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EC6" w:rsidRDefault="00D60EC6">
      <w:pPr>
        <w:spacing w:before="5" w:line="140" w:lineRule="exact"/>
        <w:rPr>
          <w:sz w:val="14"/>
          <w:szCs w:val="14"/>
        </w:rPr>
      </w:pPr>
      <w:bookmarkStart w:id="0" w:name="_GoBack"/>
      <w:bookmarkEnd w:id="0"/>
    </w:p>
    <w:p w:rsidR="00D60EC6" w:rsidRDefault="007307B5">
      <w:pPr>
        <w:spacing w:before="24"/>
        <w:ind w:left="226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>ƯỜ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 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ÒN</w:t>
      </w:r>
    </w:p>
    <w:p w:rsidR="00D60EC6" w:rsidRDefault="00D60EC6">
      <w:pPr>
        <w:spacing w:before="2" w:line="120" w:lineRule="exact"/>
        <w:rPr>
          <w:sz w:val="12"/>
          <w:szCs w:val="12"/>
        </w:rPr>
      </w:pPr>
    </w:p>
    <w:p w:rsidR="00D60EC6" w:rsidRDefault="00D60EC6">
      <w:pPr>
        <w:spacing w:line="200" w:lineRule="exact"/>
      </w:pPr>
    </w:p>
    <w:p w:rsidR="00D60EC6" w:rsidRDefault="007307B5">
      <w:pPr>
        <w:spacing w:line="300" w:lineRule="exact"/>
        <w:ind w:left="100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Ki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position w:val="-1"/>
          <w:sz w:val="28"/>
          <w:szCs w:val="28"/>
          <w:u w:val="thick" w:color="000000"/>
        </w:rPr>
        <w:t>ế</w:t>
      </w:r>
      <w:r>
        <w:rPr>
          <w:b/>
          <w:position w:val="-1"/>
          <w:sz w:val="28"/>
          <w:szCs w:val="28"/>
          <w:u w:val="thick" w:color="000000"/>
        </w:rPr>
        <w:t>n  th</w:t>
      </w:r>
      <w:r>
        <w:rPr>
          <w:b/>
          <w:spacing w:val="-1"/>
          <w:position w:val="-1"/>
          <w:sz w:val="28"/>
          <w:szCs w:val="28"/>
          <w:u w:val="thick" w:color="000000"/>
        </w:rPr>
        <w:t>ứ</w:t>
      </w:r>
      <w:r>
        <w:rPr>
          <w:b/>
          <w:position w:val="-1"/>
          <w:sz w:val="28"/>
          <w:szCs w:val="28"/>
          <w:u w:val="thick" w:color="000000"/>
        </w:rPr>
        <w:t xml:space="preserve">c  </w:t>
      </w:r>
      <w:r>
        <w:rPr>
          <w:b/>
          <w:spacing w:val="-3"/>
          <w:position w:val="-1"/>
          <w:sz w:val="28"/>
          <w:szCs w:val="28"/>
          <w:u w:val="thick" w:color="000000"/>
        </w:rPr>
        <w:t>c</w:t>
      </w:r>
      <w:r>
        <w:rPr>
          <w:b/>
          <w:position w:val="-1"/>
          <w:sz w:val="28"/>
          <w:szCs w:val="28"/>
          <w:u w:val="thick" w:color="000000"/>
        </w:rPr>
        <w:t>ầ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n  </w:t>
      </w:r>
      <w:r>
        <w:rPr>
          <w:b/>
          <w:spacing w:val="-1"/>
          <w:position w:val="-1"/>
          <w:sz w:val="28"/>
          <w:szCs w:val="28"/>
          <w:u w:val="thick" w:color="000000"/>
        </w:rPr>
        <w:t>n</w:t>
      </w:r>
      <w:r>
        <w:rPr>
          <w:b/>
          <w:position w:val="-1"/>
          <w:sz w:val="28"/>
          <w:szCs w:val="28"/>
          <w:u w:val="thick" w:color="000000"/>
        </w:rPr>
        <w:t>hớ</w:t>
      </w:r>
    </w:p>
    <w:p w:rsidR="00D60EC6" w:rsidRDefault="00D60EC6">
      <w:pPr>
        <w:spacing w:line="300" w:lineRule="exact"/>
        <w:rPr>
          <w:sz w:val="30"/>
          <w:szCs w:val="30"/>
        </w:rPr>
      </w:pPr>
    </w:p>
    <w:p w:rsidR="00D60EC6" w:rsidRDefault="007307B5">
      <w:pPr>
        <w:spacing w:before="24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âm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 xml:space="preserve"> 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các 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cách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đi</w:t>
      </w:r>
      <w:r>
        <w:rPr>
          <w:spacing w:val="-3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</w:p>
    <w:p w:rsidR="00D60EC6" w:rsidRDefault="007307B5">
      <w:pPr>
        <w:spacing w:before="4"/>
        <w:ind w:left="100"/>
        <w:rPr>
          <w:sz w:val="28"/>
          <w:szCs w:val="28"/>
        </w:rPr>
      </w:pPr>
      <w:r>
        <w:rPr>
          <w:b/>
          <w:sz w:val="28"/>
          <w:szCs w:val="28"/>
        </w:rPr>
        <w:t>Kí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h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ệu : (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O;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)</w:t>
      </w:r>
    </w:p>
    <w:p w:rsidR="00D60EC6" w:rsidRDefault="007307B5">
      <w:pPr>
        <w:spacing w:line="300" w:lineRule="exact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.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pacing w:val="2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bất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ên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cung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D</w:t>
      </w:r>
      <w:r>
        <w:rPr>
          <w:sz w:val="28"/>
          <w:szCs w:val="28"/>
        </w:rPr>
        <w:t>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đi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âm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là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 xml:space="preserve">ộ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D60EC6" w:rsidRDefault="007307B5">
      <w:pPr>
        <w:spacing w:before="7"/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I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I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: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z w:val="28"/>
          <w:szCs w:val="28"/>
          <w:u w:val="thick" w:color="000000"/>
        </w:rPr>
        <w:t>à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i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t</w:t>
      </w:r>
      <w:r>
        <w:rPr>
          <w:b/>
          <w:sz w:val="28"/>
          <w:szCs w:val="28"/>
          <w:u w:val="thick" w:color="000000"/>
        </w:rPr>
        <w:t>ậ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p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</w:p>
    <w:p w:rsidR="00D60EC6" w:rsidRDefault="007307B5">
      <w:pPr>
        <w:spacing w:line="30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ẽ 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tâm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bán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2cm</w:t>
      </w:r>
    </w:p>
    <w:p w:rsidR="00D60EC6" w:rsidRDefault="007307B5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,B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>C sao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B=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=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rê</w:t>
      </w:r>
      <w:r>
        <w:rPr>
          <w:sz w:val="28"/>
          <w:szCs w:val="28"/>
        </w:rPr>
        <w:t>n</w:t>
      </w:r>
    </w:p>
    <w:p w:rsidR="00D60EC6" w:rsidRDefault="007307B5">
      <w:pPr>
        <w:spacing w:line="320" w:lineRule="exact"/>
        <w:ind w:left="820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hãy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xác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trên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ẽ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ó 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ây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a l</w:t>
      </w:r>
      <w:r>
        <w:rPr>
          <w:spacing w:val="-1"/>
          <w:sz w:val="28"/>
          <w:szCs w:val="28"/>
        </w:rPr>
        <w:t>ớ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kể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ên</w:t>
      </w:r>
    </w:p>
    <w:p w:rsidR="00D60EC6" w:rsidRDefault="007307B5">
      <w:pPr>
        <w:spacing w:before="3" w:line="320" w:lineRule="exact"/>
        <w:ind w:left="820" w:right="161" w:hanging="3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&amp;E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sao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cho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=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OE=3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H</w:t>
      </w:r>
      <w:r>
        <w:rPr>
          <w:spacing w:val="2"/>
          <w:sz w:val="28"/>
          <w:szCs w:val="28"/>
        </w:rPr>
        <w:t>ã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xác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đị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&amp;E</w:t>
      </w:r>
      <w:r>
        <w:rPr>
          <w:spacing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đ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 xml:space="preserve">i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âm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bán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cm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;</w:t>
      </w:r>
      <w:r>
        <w:rPr>
          <w:spacing w:val="1"/>
          <w:sz w:val="28"/>
          <w:szCs w:val="28"/>
        </w:rPr>
        <w:t>2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D60EC6" w:rsidRDefault="007307B5">
      <w:pPr>
        <w:spacing w:before="3" w:line="320" w:lineRule="exact"/>
        <w:ind w:left="820" w:right="62" w:hanging="3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bất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kì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1"/>
          <w:sz w:val="28"/>
          <w:szCs w:val="28"/>
        </w:rPr>
        <w:t>;2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ẽ đư</w:t>
      </w:r>
      <w:r>
        <w:rPr>
          <w:spacing w:val="-3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) 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đườ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âm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ở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>D</w:t>
      </w:r>
    </w:p>
    <w:p w:rsidR="00D60EC6" w:rsidRDefault="007307B5">
      <w:pPr>
        <w:spacing w:line="30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2"/>
          <w:sz w:val="28"/>
          <w:szCs w:val="28"/>
        </w:rPr>
        <w:t>;</w:t>
      </w:r>
      <w:r>
        <w:rPr>
          <w:spacing w:val="1"/>
          <w:sz w:val="28"/>
          <w:szCs w:val="28"/>
        </w:rPr>
        <w:t>2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D60EC6" w:rsidRDefault="007307B5">
      <w:pPr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2"/>
          <w:sz w:val="28"/>
          <w:szCs w:val="28"/>
        </w:rPr>
        <w:t>;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 đi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O,A</w:t>
      </w:r>
    </w:p>
    <w:p w:rsidR="00D60EC6" w:rsidRDefault="007307B5">
      <w:pPr>
        <w:spacing w:before="6" w:line="320" w:lineRule="exact"/>
        <w:ind w:left="100" w:right="342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 =3cm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vẽ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4"/>
          <w:sz w:val="28"/>
          <w:szCs w:val="28"/>
        </w:rPr>
        <w:t>A</w:t>
      </w:r>
      <w:r>
        <w:rPr>
          <w:spacing w:val="1"/>
          <w:sz w:val="28"/>
          <w:szCs w:val="28"/>
        </w:rPr>
        <w:t>;2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5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;1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này cắt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,D</w:t>
      </w:r>
    </w:p>
    <w:p w:rsidR="00D60EC6" w:rsidRDefault="007307B5">
      <w:pPr>
        <w:spacing w:line="30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,CB</w:t>
      </w:r>
      <w:r>
        <w:rPr>
          <w:spacing w:val="-1"/>
          <w:sz w:val="28"/>
          <w:szCs w:val="28"/>
        </w:rPr>
        <w:t>,DA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B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z w:val="28"/>
          <w:szCs w:val="28"/>
        </w:rPr>
        <w:t>B;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cắt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B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: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z w:val="28"/>
          <w:szCs w:val="28"/>
        </w:rPr>
        <w:t>cm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cắt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h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ài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z w:val="28"/>
          <w:szCs w:val="28"/>
        </w:rPr>
        <w:t>B</w:t>
      </w:r>
    </w:p>
    <w:p w:rsidR="00D60EC6" w:rsidRDefault="007307B5">
      <w:pPr>
        <w:spacing w:before="2" w:line="320" w:lineRule="exact"/>
        <w:ind w:left="100" w:right="181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B </w:t>
      </w:r>
      <w:r>
        <w:rPr>
          <w:spacing w:val="-3"/>
          <w:sz w:val="28"/>
          <w:szCs w:val="28"/>
        </w:rPr>
        <w:t>=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)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;3</w:t>
      </w:r>
      <w:r>
        <w:rPr>
          <w:sz w:val="28"/>
          <w:szCs w:val="28"/>
        </w:rPr>
        <w:t>) .</w:t>
      </w:r>
      <w:r>
        <w:rPr>
          <w:spacing w:val="-1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>&amp;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các đườ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A</w:t>
      </w:r>
      <w:r>
        <w:rPr>
          <w:sz w:val="28"/>
          <w:szCs w:val="28"/>
        </w:rPr>
        <w:t>&amp;B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ắt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ạo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 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&amp;D</w:t>
      </w:r>
    </w:p>
    <w:p w:rsidR="00D60EC6" w:rsidRDefault="007307B5">
      <w:pPr>
        <w:spacing w:line="30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M 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>BM</w:t>
      </w:r>
    </w:p>
    <w:p w:rsidR="00D60EC6" w:rsidRDefault="007307B5">
      <w:pPr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 tru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đo</w:t>
      </w:r>
      <w:r>
        <w:rPr>
          <w:spacing w:val="-3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CD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 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-3"/>
          <w:sz w:val="28"/>
          <w:szCs w:val="28"/>
        </w:rPr>
        <w:t>=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cm</w:t>
      </w:r>
    </w:p>
    <w:p w:rsidR="00D60EC6" w:rsidRDefault="007307B5">
      <w:pPr>
        <w:spacing w:before="3" w:line="320" w:lineRule="exact"/>
        <w:ind w:left="820" w:right="174" w:hanging="3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ẽ </w:t>
      </w:r>
      <w:r>
        <w:rPr>
          <w:sz w:val="28"/>
          <w:szCs w:val="28"/>
        </w:rPr>
        <w:t>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;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).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ỏ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nào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 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,5cm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 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kho</w:t>
      </w:r>
      <w:r>
        <w:rPr>
          <w:spacing w:val="-2"/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cm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ãy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nêu </w:t>
      </w:r>
      <w:r>
        <w:rPr>
          <w:spacing w:val="1"/>
          <w:sz w:val="28"/>
          <w:szCs w:val="28"/>
        </w:rPr>
        <w:t xml:space="preserve"> b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c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ẽ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pacing w:val="2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vừa cách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3 cm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 cách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 xml:space="preserve"> 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cm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B=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hãy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dựng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âm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 làm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đườ</w:t>
      </w:r>
      <w:r>
        <w:rPr>
          <w:spacing w:val="8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D60EC6" w:rsidRDefault="007307B5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 2 cm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2"/>
          <w:sz w:val="28"/>
          <w:szCs w:val="28"/>
        </w:rPr>
        <w:t>ã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nêu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h 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tâm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D60EC6" w:rsidRDefault="007307B5">
      <w:pPr>
        <w:spacing w:line="300" w:lineRule="exact"/>
        <w:ind w:left="100"/>
        <w:rPr>
          <w:sz w:val="28"/>
          <w:szCs w:val="28"/>
        </w:rPr>
        <w:sectPr w:rsidR="00D60EC6">
          <w:headerReference w:type="default" r:id="rId7"/>
          <w:pgSz w:w="12240" w:h="15840"/>
          <w:pgMar w:top="500" w:right="660" w:bottom="280" w:left="440" w:header="310" w:footer="0" w:gutter="0"/>
          <w:cols w:space="720"/>
        </w:sectPr>
      </w:pP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ò</w:t>
      </w:r>
      <w:r>
        <w:rPr>
          <w:position w:val="-1"/>
          <w:sz w:val="28"/>
          <w:szCs w:val="28"/>
        </w:rPr>
        <w:t>n</w:t>
      </w:r>
    </w:p>
    <w:p w:rsidR="00D60EC6" w:rsidRDefault="007307B5">
      <w:pPr>
        <w:spacing w:before="13"/>
        <w:ind w:left="100" w:right="-62"/>
        <w:rPr>
          <w:sz w:val="28"/>
          <w:szCs w:val="28"/>
        </w:rPr>
      </w:pPr>
      <w:r>
        <w:rPr>
          <w:sz w:val="28"/>
          <w:szCs w:val="28"/>
        </w:rPr>
        <w:lastRenderedPageBreak/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: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D60EC6" w:rsidRDefault="007307B5">
      <w:pPr>
        <w:spacing w:before="71" w:line="300" w:lineRule="exact"/>
        <w:ind w:left="10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au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ại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ểm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M&amp;N</w:t>
      </w:r>
    </w:p>
    <w:p w:rsidR="00D60EC6" w:rsidRDefault="007307B5">
      <w:pPr>
        <w:spacing w:line="360" w:lineRule="exact"/>
        <w:rPr>
          <w:sz w:val="28"/>
          <w:szCs w:val="28"/>
        </w:rPr>
        <w:sectPr w:rsidR="00D60EC6">
          <w:type w:val="continuous"/>
          <w:pgSz w:w="12240" w:h="15840"/>
          <w:pgMar w:top="500" w:right="660" w:bottom="280" w:left="440" w:header="720" w:footer="720" w:gutter="0"/>
          <w:cols w:num="2" w:space="720" w:equalWidth="0">
            <w:col w:w="2619" w:space="103"/>
            <w:col w:w="8418"/>
          </w:cols>
        </w:sectPr>
      </w:pPr>
      <w:r>
        <w:br w:type="column"/>
      </w:r>
      <w:r>
        <w:rPr>
          <w:i/>
          <w:spacing w:val="-35"/>
          <w:position w:val="2"/>
          <w:sz w:val="24"/>
          <w:szCs w:val="24"/>
        </w:rPr>
        <w:lastRenderedPageBreak/>
        <w:t>O</w:t>
      </w:r>
      <w:r>
        <w:rPr>
          <w:spacing w:val="-11"/>
          <w:position w:val="-5"/>
          <w:sz w:val="14"/>
          <w:szCs w:val="14"/>
        </w:rPr>
        <w:t>1</w:t>
      </w:r>
      <w:r>
        <w:rPr>
          <w:i/>
          <w:spacing w:val="-20"/>
          <w:position w:val="2"/>
          <w:sz w:val="24"/>
          <w:szCs w:val="24"/>
        </w:rPr>
        <w:t>O</w:t>
      </w:r>
      <w:r>
        <w:rPr>
          <w:position w:val="-5"/>
          <w:sz w:val="14"/>
          <w:szCs w:val="14"/>
        </w:rPr>
        <w:t xml:space="preserve">2 </w:t>
      </w:r>
      <w:r>
        <w:rPr>
          <w:spacing w:val="33"/>
          <w:position w:val="-5"/>
          <w:sz w:val="14"/>
          <w:szCs w:val="14"/>
        </w:rPr>
        <w:t xml:space="preserve"> </w:t>
      </w:r>
      <w:r>
        <w:rPr>
          <w:spacing w:val="-12"/>
          <w:position w:val="2"/>
          <w:sz w:val="24"/>
          <w:szCs w:val="24"/>
        </w:rPr>
        <w:t xml:space="preserve"> </w:t>
      </w:r>
      <w:r>
        <w:rPr>
          <w:spacing w:val="-16"/>
          <w:position w:val="2"/>
          <w:sz w:val="24"/>
          <w:szCs w:val="24"/>
        </w:rPr>
        <w:t>3</w:t>
      </w:r>
      <w:r>
        <w:rPr>
          <w:i/>
          <w:spacing w:val="-9"/>
          <w:position w:val="2"/>
          <w:sz w:val="24"/>
          <w:szCs w:val="24"/>
        </w:rPr>
        <w:t>c</w:t>
      </w:r>
      <w:r>
        <w:rPr>
          <w:i/>
          <w:position w:val="2"/>
          <w:sz w:val="24"/>
          <w:szCs w:val="24"/>
        </w:rPr>
        <w:t>m</w:t>
      </w:r>
      <w:r>
        <w:rPr>
          <w:i/>
          <w:spacing w:val="59"/>
          <w:position w:val="2"/>
          <w:sz w:val="24"/>
          <w:szCs w:val="24"/>
        </w:rPr>
        <w:t xml:space="preserve"> </w:t>
      </w:r>
      <w:r>
        <w:rPr>
          <w:position w:val="2"/>
          <w:sz w:val="28"/>
          <w:szCs w:val="28"/>
        </w:rPr>
        <w:t>.</w:t>
      </w:r>
      <w:r>
        <w:rPr>
          <w:spacing w:val="-1"/>
          <w:position w:val="2"/>
          <w:sz w:val="28"/>
          <w:szCs w:val="28"/>
        </w:rPr>
        <w:t xml:space="preserve"> V</w:t>
      </w:r>
      <w:r>
        <w:rPr>
          <w:position w:val="2"/>
          <w:sz w:val="28"/>
          <w:szCs w:val="28"/>
        </w:rPr>
        <w:t>ẽ đườ</w:t>
      </w:r>
      <w:r>
        <w:rPr>
          <w:spacing w:val="-1"/>
          <w:position w:val="2"/>
          <w:sz w:val="28"/>
          <w:szCs w:val="28"/>
        </w:rPr>
        <w:t>n</w:t>
      </w:r>
      <w:r>
        <w:rPr>
          <w:position w:val="2"/>
          <w:sz w:val="28"/>
          <w:szCs w:val="28"/>
        </w:rPr>
        <w:t>g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t</w:t>
      </w:r>
      <w:r>
        <w:rPr>
          <w:spacing w:val="-2"/>
          <w:position w:val="2"/>
          <w:sz w:val="28"/>
          <w:szCs w:val="28"/>
        </w:rPr>
        <w:t>r</w:t>
      </w:r>
      <w:r>
        <w:rPr>
          <w:spacing w:val="-1"/>
          <w:position w:val="2"/>
          <w:sz w:val="28"/>
          <w:szCs w:val="28"/>
        </w:rPr>
        <w:t>ò</w:t>
      </w:r>
      <w:r>
        <w:rPr>
          <w:position w:val="2"/>
          <w:sz w:val="28"/>
          <w:szCs w:val="28"/>
        </w:rPr>
        <w:t>n</w:t>
      </w:r>
      <w:r>
        <w:rPr>
          <w:spacing w:val="27"/>
          <w:position w:val="2"/>
          <w:sz w:val="28"/>
          <w:szCs w:val="28"/>
        </w:rPr>
        <w:t xml:space="preserve"> </w:t>
      </w:r>
      <w:r>
        <w:rPr>
          <w:i/>
          <w:spacing w:val="-23"/>
          <w:w w:val="104"/>
          <w:position w:val="2"/>
          <w:sz w:val="24"/>
          <w:szCs w:val="24"/>
        </w:rPr>
        <w:t>O</w:t>
      </w:r>
      <w:r>
        <w:rPr>
          <w:spacing w:val="8"/>
          <w:w w:val="106"/>
          <w:position w:val="-4"/>
          <w:sz w:val="14"/>
          <w:szCs w:val="14"/>
        </w:rPr>
        <w:t>1</w:t>
      </w:r>
      <w:r>
        <w:rPr>
          <w:w w:val="104"/>
          <w:position w:val="2"/>
          <w:sz w:val="24"/>
          <w:szCs w:val="24"/>
        </w:rPr>
        <w:t>;</w:t>
      </w:r>
      <w:r>
        <w:rPr>
          <w:spacing w:val="-33"/>
          <w:position w:val="2"/>
          <w:sz w:val="24"/>
          <w:szCs w:val="24"/>
        </w:rPr>
        <w:t xml:space="preserve"> </w:t>
      </w:r>
      <w:r>
        <w:rPr>
          <w:spacing w:val="-4"/>
          <w:w w:val="104"/>
          <w:position w:val="2"/>
          <w:sz w:val="24"/>
          <w:szCs w:val="24"/>
        </w:rPr>
        <w:t>2</w:t>
      </w:r>
      <w:r>
        <w:rPr>
          <w:spacing w:val="22"/>
          <w:w w:val="104"/>
          <w:position w:val="2"/>
          <w:sz w:val="24"/>
          <w:szCs w:val="24"/>
        </w:rPr>
        <w:t>,</w:t>
      </w:r>
      <w:r>
        <w:rPr>
          <w:spacing w:val="-4"/>
          <w:w w:val="104"/>
          <w:position w:val="2"/>
          <w:sz w:val="24"/>
          <w:szCs w:val="24"/>
        </w:rPr>
        <w:t>5</w:t>
      </w:r>
      <w:r>
        <w:rPr>
          <w:i/>
          <w:spacing w:val="-2"/>
          <w:w w:val="104"/>
          <w:position w:val="2"/>
          <w:sz w:val="24"/>
          <w:szCs w:val="24"/>
        </w:rPr>
        <w:t>c</w:t>
      </w:r>
      <w:r>
        <w:rPr>
          <w:i/>
          <w:spacing w:val="15"/>
          <w:w w:val="104"/>
          <w:position w:val="2"/>
          <w:sz w:val="24"/>
          <w:szCs w:val="24"/>
        </w:rPr>
        <w:t>m</w:t>
      </w:r>
      <w:r>
        <w:rPr>
          <w:spacing w:val="-44"/>
          <w:position w:val="1"/>
          <w:sz w:val="31"/>
          <w:szCs w:val="31"/>
        </w:rPr>
        <w:t xml:space="preserve"> </w:t>
      </w:r>
      <w:r>
        <w:rPr>
          <w:position w:val="2"/>
          <w:sz w:val="24"/>
          <w:szCs w:val="24"/>
        </w:rPr>
        <w:t>&amp;</w:t>
      </w:r>
      <w:r>
        <w:rPr>
          <w:spacing w:val="-22"/>
          <w:position w:val="2"/>
          <w:sz w:val="24"/>
          <w:szCs w:val="24"/>
        </w:rPr>
        <w:t xml:space="preserve"> </w:t>
      </w:r>
      <w:r>
        <w:rPr>
          <w:i/>
          <w:spacing w:val="-8"/>
          <w:w w:val="104"/>
          <w:position w:val="2"/>
          <w:sz w:val="24"/>
          <w:szCs w:val="24"/>
        </w:rPr>
        <w:t>O</w:t>
      </w:r>
      <w:r>
        <w:rPr>
          <w:w w:val="106"/>
          <w:position w:val="-4"/>
          <w:sz w:val="14"/>
          <w:szCs w:val="14"/>
        </w:rPr>
        <w:t>2</w:t>
      </w:r>
      <w:r>
        <w:rPr>
          <w:spacing w:val="-17"/>
          <w:position w:val="-4"/>
          <w:sz w:val="14"/>
          <w:szCs w:val="14"/>
        </w:rPr>
        <w:t xml:space="preserve"> </w:t>
      </w:r>
      <w:r>
        <w:rPr>
          <w:w w:val="104"/>
          <w:position w:val="2"/>
          <w:sz w:val="24"/>
          <w:szCs w:val="24"/>
        </w:rPr>
        <w:t>;</w:t>
      </w:r>
      <w:r>
        <w:rPr>
          <w:spacing w:val="-22"/>
          <w:w w:val="104"/>
          <w:position w:val="2"/>
          <w:sz w:val="24"/>
          <w:szCs w:val="24"/>
        </w:rPr>
        <w:t>1</w:t>
      </w:r>
      <w:r>
        <w:rPr>
          <w:spacing w:val="22"/>
          <w:w w:val="104"/>
          <w:position w:val="2"/>
          <w:sz w:val="24"/>
          <w:szCs w:val="24"/>
        </w:rPr>
        <w:t>,</w:t>
      </w:r>
      <w:r>
        <w:rPr>
          <w:spacing w:val="-3"/>
          <w:w w:val="104"/>
          <w:position w:val="2"/>
          <w:sz w:val="24"/>
          <w:szCs w:val="24"/>
        </w:rPr>
        <w:t>5</w:t>
      </w:r>
      <w:r>
        <w:rPr>
          <w:i/>
          <w:spacing w:val="-2"/>
          <w:w w:val="104"/>
          <w:position w:val="2"/>
          <w:sz w:val="24"/>
          <w:szCs w:val="24"/>
        </w:rPr>
        <w:t>c</w:t>
      </w:r>
      <w:r>
        <w:rPr>
          <w:i/>
          <w:spacing w:val="15"/>
          <w:w w:val="104"/>
          <w:position w:val="2"/>
          <w:sz w:val="24"/>
          <w:szCs w:val="24"/>
        </w:rPr>
        <w:t>m</w:t>
      </w:r>
      <w:r>
        <w:rPr>
          <w:spacing w:val="-39"/>
          <w:position w:val="1"/>
          <w:sz w:val="31"/>
          <w:szCs w:val="31"/>
        </w:rPr>
        <w:t xml:space="preserve"> </w:t>
      </w:r>
      <w:r>
        <w:rPr>
          <w:position w:val="2"/>
          <w:sz w:val="28"/>
          <w:szCs w:val="28"/>
        </w:rPr>
        <w:t>.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spacing w:val="-1"/>
          <w:position w:val="2"/>
          <w:sz w:val="28"/>
          <w:szCs w:val="28"/>
        </w:rPr>
        <w:t>H</w:t>
      </w:r>
      <w:r>
        <w:rPr>
          <w:position w:val="2"/>
          <w:sz w:val="28"/>
          <w:szCs w:val="28"/>
        </w:rPr>
        <w:t>ai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đư</w:t>
      </w:r>
      <w:r>
        <w:rPr>
          <w:spacing w:val="-3"/>
          <w:position w:val="2"/>
          <w:sz w:val="28"/>
          <w:szCs w:val="28"/>
        </w:rPr>
        <w:t>ờ</w:t>
      </w:r>
      <w:r>
        <w:rPr>
          <w:spacing w:val="1"/>
          <w:position w:val="2"/>
          <w:sz w:val="28"/>
          <w:szCs w:val="28"/>
        </w:rPr>
        <w:t>n</w:t>
      </w:r>
      <w:r>
        <w:rPr>
          <w:position w:val="2"/>
          <w:sz w:val="28"/>
          <w:szCs w:val="28"/>
        </w:rPr>
        <w:t>g</w:t>
      </w:r>
      <w:r>
        <w:rPr>
          <w:spacing w:val="-2"/>
          <w:position w:val="2"/>
          <w:sz w:val="28"/>
          <w:szCs w:val="28"/>
        </w:rPr>
        <w:t xml:space="preserve"> </w:t>
      </w:r>
      <w:r>
        <w:rPr>
          <w:spacing w:val="1"/>
          <w:position w:val="2"/>
          <w:sz w:val="28"/>
          <w:szCs w:val="28"/>
        </w:rPr>
        <w:t>t</w:t>
      </w:r>
      <w:r>
        <w:rPr>
          <w:spacing w:val="-2"/>
          <w:position w:val="2"/>
          <w:sz w:val="28"/>
          <w:szCs w:val="28"/>
        </w:rPr>
        <w:t>r</w:t>
      </w:r>
      <w:r>
        <w:rPr>
          <w:spacing w:val="1"/>
          <w:position w:val="2"/>
          <w:sz w:val="28"/>
          <w:szCs w:val="28"/>
        </w:rPr>
        <w:t>ò</w:t>
      </w:r>
      <w:r>
        <w:rPr>
          <w:position w:val="2"/>
          <w:sz w:val="28"/>
          <w:szCs w:val="28"/>
        </w:rPr>
        <w:t>n</w:t>
      </w:r>
      <w:r>
        <w:rPr>
          <w:spacing w:val="-2"/>
          <w:position w:val="2"/>
          <w:sz w:val="28"/>
          <w:szCs w:val="28"/>
        </w:rPr>
        <w:t xml:space="preserve"> </w:t>
      </w:r>
      <w:r>
        <w:rPr>
          <w:spacing w:val="1"/>
          <w:position w:val="2"/>
          <w:sz w:val="28"/>
          <w:szCs w:val="28"/>
        </w:rPr>
        <w:t>n</w:t>
      </w:r>
      <w:r>
        <w:rPr>
          <w:position w:val="2"/>
          <w:sz w:val="28"/>
          <w:szCs w:val="28"/>
        </w:rPr>
        <w:t>ày</w:t>
      </w:r>
      <w:r>
        <w:rPr>
          <w:spacing w:val="-3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cắt</w:t>
      </w:r>
    </w:p>
    <w:p w:rsidR="00D60EC6" w:rsidRDefault="007307B5">
      <w:pPr>
        <w:spacing w:before="12"/>
        <w:ind w:left="460" w:right="-6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</w:p>
    <w:p w:rsidR="00D60EC6" w:rsidRDefault="007307B5">
      <w:pPr>
        <w:spacing w:before="51"/>
        <w:rPr>
          <w:sz w:val="14"/>
          <w:szCs w:val="14"/>
        </w:rPr>
        <w:sectPr w:rsidR="00D60EC6">
          <w:type w:val="continuous"/>
          <w:pgSz w:w="12240" w:h="15840"/>
          <w:pgMar w:top="500" w:right="660" w:bottom="280" w:left="440" w:header="720" w:footer="720" w:gutter="0"/>
          <w:cols w:num="2" w:space="720" w:equalWidth="0">
            <w:col w:w="2113" w:space="109"/>
            <w:col w:w="8918"/>
          </w:cols>
        </w:sectPr>
      </w:pPr>
      <w:r>
        <w:br w:type="column"/>
      </w:r>
      <w:r>
        <w:rPr>
          <w:i/>
          <w:spacing w:val="-11"/>
          <w:sz w:val="24"/>
          <w:szCs w:val="24"/>
        </w:rPr>
        <w:lastRenderedPageBreak/>
        <w:t>M</w:t>
      </w:r>
      <w:r>
        <w:rPr>
          <w:i/>
          <w:spacing w:val="-31"/>
          <w:sz w:val="24"/>
          <w:szCs w:val="24"/>
        </w:rPr>
        <w:t>O</w:t>
      </w:r>
      <w:r>
        <w:rPr>
          <w:spacing w:val="5"/>
          <w:position w:val="-6"/>
          <w:sz w:val="14"/>
          <w:szCs w:val="14"/>
        </w:rPr>
        <w:t>1</w:t>
      </w:r>
      <w:r>
        <w:rPr>
          <w:sz w:val="24"/>
          <w:szCs w:val="24"/>
        </w:rPr>
        <w:t>;</w:t>
      </w:r>
      <w:r>
        <w:rPr>
          <w:spacing w:val="-8"/>
          <w:sz w:val="24"/>
          <w:szCs w:val="24"/>
        </w:rPr>
        <w:t xml:space="preserve"> </w:t>
      </w:r>
      <w:r>
        <w:rPr>
          <w:i/>
          <w:spacing w:val="-11"/>
          <w:w w:val="105"/>
          <w:sz w:val="24"/>
          <w:szCs w:val="24"/>
        </w:rPr>
        <w:t>M</w:t>
      </w:r>
      <w:r>
        <w:rPr>
          <w:i/>
          <w:spacing w:val="-16"/>
          <w:w w:val="105"/>
          <w:sz w:val="24"/>
          <w:szCs w:val="24"/>
        </w:rPr>
        <w:t>O</w:t>
      </w:r>
      <w:r>
        <w:rPr>
          <w:w w:val="104"/>
          <w:position w:val="-6"/>
          <w:sz w:val="14"/>
          <w:szCs w:val="14"/>
        </w:rPr>
        <w:t>2</w:t>
      </w:r>
    </w:p>
    <w:p w:rsidR="00D60EC6" w:rsidRDefault="007307B5">
      <w:pPr>
        <w:spacing w:line="360" w:lineRule="exact"/>
        <w:ind w:left="460" w:right="-69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30"/>
          <w:sz w:val="28"/>
          <w:szCs w:val="28"/>
        </w:rPr>
        <w:t xml:space="preserve"> </w:t>
      </w:r>
      <w:r>
        <w:rPr>
          <w:i/>
          <w:spacing w:val="-6"/>
          <w:w w:val="103"/>
          <w:position w:val="1"/>
          <w:sz w:val="24"/>
          <w:szCs w:val="24"/>
        </w:rPr>
        <w:t>O</w:t>
      </w:r>
      <w:r>
        <w:rPr>
          <w:w w:val="105"/>
          <w:position w:val="-5"/>
          <w:sz w:val="14"/>
          <w:szCs w:val="14"/>
        </w:rPr>
        <w:t>2</w:t>
      </w:r>
      <w:r>
        <w:rPr>
          <w:spacing w:val="-15"/>
          <w:position w:val="-5"/>
          <w:sz w:val="14"/>
          <w:szCs w:val="14"/>
        </w:rPr>
        <w:t xml:space="preserve"> </w:t>
      </w:r>
      <w:r>
        <w:rPr>
          <w:spacing w:val="1"/>
          <w:w w:val="103"/>
          <w:position w:val="1"/>
          <w:sz w:val="24"/>
          <w:szCs w:val="24"/>
        </w:rPr>
        <w:t>;</w:t>
      </w:r>
      <w:r>
        <w:rPr>
          <w:spacing w:val="-21"/>
          <w:w w:val="103"/>
          <w:position w:val="1"/>
          <w:sz w:val="24"/>
          <w:szCs w:val="24"/>
        </w:rPr>
        <w:t>1</w:t>
      </w:r>
      <w:r>
        <w:rPr>
          <w:spacing w:val="23"/>
          <w:w w:val="103"/>
          <w:position w:val="1"/>
          <w:sz w:val="24"/>
          <w:szCs w:val="24"/>
        </w:rPr>
        <w:t>,</w:t>
      </w:r>
      <w:r>
        <w:rPr>
          <w:spacing w:val="-2"/>
          <w:w w:val="103"/>
          <w:position w:val="1"/>
          <w:sz w:val="24"/>
          <w:szCs w:val="24"/>
        </w:rPr>
        <w:t>5</w:t>
      </w:r>
      <w:r>
        <w:rPr>
          <w:i/>
          <w:w w:val="103"/>
          <w:position w:val="1"/>
          <w:sz w:val="24"/>
          <w:szCs w:val="24"/>
        </w:rPr>
        <w:t>c</w:t>
      </w:r>
      <w:r>
        <w:rPr>
          <w:i/>
          <w:spacing w:val="17"/>
          <w:w w:val="103"/>
          <w:position w:val="1"/>
          <w:sz w:val="24"/>
          <w:szCs w:val="24"/>
        </w:rPr>
        <w:t>m</w:t>
      </w:r>
      <w:r>
        <w:rPr>
          <w:spacing w:val="19"/>
          <w:position w:val="-1"/>
          <w:sz w:val="31"/>
          <w:szCs w:val="31"/>
        </w:rPr>
        <w:t xml:space="preserve"> </w:t>
      </w:r>
      <w:r>
        <w:rPr>
          <w:sz w:val="28"/>
          <w:szCs w:val="28"/>
        </w:rPr>
        <w:t>cắt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D60EC6" w:rsidRDefault="007307B5">
      <w:pPr>
        <w:spacing w:before="69"/>
        <w:ind w:right="-63"/>
        <w:rPr>
          <w:sz w:val="14"/>
          <w:szCs w:val="14"/>
        </w:rPr>
      </w:pPr>
      <w:r>
        <w:br w:type="column"/>
      </w:r>
      <w:r>
        <w:rPr>
          <w:i/>
          <w:spacing w:val="-30"/>
          <w:w w:val="104"/>
          <w:sz w:val="24"/>
          <w:szCs w:val="24"/>
        </w:rPr>
        <w:lastRenderedPageBreak/>
        <w:t>O</w:t>
      </w:r>
      <w:r>
        <w:rPr>
          <w:spacing w:val="-9"/>
          <w:w w:val="103"/>
          <w:position w:val="-6"/>
          <w:sz w:val="14"/>
          <w:szCs w:val="14"/>
        </w:rPr>
        <w:t>1</w:t>
      </w:r>
      <w:r>
        <w:rPr>
          <w:i/>
          <w:spacing w:val="-15"/>
          <w:w w:val="104"/>
          <w:sz w:val="24"/>
          <w:szCs w:val="24"/>
        </w:rPr>
        <w:t>O</w:t>
      </w:r>
      <w:r>
        <w:rPr>
          <w:w w:val="103"/>
          <w:position w:val="-6"/>
          <w:sz w:val="14"/>
          <w:szCs w:val="14"/>
        </w:rPr>
        <w:t>2</w:t>
      </w:r>
    </w:p>
    <w:p w:rsidR="00D60EC6" w:rsidRDefault="007307B5">
      <w:pPr>
        <w:spacing w:before="30"/>
        <w:rPr>
          <w:sz w:val="28"/>
          <w:szCs w:val="28"/>
        </w:rPr>
        <w:sectPr w:rsidR="00D60EC6">
          <w:type w:val="continuous"/>
          <w:pgSz w:w="12240" w:h="15840"/>
          <w:pgMar w:top="500" w:right="660" w:bottom="280" w:left="440" w:header="720" w:footer="720" w:gutter="0"/>
          <w:cols w:num="3" w:space="720" w:equalWidth="0">
            <w:col w:w="6450" w:space="101"/>
            <w:col w:w="453" w:space="108"/>
            <w:col w:w="4028"/>
          </w:cols>
        </w:sectPr>
      </w:pPr>
      <w:r>
        <w:br w:type="column"/>
      </w:r>
      <w:r>
        <w:rPr>
          <w:spacing w:val="1"/>
          <w:sz w:val="28"/>
          <w:szCs w:val="28"/>
        </w:rPr>
        <w:lastRenderedPageBreak/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</w:p>
    <w:p w:rsidR="00D60EC6" w:rsidRDefault="00D60EC6">
      <w:pPr>
        <w:spacing w:before="7" w:line="120" w:lineRule="exact"/>
        <w:rPr>
          <w:sz w:val="13"/>
          <w:szCs w:val="13"/>
        </w:rPr>
      </w:pPr>
    </w:p>
    <w:p w:rsidR="00D60EC6" w:rsidRDefault="00D60EC6">
      <w:pPr>
        <w:spacing w:line="200" w:lineRule="exact"/>
      </w:pPr>
    </w:p>
    <w:p w:rsidR="00D60EC6" w:rsidRDefault="007307B5">
      <w:pPr>
        <w:spacing w:before="24"/>
        <w:ind w:left="100"/>
        <w:rPr>
          <w:sz w:val="28"/>
          <w:szCs w:val="28"/>
        </w:rPr>
        <w:sectPr w:rsidR="00D60EC6">
          <w:type w:val="continuous"/>
          <w:pgSz w:w="12240" w:h="15840"/>
          <w:pgMar w:top="500" w:right="660" w:bottom="280" w:left="440" w:header="720" w:footer="720" w:gutter="0"/>
          <w:cols w:space="720"/>
        </w:sect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D60EC6" w:rsidRDefault="00D60EC6">
      <w:pPr>
        <w:spacing w:before="5" w:line="160" w:lineRule="exact"/>
        <w:rPr>
          <w:sz w:val="16"/>
          <w:szCs w:val="16"/>
        </w:rPr>
      </w:pPr>
    </w:p>
    <w:p w:rsidR="00D60EC6" w:rsidRDefault="007307B5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3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bất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kì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đườ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1"/>
          <w:sz w:val="28"/>
          <w:szCs w:val="28"/>
        </w:rPr>
        <w:t>đ</w:t>
      </w:r>
      <w:r>
        <w:rPr>
          <w:spacing w:val="6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</w:p>
    <w:p w:rsidR="00D60EC6" w:rsidRDefault="007307B5">
      <w:pPr>
        <w:ind w:left="820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;3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C&amp;D</w:t>
      </w:r>
    </w:p>
    <w:p w:rsidR="00D60EC6" w:rsidRDefault="007307B5">
      <w:pPr>
        <w:spacing w:before="2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2"/>
          <w:sz w:val="28"/>
          <w:szCs w:val="28"/>
        </w:rPr>
        <w:t>;</w:t>
      </w:r>
      <w:r>
        <w:rPr>
          <w:spacing w:val="1"/>
          <w:sz w:val="28"/>
          <w:szCs w:val="28"/>
        </w:rPr>
        <w:t>3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2"/>
          <w:sz w:val="28"/>
          <w:szCs w:val="28"/>
        </w:rPr>
        <w:t>;</w:t>
      </w:r>
      <w:r>
        <w:rPr>
          <w:spacing w:val="1"/>
          <w:sz w:val="28"/>
          <w:szCs w:val="28"/>
        </w:rPr>
        <w:t>3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qua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&amp;A</w:t>
      </w:r>
    </w:p>
    <w:p w:rsidR="00D60EC6" w:rsidRDefault="007307B5">
      <w:pPr>
        <w:spacing w:before="3" w:line="320" w:lineRule="exact"/>
        <w:ind w:left="100" w:right="61"/>
        <w:rPr>
          <w:sz w:val="28"/>
          <w:szCs w:val="28"/>
        </w:rPr>
      </w:pPr>
      <w:r>
        <w:rPr>
          <w:sz w:val="28"/>
          <w:szCs w:val="28"/>
        </w:rPr>
        <w:t>Bài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B </w:t>
      </w:r>
      <w:r>
        <w:rPr>
          <w:spacing w:val="-3"/>
          <w:sz w:val="28"/>
          <w:szCs w:val="28"/>
        </w:rPr>
        <w:t>=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ẽ đườ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;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;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hai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C&amp;D</w:t>
      </w:r>
    </w:p>
    <w:p w:rsidR="00D60EC6" w:rsidRDefault="007307B5">
      <w:pPr>
        <w:spacing w:line="30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C,C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B</w:t>
      </w:r>
    </w:p>
    <w:p w:rsidR="00D60EC6" w:rsidRDefault="007307B5">
      <w:pPr>
        <w:spacing w:line="320" w:lineRule="exact"/>
        <w:ind w:left="460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86pt;margin-top:63.85pt;width:9.75pt;height:18.15pt;z-index:-251659264;mso-position-horizontal-relative:page" filled="f" stroked="f">
            <v:textbox inset="0,0,0,0">
              <w:txbxContent>
                <w:p w:rsidR="00D60EC6" w:rsidRDefault="00D60EC6">
                  <w:pPr>
                    <w:spacing w:before="70" w:line="280" w:lineRule="exact"/>
                    <w:ind w:left="93" w:right="-62"/>
                    <w:rPr>
                      <w:rFonts w:ascii="Wingdings 2" w:eastAsia="Wingdings 2" w:hAnsi="Wingdings 2" w:cs="Wingdings 2"/>
                      <w:sz w:val="28"/>
                      <w:szCs w:val="28"/>
                    </w:rPr>
                  </w:pPr>
                </w:p>
              </w:txbxContent>
            </v:textbox>
            <w10:wrap anchorx="page"/>
          </v:shape>
        </w:pict>
      </w:r>
      <w:r>
        <w:pict>
          <v:group id="_x0000_s1026" style="position:absolute;left:0;text-align:left;margin-left:486pt;margin-top:63.85pt;width:9pt;height:18pt;z-index:-251658240;mso-position-horizontal-relative:page" coordorigin="9720,1277" coordsize="180,360">
            <v:shape id="_x0000_s1027" style="position:absolute;left:9720;top:1277;width:180;height:360" coordorigin="9720,1277" coordsize="180,360" path="m9720,1637r180,l9900,1277r-180,l9720,1637xe" stroked="f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;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B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</w:p>
    <w:p w:rsidR="00D60EC6" w:rsidRDefault="007307B5">
      <w:pPr>
        <w:spacing w:before="2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;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cm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cắt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B</w:t>
      </w:r>
    </w:p>
    <w:sectPr w:rsidR="00D60EC6">
      <w:pgSz w:w="12240" w:h="15840"/>
      <w:pgMar w:top="500" w:right="700" w:bottom="280" w:left="440" w:header="3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7B5" w:rsidRDefault="007307B5">
      <w:r>
        <w:separator/>
      </w:r>
    </w:p>
  </w:endnote>
  <w:endnote w:type="continuationSeparator" w:id="0">
    <w:p w:rsidR="007307B5" w:rsidRDefault="0073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7B5" w:rsidRDefault="007307B5">
      <w:r>
        <w:separator/>
      </w:r>
    </w:p>
  </w:footnote>
  <w:footnote w:type="continuationSeparator" w:id="0">
    <w:p w:rsidR="007307B5" w:rsidRDefault="00730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EC6" w:rsidRDefault="00D60EC6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E3D1C"/>
    <w:multiLevelType w:val="multilevel"/>
    <w:tmpl w:val="52527D5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C6"/>
    <w:rsid w:val="00256FBC"/>
    <w:rsid w:val="007307B5"/>
    <w:rsid w:val="00D6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D76A7A-D449-42D4-B69D-B024CD51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2019-06-15T12:31:00Z</dcterms:created>
  <dcterms:modified xsi:type="dcterms:W3CDTF">2019-06-15T12:33:00Z</dcterms:modified>
</cp:coreProperties>
</file>