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C6C" w:rsidRDefault="00FF0C6C">
      <w:pPr>
        <w:spacing w:before="10" w:line="100" w:lineRule="exact"/>
        <w:rPr>
          <w:sz w:val="11"/>
          <w:szCs w:val="11"/>
        </w:rPr>
      </w:pPr>
      <w:bookmarkStart w:id="0" w:name="_GoBack"/>
      <w:bookmarkEnd w:id="0"/>
    </w:p>
    <w:p w:rsidR="00FF0C6C" w:rsidRDefault="00FF0C6C">
      <w:pPr>
        <w:spacing w:line="200" w:lineRule="exact"/>
      </w:pPr>
    </w:p>
    <w:p w:rsidR="00FF0C6C" w:rsidRDefault="003D6638">
      <w:pPr>
        <w:spacing w:before="86"/>
        <w:ind w:left="4848" w:right="803"/>
        <w:jc w:val="center"/>
        <w:rPr>
          <w:rFonts w:ascii=".VnTimeH" w:eastAsia=".VnTimeH" w:hAnsi=".VnTimeH" w:cs=".VnTimeH"/>
          <w:sz w:val="28"/>
          <w:szCs w:val="28"/>
        </w:rPr>
      </w:pPr>
      <w:r>
        <w:rPr>
          <w:rFonts w:ascii=".VnTimeH" w:eastAsia=".VnTimeH" w:hAnsi=".VnTimeH" w:cs=".VnTimeH"/>
          <w:b/>
          <w:spacing w:val="-1"/>
          <w:sz w:val="28"/>
          <w:szCs w:val="28"/>
        </w:rPr>
        <w:t>§</w:t>
      </w:r>
      <w:r>
        <w:rPr>
          <w:rFonts w:ascii=".VnTimeH" w:eastAsia=".VnTimeH" w:hAnsi=".VnTimeH" w:cs=".VnTimeH"/>
          <w:b/>
          <w:sz w:val="28"/>
          <w:szCs w:val="28"/>
        </w:rPr>
        <w:t>Ò kh</w:t>
      </w:r>
      <w:r>
        <w:rPr>
          <w:rFonts w:ascii=".VnTimeH" w:eastAsia=".VnTimeH" w:hAnsi=".VnTimeH" w:cs=".VnTimeH"/>
          <w:b/>
          <w:spacing w:val="-1"/>
          <w:sz w:val="28"/>
          <w:szCs w:val="28"/>
        </w:rPr>
        <w:t>¶</w:t>
      </w:r>
      <w:r>
        <w:rPr>
          <w:rFonts w:ascii=".VnTimeH" w:eastAsia=".VnTimeH" w:hAnsi=".VnTimeH" w:cs=".VnTimeH"/>
          <w:b/>
          <w:sz w:val="28"/>
          <w:szCs w:val="28"/>
        </w:rPr>
        <w:t>o s</w:t>
      </w:r>
      <w:r>
        <w:rPr>
          <w:rFonts w:ascii=".VnTimeH" w:eastAsia=".VnTimeH" w:hAnsi=".VnTimeH" w:cs=".VnTimeH"/>
          <w:b/>
          <w:spacing w:val="-2"/>
          <w:sz w:val="28"/>
          <w:szCs w:val="28"/>
        </w:rPr>
        <w:t>¸</w:t>
      </w:r>
      <w:r>
        <w:rPr>
          <w:rFonts w:ascii=".VnTimeH" w:eastAsia=".VnTimeH" w:hAnsi=".VnTimeH" w:cs=".VnTimeH"/>
          <w:b/>
          <w:sz w:val="28"/>
          <w:szCs w:val="28"/>
        </w:rPr>
        <w:t>t g</w:t>
      </w:r>
      <w:r>
        <w:rPr>
          <w:rFonts w:ascii=".VnTimeH" w:eastAsia=".VnTimeH" w:hAnsi=".VnTimeH" w:cs=".VnTimeH"/>
          <w:b/>
          <w:spacing w:val="-2"/>
          <w:sz w:val="28"/>
          <w:szCs w:val="28"/>
        </w:rPr>
        <w:t>i</w:t>
      </w:r>
      <w:r>
        <w:rPr>
          <w:rFonts w:ascii=".VnTimeH" w:eastAsia=".VnTimeH" w:hAnsi=".VnTimeH" w:cs=".VnTimeH"/>
          <w:b/>
          <w:spacing w:val="-1"/>
          <w:sz w:val="28"/>
          <w:szCs w:val="28"/>
        </w:rPr>
        <w:t>÷</w:t>
      </w:r>
      <w:r>
        <w:rPr>
          <w:rFonts w:ascii=".VnTimeH" w:eastAsia=".VnTimeH" w:hAnsi=".VnTimeH" w:cs=".VnTimeH"/>
          <w:b/>
          <w:sz w:val="28"/>
          <w:szCs w:val="28"/>
        </w:rPr>
        <w:t>a</w:t>
      </w:r>
      <w:r>
        <w:rPr>
          <w:rFonts w:ascii=".VnTimeH" w:eastAsia=".VnTimeH" w:hAnsi=".VnTimeH" w:cs=".VnTimeH"/>
          <w:b/>
          <w:spacing w:val="-1"/>
          <w:sz w:val="28"/>
          <w:szCs w:val="28"/>
        </w:rPr>
        <w:t xml:space="preserve"> </w:t>
      </w:r>
      <w:r>
        <w:rPr>
          <w:rFonts w:ascii=".VnTimeH" w:eastAsia=".VnTimeH" w:hAnsi=".VnTimeH" w:cs=".VnTimeH"/>
          <w:b/>
          <w:sz w:val="28"/>
          <w:szCs w:val="28"/>
        </w:rPr>
        <w:t>häc</w:t>
      </w:r>
      <w:r>
        <w:rPr>
          <w:rFonts w:ascii=".VnTimeH" w:eastAsia=".VnTimeH" w:hAnsi=".VnTimeH" w:cs=".VnTimeH"/>
          <w:b/>
          <w:spacing w:val="-2"/>
          <w:sz w:val="28"/>
          <w:szCs w:val="28"/>
        </w:rPr>
        <w:t xml:space="preserve"> </w:t>
      </w:r>
      <w:r>
        <w:rPr>
          <w:rFonts w:ascii=".VnTimeH" w:eastAsia=".VnTimeH" w:hAnsi=".VnTimeH" w:cs=".VnTimeH"/>
          <w:b/>
          <w:sz w:val="28"/>
          <w:szCs w:val="28"/>
        </w:rPr>
        <w:t>k×</w:t>
      </w:r>
      <w:r>
        <w:rPr>
          <w:rFonts w:ascii=".VnTimeH" w:eastAsia=".VnTimeH" w:hAnsi=".VnTimeH" w:cs=".VnTimeH"/>
          <w:b/>
          <w:spacing w:val="1"/>
          <w:sz w:val="28"/>
          <w:szCs w:val="28"/>
        </w:rPr>
        <w:t xml:space="preserve"> </w:t>
      </w:r>
      <w:r>
        <w:rPr>
          <w:rFonts w:ascii=".VnTimeH" w:eastAsia=".VnTimeH" w:hAnsi=".VnTimeH" w:cs=".VnTimeH"/>
          <w:b/>
          <w:sz w:val="28"/>
          <w:szCs w:val="28"/>
        </w:rPr>
        <w:t>I</w:t>
      </w:r>
    </w:p>
    <w:p w:rsidR="00FF0C6C" w:rsidRDefault="00FF0C6C">
      <w:pPr>
        <w:spacing w:before="5" w:line="140" w:lineRule="exact"/>
        <w:rPr>
          <w:sz w:val="15"/>
          <w:szCs w:val="15"/>
        </w:rPr>
      </w:pPr>
    </w:p>
    <w:p w:rsidR="00FF0C6C" w:rsidRDefault="003D6638">
      <w:pPr>
        <w:ind w:left="5955" w:right="1916"/>
        <w:jc w:val="center"/>
        <w:rPr>
          <w:rFonts w:ascii=".VnCentury SchoolbookH" w:eastAsia=".VnCentury SchoolbookH" w:hAnsi=".VnCentury SchoolbookH" w:cs=".VnCentury SchoolbookH"/>
          <w:sz w:val="24"/>
          <w:szCs w:val="24"/>
        </w:rPr>
      </w:pPr>
      <w:r>
        <w:rPr>
          <w:rFonts w:ascii=".VnCentury SchoolbookH" w:eastAsia=".VnCentury SchoolbookH" w:hAnsi=".VnCentury SchoolbookH" w:cs=".VnCentury SchoolbookH"/>
          <w:b/>
          <w:sz w:val="24"/>
          <w:szCs w:val="24"/>
        </w:rPr>
        <w:t>M</w:t>
      </w:r>
      <w:r>
        <w:rPr>
          <w:rFonts w:ascii=".VnCentury SchoolbookH" w:eastAsia=".VnCentury SchoolbookH" w:hAnsi=".VnCentury SchoolbookH" w:cs=".VnCentury SchoolbookH"/>
          <w:b/>
          <w:spacing w:val="-1"/>
          <w:sz w:val="24"/>
          <w:szCs w:val="24"/>
        </w:rPr>
        <w:t>«</w:t>
      </w:r>
      <w:r>
        <w:rPr>
          <w:rFonts w:ascii=".VnCentury SchoolbookH" w:eastAsia=".VnCentury SchoolbookH" w:hAnsi=".VnCentury SchoolbookH" w:cs=".VnCentury SchoolbookH"/>
          <w:b/>
          <w:sz w:val="24"/>
          <w:szCs w:val="24"/>
        </w:rPr>
        <w:t>n :</w:t>
      </w:r>
      <w:r>
        <w:rPr>
          <w:rFonts w:ascii=".VnCentury SchoolbookH" w:eastAsia=".VnCentury SchoolbookH" w:hAnsi=".VnCentury SchoolbookH" w:cs=".VnCentury SchoolbookH"/>
          <w:b/>
          <w:spacing w:val="1"/>
          <w:sz w:val="24"/>
          <w:szCs w:val="24"/>
        </w:rPr>
        <w:t xml:space="preserve"> </w:t>
      </w:r>
      <w:r>
        <w:rPr>
          <w:rFonts w:ascii=".VnCentury SchoolbookH" w:eastAsia=".VnCentury SchoolbookH" w:hAnsi=".VnCentury SchoolbookH" w:cs=".VnCentury SchoolbookH"/>
          <w:b/>
          <w:sz w:val="24"/>
          <w:szCs w:val="24"/>
        </w:rPr>
        <w:t>T</w:t>
      </w:r>
      <w:r>
        <w:rPr>
          <w:rFonts w:ascii=".VnCentury SchoolbookH" w:eastAsia=".VnCentury SchoolbookH" w:hAnsi=".VnCentury SchoolbookH" w:cs=".VnCentury SchoolbookH"/>
          <w:b/>
          <w:spacing w:val="-1"/>
          <w:sz w:val="24"/>
          <w:szCs w:val="24"/>
        </w:rPr>
        <w:t>o</w:t>
      </w:r>
      <w:r>
        <w:rPr>
          <w:rFonts w:ascii=".VnCentury SchoolbookH" w:eastAsia=".VnCentury SchoolbookH" w:hAnsi=".VnCentury SchoolbookH" w:cs=".VnCentury SchoolbookH"/>
          <w:b/>
          <w:sz w:val="24"/>
          <w:szCs w:val="24"/>
        </w:rPr>
        <w:t>¸n 6</w:t>
      </w:r>
    </w:p>
    <w:p w:rsidR="00FF0C6C" w:rsidRDefault="003D6638">
      <w:pPr>
        <w:spacing w:before="72"/>
        <w:ind w:left="4243" w:right="204"/>
        <w:jc w:val="center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i/>
          <w:spacing w:val="-1"/>
          <w:sz w:val="28"/>
          <w:szCs w:val="28"/>
        </w:rPr>
        <w:t>T</w:t>
      </w:r>
      <w:r>
        <w:rPr>
          <w:rFonts w:ascii=".VnTime" w:eastAsia=".VnTime" w:hAnsi=".VnTime" w:cs=".VnTime"/>
          <w:b/>
          <w:i/>
          <w:sz w:val="28"/>
          <w:szCs w:val="28"/>
        </w:rPr>
        <w:t>h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>ê</w:t>
      </w:r>
      <w:r>
        <w:rPr>
          <w:rFonts w:ascii=".VnTime" w:eastAsia=".VnTime" w:hAnsi=".VnTime" w:cs=".VnTime"/>
          <w:b/>
          <w:i/>
          <w:sz w:val="28"/>
          <w:szCs w:val="28"/>
        </w:rPr>
        <w:t>i</w:t>
      </w:r>
      <w:r>
        <w:rPr>
          <w:rFonts w:ascii=".VnTime" w:eastAsia=".VnTime" w:hAnsi=".VnTime" w:cs=".VnTime"/>
          <w:b/>
          <w:i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>g</w:t>
      </w:r>
      <w:r>
        <w:rPr>
          <w:rFonts w:ascii=".VnTime" w:eastAsia=".VnTime" w:hAnsi=".VnTime" w:cs=".VnTime"/>
          <w:b/>
          <w:i/>
          <w:spacing w:val="-1"/>
          <w:sz w:val="28"/>
          <w:szCs w:val="28"/>
        </w:rPr>
        <w:t>i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>a</w:t>
      </w:r>
      <w:r>
        <w:rPr>
          <w:rFonts w:ascii=".VnTime" w:eastAsia=".VnTime" w:hAnsi=".VnTime" w:cs=".VnTime"/>
          <w:b/>
          <w:i/>
          <w:sz w:val="28"/>
          <w:szCs w:val="28"/>
        </w:rPr>
        <w:t>n 60</w:t>
      </w:r>
      <w:r>
        <w:rPr>
          <w:rFonts w:ascii=".VnTime" w:eastAsia=".VnTime" w:hAnsi=".VnTime" w:cs=".VnTime"/>
          <w:b/>
          <w:i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>p</w:t>
      </w:r>
      <w:r>
        <w:rPr>
          <w:rFonts w:ascii=".VnTime" w:eastAsia=".VnTime" w:hAnsi=".VnTime" w:cs=".VnTime"/>
          <w:b/>
          <w:i/>
          <w:sz w:val="28"/>
          <w:szCs w:val="28"/>
        </w:rPr>
        <w:t>hót</w:t>
      </w:r>
      <w:r>
        <w:rPr>
          <w:rFonts w:ascii=".VnTime" w:eastAsia=".VnTime" w:hAnsi=".VnTime" w:cs=".VnTime"/>
          <w:b/>
          <w:i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>k</w:t>
      </w:r>
      <w:r>
        <w:rPr>
          <w:rFonts w:ascii=".VnTime" w:eastAsia=".VnTime" w:hAnsi=".VnTime" w:cs=".VnTime"/>
          <w:b/>
          <w:i/>
          <w:spacing w:val="-3"/>
          <w:sz w:val="28"/>
          <w:szCs w:val="28"/>
        </w:rPr>
        <w:t>h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>«</w:t>
      </w:r>
      <w:r>
        <w:rPr>
          <w:rFonts w:ascii=".VnTime" w:eastAsia=".VnTime" w:hAnsi=".VnTime" w:cs=".VnTime"/>
          <w:b/>
          <w:i/>
          <w:sz w:val="28"/>
          <w:szCs w:val="28"/>
        </w:rPr>
        <w:t>ng</w:t>
      </w:r>
      <w:r>
        <w:rPr>
          <w:rFonts w:ascii=".VnTime" w:eastAsia=".VnTime" w:hAnsi=".VnTime" w:cs=".VnTime"/>
          <w:b/>
          <w:i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>k</w:t>
      </w:r>
      <w:r>
        <w:rPr>
          <w:rFonts w:ascii=".VnTime" w:eastAsia=".VnTime" w:hAnsi=".VnTime" w:cs=".VnTime"/>
          <w:b/>
          <w:i/>
          <w:sz w:val="28"/>
          <w:szCs w:val="28"/>
        </w:rPr>
        <w:t>Ó</w:t>
      </w:r>
      <w:r>
        <w:rPr>
          <w:rFonts w:ascii=".VnTime" w:eastAsia=".VnTime" w:hAnsi=".VnTime" w:cs=".VnTime"/>
          <w:b/>
          <w:i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>t</w:t>
      </w:r>
      <w:r>
        <w:rPr>
          <w:rFonts w:ascii=".VnTime" w:eastAsia=".VnTime" w:hAnsi=".VnTime" w:cs=".VnTime"/>
          <w:b/>
          <w:i/>
          <w:sz w:val="28"/>
          <w:szCs w:val="28"/>
        </w:rPr>
        <w:t>h</w:t>
      </w:r>
      <w:r>
        <w:rPr>
          <w:rFonts w:ascii=".VnTime" w:eastAsia=".VnTime" w:hAnsi=".VnTime" w:cs=".VnTime"/>
          <w:b/>
          <w:i/>
          <w:spacing w:val="-1"/>
          <w:sz w:val="28"/>
          <w:szCs w:val="28"/>
        </w:rPr>
        <w:t>ê</w:t>
      </w:r>
      <w:r>
        <w:rPr>
          <w:rFonts w:ascii=".VnTime" w:eastAsia=".VnTime" w:hAnsi=".VnTime" w:cs=".VnTime"/>
          <w:b/>
          <w:i/>
          <w:sz w:val="28"/>
          <w:szCs w:val="28"/>
        </w:rPr>
        <w:t>i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b/>
          <w:i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b/>
          <w:i/>
          <w:spacing w:val="-1"/>
          <w:sz w:val="28"/>
          <w:szCs w:val="28"/>
        </w:rPr>
        <w:t>i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>a</w:t>
      </w:r>
      <w:r>
        <w:rPr>
          <w:rFonts w:ascii=".VnTime" w:eastAsia=".VnTime" w:hAnsi=".VnTime" w:cs=".VnTime"/>
          <w:b/>
          <w:i/>
          <w:sz w:val="28"/>
          <w:szCs w:val="28"/>
        </w:rPr>
        <w:t xml:space="preserve">n </w:t>
      </w:r>
      <w:r>
        <w:rPr>
          <w:rFonts w:ascii=".VnTime" w:eastAsia=".VnTime" w:hAnsi=".VnTime" w:cs=".VnTime"/>
          <w:b/>
          <w:i/>
          <w:spacing w:val="-2"/>
          <w:sz w:val="28"/>
          <w:szCs w:val="28"/>
        </w:rPr>
        <w:t>g</w:t>
      </w:r>
      <w:r>
        <w:rPr>
          <w:rFonts w:ascii=".VnTime" w:eastAsia=".VnTime" w:hAnsi=".VnTime" w:cs=".VnTime"/>
          <w:b/>
          <w:i/>
          <w:spacing w:val="-1"/>
          <w:sz w:val="28"/>
          <w:szCs w:val="28"/>
        </w:rPr>
        <w:t>i</w:t>
      </w:r>
      <w:r>
        <w:rPr>
          <w:rFonts w:ascii=".VnTime" w:eastAsia=".VnTime" w:hAnsi=".VnTime" w:cs=".VnTime"/>
          <w:b/>
          <w:i/>
          <w:spacing w:val="1"/>
          <w:sz w:val="28"/>
          <w:szCs w:val="28"/>
        </w:rPr>
        <w:t>a</w:t>
      </w:r>
      <w:r>
        <w:rPr>
          <w:rFonts w:ascii=".VnTime" w:eastAsia=".VnTime" w:hAnsi=".VnTime" w:cs=".VnTime"/>
          <w:b/>
          <w:i/>
          <w:sz w:val="28"/>
          <w:szCs w:val="28"/>
        </w:rPr>
        <w:t>o</w:t>
      </w:r>
      <w:r>
        <w:rPr>
          <w:rFonts w:ascii=".VnTime" w:eastAsia=".VnTime" w:hAnsi=".VnTime" w:cs=".VnTime"/>
          <w:b/>
          <w:i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b/>
          <w:i/>
          <w:sz w:val="28"/>
          <w:szCs w:val="28"/>
        </w:rPr>
        <w:t>®Ò</w:t>
      </w:r>
    </w:p>
    <w:p w:rsidR="00FF0C6C" w:rsidRDefault="00FF0C6C">
      <w:pPr>
        <w:spacing w:before="7" w:line="180" w:lineRule="exact"/>
        <w:rPr>
          <w:sz w:val="19"/>
          <w:szCs w:val="19"/>
        </w:rPr>
      </w:pPr>
    </w:p>
    <w:p w:rsidR="00FF0C6C" w:rsidRDefault="003D6638">
      <w:pPr>
        <w:spacing w:line="357" w:lineRule="auto"/>
        <w:ind w:left="100" w:right="4443" w:firstLine="4386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Đ</w:t>
      </w:r>
      <w:r>
        <w:rPr>
          <w:b/>
          <w:sz w:val="28"/>
          <w:szCs w:val="28"/>
          <w:u w:val="thick" w:color="000000"/>
        </w:rPr>
        <w:t>ề  bài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/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P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ầ</w:t>
      </w:r>
      <w:r>
        <w:rPr>
          <w:b/>
          <w:sz w:val="28"/>
          <w:szCs w:val="28"/>
        </w:rPr>
        <w:t>n tr</w:t>
      </w:r>
      <w:r>
        <w:rPr>
          <w:b/>
          <w:spacing w:val="-2"/>
          <w:sz w:val="28"/>
          <w:szCs w:val="28"/>
        </w:rPr>
        <w:t>ắ</w:t>
      </w:r>
      <w:r>
        <w:rPr>
          <w:b/>
          <w:sz w:val="28"/>
          <w:szCs w:val="28"/>
        </w:rPr>
        <w:t>c ng</w:t>
      </w:r>
      <w:r>
        <w:rPr>
          <w:b/>
          <w:spacing w:val="-2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ệm </w:t>
      </w:r>
      <w:r>
        <w:rPr>
          <w:b/>
          <w:spacing w:val="-5"/>
          <w:sz w:val="28"/>
          <w:szCs w:val="28"/>
        </w:rPr>
        <w:t>k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ch q</w:t>
      </w:r>
      <w:r>
        <w:rPr>
          <w:b/>
          <w:spacing w:val="-1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an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(2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đ</w:t>
      </w:r>
      <w:r>
        <w:rPr>
          <w:b/>
          <w:i/>
          <w:spacing w:val="-1"/>
          <w:sz w:val="28"/>
          <w:szCs w:val="28"/>
        </w:rPr>
        <w:t>i</w:t>
      </w:r>
      <w:r>
        <w:rPr>
          <w:b/>
          <w:i/>
          <w:spacing w:val="-2"/>
          <w:sz w:val="28"/>
          <w:szCs w:val="28"/>
        </w:rPr>
        <w:t>ể</w:t>
      </w:r>
      <w:r>
        <w:rPr>
          <w:b/>
          <w:i/>
          <w:spacing w:val="4"/>
          <w:sz w:val="28"/>
          <w:szCs w:val="28"/>
        </w:rPr>
        <w:t>m</w:t>
      </w:r>
      <w:r>
        <w:rPr>
          <w:b/>
          <w:i/>
          <w:sz w:val="28"/>
          <w:szCs w:val="28"/>
        </w:rPr>
        <w:t>)</w:t>
      </w:r>
    </w:p>
    <w:p w:rsidR="00FF0C6C" w:rsidRDefault="003D6638">
      <w:pPr>
        <w:spacing w:line="240" w:lineRule="exact"/>
        <w:ind w:left="820"/>
        <w:rPr>
          <w:sz w:val="28"/>
          <w:szCs w:val="28"/>
        </w:rPr>
      </w:pPr>
      <w:r>
        <w:rPr>
          <w:spacing w:val="-1"/>
          <w:position w:val="1"/>
          <w:sz w:val="28"/>
          <w:szCs w:val="28"/>
        </w:rPr>
        <w:t>K</w:t>
      </w:r>
      <w:r>
        <w:rPr>
          <w:spacing w:val="1"/>
          <w:position w:val="1"/>
          <w:sz w:val="28"/>
          <w:szCs w:val="28"/>
        </w:rPr>
        <w:t>ho</w:t>
      </w:r>
      <w:r>
        <w:rPr>
          <w:spacing w:val="-2"/>
          <w:position w:val="1"/>
          <w:sz w:val="28"/>
          <w:szCs w:val="28"/>
        </w:rPr>
        <w:t>a</w:t>
      </w:r>
      <w:r>
        <w:rPr>
          <w:spacing w:val="-1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h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t</w:t>
      </w:r>
      <w:r>
        <w:rPr>
          <w:spacing w:val="-2"/>
          <w:position w:val="1"/>
          <w:sz w:val="28"/>
          <w:szCs w:val="28"/>
        </w:rPr>
        <w:t>r</w:t>
      </w:r>
      <w:r>
        <w:rPr>
          <w:spacing w:val="1"/>
          <w:position w:val="1"/>
          <w:sz w:val="28"/>
          <w:szCs w:val="28"/>
        </w:rPr>
        <w:t>ò</w:t>
      </w:r>
      <w:r>
        <w:rPr>
          <w:position w:val="1"/>
          <w:sz w:val="28"/>
          <w:szCs w:val="28"/>
        </w:rPr>
        <w:t>n c</w:t>
      </w:r>
      <w:r>
        <w:rPr>
          <w:spacing w:val="1"/>
          <w:position w:val="1"/>
          <w:sz w:val="28"/>
          <w:szCs w:val="28"/>
        </w:rPr>
        <w:t>h</w:t>
      </w:r>
      <w:r>
        <w:rPr>
          <w:position w:val="1"/>
          <w:sz w:val="28"/>
          <w:szCs w:val="28"/>
        </w:rPr>
        <w:t>ữ</w:t>
      </w:r>
      <w:r>
        <w:rPr>
          <w:spacing w:val="-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</w:t>
      </w:r>
      <w:r>
        <w:rPr>
          <w:spacing w:val="-3"/>
          <w:position w:val="1"/>
          <w:sz w:val="28"/>
          <w:szCs w:val="28"/>
        </w:rPr>
        <w:t>á</w:t>
      </w:r>
      <w:r>
        <w:rPr>
          <w:position w:val="1"/>
          <w:sz w:val="28"/>
          <w:szCs w:val="28"/>
        </w:rPr>
        <w:t>i</w:t>
      </w:r>
      <w:r>
        <w:rPr>
          <w:spacing w:val="-2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đ</w:t>
      </w:r>
      <w:r>
        <w:rPr>
          <w:spacing w:val="-1"/>
          <w:position w:val="1"/>
          <w:sz w:val="28"/>
          <w:szCs w:val="28"/>
        </w:rPr>
        <w:t>ứn</w:t>
      </w:r>
      <w:r>
        <w:rPr>
          <w:position w:val="1"/>
          <w:sz w:val="28"/>
          <w:szCs w:val="28"/>
        </w:rPr>
        <w:t>g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trư</w:t>
      </w:r>
      <w:r>
        <w:rPr>
          <w:spacing w:val="-3"/>
          <w:position w:val="1"/>
          <w:sz w:val="28"/>
          <w:szCs w:val="28"/>
        </w:rPr>
        <w:t>ớ</w:t>
      </w:r>
      <w:r>
        <w:rPr>
          <w:position w:val="1"/>
          <w:sz w:val="28"/>
          <w:szCs w:val="28"/>
        </w:rPr>
        <w:t>c c</w:t>
      </w:r>
      <w:r>
        <w:rPr>
          <w:spacing w:val="-3"/>
          <w:position w:val="1"/>
          <w:sz w:val="28"/>
          <w:szCs w:val="28"/>
        </w:rPr>
        <w:t>â</w:t>
      </w:r>
      <w:r>
        <w:rPr>
          <w:position w:val="1"/>
          <w:sz w:val="28"/>
          <w:szCs w:val="28"/>
        </w:rPr>
        <w:t>u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trả</w:t>
      </w:r>
      <w:r>
        <w:rPr>
          <w:spacing w:val="-2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l</w:t>
      </w:r>
      <w:r>
        <w:rPr>
          <w:spacing w:val="-2"/>
          <w:position w:val="1"/>
          <w:sz w:val="28"/>
          <w:szCs w:val="28"/>
        </w:rPr>
        <w:t>ờ</w:t>
      </w:r>
      <w:r>
        <w:rPr>
          <w:position w:val="1"/>
          <w:sz w:val="28"/>
          <w:szCs w:val="28"/>
        </w:rPr>
        <w:t>i</w:t>
      </w:r>
      <w:r>
        <w:rPr>
          <w:spacing w:val="68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đ</w:t>
      </w:r>
      <w:r>
        <w:rPr>
          <w:spacing w:val="-1"/>
          <w:position w:val="1"/>
          <w:sz w:val="28"/>
          <w:szCs w:val="28"/>
        </w:rPr>
        <w:t>ú</w:t>
      </w:r>
      <w:r>
        <w:rPr>
          <w:spacing w:val="1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g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:</w:t>
      </w:r>
    </w:p>
    <w:p w:rsidR="00FF0C6C" w:rsidRDefault="003D6638">
      <w:pPr>
        <w:spacing w:before="81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) ƯCL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 xml:space="preserve">( </w:t>
      </w:r>
      <w:r>
        <w:rPr>
          <w:spacing w:val="-2"/>
          <w:sz w:val="28"/>
          <w:szCs w:val="28"/>
        </w:rPr>
        <w:t>8</w:t>
      </w:r>
      <w:r>
        <w:rPr>
          <w:spacing w:val="-1"/>
          <w:sz w:val="28"/>
          <w:szCs w:val="28"/>
        </w:rPr>
        <w:t>4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4</w:t>
      </w: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à:</w:t>
      </w:r>
    </w:p>
    <w:p w:rsidR="00FF0C6C" w:rsidRDefault="003D6638">
      <w:pPr>
        <w:spacing w:before="81"/>
        <w:ind w:left="86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                                                   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24</w:t>
      </w:r>
    </w:p>
    <w:p w:rsidR="00FF0C6C" w:rsidRDefault="003D6638">
      <w:pPr>
        <w:spacing w:before="79"/>
        <w:ind w:left="868"/>
        <w:rPr>
          <w:sz w:val="28"/>
          <w:szCs w:val="28"/>
        </w:rPr>
      </w:pP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2                                                    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48</w:t>
      </w:r>
    </w:p>
    <w:p w:rsidR="00FF0C6C" w:rsidRDefault="003D6638">
      <w:pPr>
        <w:spacing w:before="82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) BC</w:t>
      </w:r>
      <w:r>
        <w:rPr>
          <w:spacing w:val="-1"/>
          <w:sz w:val="28"/>
          <w:szCs w:val="28"/>
        </w:rPr>
        <w:t>NN</w:t>
      </w:r>
      <w:r>
        <w:rPr>
          <w:sz w:val="28"/>
          <w:szCs w:val="28"/>
        </w:rPr>
        <w:t xml:space="preserve">( </w:t>
      </w:r>
      <w:r>
        <w:rPr>
          <w:spacing w:val="-2"/>
          <w:sz w:val="28"/>
          <w:szCs w:val="28"/>
        </w:rPr>
        <w:t>2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;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7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;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4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) l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:</w:t>
      </w:r>
    </w:p>
    <w:p w:rsidR="00FF0C6C" w:rsidRDefault="003D6638">
      <w:pPr>
        <w:spacing w:before="81"/>
        <w:ind w:left="890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28</w:t>
      </w:r>
      <w:r>
        <w:rPr>
          <w:sz w:val="28"/>
          <w:szCs w:val="28"/>
        </w:rPr>
        <w:t xml:space="preserve">8                                            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24</w:t>
      </w:r>
    </w:p>
    <w:p w:rsidR="00FF0C6C" w:rsidRDefault="003D6638">
      <w:pPr>
        <w:spacing w:before="79"/>
        <w:ind w:left="820"/>
        <w:rPr>
          <w:sz w:val="28"/>
          <w:szCs w:val="28"/>
        </w:rPr>
      </w:pP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4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                                                 </w:t>
      </w:r>
      <w:r>
        <w:rPr>
          <w:spacing w:val="6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3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0</w:t>
      </w:r>
    </w:p>
    <w:p w:rsidR="00FF0C6C" w:rsidRDefault="003D6638">
      <w:pPr>
        <w:spacing w:before="81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) 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ỏ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à:</w:t>
      </w:r>
    </w:p>
    <w:p w:rsidR="00FF0C6C" w:rsidRDefault="003D6638">
      <w:pPr>
        <w:spacing w:before="81"/>
        <w:ind w:left="9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0;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2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3</w:t>
      </w:r>
      <w:r>
        <w:rPr>
          <w:sz w:val="28"/>
          <w:szCs w:val="28"/>
        </w:rPr>
        <w:t>;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;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7                                </w:t>
      </w:r>
      <w:r>
        <w:rPr>
          <w:spacing w:val="70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2;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;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;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7</w:t>
      </w:r>
    </w:p>
    <w:p w:rsidR="00FF0C6C" w:rsidRDefault="003D6638">
      <w:pPr>
        <w:spacing w:before="79"/>
        <w:ind w:left="938"/>
        <w:rPr>
          <w:sz w:val="28"/>
          <w:szCs w:val="28"/>
        </w:rPr>
      </w:pP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5;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7                                         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3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5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7</w:t>
      </w:r>
    </w:p>
    <w:p w:rsidR="00FF0C6C" w:rsidRDefault="003D6638">
      <w:pPr>
        <w:spacing w:before="81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)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I n</w:t>
      </w:r>
      <w:r>
        <w:rPr>
          <w:spacing w:val="3"/>
          <w:sz w:val="28"/>
          <w:szCs w:val="28"/>
        </w:rPr>
        <w:t>ằ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ữ</w:t>
      </w:r>
      <w:r>
        <w:rPr>
          <w:sz w:val="28"/>
          <w:szCs w:val="28"/>
        </w:rPr>
        <w:t>a B; C n</w:t>
      </w:r>
      <w:r>
        <w:rPr>
          <w:spacing w:val="-2"/>
          <w:sz w:val="28"/>
          <w:szCs w:val="28"/>
        </w:rPr>
        <w:t>ế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:</w:t>
      </w:r>
    </w:p>
    <w:p w:rsidR="00FF0C6C" w:rsidRDefault="003D6638">
      <w:pPr>
        <w:spacing w:before="81" w:line="300" w:lineRule="auto"/>
        <w:ind w:left="820" w:right="2612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IB +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IC 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BC                                 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IC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BC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 IB B.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IB +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BC 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IC                                 </w:t>
      </w:r>
      <w:r>
        <w:rPr>
          <w:spacing w:val="6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áp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án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ác.</w:t>
      </w:r>
    </w:p>
    <w:p w:rsidR="00FF0C6C" w:rsidRDefault="003D6638">
      <w:pPr>
        <w:spacing w:before="6"/>
        <w:ind w:left="10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/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ầ</w:t>
      </w:r>
      <w:r>
        <w:rPr>
          <w:b/>
          <w:sz w:val="28"/>
          <w:szCs w:val="28"/>
        </w:rPr>
        <w:t>n tự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L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(</w:t>
      </w:r>
      <w:r>
        <w:rPr>
          <w:b/>
          <w:i/>
          <w:sz w:val="28"/>
          <w:szCs w:val="28"/>
        </w:rPr>
        <w:t>8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đi</w:t>
      </w:r>
      <w:r>
        <w:rPr>
          <w:b/>
          <w:i/>
          <w:spacing w:val="-5"/>
          <w:sz w:val="28"/>
          <w:szCs w:val="28"/>
        </w:rPr>
        <w:t>ể</w:t>
      </w:r>
      <w:r>
        <w:rPr>
          <w:b/>
          <w:i/>
          <w:spacing w:val="4"/>
          <w:sz w:val="28"/>
          <w:szCs w:val="28"/>
        </w:rPr>
        <w:t>m</w:t>
      </w:r>
      <w:r>
        <w:rPr>
          <w:b/>
          <w:i/>
          <w:sz w:val="28"/>
          <w:szCs w:val="28"/>
        </w:rPr>
        <w:t>)</w:t>
      </w:r>
    </w:p>
    <w:p w:rsidR="00FF0C6C" w:rsidRDefault="003D6638">
      <w:pPr>
        <w:spacing w:before="79"/>
        <w:ind w:left="100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B</w:t>
      </w:r>
      <w:r>
        <w:rPr>
          <w:b/>
          <w:spacing w:val="1"/>
          <w:sz w:val="28"/>
          <w:szCs w:val="28"/>
          <w:u w:val="thick" w:color="000000"/>
        </w:rPr>
        <w:t>à</w:t>
      </w:r>
      <w:r>
        <w:rPr>
          <w:b/>
          <w:sz w:val="28"/>
          <w:szCs w:val="28"/>
          <w:u w:val="thick" w:color="000000"/>
        </w:rPr>
        <w:t>i</w:t>
      </w:r>
      <w:r>
        <w:rPr>
          <w:b/>
          <w:spacing w:val="-2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1</w:t>
      </w:r>
      <w:r>
        <w:rPr>
          <w:b/>
          <w:sz w:val="28"/>
          <w:szCs w:val="28"/>
          <w:u w:val="thick" w:color="000000"/>
        </w:rPr>
        <w:t>:</w:t>
      </w:r>
      <w:r>
        <w:rPr>
          <w:b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(</w:t>
      </w:r>
      <w:r>
        <w:rPr>
          <w:i/>
          <w:sz w:val="28"/>
          <w:szCs w:val="28"/>
        </w:rPr>
        <w:t>3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ể</w:t>
      </w:r>
      <w:r>
        <w:rPr>
          <w:i/>
          <w:spacing w:val="-1"/>
          <w:sz w:val="28"/>
          <w:szCs w:val="28"/>
        </w:rPr>
        <w:t>m</w:t>
      </w:r>
      <w:r>
        <w:rPr>
          <w:i/>
          <w:sz w:val="28"/>
          <w:szCs w:val="28"/>
        </w:rPr>
        <w:t>)</w:t>
      </w:r>
    </w:p>
    <w:p w:rsidR="00FF0C6C" w:rsidRDefault="00FF0C6C">
      <w:pPr>
        <w:spacing w:line="160" w:lineRule="exact"/>
        <w:rPr>
          <w:sz w:val="16"/>
          <w:szCs w:val="16"/>
        </w:rPr>
      </w:pPr>
    </w:p>
    <w:p w:rsidR="00FF0C6C" w:rsidRDefault="003D6638">
      <w:pPr>
        <w:spacing w:line="300" w:lineRule="exact"/>
        <w:ind w:left="820"/>
        <w:rPr>
          <w:sz w:val="28"/>
          <w:szCs w:val="28"/>
        </w:rPr>
        <w:sectPr w:rsidR="00FF0C6C">
          <w:headerReference w:type="default" r:id="rId7"/>
          <w:pgSz w:w="11920" w:h="16840"/>
          <w:pgMar w:top="1040" w:right="820" w:bottom="280" w:left="1340" w:header="752" w:footer="0" w:gutter="0"/>
          <w:cols w:space="720"/>
        </w:sectPr>
      </w:pPr>
      <w:r>
        <w:rPr>
          <w:spacing w:val="-1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ự</w:t>
      </w:r>
      <w:r>
        <w:rPr>
          <w:position w:val="-1"/>
          <w:sz w:val="28"/>
          <w:szCs w:val="28"/>
        </w:rPr>
        <w:t>c hiện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p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ép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1"/>
          <w:position w:val="-1"/>
          <w:sz w:val="28"/>
          <w:szCs w:val="28"/>
        </w:rPr>
        <w:t>ín</w:t>
      </w:r>
      <w:r>
        <w:rPr>
          <w:position w:val="-1"/>
          <w:sz w:val="28"/>
          <w:szCs w:val="28"/>
        </w:rPr>
        <w:t>h</w:t>
      </w:r>
    </w:p>
    <w:p w:rsidR="00FF0C6C" w:rsidRDefault="00FF0C6C">
      <w:pPr>
        <w:spacing w:before="1" w:line="140" w:lineRule="exact"/>
        <w:rPr>
          <w:sz w:val="15"/>
          <w:szCs w:val="15"/>
        </w:rPr>
      </w:pPr>
    </w:p>
    <w:p w:rsidR="00FF0C6C" w:rsidRDefault="003D6638">
      <w:pPr>
        <w:ind w:left="820" w:right="-72"/>
        <w:rPr>
          <w:rFonts w:ascii=".VnTime" w:eastAsia=".VnTime" w:hAnsi=".VnTime" w:cs=".VnTime"/>
          <w:sz w:val="28"/>
          <w:szCs w:val="28"/>
        </w:rPr>
      </w:pPr>
      <w:r>
        <w:rPr>
          <w:sz w:val="28"/>
          <w:szCs w:val="28"/>
        </w:rPr>
        <w:t>a )  2</w:t>
      </w:r>
      <w:r>
        <w:rPr>
          <w:position w:val="13"/>
          <w:sz w:val="18"/>
          <w:szCs w:val="18"/>
        </w:rPr>
        <w:t>2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4</w:t>
      </w:r>
      <w:r>
        <w:rPr>
          <w:sz w:val="28"/>
          <w:szCs w:val="28"/>
        </w:rPr>
        <w:t>9 –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7</w:t>
      </w:r>
      <w:r>
        <w:rPr>
          <w:spacing w:val="1"/>
          <w:position w:val="13"/>
          <w:sz w:val="18"/>
          <w:szCs w:val="18"/>
        </w:rPr>
        <w:t>2</w:t>
      </w:r>
      <w:r>
        <w:rPr>
          <w:rFonts w:ascii=".VnTime" w:eastAsia=".VnTime" w:hAnsi=".VnTime" w:cs=".VnTime"/>
          <w:sz w:val="28"/>
          <w:szCs w:val="28"/>
        </w:rPr>
        <w:t xml:space="preserve">)              </w:t>
      </w:r>
      <w:r>
        <w:rPr>
          <w:rFonts w:ascii=".VnTime" w:eastAsia=".VnTime" w:hAnsi=".VnTime" w:cs=".VnTime"/>
          <w:spacing w:val="6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sz w:val="28"/>
          <w:szCs w:val="28"/>
        </w:rPr>
        <w:t xml:space="preserve">) 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3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36</w:t>
      </w:r>
      <w:r>
        <w:rPr>
          <w:sz w:val="28"/>
          <w:szCs w:val="28"/>
        </w:rPr>
        <w:t>.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position w:val="13"/>
          <w:sz w:val="18"/>
          <w:szCs w:val="18"/>
        </w:rPr>
        <w:t xml:space="preserve">3                </w:t>
      </w:r>
      <w:r>
        <w:rPr>
          <w:spacing w:val="2"/>
          <w:position w:val="13"/>
          <w:sz w:val="18"/>
          <w:szCs w:val="1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c)</w:t>
      </w:r>
    </w:p>
    <w:p w:rsidR="00FF0C6C" w:rsidRDefault="00FF0C6C">
      <w:pPr>
        <w:spacing w:before="2" w:line="100" w:lineRule="exact"/>
        <w:rPr>
          <w:sz w:val="11"/>
          <w:szCs w:val="11"/>
        </w:rPr>
      </w:pPr>
    </w:p>
    <w:p w:rsidR="00FF0C6C" w:rsidRDefault="003D6638">
      <w:pPr>
        <w:spacing w:line="300" w:lineRule="exact"/>
        <w:ind w:left="100"/>
        <w:rPr>
          <w:sz w:val="28"/>
          <w:szCs w:val="28"/>
        </w:rPr>
      </w:pPr>
      <w:r>
        <w:rPr>
          <w:b/>
          <w:position w:val="-1"/>
          <w:sz w:val="28"/>
          <w:szCs w:val="28"/>
          <w:u w:val="thick" w:color="000000"/>
        </w:rPr>
        <w:t>B</w:t>
      </w:r>
      <w:r>
        <w:rPr>
          <w:b/>
          <w:spacing w:val="1"/>
          <w:position w:val="-1"/>
          <w:sz w:val="28"/>
          <w:szCs w:val="28"/>
          <w:u w:val="thick" w:color="000000"/>
        </w:rPr>
        <w:t>à</w:t>
      </w:r>
      <w:r>
        <w:rPr>
          <w:b/>
          <w:position w:val="-1"/>
          <w:sz w:val="28"/>
          <w:szCs w:val="28"/>
          <w:u w:val="thick" w:color="000000"/>
        </w:rPr>
        <w:t>i</w:t>
      </w:r>
      <w:r>
        <w:rPr>
          <w:b/>
          <w:spacing w:val="-2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position w:val="-1"/>
          <w:sz w:val="28"/>
          <w:szCs w:val="28"/>
          <w:u w:val="thick" w:color="000000"/>
        </w:rPr>
        <w:t>2</w:t>
      </w:r>
      <w:r>
        <w:rPr>
          <w:b/>
          <w:position w:val="-1"/>
          <w:sz w:val="28"/>
          <w:szCs w:val="28"/>
          <w:u w:val="thick" w:color="000000"/>
        </w:rPr>
        <w:t>:</w:t>
      </w:r>
      <w:r>
        <w:rPr>
          <w:b/>
          <w:position w:val="-1"/>
          <w:sz w:val="28"/>
          <w:szCs w:val="28"/>
        </w:rPr>
        <w:t xml:space="preserve"> </w:t>
      </w:r>
      <w:r>
        <w:rPr>
          <w:i/>
          <w:spacing w:val="-2"/>
          <w:position w:val="-1"/>
          <w:sz w:val="28"/>
          <w:szCs w:val="28"/>
        </w:rPr>
        <w:t>(</w:t>
      </w:r>
      <w:r>
        <w:rPr>
          <w:i/>
          <w:spacing w:val="1"/>
          <w:position w:val="-1"/>
          <w:sz w:val="28"/>
          <w:szCs w:val="28"/>
        </w:rPr>
        <w:t>1</w:t>
      </w:r>
      <w:r>
        <w:rPr>
          <w:i/>
          <w:position w:val="-1"/>
          <w:sz w:val="28"/>
          <w:szCs w:val="28"/>
        </w:rPr>
        <w:t>,5</w:t>
      </w:r>
      <w:r>
        <w:rPr>
          <w:i/>
          <w:spacing w:val="-2"/>
          <w:position w:val="-1"/>
          <w:sz w:val="28"/>
          <w:szCs w:val="28"/>
        </w:rPr>
        <w:t xml:space="preserve"> </w:t>
      </w:r>
      <w:r>
        <w:rPr>
          <w:i/>
          <w:spacing w:val="1"/>
          <w:position w:val="-1"/>
          <w:sz w:val="28"/>
          <w:szCs w:val="28"/>
        </w:rPr>
        <w:t>đi</w:t>
      </w:r>
      <w:r>
        <w:rPr>
          <w:i/>
          <w:position w:val="-1"/>
          <w:sz w:val="28"/>
          <w:szCs w:val="28"/>
        </w:rPr>
        <w:t>ể</w:t>
      </w:r>
      <w:r>
        <w:rPr>
          <w:i/>
          <w:spacing w:val="-1"/>
          <w:position w:val="-1"/>
          <w:sz w:val="28"/>
          <w:szCs w:val="28"/>
        </w:rPr>
        <w:t>m</w:t>
      </w:r>
      <w:r>
        <w:rPr>
          <w:i/>
          <w:position w:val="-1"/>
          <w:sz w:val="28"/>
          <w:szCs w:val="28"/>
        </w:rPr>
        <w:t>)</w:t>
      </w:r>
    </w:p>
    <w:p w:rsidR="00FF0C6C" w:rsidRDefault="003D6638">
      <w:pPr>
        <w:spacing w:before="7"/>
        <w:rPr>
          <w:rFonts w:ascii="Symbol" w:eastAsia="Symbol" w:hAnsi="Symbol" w:cs="Symbol"/>
          <w:sz w:val="44"/>
          <w:szCs w:val="44"/>
        </w:rPr>
        <w:sectPr w:rsidR="00FF0C6C">
          <w:type w:val="continuous"/>
          <w:pgSz w:w="11920" w:h="16840"/>
          <w:pgMar w:top="1040" w:right="820" w:bottom="280" w:left="1340" w:header="720" w:footer="720" w:gutter="0"/>
          <w:cols w:num="2" w:space="720" w:equalWidth="0">
            <w:col w:w="7238" w:space="107"/>
            <w:col w:w="2415"/>
          </w:cols>
        </w:sectPr>
      </w:pPr>
      <w:r>
        <w:br w:type="column"/>
      </w:r>
      <w:r>
        <w:rPr>
          <w:spacing w:val="3"/>
          <w:sz w:val="24"/>
          <w:szCs w:val="24"/>
        </w:rPr>
        <w:lastRenderedPageBreak/>
        <w:t>2</w:t>
      </w:r>
      <w:r>
        <w:rPr>
          <w:sz w:val="24"/>
          <w:szCs w:val="24"/>
        </w:rPr>
        <w:t>0</w:t>
      </w:r>
      <w:r>
        <w:rPr>
          <w:spacing w:val="-19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 xml:space="preserve"> </w:t>
      </w:r>
      <w:r>
        <w:rPr>
          <w:spacing w:val="3"/>
          <w:w w:val="103"/>
          <w:sz w:val="24"/>
          <w:szCs w:val="24"/>
        </w:rPr>
        <w:t>4</w:t>
      </w:r>
      <w:r>
        <w:rPr>
          <w:w w:val="103"/>
          <w:sz w:val="24"/>
          <w:szCs w:val="24"/>
        </w:rPr>
        <w:t>0</w:t>
      </w:r>
      <w:r>
        <w:rPr>
          <w:spacing w:val="-26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5</w:t>
      </w:r>
      <w:r>
        <w:rPr>
          <w:spacing w:val="-16"/>
          <w:w w:val="90"/>
          <w:sz w:val="24"/>
          <w:szCs w:val="24"/>
        </w:rPr>
        <w:t xml:space="preserve"> </w:t>
      </w:r>
      <w:r>
        <w:rPr>
          <w:spacing w:val="-15"/>
          <w:w w:val="103"/>
          <w:sz w:val="24"/>
          <w:szCs w:val="24"/>
        </w:rPr>
        <w:t>1</w:t>
      </w:r>
      <w:r>
        <w:rPr>
          <w:w w:val="103"/>
          <w:position w:val="12"/>
          <w:sz w:val="14"/>
          <w:szCs w:val="14"/>
        </w:rPr>
        <w:t>2</w:t>
      </w:r>
      <w:r>
        <w:rPr>
          <w:spacing w:val="1"/>
          <w:position w:val="12"/>
          <w:sz w:val="14"/>
          <w:szCs w:val="14"/>
        </w:rPr>
        <w:t xml:space="preserve"> </w:t>
      </w:r>
    </w:p>
    <w:p w:rsidR="00FF0C6C" w:rsidRDefault="003D6638">
      <w:pPr>
        <w:spacing w:before="87" w:line="300" w:lineRule="auto"/>
        <w:ind w:left="100" w:right="71" w:firstLine="720"/>
        <w:rPr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L</w:t>
      </w:r>
      <w:r>
        <w:rPr>
          <w:sz w:val="28"/>
          <w:szCs w:val="28"/>
        </w:rPr>
        <w:t>ớp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A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i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ếp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;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;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ừ</w:t>
      </w:r>
      <w:r>
        <w:rPr>
          <w:sz w:val="28"/>
          <w:szCs w:val="28"/>
        </w:rPr>
        <w:t>a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3</w:t>
      </w:r>
      <w:r>
        <w:rPr>
          <w:sz w:val="28"/>
          <w:szCs w:val="28"/>
        </w:rPr>
        <w:t xml:space="preserve">0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6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họ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ớp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6</w:t>
      </w:r>
      <w:r>
        <w:rPr>
          <w:spacing w:val="-4"/>
          <w:sz w:val="28"/>
          <w:szCs w:val="28"/>
        </w:rPr>
        <w:t>A</w:t>
      </w:r>
      <w:r>
        <w:rPr>
          <w:sz w:val="28"/>
          <w:szCs w:val="28"/>
        </w:rPr>
        <w:t>?</w:t>
      </w:r>
    </w:p>
    <w:p w:rsidR="00FF0C6C" w:rsidRDefault="003D6638">
      <w:pPr>
        <w:spacing w:line="300" w:lineRule="exact"/>
        <w:ind w:left="100"/>
        <w:rPr>
          <w:sz w:val="28"/>
          <w:szCs w:val="28"/>
        </w:rPr>
        <w:sectPr w:rsidR="00FF0C6C">
          <w:type w:val="continuous"/>
          <w:pgSz w:w="11920" w:h="16840"/>
          <w:pgMar w:top="1040" w:right="820" w:bottom="280" w:left="1340" w:header="720" w:footer="720" w:gutter="0"/>
          <w:cols w:space="720"/>
        </w:sectPr>
      </w:pPr>
      <w:r>
        <w:rPr>
          <w:b/>
          <w:position w:val="-1"/>
          <w:sz w:val="28"/>
          <w:szCs w:val="28"/>
          <w:u w:val="thick" w:color="000000"/>
        </w:rPr>
        <w:t>B</w:t>
      </w:r>
      <w:r>
        <w:rPr>
          <w:b/>
          <w:spacing w:val="1"/>
          <w:position w:val="-1"/>
          <w:sz w:val="28"/>
          <w:szCs w:val="28"/>
          <w:u w:val="thick" w:color="000000"/>
        </w:rPr>
        <w:t>à</w:t>
      </w:r>
      <w:r>
        <w:rPr>
          <w:b/>
          <w:position w:val="-1"/>
          <w:sz w:val="28"/>
          <w:szCs w:val="28"/>
          <w:u w:val="thick" w:color="000000"/>
        </w:rPr>
        <w:t>i</w:t>
      </w:r>
      <w:r>
        <w:rPr>
          <w:b/>
          <w:spacing w:val="-2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3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i/>
          <w:position w:val="-1"/>
          <w:sz w:val="28"/>
          <w:szCs w:val="28"/>
        </w:rPr>
        <w:t>( 1</w:t>
      </w:r>
      <w:r>
        <w:rPr>
          <w:i/>
          <w:spacing w:val="-2"/>
          <w:position w:val="-1"/>
          <w:sz w:val="28"/>
          <w:szCs w:val="28"/>
        </w:rPr>
        <w:t xml:space="preserve"> </w:t>
      </w:r>
      <w:r>
        <w:rPr>
          <w:i/>
          <w:spacing w:val="1"/>
          <w:position w:val="-1"/>
          <w:sz w:val="28"/>
          <w:szCs w:val="28"/>
        </w:rPr>
        <w:t>đ</w:t>
      </w:r>
      <w:r>
        <w:rPr>
          <w:i/>
          <w:spacing w:val="-1"/>
          <w:position w:val="-1"/>
          <w:sz w:val="28"/>
          <w:szCs w:val="28"/>
        </w:rPr>
        <w:t>i</w:t>
      </w:r>
      <w:r>
        <w:rPr>
          <w:i/>
          <w:position w:val="-1"/>
          <w:sz w:val="28"/>
          <w:szCs w:val="28"/>
        </w:rPr>
        <w:t>ể</w:t>
      </w:r>
      <w:r>
        <w:rPr>
          <w:i/>
          <w:spacing w:val="-1"/>
          <w:position w:val="-1"/>
          <w:sz w:val="28"/>
          <w:szCs w:val="28"/>
        </w:rPr>
        <w:t>m</w:t>
      </w:r>
      <w:r>
        <w:rPr>
          <w:i/>
          <w:position w:val="-1"/>
          <w:sz w:val="28"/>
          <w:szCs w:val="28"/>
        </w:rPr>
        <w:t>)</w:t>
      </w:r>
    </w:p>
    <w:p w:rsidR="00FF0C6C" w:rsidRDefault="00FF0C6C">
      <w:pPr>
        <w:spacing w:before="9" w:line="100" w:lineRule="exact"/>
        <w:rPr>
          <w:sz w:val="11"/>
          <w:szCs w:val="11"/>
        </w:rPr>
      </w:pPr>
    </w:p>
    <w:p w:rsidR="00FF0C6C" w:rsidRDefault="003D6638">
      <w:pPr>
        <w:ind w:left="890" w:right="-69"/>
        <w:rPr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02.7pt;margin-top:1.7pt;width:123.1pt;height:13.6pt;z-index:-251661312;mso-position-horizontal-relative:page" filled="f" stroked="f">
            <v:textbox inset="0,0,0,0">
              <w:txbxContent>
                <w:p w:rsidR="00FF0C6C" w:rsidRDefault="003D6638">
                  <w:pPr>
                    <w:spacing w:line="260" w:lineRule="exact"/>
                    <w:ind w:left="159"/>
                    <w:rPr>
                      <w:sz w:val="27"/>
                      <w:szCs w:val="27"/>
                    </w:rPr>
                  </w:pPr>
                  <w:r>
                    <w:rPr>
                      <w:i/>
                      <w:spacing w:val="-9"/>
                      <w:w w:val="136"/>
                      <w:sz w:val="27"/>
                      <w:szCs w:val="27"/>
                    </w:rPr>
                    <w:t>x</w:t>
                  </w:r>
                  <w:r>
                    <w:rPr>
                      <w:spacing w:val="-1"/>
                      <w:w w:val="136"/>
                      <w:sz w:val="27"/>
                      <w:szCs w:val="27"/>
                    </w:rPr>
                    <w:t>;</w:t>
                  </w:r>
                  <w:r>
                    <w:rPr>
                      <w:spacing w:val="-4"/>
                      <w:w w:val="136"/>
                      <w:sz w:val="27"/>
                      <w:szCs w:val="27"/>
                    </w:rPr>
                    <w:t>15</w:t>
                  </w:r>
                  <w:r>
                    <w:rPr>
                      <w:w w:val="136"/>
                      <w:sz w:val="27"/>
                      <w:szCs w:val="27"/>
                    </w:rPr>
                    <w:t>0</w:t>
                  </w:r>
                  <w:r>
                    <w:rPr>
                      <w:spacing w:val="80"/>
                      <w:w w:val="136"/>
                      <w:sz w:val="27"/>
                      <w:szCs w:val="27"/>
                    </w:rPr>
                    <w:t xml:space="preserve"> </w:t>
                  </w:r>
                  <w:r>
                    <w:rPr>
                      <w:i/>
                      <w:w w:val="136"/>
                      <w:sz w:val="27"/>
                      <w:szCs w:val="27"/>
                    </w:rPr>
                    <w:t>x</w:t>
                  </w:r>
                </w:p>
              </w:txbxContent>
            </v:textbox>
            <w10:wrap anchorx="page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302.7pt;margin-top:1.9pt;width:123.1pt;height:13.45pt;z-index:-251660288;mso-position-horizontal-relative:page">
            <v:imagedata r:id="rId8" o:title=""/>
            <w10:wrap anchorx="page"/>
          </v:shape>
        </w:pict>
      </w:r>
      <w:r>
        <w:rPr>
          <w:spacing w:val="-1"/>
          <w:sz w:val="28"/>
          <w:szCs w:val="28"/>
        </w:rPr>
        <w:t>T</w:t>
      </w:r>
      <w:r>
        <w:rPr>
          <w:spacing w:val="3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các số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tự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 xml:space="preserve">n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b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: </w:t>
      </w:r>
      <w:r>
        <w:rPr>
          <w:spacing w:val="15"/>
          <w:sz w:val="28"/>
          <w:szCs w:val="28"/>
        </w:rPr>
        <w:t xml:space="preserve"> </w:t>
      </w:r>
      <w:r>
        <w:rPr>
          <w:spacing w:val="-4"/>
          <w:w w:val="135"/>
          <w:position w:val="1"/>
          <w:sz w:val="27"/>
          <w:szCs w:val="27"/>
        </w:rPr>
        <w:t>12</w:t>
      </w:r>
      <w:r>
        <w:rPr>
          <w:w w:val="135"/>
          <w:position w:val="1"/>
          <w:sz w:val="27"/>
          <w:szCs w:val="27"/>
        </w:rPr>
        <w:t xml:space="preserve">0              </w:t>
      </w:r>
      <w:r>
        <w:rPr>
          <w:spacing w:val="26"/>
          <w:w w:val="135"/>
          <w:position w:val="1"/>
          <w:sz w:val="27"/>
          <w:szCs w:val="27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</w:p>
    <w:p w:rsidR="00FF0C6C" w:rsidRDefault="00FF0C6C">
      <w:pPr>
        <w:spacing w:before="10" w:line="100" w:lineRule="exact"/>
        <w:rPr>
          <w:sz w:val="11"/>
          <w:szCs w:val="11"/>
        </w:rPr>
      </w:pPr>
    </w:p>
    <w:p w:rsidR="00FF0C6C" w:rsidRDefault="003D6638">
      <w:pPr>
        <w:ind w:left="10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sz w:val="28"/>
          <w:szCs w:val="28"/>
          <w:u w:val="thick" w:color="000000"/>
        </w:rPr>
        <w:t>B</w:t>
      </w:r>
      <w:r>
        <w:rPr>
          <w:rFonts w:ascii=".VnTime" w:eastAsia=".VnTime" w:hAnsi=".VnTime" w:cs=".VnTime"/>
          <w:b/>
          <w:spacing w:val="1"/>
          <w:sz w:val="28"/>
          <w:szCs w:val="28"/>
          <w:u w:val="thick" w:color="000000"/>
        </w:rPr>
        <w:t>µ</w:t>
      </w:r>
      <w:r>
        <w:rPr>
          <w:rFonts w:ascii=".VnTime" w:eastAsia=".VnTime" w:hAnsi=".VnTime" w:cs=".VnTime"/>
          <w:b/>
          <w:sz w:val="28"/>
          <w:szCs w:val="28"/>
          <w:u w:val="thick" w:color="000000"/>
        </w:rPr>
        <w:t>i</w:t>
      </w:r>
      <w:r>
        <w:rPr>
          <w:rFonts w:ascii=".VnTime" w:eastAsia=".VnTime" w:hAnsi=".VnTime" w:cs=".VnTime"/>
          <w:b/>
          <w:spacing w:val="-2"/>
          <w:sz w:val="28"/>
          <w:szCs w:val="28"/>
          <w:u w:val="thick" w:color="000000"/>
        </w:rPr>
        <w:t xml:space="preserve"> </w:t>
      </w:r>
      <w:r>
        <w:rPr>
          <w:rFonts w:ascii=".VnTime" w:eastAsia=".VnTime" w:hAnsi=".VnTime" w:cs=".VnTime"/>
          <w:b/>
          <w:spacing w:val="1"/>
          <w:sz w:val="28"/>
          <w:szCs w:val="28"/>
          <w:u w:val="thick" w:color="000000"/>
        </w:rPr>
        <w:t>4</w:t>
      </w:r>
      <w:r>
        <w:rPr>
          <w:i/>
          <w:sz w:val="28"/>
          <w:szCs w:val="28"/>
        </w:rPr>
        <w:t>:(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z w:val="28"/>
          <w:szCs w:val="28"/>
        </w:rPr>
        <w:t>2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i/>
          <w:sz w:val="28"/>
          <w:szCs w:val="28"/>
        </w:rPr>
        <w:t>Ó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m</w:t>
      </w:r>
      <w:r>
        <w:rPr>
          <w:rFonts w:ascii=".VnTime" w:eastAsia=".VnTime" w:hAnsi=".VnTime" w:cs=".VnTime"/>
          <w:i/>
          <w:sz w:val="28"/>
          <w:szCs w:val="28"/>
        </w:rPr>
        <w:t>)</w:t>
      </w:r>
    </w:p>
    <w:p w:rsidR="00FF0C6C" w:rsidRDefault="003D6638">
      <w:pPr>
        <w:spacing w:before="64"/>
        <w:rPr>
          <w:sz w:val="30"/>
          <w:szCs w:val="30"/>
        </w:rPr>
        <w:sectPr w:rsidR="00FF0C6C">
          <w:type w:val="continuous"/>
          <w:pgSz w:w="11920" w:h="16840"/>
          <w:pgMar w:top="1040" w:right="820" w:bottom="280" w:left="1340" w:header="720" w:footer="720" w:gutter="0"/>
          <w:cols w:num="2" w:space="720" w:equalWidth="0">
            <w:col w:w="6365" w:space="130"/>
            <w:col w:w="3265"/>
          </w:cols>
        </w:sectPr>
      </w:pPr>
      <w:r>
        <w:br w:type="column"/>
      </w:r>
      <w:r>
        <w:rPr>
          <w:i/>
          <w:sz w:val="30"/>
          <w:szCs w:val="30"/>
        </w:rPr>
        <w:lastRenderedPageBreak/>
        <w:t>x</w:t>
      </w:r>
      <w:r>
        <w:rPr>
          <w:i/>
          <w:spacing w:val="6"/>
          <w:sz w:val="30"/>
          <w:szCs w:val="30"/>
        </w:rPr>
        <w:t xml:space="preserve"> </w:t>
      </w:r>
      <w:r>
        <w:rPr>
          <w:spacing w:val="-8"/>
          <w:w w:val="111"/>
          <w:sz w:val="30"/>
          <w:szCs w:val="30"/>
        </w:rPr>
        <w:t>15</w:t>
      </w:r>
    </w:p>
    <w:p w:rsidR="00FF0C6C" w:rsidRDefault="003D6638">
      <w:pPr>
        <w:spacing w:before="2" w:line="298" w:lineRule="auto"/>
        <w:ind w:left="460" w:right="113" w:firstLine="360"/>
        <w:rPr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T</w:t>
      </w:r>
      <w:r>
        <w:rPr>
          <w:sz w:val="28"/>
          <w:szCs w:val="28"/>
        </w:rPr>
        <w:t>rên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ấy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ba </w:t>
      </w:r>
      <w:r>
        <w:rPr>
          <w:spacing w:val="1"/>
          <w:sz w:val="28"/>
          <w:szCs w:val="28"/>
        </w:rPr>
        <w:t>đi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M;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P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ao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M 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cm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pacing w:val="3"/>
          <w:sz w:val="28"/>
          <w:szCs w:val="28"/>
        </w:rPr>
        <w:t>c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;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P 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pacing w:val="2"/>
          <w:sz w:val="28"/>
          <w:szCs w:val="28"/>
        </w:rPr>
        <w:t>c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 xml:space="preserve">. a)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4"/>
          <w:sz w:val="28"/>
          <w:szCs w:val="28"/>
        </w:rPr>
        <w:t>N</w:t>
      </w:r>
      <w:r>
        <w:rPr>
          <w:sz w:val="28"/>
          <w:szCs w:val="28"/>
        </w:rPr>
        <w:t>?</w:t>
      </w:r>
    </w:p>
    <w:p w:rsidR="00FF0C6C" w:rsidRDefault="003D6638">
      <w:pPr>
        <w:spacing w:before="5"/>
        <w:ind w:left="460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5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MP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?</w:t>
      </w:r>
    </w:p>
    <w:p w:rsidR="00FF0C6C" w:rsidRDefault="00FF0C6C">
      <w:pPr>
        <w:spacing w:before="2" w:line="140" w:lineRule="exact"/>
        <w:rPr>
          <w:sz w:val="15"/>
          <w:szCs w:val="15"/>
        </w:rPr>
      </w:pPr>
    </w:p>
    <w:p w:rsidR="00FF0C6C" w:rsidRDefault="003D6638">
      <w:pPr>
        <w:ind w:left="100"/>
        <w:rPr>
          <w:rFonts w:ascii=".VnTime" w:eastAsia=".VnTime" w:hAnsi=".VnTime" w:cs=".VnTime"/>
          <w:sz w:val="28"/>
          <w:szCs w:val="28"/>
        </w:rPr>
      </w:pPr>
      <w:r>
        <w:rPr>
          <w:rFonts w:ascii=".VnTime" w:eastAsia=".VnTime" w:hAnsi=".VnTime" w:cs=".VnTime"/>
          <w:b/>
          <w:sz w:val="28"/>
          <w:szCs w:val="28"/>
          <w:u w:val="thick" w:color="000000"/>
        </w:rPr>
        <w:t>B</w:t>
      </w:r>
      <w:r>
        <w:rPr>
          <w:rFonts w:ascii=".VnTime" w:eastAsia=".VnTime" w:hAnsi=".VnTime" w:cs=".VnTime"/>
          <w:b/>
          <w:spacing w:val="1"/>
          <w:sz w:val="28"/>
          <w:szCs w:val="28"/>
          <w:u w:val="thick" w:color="000000"/>
        </w:rPr>
        <w:t>µ</w:t>
      </w:r>
      <w:r>
        <w:rPr>
          <w:rFonts w:ascii=".VnTime" w:eastAsia=".VnTime" w:hAnsi=".VnTime" w:cs=".VnTime"/>
          <w:b/>
          <w:sz w:val="28"/>
          <w:szCs w:val="28"/>
          <w:u w:val="thick" w:color="000000"/>
        </w:rPr>
        <w:t>i</w:t>
      </w:r>
      <w:r>
        <w:rPr>
          <w:rFonts w:ascii=".VnTime" w:eastAsia=".VnTime" w:hAnsi=".VnTime" w:cs=".VnTime"/>
          <w:b/>
          <w:spacing w:val="-2"/>
          <w:sz w:val="28"/>
          <w:szCs w:val="28"/>
          <w:u w:val="thick" w:color="000000"/>
        </w:rPr>
        <w:t xml:space="preserve"> </w:t>
      </w:r>
      <w:r>
        <w:rPr>
          <w:rFonts w:ascii=".VnTime" w:eastAsia=".VnTime" w:hAnsi=".VnTime" w:cs=".VnTime"/>
          <w:b/>
          <w:spacing w:val="-1"/>
          <w:sz w:val="28"/>
          <w:szCs w:val="28"/>
          <w:u w:val="thick" w:color="000000"/>
        </w:rPr>
        <w:t>5</w:t>
      </w:r>
      <w:r>
        <w:rPr>
          <w:rFonts w:ascii=".VnTime" w:eastAsia=".VnTime" w:hAnsi=".VnTime" w:cs=".VnTime"/>
          <w:sz w:val="28"/>
          <w:szCs w:val="28"/>
        </w:rPr>
        <w:t>: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z w:val="28"/>
          <w:szCs w:val="28"/>
        </w:rPr>
        <w:t>( 0,5</w:t>
      </w:r>
      <w:r>
        <w:rPr>
          <w:rFonts w:ascii=".VnTime" w:eastAsia=".VnTime" w:hAnsi=".VnTime" w:cs=".VnTime"/>
          <w:i/>
          <w:spacing w:val="-2"/>
          <w:sz w:val="28"/>
          <w:szCs w:val="28"/>
        </w:rPr>
        <w:t xml:space="preserve"> 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®</w:t>
      </w:r>
      <w:r>
        <w:rPr>
          <w:rFonts w:ascii=".VnTime" w:eastAsia=".VnTime" w:hAnsi=".VnTime" w:cs=".VnTime"/>
          <w:i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i/>
          <w:sz w:val="28"/>
          <w:szCs w:val="28"/>
        </w:rPr>
        <w:t>Ó</w:t>
      </w:r>
      <w:r>
        <w:rPr>
          <w:rFonts w:ascii=".VnTime" w:eastAsia=".VnTime" w:hAnsi=".VnTime" w:cs=".VnTime"/>
          <w:i/>
          <w:spacing w:val="-1"/>
          <w:sz w:val="28"/>
          <w:szCs w:val="28"/>
        </w:rPr>
        <w:t>m</w:t>
      </w:r>
      <w:r>
        <w:rPr>
          <w:rFonts w:ascii=".VnTime" w:eastAsia=".VnTime" w:hAnsi=".VnTime" w:cs=".VnTime"/>
          <w:i/>
          <w:sz w:val="28"/>
          <w:szCs w:val="28"/>
        </w:rPr>
        <w:t>)</w:t>
      </w:r>
    </w:p>
    <w:p w:rsidR="00FF0C6C" w:rsidRDefault="003D6638">
      <w:pPr>
        <w:spacing w:before="1"/>
        <w:ind w:left="820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g  </w:t>
      </w:r>
      <w:r>
        <w:rPr>
          <w:rFonts w:ascii=".VnTime" w:eastAsia=".VnTime" w:hAnsi=".VnTime" w:cs=".VnTime"/>
          <w:spacing w:val="1"/>
          <w:sz w:val="28"/>
          <w:szCs w:val="28"/>
        </w:rPr>
        <w:t>n</w:t>
      </w:r>
      <w:r>
        <w:rPr>
          <w:rFonts w:ascii=".VnTime" w:eastAsia=".VnTime" w:hAnsi=".VnTime" w:cs=".VnTime"/>
          <w:sz w:val="28"/>
          <w:szCs w:val="28"/>
        </w:rPr>
        <w:t>.(</w:t>
      </w:r>
      <w:r>
        <w:rPr>
          <w:rFonts w:ascii=".VnTime" w:eastAsia=".VnTime" w:hAnsi=".VnTime" w:cs=".VnTime"/>
          <w:spacing w:val="-3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 xml:space="preserve">n + </w:t>
      </w:r>
      <w:r>
        <w:rPr>
          <w:rFonts w:ascii=".VnTime" w:eastAsia=".VnTime" w:hAnsi=".VnTime" w:cs=".VnTime"/>
          <w:spacing w:val="-2"/>
          <w:sz w:val="28"/>
          <w:szCs w:val="28"/>
        </w:rPr>
        <w:t>1</w:t>
      </w:r>
      <w:r>
        <w:rPr>
          <w:rFonts w:ascii=".VnTime" w:eastAsia=".VnTime" w:hAnsi=".VnTime" w:cs=".VnTime"/>
          <w:sz w:val="28"/>
          <w:szCs w:val="28"/>
        </w:rPr>
        <w:t>3</w:t>
      </w:r>
      <w:r>
        <w:rPr>
          <w:rFonts w:ascii=".VnTime" w:eastAsia=".VnTime" w:hAnsi=".VnTime" w:cs=".VnTime"/>
          <w:spacing w:val="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)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rFonts w:ascii=".VnTime" w:eastAsia=".VnTime" w:hAnsi=".VnTime" w:cs=".VnTime"/>
          <w:sz w:val="28"/>
          <w:szCs w:val="28"/>
        </w:rPr>
        <w:t>c</w:t>
      </w:r>
      <w:r>
        <w:rPr>
          <w:rFonts w:ascii=".VnTime" w:eastAsia=".VnTime" w:hAnsi=".VnTime" w:cs=".VnTime"/>
          <w:spacing w:val="-1"/>
          <w:sz w:val="28"/>
          <w:szCs w:val="28"/>
        </w:rPr>
        <w:t>h</w:t>
      </w:r>
      <w:r>
        <w:rPr>
          <w:rFonts w:ascii=".VnTime" w:eastAsia=".VnTime" w:hAnsi=".VnTime" w:cs=".VnTime"/>
          <w:spacing w:val="1"/>
          <w:sz w:val="28"/>
          <w:szCs w:val="28"/>
        </w:rPr>
        <w:t>i</w:t>
      </w:r>
      <w:r>
        <w:rPr>
          <w:rFonts w:ascii=".VnTime" w:eastAsia=".VnTime" w:hAnsi=".VnTime" w:cs=".VnTime"/>
          <w:sz w:val="28"/>
          <w:szCs w:val="28"/>
        </w:rPr>
        <w:t>a</w:t>
      </w:r>
      <w:r>
        <w:rPr>
          <w:rFonts w:ascii=".VnTime" w:eastAsia=".VnTime" w:hAnsi=".VnTime" w:cs=".VnTime"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số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ên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n</w:t>
      </w:r>
    </w:p>
    <w:p w:rsidR="00FF0C6C" w:rsidRDefault="00FF0C6C">
      <w:pPr>
        <w:spacing w:line="200" w:lineRule="exact"/>
      </w:pPr>
    </w:p>
    <w:p w:rsidR="00FF0C6C" w:rsidRDefault="00FF0C6C">
      <w:pPr>
        <w:spacing w:line="200" w:lineRule="exact"/>
      </w:pPr>
    </w:p>
    <w:p w:rsidR="00FF0C6C" w:rsidRDefault="00FF0C6C">
      <w:pPr>
        <w:spacing w:before="13" w:line="220" w:lineRule="exact"/>
        <w:rPr>
          <w:sz w:val="22"/>
          <w:szCs w:val="22"/>
        </w:rPr>
      </w:pPr>
    </w:p>
    <w:p w:rsidR="00FF0C6C" w:rsidRDefault="003D6638">
      <w:pPr>
        <w:ind w:left="3079"/>
        <w:rPr>
          <w:sz w:val="28"/>
          <w:szCs w:val="28"/>
        </w:rPr>
        <w:sectPr w:rsidR="00FF0C6C">
          <w:type w:val="continuous"/>
          <w:pgSz w:w="11920" w:h="16840"/>
          <w:pgMar w:top="1040" w:right="820" w:bottom="280" w:left="1340" w:header="720" w:footer="720" w:gutter="0"/>
          <w:cols w:space="720"/>
        </w:sectPr>
      </w:pPr>
      <w:r>
        <w:rPr>
          <w:b/>
          <w:sz w:val="28"/>
          <w:szCs w:val="28"/>
        </w:rPr>
        <w:t>---------</w:t>
      </w:r>
      <w:r>
        <w:rPr>
          <w:b/>
          <w:spacing w:val="-2"/>
          <w:sz w:val="28"/>
          <w:szCs w:val="28"/>
        </w:rPr>
        <w:t>-</w:t>
      </w:r>
      <w:r>
        <w:rPr>
          <w:b/>
          <w:sz w:val="28"/>
          <w:szCs w:val="28"/>
        </w:rPr>
        <w:t>----</w:t>
      </w:r>
      <w:r>
        <w:rPr>
          <w:b/>
          <w:spacing w:val="1"/>
          <w:sz w:val="28"/>
          <w:szCs w:val="28"/>
        </w:rPr>
        <w:t>-</w:t>
      </w:r>
      <w:r>
        <w:rPr>
          <w:b/>
          <w:spacing w:val="-3"/>
          <w:sz w:val="28"/>
          <w:szCs w:val="28"/>
        </w:rPr>
        <w:t>H</w:t>
      </w:r>
      <w:r>
        <w:rPr>
          <w:b/>
          <w:sz w:val="28"/>
          <w:szCs w:val="28"/>
        </w:rPr>
        <w:t>ết ----</w:t>
      </w:r>
      <w:r>
        <w:rPr>
          <w:b/>
          <w:spacing w:val="-2"/>
          <w:sz w:val="28"/>
          <w:szCs w:val="28"/>
        </w:rPr>
        <w:t>-</w:t>
      </w:r>
      <w:r>
        <w:rPr>
          <w:b/>
          <w:sz w:val="28"/>
          <w:szCs w:val="28"/>
        </w:rPr>
        <w:t>--------</w:t>
      </w:r>
      <w:r>
        <w:rPr>
          <w:b/>
          <w:spacing w:val="1"/>
          <w:sz w:val="28"/>
          <w:szCs w:val="28"/>
        </w:rPr>
        <w:t>-</w:t>
      </w:r>
      <w:r>
        <w:rPr>
          <w:b/>
          <w:spacing w:val="-2"/>
          <w:sz w:val="28"/>
          <w:szCs w:val="28"/>
        </w:rPr>
        <w:t>-</w:t>
      </w:r>
      <w:r>
        <w:rPr>
          <w:b/>
          <w:sz w:val="28"/>
          <w:szCs w:val="28"/>
        </w:rPr>
        <w:t>---</w:t>
      </w:r>
    </w:p>
    <w:p w:rsidR="00FF0C6C" w:rsidRDefault="00FF0C6C">
      <w:pPr>
        <w:spacing w:line="200" w:lineRule="exact"/>
      </w:pPr>
    </w:p>
    <w:p w:rsidR="00FF0C6C" w:rsidRDefault="00FF0C6C">
      <w:pPr>
        <w:spacing w:line="200" w:lineRule="exact"/>
      </w:pPr>
    </w:p>
    <w:p w:rsidR="00FF0C6C" w:rsidRDefault="00FF0C6C">
      <w:pPr>
        <w:spacing w:line="200" w:lineRule="exact"/>
      </w:pPr>
    </w:p>
    <w:p w:rsidR="00FF0C6C" w:rsidRDefault="00FF0C6C">
      <w:pPr>
        <w:spacing w:before="16" w:line="260" w:lineRule="exact"/>
        <w:rPr>
          <w:sz w:val="26"/>
          <w:szCs w:val="26"/>
        </w:rPr>
      </w:pPr>
    </w:p>
    <w:p w:rsidR="00FF0C6C" w:rsidRDefault="003D6638">
      <w:pPr>
        <w:spacing w:before="26"/>
        <w:ind w:left="1096" w:right="1041"/>
        <w:jc w:val="center"/>
        <w:rPr>
          <w:sz w:val="26"/>
          <w:szCs w:val="26"/>
        </w:rPr>
      </w:pPr>
      <w:r>
        <w:rPr>
          <w:b/>
          <w:sz w:val="26"/>
          <w:szCs w:val="26"/>
        </w:rPr>
        <w:t>HƯỚNG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DẪN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C</w:t>
      </w:r>
      <w:r>
        <w:rPr>
          <w:b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Ấ</w:t>
      </w:r>
      <w:r>
        <w:rPr>
          <w:b/>
          <w:sz w:val="26"/>
          <w:szCs w:val="26"/>
        </w:rPr>
        <w:t xml:space="preserve">M </w:t>
      </w:r>
      <w:r>
        <w:rPr>
          <w:b/>
          <w:spacing w:val="57"/>
          <w:sz w:val="26"/>
          <w:szCs w:val="26"/>
        </w:rPr>
        <w:t xml:space="preserve"> </w:t>
      </w:r>
      <w:r>
        <w:rPr>
          <w:b/>
          <w:sz w:val="26"/>
          <w:szCs w:val="26"/>
        </w:rPr>
        <w:t>KH</w:t>
      </w:r>
      <w:r>
        <w:rPr>
          <w:b/>
          <w:spacing w:val="2"/>
          <w:sz w:val="26"/>
          <w:szCs w:val="26"/>
        </w:rPr>
        <w:t>Ả</w:t>
      </w:r>
      <w:r>
        <w:rPr>
          <w:b/>
          <w:sz w:val="26"/>
          <w:szCs w:val="26"/>
        </w:rPr>
        <w:t>O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SÁT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CH</w:t>
      </w:r>
      <w:r>
        <w:rPr>
          <w:b/>
          <w:spacing w:val="2"/>
          <w:sz w:val="26"/>
          <w:szCs w:val="26"/>
        </w:rPr>
        <w:t>Ấ</w:t>
      </w:r>
      <w:r>
        <w:rPr>
          <w:b/>
          <w:sz w:val="26"/>
          <w:szCs w:val="26"/>
        </w:rPr>
        <w:t>T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LƯỢ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10"/>
          <w:sz w:val="26"/>
          <w:szCs w:val="26"/>
        </w:rPr>
        <w:t xml:space="preserve"> </w:t>
      </w:r>
      <w:r>
        <w:rPr>
          <w:b/>
          <w:sz w:val="26"/>
          <w:szCs w:val="26"/>
        </w:rPr>
        <w:t>GI</w:t>
      </w:r>
      <w:r>
        <w:rPr>
          <w:b/>
          <w:spacing w:val="2"/>
          <w:sz w:val="26"/>
          <w:szCs w:val="26"/>
        </w:rPr>
        <w:t>Ữ</w:t>
      </w:r>
      <w:r>
        <w:rPr>
          <w:b/>
          <w:sz w:val="26"/>
          <w:szCs w:val="26"/>
        </w:rPr>
        <w:t>A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Ọ</w:t>
      </w:r>
      <w:r>
        <w:rPr>
          <w:b/>
          <w:sz w:val="26"/>
          <w:szCs w:val="26"/>
        </w:rPr>
        <w:t>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KỲ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I</w:t>
      </w:r>
    </w:p>
    <w:p w:rsidR="00FF0C6C" w:rsidRDefault="003D6638">
      <w:pPr>
        <w:spacing w:line="280" w:lineRule="exact"/>
        <w:ind w:left="4219" w:right="4161"/>
        <w:jc w:val="center"/>
        <w:rPr>
          <w:sz w:val="26"/>
          <w:szCs w:val="26"/>
        </w:rPr>
      </w:pPr>
      <w:r>
        <w:rPr>
          <w:b/>
          <w:sz w:val="26"/>
          <w:szCs w:val="26"/>
        </w:rPr>
        <w:t>MÔN: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O</w:t>
      </w:r>
      <w:r>
        <w:rPr>
          <w:b/>
          <w:sz w:val="26"/>
          <w:szCs w:val="26"/>
        </w:rPr>
        <w:t>ÁN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6</w:t>
      </w:r>
    </w:p>
    <w:p w:rsidR="00FF0C6C" w:rsidRDefault="003D6638">
      <w:pPr>
        <w:spacing w:line="300" w:lineRule="exact"/>
        <w:ind w:left="3973" w:right="3550"/>
        <w:jc w:val="center"/>
        <w:rPr>
          <w:sz w:val="28"/>
          <w:szCs w:val="28"/>
        </w:rPr>
      </w:pPr>
      <w:r>
        <w:rPr>
          <w:b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-1"/>
          <w:position w:val="-1"/>
          <w:sz w:val="28"/>
          <w:szCs w:val="28"/>
          <w:u w:val="thick" w:color="000000"/>
        </w:rPr>
        <w:t>N</w:t>
      </w:r>
      <w:r>
        <w:rPr>
          <w:b/>
          <w:position w:val="-1"/>
          <w:sz w:val="28"/>
          <w:szCs w:val="28"/>
          <w:u w:val="thick" w:color="000000"/>
        </w:rPr>
        <w:t>ă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m</w:t>
      </w:r>
      <w:r>
        <w:rPr>
          <w:b/>
          <w:spacing w:val="67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họ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c: 20</w:t>
      </w:r>
      <w:r>
        <w:rPr>
          <w:b/>
          <w:spacing w:val="-2"/>
          <w:position w:val="-1"/>
          <w:sz w:val="28"/>
          <w:szCs w:val="28"/>
          <w:u w:val="thick" w:color="000000"/>
        </w:rPr>
        <w:t>1</w:t>
      </w:r>
      <w:r>
        <w:rPr>
          <w:b/>
          <w:position w:val="-1"/>
          <w:sz w:val="28"/>
          <w:szCs w:val="28"/>
          <w:u w:val="thick" w:color="000000"/>
        </w:rPr>
        <w:t>3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-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2</w:t>
      </w:r>
      <w:r>
        <w:rPr>
          <w:b/>
          <w:spacing w:val="1"/>
          <w:position w:val="-1"/>
          <w:sz w:val="28"/>
          <w:szCs w:val="28"/>
          <w:u w:val="thick" w:color="000000"/>
        </w:rPr>
        <w:t>0</w:t>
      </w:r>
      <w:r>
        <w:rPr>
          <w:b/>
          <w:spacing w:val="-1"/>
          <w:position w:val="-1"/>
          <w:sz w:val="28"/>
          <w:szCs w:val="28"/>
          <w:u w:val="thick" w:color="000000"/>
        </w:rPr>
        <w:t>1</w:t>
      </w:r>
      <w:r>
        <w:rPr>
          <w:b/>
          <w:position w:val="-1"/>
          <w:sz w:val="28"/>
          <w:szCs w:val="28"/>
          <w:u w:val="thick" w:color="000000"/>
        </w:rPr>
        <w:t>4</w:t>
      </w:r>
    </w:p>
    <w:p w:rsidR="00FF0C6C" w:rsidRDefault="00FF0C6C">
      <w:pPr>
        <w:spacing w:before="18" w:line="280" w:lineRule="exact"/>
        <w:rPr>
          <w:sz w:val="28"/>
          <w:szCs w:val="28"/>
        </w:rPr>
      </w:pPr>
    </w:p>
    <w:p w:rsidR="00FF0C6C" w:rsidRDefault="003D6638">
      <w:pPr>
        <w:spacing w:before="24" w:line="300" w:lineRule="exact"/>
        <w:ind w:left="108"/>
        <w:rPr>
          <w:sz w:val="28"/>
          <w:szCs w:val="28"/>
        </w:rPr>
      </w:pPr>
      <w:r>
        <w:pict>
          <v:shape id="_x0000_s1030" type="#_x0000_t202" style="position:absolute;left:0;text-align:left;margin-left:418.85pt;margin-top:185.9pt;width:85.05pt;height:13.5pt;z-index:-251659264;mso-position-horizontal-relative:page" filled="f" stroked="f">
            <v:textbox inset="0,0,0,0">
              <w:txbxContent>
                <w:p w:rsidR="00FF0C6C" w:rsidRDefault="003D6638">
                  <w:pPr>
                    <w:spacing w:line="260" w:lineRule="exact"/>
                    <w:ind w:left="173"/>
                    <w:rPr>
                      <w:sz w:val="26"/>
                      <w:szCs w:val="26"/>
                    </w:rPr>
                  </w:pPr>
                  <w:r>
                    <w:rPr>
                      <w:spacing w:val="-16"/>
                      <w:w w:val="165"/>
                      <w:sz w:val="26"/>
                      <w:szCs w:val="26"/>
                    </w:rPr>
                    <w:t>2</w:t>
                  </w:r>
                  <w:r>
                    <w:rPr>
                      <w:w w:val="166"/>
                      <w:sz w:val="26"/>
                      <w:szCs w:val="26"/>
                    </w:rPr>
                    <w:t>;</w:t>
                  </w:r>
                  <w:r>
                    <w:rPr>
                      <w:spacing w:val="-32"/>
                      <w:sz w:val="26"/>
                      <w:szCs w:val="26"/>
                    </w:rPr>
                    <w:t xml:space="preserve"> </w:t>
                  </w:r>
                  <w:r>
                    <w:rPr>
                      <w:spacing w:val="-49"/>
                      <w:w w:val="170"/>
                      <w:sz w:val="26"/>
                      <w:szCs w:val="26"/>
                    </w:rPr>
                    <w:t>3</w:t>
                  </w:r>
                  <w:r>
                    <w:rPr>
                      <w:w w:val="170"/>
                      <w:sz w:val="26"/>
                      <w:szCs w:val="26"/>
                    </w:rPr>
                    <w:t>;</w:t>
                  </w:r>
                  <w:r>
                    <w:rPr>
                      <w:spacing w:val="-60"/>
                      <w:w w:val="170"/>
                      <w:sz w:val="26"/>
                      <w:szCs w:val="26"/>
                    </w:rPr>
                    <w:t xml:space="preserve"> </w:t>
                  </w:r>
                  <w:r>
                    <w:rPr>
                      <w:w w:val="170"/>
                      <w:sz w:val="26"/>
                      <w:szCs w:val="26"/>
                    </w:rPr>
                    <w:t>7</w:t>
                  </w:r>
                </w:p>
              </w:txbxContent>
            </v:textbox>
            <w10:wrap anchorx="page"/>
          </v:shape>
        </w:pict>
      </w:r>
      <w:r>
        <w:rPr>
          <w:b/>
          <w:spacing w:val="-1"/>
          <w:position w:val="-1"/>
          <w:sz w:val="28"/>
          <w:szCs w:val="28"/>
        </w:rPr>
        <w:t>A</w:t>
      </w:r>
      <w:r>
        <w:rPr>
          <w:b/>
          <w:position w:val="-1"/>
          <w:sz w:val="28"/>
          <w:szCs w:val="28"/>
        </w:rPr>
        <w:t>/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 xml:space="preserve">Trắc </w:t>
      </w:r>
      <w:r>
        <w:rPr>
          <w:b/>
          <w:spacing w:val="-2"/>
          <w:position w:val="-1"/>
          <w:sz w:val="28"/>
          <w:szCs w:val="28"/>
        </w:rPr>
        <w:t>n</w:t>
      </w:r>
      <w:r>
        <w:rPr>
          <w:b/>
          <w:spacing w:val="1"/>
          <w:position w:val="-1"/>
          <w:sz w:val="28"/>
          <w:szCs w:val="28"/>
        </w:rPr>
        <w:t>g</w:t>
      </w:r>
      <w:r>
        <w:rPr>
          <w:b/>
          <w:spacing w:val="-3"/>
          <w:position w:val="-1"/>
          <w:sz w:val="28"/>
          <w:szCs w:val="28"/>
        </w:rPr>
        <w:t>h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ệ</w:t>
      </w:r>
      <w:r>
        <w:rPr>
          <w:b/>
          <w:spacing w:val="-3"/>
          <w:position w:val="-1"/>
          <w:sz w:val="28"/>
          <w:szCs w:val="28"/>
        </w:rPr>
        <w:t>m</w:t>
      </w:r>
      <w:r>
        <w:rPr>
          <w:b/>
          <w:position w:val="-1"/>
          <w:sz w:val="28"/>
          <w:szCs w:val="28"/>
        </w:rPr>
        <w:t xml:space="preserve">: </w:t>
      </w:r>
      <w:r>
        <w:rPr>
          <w:i/>
          <w:position w:val="-1"/>
          <w:sz w:val="28"/>
          <w:szCs w:val="28"/>
        </w:rPr>
        <w:t>(2</w:t>
      </w:r>
      <w:r>
        <w:rPr>
          <w:i/>
          <w:spacing w:val="1"/>
          <w:position w:val="-1"/>
          <w:sz w:val="28"/>
          <w:szCs w:val="28"/>
        </w:rPr>
        <w:t xml:space="preserve"> </w:t>
      </w:r>
      <w:r>
        <w:rPr>
          <w:i/>
          <w:position w:val="-1"/>
          <w:sz w:val="28"/>
          <w:szCs w:val="28"/>
        </w:rPr>
        <w:t>đ</w:t>
      </w:r>
      <w:r>
        <w:rPr>
          <w:i/>
          <w:spacing w:val="1"/>
          <w:position w:val="-1"/>
          <w:sz w:val="28"/>
          <w:szCs w:val="28"/>
        </w:rPr>
        <w:t>i</w:t>
      </w:r>
      <w:r>
        <w:rPr>
          <w:i/>
          <w:position w:val="-1"/>
          <w:sz w:val="28"/>
          <w:szCs w:val="28"/>
        </w:rPr>
        <w:t>ể</w:t>
      </w:r>
      <w:r>
        <w:rPr>
          <w:i/>
          <w:spacing w:val="-1"/>
          <w:position w:val="-1"/>
          <w:sz w:val="28"/>
          <w:szCs w:val="28"/>
        </w:rPr>
        <w:t>m</w:t>
      </w:r>
      <w:r>
        <w:rPr>
          <w:i/>
          <w:position w:val="-1"/>
          <w:sz w:val="28"/>
          <w:szCs w:val="28"/>
        </w:rPr>
        <w:t>)</w:t>
      </w:r>
      <w:r>
        <w:rPr>
          <w:i/>
          <w:spacing w:val="1"/>
          <w:position w:val="-1"/>
          <w:sz w:val="28"/>
          <w:szCs w:val="28"/>
        </w:rPr>
        <w:t xml:space="preserve"> </w:t>
      </w:r>
      <w:r>
        <w:rPr>
          <w:spacing w:val="-4"/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>ọ</w:t>
      </w:r>
      <w:r>
        <w:rPr>
          <w:position w:val="-1"/>
          <w:sz w:val="28"/>
          <w:szCs w:val="28"/>
        </w:rPr>
        <w:t xml:space="preserve">c </w:t>
      </w:r>
      <w:r>
        <w:rPr>
          <w:spacing w:val="-2"/>
          <w:position w:val="-1"/>
          <w:sz w:val="28"/>
          <w:szCs w:val="28"/>
        </w:rPr>
        <w:t>s</w:t>
      </w:r>
      <w:r>
        <w:rPr>
          <w:spacing w:val="1"/>
          <w:position w:val="-1"/>
          <w:sz w:val="28"/>
          <w:szCs w:val="28"/>
        </w:rPr>
        <w:t>i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 xml:space="preserve">rả 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ời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đúng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ỗ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đ</w:t>
      </w:r>
      <w:r>
        <w:rPr>
          <w:position w:val="-1"/>
          <w:sz w:val="28"/>
          <w:szCs w:val="28"/>
        </w:rPr>
        <w:t>áp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á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đư</w:t>
      </w:r>
      <w:r>
        <w:rPr>
          <w:spacing w:val="-3"/>
          <w:position w:val="-1"/>
          <w:sz w:val="28"/>
          <w:szCs w:val="28"/>
        </w:rPr>
        <w:t>ợ</w:t>
      </w:r>
      <w:r>
        <w:rPr>
          <w:position w:val="-1"/>
          <w:sz w:val="28"/>
          <w:szCs w:val="28"/>
        </w:rPr>
        <w:t>c 0,5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đi</w:t>
      </w:r>
      <w:r>
        <w:rPr>
          <w:position w:val="-1"/>
          <w:sz w:val="28"/>
          <w:szCs w:val="28"/>
        </w:rPr>
        <w:t>ểm</w:t>
      </w:r>
    </w:p>
    <w:tbl>
      <w:tblPr>
        <w:tblW w:w="0" w:type="auto"/>
        <w:tblInd w:w="4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0"/>
        <w:gridCol w:w="1488"/>
        <w:gridCol w:w="1772"/>
        <w:gridCol w:w="1769"/>
        <w:gridCol w:w="1774"/>
      </w:tblGrid>
      <w:tr w:rsidR="00FF0C6C">
        <w:trPr>
          <w:trHeight w:hRule="exact" w:val="331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944" w:right="943"/>
              <w:jc w:val="center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C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625" w:right="6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770" w:right="7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767" w:right="7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769" w:right="7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FF0C6C">
        <w:trPr>
          <w:trHeight w:hRule="exact" w:val="331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239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P</w:t>
            </w:r>
            <w:r>
              <w:rPr>
                <w:b/>
                <w:sz w:val="28"/>
                <w:szCs w:val="28"/>
              </w:rPr>
              <w:t>hương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2"/>
                <w:sz w:val="28"/>
                <w:szCs w:val="28"/>
              </w:rPr>
              <w:t>á</w:t>
            </w:r>
            <w:r>
              <w:rPr>
                <w:b/>
                <w:sz w:val="28"/>
                <w:szCs w:val="28"/>
              </w:rPr>
              <w:t xml:space="preserve">n </w:t>
            </w:r>
            <w:r>
              <w:rPr>
                <w:b/>
                <w:spacing w:val="-1"/>
                <w:sz w:val="28"/>
                <w:szCs w:val="28"/>
              </w:rPr>
              <w:t>đ</w:t>
            </w:r>
            <w:r>
              <w:rPr>
                <w:b/>
                <w:sz w:val="28"/>
                <w:szCs w:val="28"/>
              </w:rPr>
              <w:t>úng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601" w:right="60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746" w:right="74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736" w:right="73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738" w:right="73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FF0C6C" w:rsidRDefault="00FF0C6C">
      <w:pPr>
        <w:spacing w:before="13" w:line="280" w:lineRule="exact"/>
        <w:rPr>
          <w:sz w:val="28"/>
          <w:szCs w:val="28"/>
        </w:rPr>
      </w:pPr>
    </w:p>
    <w:p w:rsidR="00FF0C6C" w:rsidRDefault="003D6638">
      <w:pPr>
        <w:spacing w:before="24"/>
        <w:ind w:left="108"/>
        <w:rPr>
          <w:sz w:val="28"/>
          <w:szCs w:val="28"/>
        </w:rPr>
      </w:pPr>
      <w:r>
        <w:pict>
          <v:shape id="_x0000_s1029" type="#_x0000_t75" style="position:absolute;left:0;text-align:left;margin-left:354.9pt;margin-top:674.85pt;width:45.3pt;height:12.2pt;z-index:-251658240;mso-position-horizontal-relative:page;mso-position-vertical-relative:page">
            <v:imagedata r:id="rId9" o:title=""/>
            <w10:wrap anchorx="page" anchory="page"/>
          </v:shape>
        </w:pict>
      </w:r>
      <w:r>
        <w:pict>
          <v:shape id="_x0000_s1028" type="#_x0000_t75" style="position:absolute;left:0;text-align:left;margin-left:374.7pt;margin-top:699.1pt;width:45.3pt;height:12.15pt;z-index:-251657216;mso-position-horizontal-relative:page;mso-position-vertical-relative:page">
            <v:imagedata r:id="rId9" o:title=""/>
            <w10:wrap anchorx="page" anchory="page"/>
          </v:shape>
        </w:pict>
      </w:r>
      <w:r>
        <w:pict>
          <v:shape id="_x0000_s1027" type="#_x0000_t75" style="position:absolute;left:0;text-align:left;margin-left:308.85pt;margin-top:724.3pt;width:45.3pt;height:12.15pt;z-index:-251656192;mso-position-horizontal-relative:page;mso-position-vertical-relative:page">
            <v:imagedata r:id="rId9" o:title=""/>
            <w10:wrap anchorx="page" anchory="page"/>
          </v:shape>
        </w:pict>
      </w:r>
      <w:r>
        <w:rPr>
          <w:b/>
          <w:sz w:val="28"/>
          <w:szCs w:val="28"/>
        </w:rPr>
        <w:t>B/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Tự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l</w:t>
      </w:r>
      <w:r>
        <w:rPr>
          <w:b/>
          <w:spacing w:val="-2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 xml:space="preserve">n: </w:t>
      </w:r>
      <w:r>
        <w:rPr>
          <w:i/>
          <w:spacing w:val="-2"/>
          <w:sz w:val="28"/>
          <w:szCs w:val="28"/>
        </w:rPr>
        <w:t>(</w:t>
      </w:r>
      <w:r>
        <w:rPr>
          <w:i/>
          <w:sz w:val="28"/>
          <w:szCs w:val="28"/>
        </w:rPr>
        <w:t>8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ể</w:t>
      </w:r>
      <w:r>
        <w:rPr>
          <w:i/>
          <w:spacing w:val="-1"/>
          <w:sz w:val="28"/>
          <w:szCs w:val="28"/>
        </w:rPr>
        <w:t>m</w:t>
      </w:r>
      <w:r>
        <w:rPr>
          <w:i/>
          <w:sz w:val="28"/>
          <w:szCs w:val="28"/>
        </w:rPr>
        <w:t>)</w:t>
      </w:r>
    </w:p>
    <w:tbl>
      <w:tblPr>
        <w:tblW w:w="0" w:type="auto"/>
        <w:tblInd w:w="2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2"/>
        <w:gridCol w:w="7430"/>
        <w:gridCol w:w="1040"/>
      </w:tblGrid>
      <w:tr w:rsidR="00FF0C6C">
        <w:trPr>
          <w:trHeight w:hRule="exact" w:val="331"/>
        </w:trPr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445" w:right="446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>
              <w:rPr>
                <w:b/>
                <w:spacing w:val="1"/>
                <w:sz w:val="28"/>
                <w:szCs w:val="28"/>
              </w:rPr>
              <w:t>à</w:t>
            </w: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2750" w:right="2749"/>
              <w:jc w:val="center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N</w:t>
            </w:r>
            <w:r>
              <w:rPr>
                <w:b/>
                <w:spacing w:val="1"/>
                <w:sz w:val="28"/>
                <w:szCs w:val="28"/>
              </w:rPr>
              <w:t>ộ</w:t>
            </w:r>
            <w:r>
              <w:rPr>
                <w:b/>
                <w:sz w:val="28"/>
                <w:szCs w:val="28"/>
              </w:rPr>
              <w:t>i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d</w:t>
            </w:r>
            <w:r>
              <w:rPr>
                <w:b/>
                <w:spacing w:val="-1"/>
                <w:sz w:val="28"/>
                <w:szCs w:val="28"/>
              </w:rPr>
              <w:t>u</w:t>
            </w:r>
            <w:r>
              <w:rPr>
                <w:b/>
                <w:spacing w:val="-3"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g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c</w:t>
            </w:r>
            <w:r>
              <w:rPr>
                <w:b/>
                <w:spacing w:val="-3"/>
                <w:sz w:val="28"/>
                <w:szCs w:val="28"/>
              </w:rPr>
              <w:t>h</w:t>
            </w:r>
            <w:r>
              <w:rPr>
                <w:b/>
                <w:spacing w:val="1"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>nh</w:t>
            </w:r>
          </w:p>
        </w:tc>
        <w:tc>
          <w:tcPr>
            <w:tcW w:w="1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>i</w:t>
            </w:r>
            <w:r>
              <w:rPr>
                <w:b/>
                <w:sz w:val="28"/>
                <w:szCs w:val="28"/>
              </w:rPr>
              <w:t>ểm</w:t>
            </w:r>
          </w:p>
        </w:tc>
      </w:tr>
      <w:tr w:rsidR="00FF0C6C">
        <w:trPr>
          <w:trHeight w:hRule="exact" w:val="1299"/>
        </w:trPr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FF0C6C">
            <w:pPr>
              <w:spacing w:before="9" w:line="100" w:lineRule="exact"/>
              <w:rPr>
                <w:sz w:val="11"/>
                <w:szCs w:val="11"/>
              </w:rPr>
            </w:pPr>
          </w:p>
          <w:p w:rsidR="00FF0C6C" w:rsidRDefault="00FF0C6C">
            <w:pPr>
              <w:spacing w:line="200" w:lineRule="exact"/>
            </w:pPr>
          </w:p>
          <w:p w:rsidR="00FF0C6C" w:rsidRDefault="003D6638">
            <w:pPr>
              <w:ind w:left="339" w:right="338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>
              <w:rPr>
                <w:b/>
                <w:spacing w:val="1"/>
                <w:sz w:val="28"/>
                <w:szCs w:val="28"/>
              </w:rPr>
              <w:t>à</w:t>
            </w:r>
            <w:r>
              <w:rPr>
                <w:b/>
                <w:sz w:val="28"/>
                <w:szCs w:val="28"/>
              </w:rPr>
              <w:t>i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1</w:t>
            </w:r>
          </w:p>
          <w:p w:rsidR="00FF0C6C" w:rsidRDefault="003D6638">
            <w:pPr>
              <w:spacing w:line="300" w:lineRule="exact"/>
              <w:ind w:left="179" w:right="177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(3</w:t>
            </w:r>
            <w:r>
              <w:rPr>
                <w:i/>
                <w:spacing w:val="1"/>
                <w:sz w:val="28"/>
                <w:szCs w:val="28"/>
              </w:rPr>
              <w:t xml:space="preserve"> </w:t>
            </w:r>
            <w:r>
              <w:rPr>
                <w:i/>
                <w:spacing w:val="-1"/>
                <w:sz w:val="28"/>
                <w:szCs w:val="28"/>
              </w:rPr>
              <w:t>đ</w:t>
            </w:r>
            <w:r>
              <w:rPr>
                <w:i/>
                <w:spacing w:val="1"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>ể</w:t>
            </w:r>
            <w:r>
              <w:rPr>
                <w:i/>
                <w:spacing w:val="-1"/>
                <w:sz w:val="28"/>
                <w:szCs w:val="28"/>
              </w:rPr>
              <w:t>m</w:t>
            </w:r>
            <w:r>
              <w:rPr>
                <w:i/>
                <w:sz w:val="28"/>
                <w:szCs w:val="28"/>
              </w:rPr>
              <w:t>)</w:t>
            </w:r>
          </w:p>
        </w:tc>
        <w:tc>
          <w:tcPr>
            <w:tcW w:w="7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46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 xml:space="preserve">c </w:t>
            </w:r>
            <w:r>
              <w:rPr>
                <w:spacing w:val="-2"/>
                <w:sz w:val="28"/>
                <w:szCs w:val="28"/>
              </w:rPr>
              <w:t>s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í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ún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m</w:t>
            </w:r>
            <w:r>
              <w:rPr>
                <w:spacing w:val="1"/>
                <w:sz w:val="28"/>
                <w:szCs w:val="28"/>
              </w:rPr>
              <w:t>ỗ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âu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ợc 1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ểm</w:t>
            </w:r>
          </w:p>
          <w:p w:rsidR="00FF0C6C" w:rsidRDefault="003D6638">
            <w:pPr>
              <w:spacing w:before="3" w:line="320" w:lineRule="exact"/>
              <w:ind w:left="462" w:right="61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a) </w:t>
            </w:r>
            <w:r>
              <w:rPr>
                <w:spacing w:val="-2"/>
                <w:sz w:val="28"/>
                <w:szCs w:val="28"/>
              </w:rPr>
              <w:t>1</w:t>
            </w:r>
            <w:r>
              <w:rPr>
                <w:spacing w:val="2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) </w:t>
            </w:r>
            <w:r>
              <w:rPr>
                <w:spacing w:val="-1"/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>0</w:t>
            </w:r>
          </w:p>
          <w:p w:rsidR="00FF0C6C" w:rsidRDefault="003D6638">
            <w:pPr>
              <w:spacing w:line="320" w:lineRule="exact"/>
              <w:ind w:left="4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c) </w:t>
            </w:r>
            <w:r>
              <w:rPr>
                <w:spacing w:val="-2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1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FF0C6C">
            <w:pPr>
              <w:spacing w:before="4" w:line="100" w:lineRule="exact"/>
              <w:rPr>
                <w:sz w:val="11"/>
                <w:szCs w:val="11"/>
              </w:rPr>
            </w:pPr>
          </w:p>
          <w:p w:rsidR="00FF0C6C" w:rsidRDefault="00FF0C6C">
            <w:pPr>
              <w:spacing w:line="200" w:lineRule="exact"/>
            </w:pPr>
          </w:p>
          <w:p w:rsidR="00FF0C6C" w:rsidRDefault="003D6638">
            <w:pPr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1đ</w:t>
            </w:r>
          </w:p>
          <w:p w:rsidR="00FF0C6C" w:rsidRDefault="003D6638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1đ</w:t>
            </w:r>
          </w:p>
          <w:p w:rsidR="00FF0C6C" w:rsidRDefault="003D6638">
            <w:pPr>
              <w:spacing w:before="2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1đ</w:t>
            </w:r>
          </w:p>
        </w:tc>
      </w:tr>
      <w:tr w:rsidR="00FF0C6C">
        <w:trPr>
          <w:trHeight w:hRule="exact" w:val="2583"/>
        </w:trPr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FF0C6C">
            <w:pPr>
              <w:spacing w:before="2" w:line="160" w:lineRule="exact"/>
              <w:rPr>
                <w:sz w:val="16"/>
                <w:szCs w:val="16"/>
              </w:rPr>
            </w:pP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line="200" w:lineRule="exact"/>
            </w:pPr>
          </w:p>
          <w:p w:rsidR="00FF0C6C" w:rsidRDefault="003D6638">
            <w:pPr>
              <w:ind w:left="336" w:right="34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>
              <w:rPr>
                <w:b/>
                <w:spacing w:val="1"/>
                <w:sz w:val="28"/>
                <w:szCs w:val="28"/>
              </w:rPr>
              <w:t>à</w:t>
            </w:r>
            <w:r>
              <w:rPr>
                <w:b/>
                <w:sz w:val="28"/>
                <w:szCs w:val="28"/>
              </w:rPr>
              <w:t>i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</w:t>
            </w:r>
          </w:p>
          <w:p w:rsidR="00FF0C6C" w:rsidRDefault="003D6638">
            <w:pPr>
              <w:spacing w:line="300" w:lineRule="exact"/>
              <w:ind w:left="61" w:right="85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</w:t>
            </w:r>
            <w:r>
              <w:rPr>
                <w:i/>
                <w:spacing w:val="1"/>
                <w:sz w:val="28"/>
                <w:szCs w:val="28"/>
              </w:rPr>
              <w:t>1</w:t>
            </w:r>
            <w:r>
              <w:rPr>
                <w:i/>
                <w:sz w:val="28"/>
                <w:szCs w:val="28"/>
              </w:rPr>
              <w:t>,5</w:t>
            </w:r>
            <w:r>
              <w:rPr>
                <w:i/>
                <w:spacing w:val="-2"/>
                <w:sz w:val="28"/>
                <w:szCs w:val="28"/>
              </w:rPr>
              <w:t xml:space="preserve"> </w:t>
            </w:r>
            <w:r>
              <w:rPr>
                <w:i/>
                <w:spacing w:val="1"/>
                <w:sz w:val="28"/>
                <w:szCs w:val="28"/>
              </w:rPr>
              <w:t>đ</w:t>
            </w:r>
            <w:r>
              <w:rPr>
                <w:i/>
                <w:spacing w:val="-1"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>ể</w:t>
            </w:r>
            <w:r>
              <w:rPr>
                <w:i/>
                <w:spacing w:val="-1"/>
                <w:sz w:val="28"/>
                <w:szCs w:val="28"/>
              </w:rPr>
              <w:t>m</w:t>
            </w:r>
            <w:r>
              <w:rPr>
                <w:i/>
                <w:sz w:val="28"/>
                <w:szCs w:val="28"/>
              </w:rPr>
              <w:t>)</w:t>
            </w:r>
          </w:p>
        </w:tc>
        <w:tc>
          <w:tcPr>
            <w:tcW w:w="7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before="13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ố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họ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s</w:t>
            </w:r>
            <w:r>
              <w:rPr>
                <w:spacing w:val="-1"/>
                <w:sz w:val="28"/>
                <w:szCs w:val="28"/>
              </w:rPr>
              <w:t>in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2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 xml:space="preserve">a </w:t>
            </w:r>
            <w:r>
              <w:rPr>
                <w:spacing w:val="-2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ớp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6A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à x (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&lt;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x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&lt;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;  </w:t>
            </w:r>
            <w:r>
              <w:rPr>
                <w:spacing w:val="6"/>
                <w:sz w:val="28"/>
                <w:szCs w:val="28"/>
              </w:rPr>
              <w:t xml:space="preserve"> </w:t>
            </w:r>
            <w:r>
              <w:rPr>
                <w:i/>
                <w:w w:val="133"/>
                <w:sz w:val="27"/>
                <w:szCs w:val="27"/>
              </w:rPr>
              <w:t>x</w:t>
            </w:r>
            <w:r>
              <w:rPr>
                <w:i/>
                <w:spacing w:val="-46"/>
                <w:w w:val="133"/>
                <w:sz w:val="27"/>
                <w:szCs w:val="27"/>
              </w:rPr>
              <w:t xml:space="preserve"> </w:t>
            </w:r>
            <w:r>
              <w:rPr>
                <w:spacing w:val="-33"/>
                <w:w w:val="133"/>
                <w:sz w:val="27"/>
                <w:szCs w:val="27"/>
              </w:rPr>
              <w:t xml:space="preserve"> </w:t>
            </w:r>
            <w:r>
              <w:rPr>
                <w:i/>
                <w:spacing w:val="37"/>
                <w:w w:val="133"/>
                <w:sz w:val="27"/>
                <w:szCs w:val="27"/>
              </w:rPr>
              <w:t>N</w:t>
            </w:r>
            <w:r>
              <w:rPr>
                <w:w w:val="133"/>
                <w:position w:val="12"/>
                <w:sz w:val="16"/>
                <w:szCs w:val="16"/>
              </w:rPr>
              <w:t>*</w:t>
            </w:r>
            <w:r>
              <w:rPr>
                <w:spacing w:val="1"/>
                <w:w w:val="133"/>
                <w:position w:val="12"/>
                <w:sz w:val="16"/>
                <w:szCs w:val="16"/>
              </w:rPr>
              <w:t xml:space="preserve"> </w:t>
            </w:r>
            <w:r>
              <w:rPr>
                <w:sz w:val="28"/>
                <w:szCs w:val="28"/>
              </w:rPr>
              <w:t>)</w:t>
            </w:r>
          </w:p>
          <w:p w:rsidR="00FF0C6C" w:rsidRDefault="003D6638">
            <w:pPr>
              <w:spacing w:before="21"/>
              <w:ind w:left="102" w:right="-32"/>
              <w:rPr>
                <w:sz w:val="26"/>
                <w:szCs w:val="26"/>
              </w:rPr>
            </w:pPr>
            <w:r>
              <w:rPr>
                <w:spacing w:val="-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ì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</w:t>
            </w:r>
            <w:r>
              <w:rPr>
                <w:spacing w:val="-2"/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p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6A</w:t>
            </w:r>
            <w:r>
              <w:rPr>
                <w:spacing w:val="-1"/>
                <w:sz w:val="28"/>
                <w:szCs w:val="28"/>
              </w:rPr>
              <w:t xml:space="preserve"> kh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x</w:t>
            </w:r>
            <w:r>
              <w:rPr>
                <w:spacing w:val="-2"/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p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;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;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ều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pacing w:val="-1"/>
                <w:sz w:val="28"/>
                <w:szCs w:val="28"/>
              </w:rPr>
              <w:t>ừ</w:t>
            </w:r>
            <w:r>
              <w:rPr>
                <w:sz w:val="28"/>
                <w:szCs w:val="28"/>
              </w:rPr>
              <w:t xml:space="preserve">a </w:t>
            </w:r>
            <w:r>
              <w:rPr>
                <w:spacing w:val="-2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ủ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2"/>
                <w:sz w:val="28"/>
                <w:szCs w:val="28"/>
              </w:rPr>
              <w:t>ê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22"/>
                <w:sz w:val="28"/>
                <w:szCs w:val="28"/>
              </w:rPr>
              <w:t xml:space="preserve"> </w:t>
            </w:r>
            <w:r>
              <w:rPr>
                <w:i/>
                <w:spacing w:val="14"/>
                <w:w w:val="166"/>
                <w:position w:val="1"/>
                <w:sz w:val="26"/>
                <w:szCs w:val="26"/>
              </w:rPr>
              <w:t>x</w:t>
            </w:r>
            <w:r>
              <w:pict>
                <v:shape id="_x0000_i1025" type="#_x0000_t75" style="width:84.75pt;height:13.5pt">
                  <v:imagedata r:id="rId10" o:title=""/>
                </v:shape>
              </w:pict>
            </w:r>
          </w:p>
          <w:p w:rsidR="00FF0C6C" w:rsidRDefault="003D6638">
            <w:pPr>
              <w:spacing w:before="25"/>
              <w:ind w:left="102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S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y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ra 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i/>
                <w:w w:val="137"/>
                <w:position w:val="1"/>
                <w:sz w:val="27"/>
                <w:szCs w:val="27"/>
              </w:rPr>
              <w:t>x</w:t>
            </w:r>
            <w:r>
              <w:rPr>
                <w:i/>
                <w:spacing w:val="-30"/>
                <w:position w:val="1"/>
                <w:sz w:val="27"/>
                <w:szCs w:val="27"/>
              </w:rPr>
              <w:t xml:space="preserve"> </w:t>
            </w:r>
            <w:r>
              <w:rPr>
                <w:spacing w:val="-50"/>
                <w:w w:val="136"/>
                <w:position w:val="1"/>
                <w:sz w:val="27"/>
                <w:szCs w:val="27"/>
              </w:rPr>
              <w:t xml:space="preserve"> </w:t>
            </w:r>
            <w:r>
              <w:rPr>
                <w:i/>
                <w:spacing w:val="-13"/>
                <w:w w:val="136"/>
                <w:position w:val="1"/>
                <w:sz w:val="27"/>
                <w:szCs w:val="27"/>
              </w:rPr>
              <w:t>B</w:t>
            </w:r>
            <w:r>
              <w:rPr>
                <w:i/>
                <w:spacing w:val="10"/>
                <w:w w:val="136"/>
                <w:position w:val="1"/>
                <w:sz w:val="27"/>
                <w:szCs w:val="27"/>
              </w:rPr>
              <w:t>C</w:t>
            </w:r>
            <w:r>
              <w:rPr>
                <w:spacing w:val="2"/>
                <w:w w:val="136"/>
                <w:position w:val="1"/>
                <w:sz w:val="27"/>
                <w:szCs w:val="27"/>
              </w:rPr>
              <w:t>(</w:t>
            </w:r>
            <w:r>
              <w:rPr>
                <w:spacing w:val="-21"/>
                <w:w w:val="136"/>
                <w:position w:val="1"/>
                <w:sz w:val="27"/>
                <w:szCs w:val="27"/>
              </w:rPr>
              <w:t>2</w:t>
            </w:r>
            <w:r>
              <w:rPr>
                <w:spacing w:val="23"/>
                <w:w w:val="137"/>
                <w:position w:val="1"/>
                <w:sz w:val="27"/>
                <w:szCs w:val="27"/>
              </w:rPr>
              <w:t>;</w:t>
            </w:r>
            <w:r>
              <w:rPr>
                <w:spacing w:val="-32"/>
                <w:w w:val="136"/>
                <w:position w:val="1"/>
                <w:sz w:val="27"/>
                <w:szCs w:val="27"/>
              </w:rPr>
              <w:t>3</w:t>
            </w:r>
            <w:r>
              <w:rPr>
                <w:spacing w:val="28"/>
                <w:w w:val="137"/>
                <w:position w:val="1"/>
                <w:sz w:val="27"/>
                <w:szCs w:val="27"/>
              </w:rPr>
              <w:t>;</w:t>
            </w:r>
            <w:r>
              <w:rPr>
                <w:spacing w:val="-4"/>
                <w:w w:val="136"/>
                <w:position w:val="1"/>
                <w:sz w:val="27"/>
                <w:szCs w:val="27"/>
              </w:rPr>
              <w:t>7</w:t>
            </w:r>
            <w:r>
              <w:rPr>
                <w:w w:val="136"/>
                <w:position w:val="1"/>
                <w:sz w:val="27"/>
                <w:szCs w:val="27"/>
              </w:rPr>
              <w:t>)</w:t>
            </w:r>
          </w:p>
          <w:p w:rsidR="00FF0C6C" w:rsidRDefault="003D6638">
            <w:pPr>
              <w:spacing w:before="35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ì</w:t>
            </w:r>
            <w:r>
              <w:rPr>
                <w:sz w:val="28"/>
                <w:szCs w:val="28"/>
              </w:rPr>
              <w:t>m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được</w:t>
            </w:r>
            <w:r>
              <w:rPr>
                <w:sz w:val="28"/>
                <w:szCs w:val="28"/>
              </w:rPr>
              <w:t xml:space="preserve"> BC</w:t>
            </w:r>
            <w:r>
              <w:rPr>
                <w:spacing w:val="-2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(</w:t>
            </w: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;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;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) =</w:t>
            </w:r>
            <w:r>
              <w:rPr>
                <w:spacing w:val="-1"/>
                <w:sz w:val="28"/>
                <w:szCs w:val="28"/>
              </w:rPr>
              <w:t xml:space="preserve"> 4</w:t>
            </w:r>
            <w:r>
              <w:rPr>
                <w:sz w:val="28"/>
                <w:szCs w:val="28"/>
              </w:rPr>
              <w:t>2</w:t>
            </w:r>
          </w:p>
          <w:p w:rsidR="00FF0C6C" w:rsidRDefault="003D6638">
            <w:pPr>
              <w:spacing w:line="420" w:lineRule="exact"/>
              <w:ind w:left="102"/>
              <w:rPr>
                <w:rFonts w:ascii="Symbol" w:eastAsia="Symbol" w:hAnsi="Symbol" w:cs="Symbol"/>
                <w:sz w:val="35"/>
                <w:szCs w:val="35"/>
              </w:rPr>
            </w:pPr>
            <w:r>
              <w:rPr>
                <w:position w:val="1"/>
                <w:sz w:val="28"/>
                <w:szCs w:val="28"/>
              </w:rPr>
              <w:t>BC(</w:t>
            </w:r>
            <w:r>
              <w:rPr>
                <w:spacing w:val="-1"/>
                <w:position w:val="1"/>
                <w:sz w:val="28"/>
                <w:szCs w:val="28"/>
              </w:rPr>
              <w:t>2</w:t>
            </w:r>
            <w:r>
              <w:rPr>
                <w:position w:val="1"/>
                <w:sz w:val="28"/>
                <w:szCs w:val="28"/>
              </w:rPr>
              <w:t>;</w:t>
            </w:r>
            <w:r>
              <w:rPr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2"/>
                <w:position w:val="1"/>
                <w:sz w:val="28"/>
                <w:szCs w:val="28"/>
              </w:rPr>
              <w:t>3</w:t>
            </w:r>
            <w:r>
              <w:rPr>
                <w:position w:val="1"/>
                <w:sz w:val="28"/>
                <w:szCs w:val="28"/>
              </w:rPr>
              <w:t>;</w:t>
            </w:r>
            <w:r>
              <w:rPr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position w:val="1"/>
                <w:sz w:val="28"/>
                <w:szCs w:val="28"/>
              </w:rPr>
              <w:t>7) =</w:t>
            </w:r>
            <w:r>
              <w:rPr>
                <w:spacing w:val="-3"/>
                <w:position w:val="1"/>
                <w:sz w:val="28"/>
                <w:szCs w:val="28"/>
              </w:rPr>
              <w:t xml:space="preserve"> </w:t>
            </w:r>
            <w:r>
              <w:rPr>
                <w:position w:val="1"/>
                <w:sz w:val="28"/>
                <w:szCs w:val="28"/>
              </w:rPr>
              <w:t>B(</w:t>
            </w:r>
            <w:r>
              <w:rPr>
                <w:spacing w:val="-1"/>
                <w:position w:val="1"/>
                <w:sz w:val="28"/>
                <w:szCs w:val="28"/>
              </w:rPr>
              <w:t>4</w:t>
            </w:r>
            <w:r>
              <w:rPr>
                <w:spacing w:val="1"/>
                <w:position w:val="1"/>
                <w:sz w:val="28"/>
                <w:szCs w:val="28"/>
              </w:rPr>
              <w:t>2</w:t>
            </w:r>
            <w:r>
              <w:rPr>
                <w:position w:val="1"/>
                <w:sz w:val="28"/>
                <w:szCs w:val="28"/>
              </w:rPr>
              <w:t>) =</w:t>
            </w:r>
            <w:r>
              <w:rPr>
                <w:spacing w:val="24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12"/>
                <w:w w:val="134"/>
                <w:position w:val="3"/>
                <w:sz w:val="26"/>
                <w:szCs w:val="26"/>
              </w:rPr>
              <w:t>0</w:t>
            </w:r>
            <w:r>
              <w:rPr>
                <w:w w:val="135"/>
                <w:position w:val="3"/>
                <w:sz w:val="26"/>
                <w:szCs w:val="26"/>
              </w:rPr>
              <w:t>;</w:t>
            </w:r>
            <w:r>
              <w:rPr>
                <w:spacing w:val="-27"/>
                <w:position w:val="3"/>
                <w:sz w:val="26"/>
                <w:szCs w:val="26"/>
              </w:rPr>
              <w:t xml:space="preserve"> </w:t>
            </w:r>
            <w:r>
              <w:rPr>
                <w:spacing w:val="-1"/>
                <w:w w:val="133"/>
                <w:position w:val="3"/>
                <w:sz w:val="26"/>
                <w:szCs w:val="26"/>
              </w:rPr>
              <w:t>4</w:t>
            </w:r>
            <w:r>
              <w:rPr>
                <w:spacing w:val="-16"/>
                <w:w w:val="133"/>
                <w:position w:val="3"/>
                <w:sz w:val="26"/>
                <w:szCs w:val="26"/>
              </w:rPr>
              <w:t>2</w:t>
            </w:r>
            <w:r>
              <w:rPr>
                <w:spacing w:val="29"/>
                <w:w w:val="133"/>
                <w:position w:val="3"/>
                <w:sz w:val="26"/>
                <w:szCs w:val="26"/>
              </w:rPr>
              <w:t>;</w:t>
            </w:r>
            <w:r>
              <w:rPr>
                <w:spacing w:val="-1"/>
                <w:w w:val="133"/>
                <w:position w:val="3"/>
                <w:sz w:val="26"/>
                <w:szCs w:val="26"/>
              </w:rPr>
              <w:t>8</w:t>
            </w:r>
            <w:r>
              <w:rPr>
                <w:spacing w:val="-16"/>
                <w:w w:val="133"/>
                <w:position w:val="3"/>
                <w:sz w:val="26"/>
                <w:szCs w:val="26"/>
              </w:rPr>
              <w:t>4</w:t>
            </w:r>
            <w:r>
              <w:rPr>
                <w:spacing w:val="21"/>
                <w:w w:val="133"/>
                <w:position w:val="3"/>
                <w:sz w:val="26"/>
                <w:szCs w:val="26"/>
              </w:rPr>
              <w:t>;</w:t>
            </w:r>
            <w:r>
              <w:rPr>
                <w:w w:val="133"/>
                <w:position w:val="3"/>
                <w:sz w:val="26"/>
                <w:szCs w:val="26"/>
              </w:rPr>
              <w:t>.</w:t>
            </w:r>
            <w:r>
              <w:rPr>
                <w:spacing w:val="-1"/>
                <w:w w:val="133"/>
                <w:position w:val="3"/>
                <w:sz w:val="26"/>
                <w:szCs w:val="26"/>
              </w:rPr>
              <w:t>.</w:t>
            </w:r>
            <w:r>
              <w:rPr>
                <w:w w:val="133"/>
                <w:position w:val="3"/>
                <w:sz w:val="26"/>
                <w:szCs w:val="26"/>
              </w:rPr>
              <w:t>.</w:t>
            </w:r>
            <w:r>
              <w:rPr>
                <w:spacing w:val="81"/>
                <w:w w:val="133"/>
                <w:position w:val="3"/>
                <w:sz w:val="26"/>
                <w:szCs w:val="26"/>
              </w:rPr>
              <w:t xml:space="preserve"> </w:t>
            </w:r>
          </w:p>
          <w:p w:rsidR="00FF0C6C" w:rsidRDefault="003D6638">
            <w:pPr>
              <w:spacing w:before="59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Mà </w:t>
            </w:r>
            <w:r>
              <w:rPr>
                <w:spacing w:val="-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&lt;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x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&lt;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2"/>
                <w:sz w:val="28"/>
                <w:szCs w:val="28"/>
              </w:rPr>
              <w:t>ê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x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=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2</w:t>
            </w:r>
          </w:p>
          <w:p w:rsidR="00FF0C6C" w:rsidRDefault="003D6638">
            <w:pPr>
              <w:spacing w:before="5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ậy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số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s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2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a l</w:t>
            </w:r>
            <w:r>
              <w:rPr>
                <w:spacing w:val="-1"/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p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là </w:t>
            </w:r>
            <w:r>
              <w:rPr>
                <w:spacing w:val="-1"/>
                <w:sz w:val="28"/>
                <w:szCs w:val="28"/>
              </w:rPr>
              <w:t>4</w:t>
            </w: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s</w:t>
            </w:r>
          </w:p>
        </w:tc>
        <w:tc>
          <w:tcPr>
            <w:tcW w:w="1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,5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</w:t>
            </w: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before="3" w:line="240" w:lineRule="exact"/>
              <w:rPr>
                <w:sz w:val="24"/>
                <w:szCs w:val="24"/>
              </w:rPr>
            </w:pPr>
          </w:p>
          <w:p w:rsidR="00FF0C6C" w:rsidRDefault="003D6638">
            <w:pPr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,5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</w:t>
            </w: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before="5" w:line="240" w:lineRule="exact"/>
              <w:rPr>
                <w:sz w:val="24"/>
                <w:szCs w:val="24"/>
              </w:rPr>
            </w:pPr>
          </w:p>
          <w:p w:rsidR="00FF0C6C" w:rsidRDefault="003D6638">
            <w:pPr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</w:tc>
      </w:tr>
      <w:tr w:rsidR="00FF0C6C">
        <w:trPr>
          <w:trHeight w:hRule="exact" w:val="1942"/>
        </w:trPr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before="20" w:line="220" w:lineRule="exact"/>
              <w:rPr>
                <w:sz w:val="22"/>
                <w:szCs w:val="22"/>
              </w:rPr>
            </w:pPr>
          </w:p>
          <w:p w:rsidR="00FF0C6C" w:rsidRDefault="003D6638">
            <w:pPr>
              <w:ind w:left="336" w:right="34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>
              <w:rPr>
                <w:b/>
                <w:spacing w:val="1"/>
                <w:sz w:val="28"/>
                <w:szCs w:val="28"/>
              </w:rPr>
              <w:t>à</w:t>
            </w:r>
            <w:r>
              <w:rPr>
                <w:b/>
                <w:sz w:val="28"/>
                <w:szCs w:val="28"/>
              </w:rPr>
              <w:t>i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3</w:t>
            </w:r>
          </w:p>
          <w:p w:rsidR="00FF0C6C" w:rsidRDefault="003D6638">
            <w:pPr>
              <w:spacing w:line="300" w:lineRule="exact"/>
              <w:ind w:left="179" w:right="177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(1</w:t>
            </w:r>
            <w:r>
              <w:rPr>
                <w:i/>
                <w:spacing w:val="1"/>
                <w:sz w:val="28"/>
                <w:szCs w:val="28"/>
              </w:rPr>
              <w:t xml:space="preserve"> </w:t>
            </w:r>
            <w:r>
              <w:rPr>
                <w:i/>
                <w:spacing w:val="-2"/>
                <w:sz w:val="28"/>
                <w:szCs w:val="28"/>
              </w:rPr>
              <w:t>đ</w:t>
            </w:r>
            <w:r>
              <w:rPr>
                <w:i/>
                <w:spacing w:val="1"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>ể</w:t>
            </w:r>
            <w:r>
              <w:rPr>
                <w:i/>
                <w:spacing w:val="-1"/>
                <w:sz w:val="28"/>
                <w:szCs w:val="28"/>
              </w:rPr>
              <w:t>m</w:t>
            </w:r>
            <w:r>
              <w:rPr>
                <w:i/>
                <w:sz w:val="28"/>
                <w:szCs w:val="28"/>
              </w:rPr>
              <w:t>)</w:t>
            </w:r>
          </w:p>
        </w:tc>
        <w:tc>
          <w:tcPr>
            <w:tcW w:w="7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102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 xml:space="preserve">a)  </w:t>
            </w:r>
            <w:r>
              <w:rPr>
                <w:i/>
                <w:w w:val="137"/>
                <w:sz w:val="27"/>
                <w:szCs w:val="27"/>
              </w:rPr>
              <w:t>x</w:t>
            </w:r>
            <w:r>
              <w:rPr>
                <w:i/>
                <w:spacing w:val="-30"/>
                <w:sz w:val="27"/>
                <w:szCs w:val="27"/>
              </w:rPr>
              <w:t xml:space="preserve"> </w:t>
            </w:r>
            <w:r>
              <w:rPr>
                <w:i/>
                <w:spacing w:val="-17"/>
                <w:w w:val="136"/>
                <w:sz w:val="27"/>
                <w:szCs w:val="27"/>
              </w:rPr>
              <w:t>U</w:t>
            </w:r>
            <w:r>
              <w:rPr>
                <w:i/>
                <w:spacing w:val="11"/>
                <w:w w:val="137"/>
                <w:sz w:val="27"/>
                <w:szCs w:val="27"/>
              </w:rPr>
              <w:t>C</w:t>
            </w:r>
            <w:r>
              <w:rPr>
                <w:spacing w:val="-36"/>
                <w:w w:val="136"/>
                <w:sz w:val="27"/>
                <w:szCs w:val="27"/>
              </w:rPr>
              <w:t>(</w:t>
            </w:r>
            <w:r>
              <w:rPr>
                <w:spacing w:val="-10"/>
                <w:w w:val="136"/>
                <w:sz w:val="27"/>
                <w:szCs w:val="27"/>
              </w:rPr>
              <w:t>12</w:t>
            </w:r>
            <w:r>
              <w:rPr>
                <w:spacing w:val="-21"/>
                <w:w w:val="136"/>
                <w:sz w:val="27"/>
                <w:szCs w:val="27"/>
              </w:rPr>
              <w:t>0</w:t>
            </w:r>
            <w:r>
              <w:rPr>
                <w:spacing w:val="-4"/>
                <w:w w:val="137"/>
                <w:sz w:val="27"/>
                <w:szCs w:val="27"/>
              </w:rPr>
              <w:t>;</w:t>
            </w:r>
            <w:r>
              <w:rPr>
                <w:spacing w:val="-10"/>
                <w:w w:val="136"/>
                <w:sz w:val="27"/>
                <w:szCs w:val="27"/>
              </w:rPr>
              <w:t>150</w:t>
            </w:r>
            <w:r>
              <w:rPr>
                <w:w w:val="136"/>
                <w:sz w:val="27"/>
                <w:szCs w:val="27"/>
              </w:rPr>
              <w:t>)</w:t>
            </w:r>
          </w:p>
          <w:p w:rsidR="00FF0C6C" w:rsidRDefault="003D6638">
            <w:pPr>
              <w:spacing w:before="35" w:line="32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ƯCL</w:t>
            </w:r>
            <w:r>
              <w:rPr>
                <w:spacing w:val="-2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(</w:t>
            </w:r>
            <w:r>
              <w:rPr>
                <w:spacing w:val="-1"/>
                <w:sz w:val="28"/>
                <w:szCs w:val="28"/>
              </w:rPr>
              <w:t>1</w:t>
            </w: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pacing w:val="-1"/>
                <w:sz w:val="28"/>
                <w:szCs w:val="28"/>
              </w:rPr>
              <w:t>0;</w:t>
            </w: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pacing w:val="-1"/>
                <w:sz w:val="28"/>
                <w:szCs w:val="28"/>
              </w:rPr>
              <w:t>5</w:t>
            </w: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) =</w:t>
            </w:r>
            <w:r>
              <w:rPr>
                <w:spacing w:val="-1"/>
                <w:sz w:val="28"/>
                <w:szCs w:val="28"/>
              </w:rPr>
              <w:t xml:space="preserve"> 3</w:t>
            </w:r>
            <w:r>
              <w:rPr>
                <w:sz w:val="28"/>
                <w:szCs w:val="28"/>
              </w:rPr>
              <w:t>0</w:t>
            </w:r>
          </w:p>
          <w:p w:rsidR="00FF0C6C" w:rsidRDefault="003D6638">
            <w:pPr>
              <w:spacing w:line="420" w:lineRule="exact"/>
              <w:ind w:left="102"/>
              <w:rPr>
                <w:rFonts w:ascii="Symbol" w:eastAsia="Symbol" w:hAnsi="Symbol" w:cs="Symbol"/>
                <w:sz w:val="35"/>
                <w:szCs w:val="35"/>
              </w:rPr>
            </w:pPr>
            <w:r>
              <w:rPr>
                <w:position w:val="1"/>
                <w:sz w:val="28"/>
                <w:szCs w:val="28"/>
              </w:rPr>
              <w:t>ƯC(1</w:t>
            </w:r>
            <w:r>
              <w:rPr>
                <w:spacing w:val="-2"/>
                <w:position w:val="1"/>
                <w:sz w:val="28"/>
                <w:szCs w:val="28"/>
              </w:rPr>
              <w:t>2</w:t>
            </w:r>
            <w:r>
              <w:rPr>
                <w:spacing w:val="1"/>
                <w:position w:val="1"/>
                <w:sz w:val="28"/>
                <w:szCs w:val="28"/>
              </w:rPr>
              <w:t>0</w:t>
            </w:r>
            <w:r>
              <w:rPr>
                <w:position w:val="1"/>
                <w:sz w:val="28"/>
                <w:szCs w:val="28"/>
              </w:rPr>
              <w:t>;</w:t>
            </w:r>
            <w:r>
              <w:rPr>
                <w:spacing w:val="-2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1"/>
                <w:position w:val="1"/>
                <w:sz w:val="28"/>
                <w:szCs w:val="28"/>
              </w:rPr>
              <w:t>1</w:t>
            </w:r>
            <w:r>
              <w:rPr>
                <w:spacing w:val="1"/>
                <w:position w:val="1"/>
                <w:sz w:val="28"/>
                <w:szCs w:val="28"/>
              </w:rPr>
              <w:t>50</w:t>
            </w:r>
            <w:r>
              <w:rPr>
                <w:position w:val="1"/>
                <w:sz w:val="28"/>
                <w:szCs w:val="28"/>
              </w:rPr>
              <w:t>) =</w:t>
            </w:r>
            <w:r>
              <w:rPr>
                <w:spacing w:val="25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40"/>
                <w:w w:val="135"/>
                <w:position w:val="3"/>
                <w:sz w:val="26"/>
                <w:szCs w:val="26"/>
              </w:rPr>
              <w:t>1</w:t>
            </w:r>
            <w:r>
              <w:rPr>
                <w:w w:val="136"/>
                <w:position w:val="3"/>
                <w:sz w:val="26"/>
                <w:szCs w:val="26"/>
              </w:rPr>
              <w:t>;</w:t>
            </w:r>
            <w:r>
              <w:rPr>
                <w:spacing w:val="-27"/>
                <w:position w:val="3"/>
                <w:sz w:val="26"/>
                <w:szCs w:val="26"/>
              </w:rPr>
              <w:t xml:space="preserve"> </w:t>
            </w:r>
            <w:r>
              <w:rPr>
                <w:spacing w:val="-13"/>
                <w:w w:val="135"/>
                <w:position w:val="3"/>
                <w:sz w:val="26"/>
                <w:szCs w:val="26"/>
              </w:rPr>
              <w:t>2</w:t>
            </w:r>
            <w:r>
              <w:rPr>
                <w:spacing w:val="26"/>
                <w:w w:val="136"/>
                <w:position w:val="3"/>
                <w:sz w:val="26"/>
                <w:szCs w:val="26"/>
              </w:rPr>
              <w:t>;</w:t>
            </w:r>
            <w:r>
              <w:rPr>
                <w:spacing w:val="-24"/>
                <w:w w:val="135"/>
                <w:position w:val="3"/>
                <w:sz w:val="26"/>
                <w:szCs w:val="26"/>
              </w:rPr>
              <w:t>3</w:t>
            </w:r>
            <w:r>
              <w:rPr>
                <w:spacing w:val="26"/>
                <w:w w:val="136"/>
                <w:position w:val="3"/>
                <w:sz w:val="26"/>
                <w:szCs w:val="26"/>
              </w:rPr>
              <w:t>;</w:t>
            </w:r>
            <w:r>
              <w:rPr>
                <w:spacing w:val="-18"/>
                <w:w w:val="135"/>
                <w:position w:val="3"/>
                <w:sz w:val="26"/>
                <w:szCs w:val="26"/>
              </w:rPr>
              <w:t>5</w:t>
            </w:r>
            <w:r>
              <w:rPr>
                <w:w w:val="136"/>
                <w:position w:val="3"/>
                <w:sz w:val="26"/>
                <w:szCs w:val="26"/>
              </w:rPr>
              <w:t>;</w:t>
            </w:r>
            <w:r>
              <w:rPr>
                <w:spacing w:val="-33"/>
                <w:position w:val="3"/>
                <w:sz w:val="26"/>
                <w:szCs w:val="26"/>
              </w:rPr>
              <w:t xml:space="preserve"> </w:t>
            </w:r>
            <w:r>
              <w:rPr>
                <w:spacing w:val="-18"/>
                <w:w w:val="135"/>
                <w:position w:val="3"/>
                <w:sz w:val="26"/>
                <w:szCs w:val="26"/>
              </w:rPr>
              <w:t>6</w:t>
            </w:r>
            <w:r>
              <w:rPr>
                <w:w w:val="135"/>
                <w:position w:val="3"/>
                <w:sz w:val="26"/>
                <w:szCs w:val="26"/>
              </w:rPr>
              <w:t>;</w:t>
            </w:r>
            <w:r>
              <w:rPr>
                <w:spacing w:val="-3"/>
                <w:w w:val="135"/>
                <w:position w:val="3"/>
                <w:sz w:val="26"/>
                <w:szCs w:val="26"/>
              </w:rPr>
              <w:t>1</w:t>
            </w:r>
            <w:r>
              <w:rPr>
                <w:spacing w:val="-18"/>
                <w:w w:val="135"/>
                <w:position w:val="3"/>
                <w:sz w:val="26"/>
                <w:szCs w:val="26"/>
              </w:rPr>
              <w:t>0</w:t>
            </w:r>
            <w:r>
              <w:rPr>
                <w:w w:val="135"/>
                <w:position w:val="3"/>
                <w:sz w:val="26"/>
                <w:szCs w:val="26"/>
              </w:rPr>
              <w:t>;</w:t>
            </w:r>
            <w:r>
              <w:rPr>
                <w:spacing w:val="-3"/>
                <w:w w:val="135"/>
                <w:position w:val="3"/>
                <w:sz w:val="26"/>
                <w:szCs w:val="26"/>
              </w:rPr>
              <w:t>1</w:t>
            </w:r>
            <w:r>
              <w:rPr>
                <w:spacing w:val="-24"/>
                <w:w w:val="135"/>
                <w:position w:val="3"/>
                <w:sz w:val="26"/>
                <w:szCs w:val="26"/>
              </w:rPr>
              <w:t>5</w:t>
            </w:r>
            <w:r>
              <w:rPr>
                <w:spacing w:val="35"/>
                <w:w w:val="135"/>
                <w:position w:val="3"/>
                <w:sz w:val="26"/>
                <w:szCs w:val="26"/>
              </w:rPr>
              <w:t>;</w:t>
            </w:r>
            <w:r>
              <w:rPr>
                <w:spacing w:val="-3"/>
                <w:w w:val="135"/>
                <w:position w:val="3"/>
                <w:sz w:val="26"/>
                <w:szCs w:val="26"/>
              </w:rPr>
              <w:t>3</w:t>
            </w:r>
            <w:r>
              <w:rPr>
                <w:w w:val="135"/>
                <w:position w:val="3"/>
                <w:sz w:val="26"/>
                <w:szCs w:val="26"/>
              </w:rPr>
              <w:t xml:space="preserve">0 </w:t>
            </w:r>
            <w:r>
              <w:rPr>
                <w:spacing w:val="11"/>
                <w:w w:val="135"/>
                <w:position w:val="3"/>
                <w:sz w:val="26"/>
                <w:szCs w:val="26"/>
              </w:rPr>
              <w:t xml:space="preserve"> </w:t>
            </w:r>
          </w:p>
          <w:p w:rsidR="00FF0C6C" w:rsidRDefault="003D6638">
            <w:pPr>
              <w:spacing w:before="32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Mà</w:t>
            </w:r>
            <w:r>
              <w:rPr>
                <w:spacing w:val="63"/>
                <w:sz w:val="28"/>
                <w:szCs w:val="28"/>
              </w:rPr>
              <w:t xml:space="preserve"> </w:t>
            </w:r>
            <w:r>
              <w:rPr>
                <w:i/>
                <w:position w:val="1"/>
                <w:sz w:val="30"/>
                <w:szCs w:val="30"/>
              </w:rPr>
              <w:t>x</w:t>
            </w:r>
            <w:r>
              <w:rPr>
                <w:i/>
                <w:spacing w:val="6"/>
                <w:position w:val="1"/>
                <w:sz w:val="30"/>
                <w:szCs w:val="30"/>
              </w:rPr>
              <w:t xml:space="preserve"> </w:t>
            </w:r>
            <w:r>
              <w:rPr>
                <w:spacing w:val="-8"/>
                <w:position w:val="1"/>
                <w:sz w:val="30"/>
                <w:szCs w:val="30"/>
              </w:rPr>
              <w:t>1</w:t>
            </w:r>
            <w:r>
              <w:rPr>
                <w:position w:val="1"/>
                <w:sz w:val="30"/>
                <w:szCs w:val="30"/>
              </w:rPr>
              <w:t>5</w:t>
            </w:r>
            <w:r>
              <w:rPr>
                <w:spacing w:val="14"/>
                <w:position w:val="1"/>
                <w:sz w:val="30"/>
                <w:szCs w:val="30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2"/>
                <w:sz w:val="28"/>
                <w:szCs w:val="28"/>
              </w:rPr>
              <w:t>ê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x =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;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;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;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;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6;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pacing w:val="-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;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2</w:t>
            </w: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  <w:p w:rsidR="00FF0C6C" w:rsidRDefault="003D6638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2</w:t>
            </w: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  <w:p w:rsidR="00FF0C6C" w:rsidRDefault="00FF0C6C">
            <w:pPr>
              <w:spacing w:before="1" w:line="120" w:lineRule="exact"/>
              <w:rPr>
                <w:sz w:val="12"/>
                <w:szCs w:val="12"/>
              </w:rPr>
            </w:pPr>
          </w:p>
          <w:p w:rsidR="00FF0C6C" w:rsidRDefault="00FF0C6C">
            <w:pPr>
              <w:spacing w:line="200" w:lineRule="exact"/>
            </w:pPr>
          </w:p>
          <w:p w:rsidR="00FF0C6C" w:rsidRDefault="003D6638">
            <w:pPr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2</w:t>
            </w: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  <w:p w:rsidR="00FF0C6C" w:rsidRDefault="003D6638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2</w:t>
            </w: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</w:tc>
      </w:tr>
      <w:tr w:rsidR="00FF0C6C">
        <w:trPr>
          <w:trHeight w:hRule="exact" w:val="2108"/>
        </w:trPr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FF0C6C">
            <w:pPr>
              <w:spacing w:before="4" w:line="120" w:lineRule="exact"/>
              <w:rPr>
                <w:sz w:val="12"/>
                <w:szCs w:val="12"/>
              </w:rPr>
            </w:pP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line="200" w:lineRule="exact"/>
            </w:pPr>
          </w:p>
          <w:p w:rsidR="00FF0C6C" w:rsidRDefault="003D6638">
            <w:pPr>
              <w:ind w:left="339" w:right="338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>
              <w:rPr>
                <w:b/>
                <w:spacing w:val="1"/>
                <w:sz w:val="28"/>
                <w:szCs w:val="28"/>
              </w:rPr>
              <w:t>à</w:t>
            </w:r>
            <w:r>
              <w:rPr>
                <w:b/>
                <w:sz w:val="28"/>
                <w:szCs w:val="28"/>
              </w:rPr>
              <w:t>i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4</w:t>
            </w:r>
          </w:p>
          <w:p w:rsidR="00FF0C6C" w:rsidRDefault="003D6638">
            <w:pPr>
              <w:spacing w:line="300" w:lineRule="exact"/>
              <w:ind w:left="179" w:right="177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(2</w:t>
            </w:r>
            <w:r>
              <w:rPr>
                <w:i/>
                <w:spacing w:val="1"/>
                <w:sz w:val="28"/>
                <w:szCs w:val="28"/>
              </w:rPr>
              <w:t xml:space="preserve"> </w:t>
            </w:r>
            <w:r>
              <w:rPr>
                <w:i/>
                <w:spacing w:val="-2"/>
                <w:sz w:val="28"/>
                <w:szCs w:val="28"/>
              </w:rPr>
              <w:t>đ</w:t>
            </w:r>
            <w:r>
              <w:rPr>
                <w:i/>
                <w:spacing w:val="1"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>ể</w:t>
            </w:r>
            <w:r>
              <w:rPr>
                <w:i/>
                <w:spacing w:val="-1"/>
                <w:sz w:val="28"/>
                <w:szCs w:val="28"/>
              </w:rPr>
              <w:t>m</w:t>
            </w:r>
            <w:r>
              <w:rPr>
                <w:i/>
                <w:sz w:val="28"/>
                <w:szCs w:val="28"/>
              </w:rPr>
              <w:t>)</w:t>
            </w:r>
          </w:p>
        </w:tc>
        <w:tc>
          <w:tcPr>
            <w:tcW w:w="7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3D6638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 xml:space="preserve">c </w:t>
            </w:r>
            <w:r>
              <w:rPr>
                <w:spacing w:val="-2"/>
                <w:sz w:val="28"/>
                <w:szCs w:val="28"/>
              </w:rPr>
              <w:t>s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 xml:space="preserve">ẽ </w:t>
            </w:r>
            <w:r>
              <w:rPr>
                <w:spacing w:val="-2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ì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h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ún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.</w:t>
            </w:r>
          </w:p>
          <w:p w:rsidR="00FF0C6C" w:rsidRDefault="003D6638">
            <w:pPr>
              <w:spacing w:line="320" w:lineRule="exact"/>
              <w:ind w:left="4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a) - 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ải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í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đư</w:t>
            </w:r>
            <w:r>
              <w:rPr>
                <w:spacing w:val="-3"/>
                <w:sz w:val="28"/>
                <w:szCs w:val="28"/>
              </w:rPr>
              <w:t>ợ</w:t>
            </w:r>
            <w:r>
              <w:rPr>
                <w:sz w:val="28"/>
                <w:szCs w:val="28"/>
              </w:rPr>
              <w:t>c M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ằm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1"/>
                <w:sz w:val="28"/>
                <w:szCs w:val="28"/>
              </w:rPr>
              <w:t>ữ</w:t>
            </w:r>
            <w:r>
              <w:rPr>
                <w:sz w:val="28"/>
                <w:szCs w:val="28"/>
              </w:rPr>
              <w:t xml:space="preserve">a </w:t>
            </w:r>
            <w:r>
              <w:rPr>
                <w:spacing w:val="-2"/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</w:t>
            </w:r>
          </w:p>
          <w:p w:rsidR="00FF0C6C" w:rsidRDefault="003D6638">
            <w:pPr>
              <w:spacing w:line="320" w:lineRule="exact"/>
              <w:ind w:left="7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ín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đư</w:t>
            </w:r>
            <w:r>
              <w:rPr>
                <w:spacing w:val="-3"/>
                <w:sz w:val="28"/>
                <w:szCs w:val="28"/>
              </w:rPr>
              <w:t>ợ</w:t>
            </w:r>
            <w:r>
              <w:rPr>
                <w:sz w:val="28"/>
                <w:szCs w:val="28"/>
              </w:rPr>
              <w:t>c MN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=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cm</w:t>
            </w:r>
          </w:p>
          <w:p w:rsidR="00FF0C6C" w:rsidRDefault="003D6638">
            <w:pPr>
              <w:spacing w:line="320" w:lineRule="exact"/>
              <w:ind w:left="46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) - 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ch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ợc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 nằm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1"/>
                <w:sz w:val="28"/>
                <w:szCs w:val="28"/>
              </w:rPr>
              <w:t>ữ</w:t>
            </w:r>
            <w:r>
              <w:rPr>
                <w:sz w:val="28"/>
                <w:szCs w:val="28"/>
              </w:rPr>
              <w:t xml:space="preserve">a </w:t>
            </w:r>
            <w:r>
              <w:rPr>
                <w:spacing w:val="-2"/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</w:t>
            </w:r>
          </w:p>
          <w:p w:rsidR="00FF0C6C" w:rsidRDefault="003D6638">
            <w:pPr>
              <w:ind w:left="7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ín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đư</w:t>
            </w:r>
            <w:r>
              <w:rPr>
                <w:spacing w:val="-3"/>
                <w:sz w:val="28"/>
                <w:szCs w:val="28"/>
              </w:rPr>
              <w:t>ợ</w:t>
            </w:r>
            <w:r>
              <w:rPr>
                <w:sz w:val="28"/>
                <w:szCs w:val="28"/>
              </w:rPr>
              <w:t>c MP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=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cm</w:t>
            </w:r>
          </w:p>
        </w:tc>
        <w:tc>
          <w:tcPr>
            <w:tcW w:w="1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FF0C6C">
            <w:pPr>
              <w:spacing w:before="4" w:line="100" w:lineRule="exact"/>
              <w:rPr>
                <w:sz w:val="11"/>
                <w:szCs w:val="11"/>
              </w:rPr>
            </w:pPr>
          </w:p>
          <w:p w:rsidR="00FF0C6C" w:rsidRDefault="00FF0C6C">
            <w:pPr>
              <w:spacing w:line="200" w:lineRule="exact"/>
            </w:pPr>
          </w:p>
          <w:p w:rsidR="00FF0C6C" w:rsidRDefault="003D6638">
            <w:pPr>
              <w:ind w:left="17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,5 đ</w:t>
            </w:r>
          </w:p>
          <w:p w:rsidR="00FF0C6C" w:rsidRDefault="003D6638">
            <w:pPr>
              <w:spacing w:line="320" w:lineRule="exact"/>
              <w:ind w:left="17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,5 đ</w:t>
            </w:r>
          </w:p>
          <w:p w:rsidR="00FF0C6C" w:rsidRDefault="003D6638">
            <w:pPr>
              <w:spacing w:line="320" w:lineRule="exact"/>
              <w:ind w:left="17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,5 đ</w:t>
            </w:r>
          </w:p>
          <w:p w:rsidR="00FF0C6C" w:rsidRDefault="003D6638">
            <w:pPr>
              <w:ind w:left="17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,5 đ</w:t>
            </w:r>
          </w:p>
        </w:tc>
      </w:tr>
      <w:tr w:rsidR="00FF0C6C">
        <w:trPr>
          <w:trHeight w:hRule="exact" w:val="1987"/>
        </w:trPr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line="200" w:lineRule="exact"/>
            </w:pPr>
          </w:p>
          <w:p w:rsidR="00FF0C6C" w:rsidRDefault="00FF0C6C">
            <w:pPr>
              <w:spacing w:before="4" w:line="260" w:lineRule="exact"/>
              <w:rPr>
                <w:sz w:val="26"/>
                <w:szCs w:val="26"/>
              </w:rPr>
            </w:pPr>
          </w:p>
          <w:p w:rsidR="00FF0C6C" w:rsidRDefault="003D6638">
            <w:pPr>
              <w:ind w:left="339" w:right="338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>
              <w:rPr>
                <w:b/>
                <w:spacing w:val="1"/>
                <w:sz w:val="28"/>
                <w:szCs w:val="28"/>
              </w:rPr>
              <w:t>à</w:t>
            </w:r>
            <w:r>
              <w:rPr>
                <w:b/>
                <w:sz w:val="28"/>
                <w:szCs w:val="28"/>
              </w:rPr>
              <w:t>i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5</w:t>
            </w:r>
          </w:p>
          <w:p w:rsidR="00FF0C6C" w:rsidRDefault="003D6638">
            <w:pPr>
              <w:spacing w:line="300" w:lineRule="exact"/>
              <w:ind w:left="73" w:right="73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</w:t>
            </w:r>
            <w:r>
              <w:rPr>
                <w:i/>
                <w:spacing w:val="1"/>
                <w:sz w:val="28"/>
                <w:szCs w:val="28"/>
              </w:rPr>
              <w:t>0</w:t>
            </w:r>
            <w:r>
              <w:rPr>
                <w:i/>
                <w:sz w:val="28"/>
                <w:szCs w:val="28"/>
              </w:rPr>
              <w:t>,5</w:t>
            </w:r>
            <w:r>
              <w:rPr>
                <w:i/>
                <w:spacing w:val="-2"/>
                <w:sz w:val="28"/>
                <w:szCs w:val="28"/>
              </w:rPr>
              <w:t xml:space="preserve"> </w:t>
            </w:r>
            <w:r>
              <w:rPr>
                <w:i/>
                <w:spacing w:val="1"/>
                <w:sz w:val="28"/>
                <w:szCs w:val="28"/>
              </w:rPr>
              <w:t>đ</w:t>
            </w:r>
            <w:r>
              <w:rPr>
                <w:i/>
                <w:spacing w:val="-1"/>
                <w:sz w:val="28"/>
                <w:szCs w:val="28"/>
              </w:rPr>
              <w:t>i</w:t>
            </w:r>
            <w:r>
              <w:rPr>
                <w:i/>
                <w:sz w:val="28"/>
                <w:szCs w:val="28"/>
              </w:rPr>
              <w:t>ể</w:t>
            </w:r>
            <w:r>
              <w:rPr>
                <w:i/>
                <w:spacing w:val="-1"/>
                <w:sz w:val="28"/>
                <w:szCs w:val="28"/>
              </w:rPr>
              <w:t>m</w:t>
            </w:r>
            <w:r>
              <w:rPr>
                <w:i/>
                <w:sz w:val="28"/>
                <w:szCs w:val="28"/>
              </w:rPr>
              <w:t>)</w:t>
            </w:r>
          </w:p>
        </w:tc>
        <w:tc>
          <w:tcPr>
            <w:tcW w:w="7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FF0C6C">
            <w:pPr>
              <w:spacing w:before="7" w:line="100" w:lineRule="exact"/>
              <w:rPr>
                <w:sz w:val="11"/>
                <w:szCs w:val="11"/>
              </w:rPr>
            </w:pPr>
          </w:p>
          <w:p w:rsidR="00FF0C6C" w:rsidRDefault="00FF0C6C">
            <w:pPr>
              <w:spacing w:line="200" w:lineRule="exact"/>
            </w:pPr>
          </w:p>
          <w:p w:rsidR="00FF0C6C" w:rsidRDefault="003D6638">
            <w:pPr>
              <w:ind w:left="102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sz w:val="28"/>
                <w:szCs w:val="28"/>
              </w:rPr>
              <w:t xml:space="preserve">-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Õ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u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n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µ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s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è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lÎ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=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&gt;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>…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..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=&gt;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.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(n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+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 xml:space="preserve"> 1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3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)  </w:t>
            </w:r>
            <w:r>
              <w:rPr>
                <w:rFonts w:ascii=".VnTime" w:eastAsia=".VnTime" w:hAnsi=".VnTime" w:cs=".VnTime"/>
                <w:spacing w:val="48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2                </w:t>
            </w:r>
            <w:r>
              <w:rPr>
                <w:rFonts w:ascii=".VnTime" w:eastAsia=".VnTime" w:hAnsi=".VnTime" w:cs=".VnTime"/>
                <w:spacing w:val="67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(1)</w:t>
            </w:r>
          </w:p>
          <w:p w:rsidR="00FF0C6C" w:rsidRDefault="00FF0C6C">
            <w:pPr>
              <w:spacing w:before="9" w:line="140" w:lineRule="exact"/>
              <w:rPr>
                <w:sz w:val="15"/>
                <w:szCs w:val="15"/>
              </w:rPr>
            </w:pPr>
          </w:p>
          <w:p w:rsidR="00FF0C6C" w:rsidRDefault="003D6638">
            <w:pPr>
              <w:ind w:left="102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sz w:val="28"/>
                <w:szCs w:val="28"/>
              </w:rPr>
              <w:t xml:space="preserve">-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Õ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u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n 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>l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µ 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s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è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spacing w:val="-2"/>
                <w:sz w:val="28"/>
                <w:szCs w:val="28"/>
              </w:rPr>
              <w:t>h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½n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3"/>
                <w:sz w:val="28"/>
                <w:szCs w:val="28"/>
              </w:rPr>
              <w:t>=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&gt;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…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..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=&gt;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.(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+</w:t>
            </w:r>
            <w:r>
              <w:rPr>
                <w:rFonts w:ascii=".VnTime" w:eastAsia=".VnTime" w:hAnsi=".VnTime" w:cs=".VnTime"/>
                <w:spacing w:val="-1"/>
                <w:sz w:val="28"/>
                <w:szCs w:val="28"/>
              </w:rPr>
              <w:t xml:space="preserve"> 1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3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)  </w:t>
            </w:r>
            <w:r>
              <w:rPr>
                <w:rFonts w:ascii=".VnTime" w:eastAsia=".VnTime" w:hAnsi=".VnTime" w:cs=".VnTime"/>
                <w:spacing w:val="47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z w:val="28"/>
                <w:szCs w:val="28"/>
              </w:rPr>
              <w:t xml:space="preserve">2            </w:t>
            </w:r>
            <w:r>
              <w:rPr>
                <w:rFonts w:ascii=".VnTime" w:eastAsia=".VnTime" w:hAnsi=".VnTime" w:cs=".VnTime"/>
                <w:spacing w:val="68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sz w:val="28"/>
                <w:szCs w:val="28"/>
              </w:rPr>
              <w:t>(2</w:t>
            </w:r>
            <w:r>
              <w:rPr>
                <w:rFonts w:ascii=".VnTime" w:eastAsia=".VnTime" w:hAnsi=".VnTime" w:cs=".VnTime"/>
                <w:sz w:val="28"/>
                <w:szCs w:val="28"/>
              </w:rPr>
              <w:t>)</w:t>
            </w:r>
          </w:p>
          <w:p w:rsidR="00FF0C6C" w:rsidRDefault="00FF0C6C">
            <w:pPr>
              <w:spacing w:before="5" w:line="140" w:lineRule="exact"/>
              <w:rPr>
                <w:sz w:val="15"/>
                <w:szCs w:val="15"/>
              </w:rPr>
            </w:pPr>
          </w:p>
          <w:p w:rsidR="00FF0C6C" w:rsidRDefault="003D6638">
            <w:pPr>
              <w:ind w:left="102"/>
              <w:rPr>
                <w:rFonts w:ascii=".VnTime" w:eastAsia=".VnTime" w:hAnsi=".VnTime" w:cs=".VnTime"/>
                <w:sz w:val="28"/>
                <w:szCs w:val="28"/>
              </w:rPr>
            </w:pP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 xml:space="preserve">- 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T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õ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(1)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v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 xml:space="preserve">µ </w:t>
            </w:r>
            <w:r>
              <w:rPr>
                <w:rFonts w:ascii=".VnTime" w:eastAsia=".VnTime" w:hAnsi=".VnTime" w:cs=".VnTime"/>
                <w:spacing w:val="-3"/>
                <w:position w:val="1"/>
                <w:sz w:val="28"/>
                <w:szCs w:val="28"/>
              </w:rPr>
              <w:t>(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2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) =&gt;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>.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(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+</w:t>
            </w:r>
            <w:r>
              <w:rPr>
                <w:rFonts w:ascii=".VnTime" w:eastAsia=".VnTime" w:hAnsi=".VnTime" w:cs=".VnTime"/>
                <w:spacing w:val="-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1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3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 xml:space="preserve">)  </w:t>
            </w:r>
            <w:r>
              <w:rPr>
                <w:rFonts w:ascii=".VnTime" w:eastAsia=".VnTime" w:hAnsi=".VnTime" w:cs=".VnTime"/>
                <w:spacing w:val="47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2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 xml:space="preserve">, </w:t>
            </w:r>
            <w:r>
              <w:rPr>
                <w:rFonts w:ascii=".VnTime" w:eastAsia=".VnTime" w:hAnsi=".VnTime" w:cs=".VnTime"/>
                <w:spacing w:val="28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23"/>
                <w:sz w:val="25"/>
                <w:szCs w:val="25"/>
              </w:rPr>
              <w:t xml:space="preserve"> 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n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spacing w:val="-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 xml:space="preserve">N  ( 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>®p</w:t>
            </w:r>
            <w:r>
              <w:rPr>
                <w:rFonts w:ascii=".VnTime" w:eastAsia=".VnTime" w:hAnsi=".VnTime" w:cs=".VnTime"/>
                <w:spacing w:val="-2"/>
                <w:position w:val="1"/>
                <w:sz w:val="28"/>
                <w:szCs w:val="28"/>
              </w:rPr>
              <w:t>c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m</w:t>
            </w:r>
            <w:r>
              <w:rPr>
                <w:rFonts w:ascii=".VnTime" w:eastAsia=".VnTime" w:hAnsi=".VnTime" w:cs=".VnTime"/>
                <w:spacing w:val="1"/>
                <w:position w:val="1"/>
                <w:sz w:val="28"/>
                <w:szCs w:val="28"/>
              </w:rPr>
              <w:t xml:space="preserve"> </w:t>
            </w:r>
            <w:r>
              <w:rPr>
                <w:rFonts w:ascii=".VnTime" w:eastAsia=".VnTime" w:hAnsi=".VnTime" w:cs=".VnTime"/>
                <w:position w:val="1"/>
                <w:sz w:val="28"/>
                <w:szCs w:val="28"/>
              </w:rPr>
              <w:t>)</w:t>
            </w:r>
          </w:p>
        </w:tc>
        <w:tc>
          <w:tcPr>
            <w:tcW w:w="1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0C6C" w:rsidRDefault="00FF0C6C">
            <w:pPr>
              <w:spacing w:before="4" w:line="100" w:lineRule="exact"/>
              <w:rPr>
                <w:sz w:val="11"/>
                <w:szCs w:val="11"/>
              </w:rPr>
            </w:pPr>
          </w:p>
          <w:p w:rsidR="00FF0C6C" w:rsidRDefault="00FF0C6C">
            <w:pPr>
              <w:spacing w:line="200" w:lineRule="exact"/>
            </w:pPr>
          </w:p>
          <w:p w:rsidR="00FF0C6C" w:rsidRDefault="003D6638">
            <w:pPr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</w:t>
            </w:r>
          </w:p>
          <w:p w:rsidR="00FF0C6C" w:rsidRDefault="00FF0C6C">
            <w:pPr>
              <w:spacing w:before="4" w:line="120" w:lineRule="exact"/>
              <w:rPr>
                <w:sz w:val="12"/>
                <w:szCs w:val="12"/>
              </w:rPr>
            </w:pPr>
          </w:p>
          <w:p w:rsidR="00FF0C6C" w:rsidRDefault="00FF0C6C">
            <w:pPr>
              <w:spacing w:line="200" w:lineRule="exact"/>
            </w:pPr>
          </w:p>
          <w:p w:rsidR="00FF0C6C" w:rsidRDefault="003D6638">
            <w:pPr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</w:t>
            </w:r>
          </w:p>
        </w:tc>
      </w:tr>
    </w:tbl>
    <w:p w:rsidR="00FF0C6C" w:rsidRDefault="00FF0C6C">
      <w:pPr>
        <w:sectPr w:rsidR="00FF0C6C">
          <w:pgSz w:w="11920" w:h="16840"/>
          <w:pgMar w:top="1040" w:right="640" w:bottom="280" w:left="1080" w:header="752" w:footer="0" w:gutter="0"/>
          <w:cols w:space="720"/>
        </w:sectPr>
      </w:pPr>
    </w:p>
    <w:p w:rsidR="00FF0C6C" w:rsidRDefault="00FF0C6C">
      <w:pPr>
        <w:spacing w:line="200" w:lineRule="exact"/>
      </w:pPr>
    </w:p>
    <w:sectPr w:rsidR="00FF0C6C">
      <w:pgSz w:w="11920" w:h="16840"/>
      <w:pgMar w:top="840" w:right="1680" w:bottom="280" w:left="1340" w:header="7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638" w:rsidRDefault="003D6638">
      <w:r>
        <w:separator/>
      </w:r>
    </w:p>
  </w:endnote>
  <w:endnote w:type="continuationSeparator" w:id="0">
    <w:p w:rsidR="003D6638" w:rsidRDefault="003D6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Century Schoolbook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638" w:rsidRDefault="003D6638">
      <w:r>
        <w:separator/>
      </w:r>
    </w:p>
  </w:footnote>
  <w:footnote w:type="continuationSeparator" w:id="0">
    <w:p w:rsidR="003D6638" w:rsidRDefault="003D6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C6C" w:rsidRDefault="00FF0C6C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36483"/>
    <w:multiLevelType w:val="multilevel"/>
    <w:tmpl w:val="7D46705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C6C"/>
    <w:rsid w:val="002121CD"/>
    <w:rsid w:val="003D6638"/>
    <w:rsid w:val="00FF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55FD89-8A2E-4C88-A127-3F006EA2A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2249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2019-06-15T12:36:00Z</dcterms:created>
  <dcterms:modified xsi:type="dcterms:W3CDTF">2019-06-15T12:36:00Z</dcterms:modified>
</cp:coreProperties>
</file>