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24" w:lineRule="exact" w:line="300"/>
        <w:ind w:left="4673"/>
      </w:pPr>
      <w:r>
        <w:rPr>
          <w:rFonts w:cs="Times New Roman" w:hAnsi="Times New Roman" w:eastAsia="Times New Roman" w:ascii="Times New Roman"/>
          <w:b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b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position w:val="-1"/>
          <w:sz w:val="28"/>
          <w:szCs w:val="28"/>
          <w:u w:val="thick" w:color="000000"/>
        </w:rPr>
        <w:t>ÔN</w:t>
      </w:r>
      <w:r>
        <w:rPr>
          <w:rFonts w:cs="Times New Roman" w:hAnsi="Times New Roman" w:eastAsia="Times New Roman" w:ascii="Times New Roman"/>
          <w:b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  <w:t>T</w:t>
      </w:r>
      <w:r>
        <w:rPr>
          <w:rFonts w:cs="Times New Roman" w:hAnsi="Times New Roman" w:eastAsia="Times New Roman" w:ascii="Times New Roman"/>
          <w:b/>
          <w:spacing w:val="-2"/>
          <w:position w:val="-1"/>
          <w:sz w:val="28"/>
          <w:szCs w:val="28"/>
          <w:u w:val="thick" w:color="000000"/>
        </w:rPr>
        <w:t>Ậ</w:t>
      </w:r>
      <w:r>
        <w:rPr>
          <w:rFonts w:cs="Times New Roman" w:hAnsi="Times New Roman" w:eastAsia="Times New Roman" w:ascii="Times New Roman"/>
          <w:b/>
          <w:spacing w:val="-2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  <w:t>P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  <w:t>HỌC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2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2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  <w:t>KÌ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  <w:t>  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  <w:t>2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2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2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  <w:t>TO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8"/>
          <w:szCs w:val="28"/>
          <w:u w:val="thick" w:color="000000"/>
        </w:rPr>
        <w:t>Á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  <w:t>N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1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  <w:t>6</w:t>
      </w:r>
      <w:r>
        <w:rPr>
          <w:rFonts w:cs="Times New Roman" w:hAnsi="Times New Roman" w:eastAsia="Times New Roman" w:ascii="Times New Roman"/>
          <w:b/>
          <w:spacing w:val="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2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2"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position w:val="0"/>
          <w:sz w:val="28"/>
          <w:szCs w:val="28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24" w:lineRule="exact" w:line="300"/>
        <w:ind w:left="100"/>
        <w:sectPr>
          <w:pgMar w:header="374" w:footer="0" w:top="640" w:bottom="280" w:left="440" w:right="440"/>
          <w:headerReference w:type="default" r:id="rId4"/>
          <w:pgSz w:w="12240" w:h="15840"/>
        </w:sectPr>
      </w:pPr>
      <w:r>
        <w:rPr>
          <w:rFonts w:cs="Times New Roman" w:hAnsi="Times New Roman" w:eastAsia="Times New Roman" w:ascii="Times New Roman"/>
          <w:b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  <w:t>à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1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69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: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8"/>
          <w:szCs w:val="28"/>
        </w:rPr>
        <w:t>í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nh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rị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ủa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ểu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th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8"/>
          <w:szCs w:val="28"/>
        </w:rPr>
        <w:t>ứ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98" w:lineRule="exact" w:line="200"/>
        <w:ind w:left="100" w:right="-89"/>
      </w:pPr>
      <w:r>
        <w:rPr>
          <w:rFonts w:cs="Times New Roman" w:hAnsi="Times New Roman" w:eastAsia="Times New Roman" w:ascii="Times New Roman"/>
          <w:spacing w:val="0"/>
          <w:w w:val="100"/>
          <w:position w:val="-20"/>
          <w:sz w:val="28"/>
          <w:szCs w:val="28"/>
        </w:rPr>
        <w:t>a)</w:t>
      </w:r>
      <w:r>
        <w:rPr>
          <w:rFonts w:cs="Times New Roman" w:hAnsi="Times New Roman" w:eastAsia="Times New Roman" w:ascii="Times New Roman"/>
          <w:spacing w:val="14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-3"/>
          <w:w w:val="100"/>
          <w:position w:val="-20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0"/>
          <w:position w:val="-20"/>
          <w:sz w:val="28"/>
          <w:szCs w:val="28"/>
        </w:rPr>
        <w:t>9</w:t>
      </w:r>
      <w:r>
        <w:rPr>
          <w:rFonts w:cs=".VnTime" w:hAnsi=".VnTime" w:eastAsia=".VnTime" w:ascii=".VnTime"/>
          <w:spacing w:val="10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10"/>
          <w:w w:val="100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  <w:u w:val="single" w:color="000000"/>
        </w:rPr>
        <w:t>5</w:t>
      </w:r>
      <w:r>
        <w:rPr>
          <w:rFonts w:cs=".VnTime" w:hAnsi=".VnTime" w:eastAsia=".VnTime" w:ascii=".VnTime"/>
          <w:spacing w:val="-10"/>
          <w:w w:val="100"/>
          <w:position w:val="-2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0"/>
          <w:sz w:val="28"/>
          <w:szCs w:val="28"/>
        </w:rPr>
        <w:t>:</w:t>
      </w:r>
      <w:r>
        <w:rPr>
          <w:rFonts w:cs=".VnTime" w:hAnsi=".VnTime" w:eastAsia=".VnTime" w:ascii=".VnTime"/>
          <w:spacing w:val="1"/>
          <w:w w:val="100"/>
          <w:position w:val="-2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2"/>
          <w:sz w:val="28"/>
          <w:szCs w:val="28"/>
        </w:rPr>
      </w:r>
      <w:r>
        <w:rPr>
          <w:rFonts w:cs="Times New Roman" w:hAnsi="Times New Roman" w:eastAsia="Times New Roman" w:ascii="Times New Roman"/>
          <w:spacing w:val="-16"/>
          <w:w w:val="100"/>
          <w:position w:val="-2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  <w:t>7</w:t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98" w:lineRule="exact" w:line="200"/>
        <w:ind w:right="-89"/>
      </w:pPr>
      <w:r>
        <w:br w:type="column"/>
      </w:r>
      <w:r>
        <w:rPr>
          <w:rFonts w:cs="Symbol" w:hAnsi="Symbol" w:eastAsia="Symbol" w:ascii="Symbol"/>
          <w:w w:val="102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-42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-3"/>
          <w:w w:val="100"/>
          <w:position w:val="-20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0"/>
          <w:position w:val="-20"/>
          <w:sz w:val="28"/>
          <w:szCs w:val="28"/>
        </w:rPr>
        <w:t>5</w:t>
      </w:r>
      <w:r>
        <w:rPr>
          <w:rFonts w:cs=".VnTime" w:hAnsi=".VnTime" w:eastAsia=".VnTime" w:ascii=".VnTime"/>
          <w:spacing w:val="9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9"/>
          <w:w w:val="100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4"/>
          <w:w w:val="100"/>
          <w:position w:val="-2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0"/>
          <w:sz w:val="28"/>
          <w:szCs w:val="28"/>
        </w:rPr>
        <w:t>:</w:t>
      </w:r>
      <w:r>
        <w:rPr>
          <w:rFonts w:cs=".VnTime" w:hAnsi=".VnTime" w:eastAsia=".VnTime" w:ascii=".VnTime"/>
          <w:spacing w:val="1"/>
          <w:w w:val="100"/>
          <w:position w:val="-2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2"/>
          <w:sz w:val="28"/>
          <w:szCs w:val="28"/>
        </w:rPr>
      </w:r>
      <w:r>
        <w:rPr>
          <w:rFonts w:cs="Times New Roman" w:hAnsi="Times New Roman" w:eastAsia="Times New Roman" w:ascii="Times New Roman"/>
          <w:spacing w:val="-16"/>
          <w:w w:val="100"/>
          <w:position w:val="-2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  <w:t>7</w:t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br w:type="column"/>
      </w:r>
      <w:r>
        <w:rPr>
          <w:sz w:val="10"/>
          <w:szCs w:val="10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00"/>
        <w:ind w:right="-89"/>
      </w:pPr>
      <w:r>
        <w:rPr>
          <w:rFonts w:cs="Times New Roman" w:hAnsi="Times New Roman" w:eastAsia="Times New Roman" w:ascii="Times New Roman"/>
          <w:spacing w:val="1"/>
          <w:w w:val="100"/>
          <w:position w:val="-2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20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-2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</w:rPr>
      </w:r>
      <w:r>
        <w:rPr>
          <w:rFonts w:cs=".VnTime" w:hAnsi=".VnTime" w:eastAsia=".VnTime" w:ascii=".VnTime"/>
          <w:spacing w:val="-35"/>
          <w:w w:val="100"/>
          <w:position w:val="-2"/>
          <w:sz w:val="28"/>
          <w:szCs w:val="28"/>
        </w:rPr>
        <w:t> </w:t>
      </w:r>
      <w:r>
        <w:rPr>
          <w:rFonts w:cs=".VnTime" w:hAnsi=".VnTime" w:eastAsia=".VnTime" w:ascii=".VnTime"/>
          <w:spacing w:val="25"/>
          <w:w w:val="100"/>
          <w:position w:val="-20"/>
          <w:sz w:val="28"/>
          <w:szCs w:val="28"/>
        </w:rPr>
        <w:t>.</w:t>
      </w:r>
      <w:r>
        <w:rPr>
          <w:rFonts w:cs=".VnTime" w:hAnsi=".VnTime" w:eastAsia=".VnTime" w:ascii=".VnTime"/>
          <w:spacing w:val="25"/>
          <w:w w:val="100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1"/>
          <w:w w:val="100"/>
          <w:position w:val="-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2"/>
          <w:w w:val="100"/>
          <w:position w:val="-2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2"/>
          <w:sz w:val="28"/>
          <w:szCs w:val="28"/>
        </w:rPr>
      </w:r>
      <w:r>
        <w:rPr>
          <w:rFonts w:cs="Times New Roman" w:hAnsi="Times New Roman" w:eastAsia="Times New Roman" w:ascii="Times New Roman"/>
          <w:spacing w:val="-16"/>
          <w:w w:val="100"/>
          <w:position w:val="-2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br w:type="column"/>
      </w:r>
      <w:r>
        <w:rPr>
          <w:sz w:val="10"/>
          <w:szCs w:val="10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00"/>
        <w:ind w:right="-89"/>
      </w:pPr>
      <w:r>
        <w:rPr>
          <w:rFonts w:cs=".VnTime" w:hAnsi=".VnTime" w:eastAsia=".VnTime" w:ascii=".VnTime"/>
          <w:spacing w:val="0"/>
          <w:w w:val="100"/>
          <w:position w:val="-20"/>
          <w:sz w:val="28"/>
          <w:szCs w:val="28"/>
        </w:rPr>
        <w:t>:</w:t>
      </w:r>
      <w:r>
        <w:rPr>
          <w:rFonts w:cs=".VnTime" w:hAnsi=".VnTime" w:eastAsia=".VnTime" w:ascii=".VnTime"/>
          <w:spacing w:val="2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2"/>
          <w:w w:val="100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  <w:u w:val="single" w:color="000000"/>
        </w:rPr>
        <w:t>3</w:t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</w:rPr>
      </w:r>
      <w:r>
        <w:rPr>
          <w:rFonts w:cs=".VnTime" w:hAnsi=".VnTime" w:eastAsia=".VnTime" w:ascii=".VnTime"/>
          <w:spacing w:val="-41"/>
          <w:w w:val="100"/>
          <w:position w:val="-2"/>
          <w:sz w:val="28"/>
          <w:szCs w:val="28"/>
        </w:rPr>
        <w:t> </w:t>
      </w:r>
      <w:r>
        <w:rPr>
          <w:rFonts w:cs=".VnTime" w:hAnsi=".VnTime" w:eastAsia=".VnTime" w:ascii=".VnTime"/>
          <w:spacing w:val="25"/>
          <w:w w:val="102"/>
          <w:position w:val="-20"/>
          <w:sz w:val="28"/>
          <w:szCs w:val="28"/>
        </w:rPr>
        <w:t>.</w:t>
      </w:r>
      <w:r>
        <w:rPr>
          <w:rFonts w:cs=".VnTime" w:hAnsi=".VnTime" w:eastAsia=".VnTime" w:ascii=".VnTime"/>
          <w:spacing w:val="25"/>
          <w:w w:val="102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30" w:lineRule="exact" w:line="280"/>
        <w:sectPr>
          <w:type w:val="continuous"/>
          <w:pgSz w:w="12240" w:h="15840"/>
          <w:pgMar w:top="640" w:bottom="280" w:left="440" w:right="440"/>
          <w:cols w:num="5" w:equalWidth="off">
            <w:col w:w="1273" w:space="130"/>
            <w:col w:w="1065" w:space="512"/>
            <w:col w:w="1263" w:space="120"/>
            <w:col w:w="981" w:space="517"/>
            <w:col w:w="5499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2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26"/>
          <w:w w:val="100"/>
          <w:position w:val="-21"/>
          <w:sz w:val="28"/>
          <w:szCs w:val="28"/>
        </w:rPr>
        <w:t>)</w:t>
      </w:r>
      <w:r>
        <w:rPr>
          <w:rFonts w:cs="Symbol" w:hAnsi="Symbol" w:eastAsia="Symbol" w:ascii="Symbol"/>
          <w:spacing w:val="26"/>
          <w:w w:val="100"/>
          <w:position w:val="-6"/>
          <w:sz w:val="28"/>
          <w:szCs w:val="28"/>
        </w:rPr>
      </w:r>
      <w:r>
        <w:rPr>
          <w:rFonts w:cs=".VnTime" w:hAnsi=".VnTime" w:eastAsia=".VnTime" w:ascii=".VnTime"/>
          <w:spacing w:val="27"/>
          <w:w w:val="100"/>
          <w:position w:val="-21"/>
          <w:sz w:val="28"/>
          <w:szCs w:val="28"/>
        </w:rPr>
        <w:t>3</w:t>
      </w:r>
      <w:r>
        <w:rPr>
          <w:rFonts w:cs=".VnTime" w:hAnsi=".VnTime" w:eastAsia=".VnTime" w:ascii=".VnTime"/>
          <w:spacing w:val="27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5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1"/>
          <w:sz w:val="28"/>
          <w:szCs w:val="28"/>
        </w:rPr>
      </w:r>
      <w:r>
        <w:rPr>
          <w:rFonts w:cs="Times New Roman" w:hAnsi="Times New Roman" w:eastAsia="Times New Roman" w:ascii="Times New Roman"/>
          <w:spacing w:val="-17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-9"/>
          <w:w w:val="100"/>
          <w:position w:val="-21"/>
          <w:sz w:val="28"/>
          <w:szCs w:val="28"/>
        </w:rPr>
        <w:t>2</w:t>
      </w:r>
      <w:r>
        <w:rPr>
          <w:rFonts w:cs=".VnTime" w:hAnsi=".VnTime" w:eastAsia=".VnTime" w:ascii=".VnTime"/>
          <w:spacing w:val="16"/>
          <w:w w:val="100"/>
          <w:position w:val="-21"/>
          <w:sz w:val="28"/>
          <w:szCs w:val="28"/>
        </w:rPr>
        <w:t>,</w:t>
      </w:r>
      <w:r>
        <w:rPr>
          <w:rFonts w:cs=".VnTime" w:hAnsi=".VnTime" w:eastAsia=".VnTime" w:ascii=".VnTime"/>
          <w:spacing w:val="22"/>
          <w:w w:val="100"/>
          <w:position w:val="-21"/>
          <w:sz w:val="28"/>
          <w:szCs w:val="28"/>
        </w:rPr>
        <w:t>5</w:t>
      </w:r>
      <w:r>
        <w:rPr>
          <w:rFonts w:cs="Symbol" w:hAnsi="Symbol" w:eastAsia="Symbol" w:ascii="Symbol"/>
          <w:spacing w:val="0"/>
          <w:w w:val="100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-18"/>
          <w:w w:val="100"/>
          <w:position w:val="-6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3"/>
          <w:position w:val="-21"/>
          <w:sz w:val="28"/>
          <w:szCs w:val="28"/>
        </w:rPr>
        <w:t>:</w:t>
      </w:r>
      <w:r>
        <w:rPr>
          <w:rFonts w:cs=".VnTime" w:hAnsi=".VnTime" w:eastAsia=".VnTime" w:ascii=".VnTime"/>
          <w:spacing w:val="-36"/>
          <w:w w:val="100"/>
          <w:position w:val="-21"/>
          <w:sz w:val="28"/>
          <w:szCs w:val="28"/>
        </w:rPr>
        <w:t> </w:t>
      </w:r>
      <w:r>
        <w:rPr>
          <w:rFonts w:cs="Symbol" w:hAnsi="Symbol" w:eastAsia="Symbol" w:ascii="Symbol"/>
          <w:spacing w:val="25"/>
          <w:w w:val="103"/>
          <w:position w:val="-6"/>
          <w:sz w:val="28"/>
          <w:szCs w:val="28"/>
        </w:rPr>
      </w:r>
      <w:r>
        <w:rPr>
          <w:rFonts w:cs=".VnTime" w:hAnsi=".VnTime" w:eastAsia=".VnTime" w:ascii=".VnTime"/>
          <w:spacing w:val="0"/>
          <w:w w:val="103"/>
          <w:position w:val="-21"/>
          <w:sz w:val="28"/>
          <w:szCs w:val="28"/>
        </w:rPr>
        <w:t>3</w:t>
      </w:r>
      <w:r>
        <w:rPr>
          <w:rFonts w:cs=".VnTime" w:hAnsi=".VnTime" w:eastAsia=".VnTime" w:ascii=".VnTime"/>
          <w:spacing w:val="-36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-36"/>
          <w:w w:val="103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4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1"/>
          <w:sz w:val="28"/>
          <w:szCs w:val="28"/>
        </w:rPr>
      </w:r>
      <w:r>
        <w:rPr>
          <w:rFonts w:cs="Times New Roman" w:hAnsi="Times New Roman" w:eastAsia="Times New Roman" w:ascii="Times New Roman"/>
          <w:spacing w:val="-17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1"/>
          <w:sz w:val="28"/>
          <w:szCs w:val="28"/>
        </w:rPr>
        <w:t>4</w:t>
      </w:r>
      <w:r>
        <w:rPr>
          <w:rFonts w:cs=".VnTime" w:hAnsi=".VnTime" w:eastAsia=".VnTime" w:ascii=".VnTime"/>
          <w:spacing w:val="8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8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23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-19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1"/>
          <w:sz w:val="28"/>
          <w:szCs w:val="28"/>
        </w:rPr>
      </w:r>
      <w:r>
        <w:rPr>
          <w:rFonts w:cs="Times New Roman" w:hAnsi="Times New Roman" w:eastAsia="Times New Roman" w:ascii="Times New Roman"/>
          <w:spacing w:val="6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6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-5"/>
          <w:w w:val="100"/>
          <w:position w:val="-4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5"/>
          <w:w w:val="100"/>
          <w:position w:val="-4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atLeast" w:line="0"/>
        <w:ind w:left="729" w:right="-62"/>
      </w:pPr>
      <w:r>
        <w:rPr>
          <w:rFonts w:cs=".VnTime" w:hAnsi=".VnTime" w:eastAsia=".VnTime" w:ascii=".VnTime"/>
          <w:spacing w:val="0"/>
          <w:w w:val="100"/>
          <w:sz w:val="28"/>
          <w:szCs w:val="28"/>
        </w:rPr>
        <w:t>8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39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-3"/>
          <w:w w:val="100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    </w:t>
      </w:r>
      <w:r>
        <w:rPr>
          <w:rFonts w:cs=".VnTime" w:hAnsi=".VnTime" w:eastAsia=".VnTime" w:ascii=".VnTime"/>
          <w:spacing w:val="31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46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-3"/>
          <w:w w:val="102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2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br w:type="column"/>
      </w:r>
      <w:r>
        <w:rPr>
          <w:sz w:val="18"/>
          <w:szCs w:val="1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atLeast" w:line="0"/>
        <w:ind w:right="-62"/>
      </w:pPr>
      <w:r>
        <w:rPr>
          <w:rFonts w:cs=".VnTime" w:hAnsi=".VnTime" w:eastAsia=".VnTime" w:ascii=".VnTime"/>
          <w:spacing w:val="0"/>
          <w:w w:val="100"/>
          <w:sz w:val="28"/>
          <w:szCs w:val="28"/>
        </w:rPr>
        <w:t>5</w:t>
      </w:r>
      <w:r>
        <w:rPr>
          <w:rFonts w:cs=".VnTime" w:hAnsi=".VnTime" w:eastAsia=".VnTime" w:ascii=".VnTime"/>
          <w:spacing w:val="68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</w:t>
      </w:r>
      <w:r>
        <w:rPr>
          <w:rFonts w:cs=".VnTime" w:hAnsi=".VnTime" w:eastAsia=".VnTime" w:ascii=".VnTime"/>
          <w:spacing w:val="60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-4"/>
          <w:w w:val="100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5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56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5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</w:t>
      </w:r>
      <w:r>
        <w:rPr>
          <w:rFonts w:cs=".VnTime" w:hAnsi=".VnTime" w:eastAsia=".VnTime" w:ascii=".VnTime"/>
          <w:spacing w:val="12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5</w:t>
      </w:r>
      <w:r>
        <w:rPr>
          <w:rFonts w:cs=".VnTime" w:hAnsi=".VnTime" w:eastAsia=".VnTime" w:ascii=".VnTime"/>
          <w:spacing w:val="63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160"/>
        <w:ind w:right="-87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9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63"/>
          <w:w w:val="100"/>
          <w:position w:val="-9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        </w:t>
      </w:r>
      <w:r>
        <w:rPr>
          <w:rFonts w:cs=".VnTime" w:hAnsi=".VnTime" w:eastAsia=".VnTime" w:ascii=".VnTime"/>
          <w:spacing w:val="34"/>
          <w:w w:val="100"/>
          <w:position w:val="-2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9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position w:val="-9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position w:val="-9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160"/>
        <w:sectPr>
          <w:type w:val="continuous"/>
          <w:pgSz w:w="12240" w:h="15840"/>
          <w:pgMar w:top="640" w:bottom="280" w:left="440" w:right="440"/>
          <w:cols w:num="4" w:equalWidth="off">
            <w:col w:w="2527" w:space="808"/>
            <w:col w:w="2013" w:space="758"/>
            <w:col w:w="1492" w:space="204"/>
            <w:col w:w="3558"/>
          </w:cols>
        </w:sectPr>
      </w:pPr>
      <w:r>
        <w:br w:type="column"/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6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     </w:t>
      </w:r>
      <w:r>
        <w:rPr>
          <w:rFonts w:cs=".VnTime" w:hAnsi=".VnTime" w:eastAsia=".VnTime" w:ascii=".VnTime"/>
          <w:spacing w:val="44"/>
          <w:w w:val="100"/>
          <w:position w:val="-23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5</w:t>
      </w:r>
      <w:r>
        <w:rPr>
          <w:rFonts w:cs=".VnTime" w:hAnsi=".VnTime" w:eastAsia=".VnTime" w:ascii=".VnTime"/>
          <w:spacing w:val="-23"/>
          <w:w w:val="100"/>
          <w:position w:val="-2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9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8"/>
          <w:szCs w:val="28"/>
        </w:rPr>
        <w:t>  </w:t>
      </w:r>
      <w:r>
        <w:rPr>
          <w:rFonts w:cs="Times New Roman" w:hAnsi="Times New Roman" w:eastAsia="Times New Roman" w:ascii="Times New Roman"/>
          <w:spacing w:val="59"/>
          <w:w w:val="100"/>
          <w:position w:val="-9"/>
          <w:sz w:val="28"/>
          <w:szCs w:val="28"/>
        </w:rPr>
        <w:t> </w:t>
      </w:r>
      <w:r>
        <w:rPr>
          <w:rFonts w:cs=".VnTime" w:hAnsi=".VnTime" w:eastAsia=".VnTime" w:ascii=".VnTime"/>
          <w:spacing w:val="-5"/>
          <w:w w:val="103"/>
          <w:position w:val="-23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3"/>
          <w:position w:val="-23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14"/>
          <w:szCs w:val="14"/>
        </w:rPr>
        <w:jc w:val="left"/>
        <w:spacing w:before="70" w:lineRule="exact" w:line="340"/>
        <w:ind w:left="443" w:right="-73"/>
      </w:pPr>
      <w:r>
        <w:pict>
          <v:group style="position:absolute;margin-left:111.086pt;margin-top:8.16739pt;width:0pt;height:34.4038pt;mso-position-horizontal-relative:page;mso-position-vertical-relative:paragraph;z-index:-372" coordorigin="2222,163" coordsize="0,688">
            <v:shape style="position:absolute;left:2222;top:163;width:0;height:688" coordorigin="2222,163" coordsize="0,688" path="m2222,163l2222,851e" filled="f" stroked="t" strokeweight="0.508949pt" strokecolor="#000000">
              <v:path arrowok="t"/>
            </v:shape>
            <w10:wrap type="none"/>
          </v:group>
        </w:pict>
      </w:r>
      <w:r>
        <w:pict>
          <v:group style="position:absolute;margin-left:131.93pt;margin-top:8.16739pt;width:0pt;height:34.4038pt;mso-position-horizontal-relative:page;mso-position-vertical-relative:paragraph;z-index:-371" coordorigin="2639,163" coordsize="0,688">
            <v:shape style="position:absolute;left:2639;top:163;width:0;height:688" coordorigin="2639,163" coordsize="0,688" path="m2639,163l2639,851e" filled="f" stroked="t" strokeweight="0.508949pt" strokecolor="#000000">
              <v:path arrowok="t"/>
            </v:shape>
            <w10:wrap type="none"/>
          </v:group>
        </w:pict>
      </w:r>
      <w:r>
        <w:rPr>
          <w:rFonts w:cs="Symbol" w:hAnsi="Symbol" w:eastAsia="Symbol" w:ascii="Symbol"/>
          <w:spacing w:val="0"/>
          <w:w w:val="100"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   </w:t>
      </w:r>
      <w:r>
        <w:rPr>
          <w:rFonts w:cs="Times New Roman" w:hAnsi="Times New Roman" w:eastAsia="Times New Roman" w:ascii="Times New Roman"/>
          <w:spacing w:val="54"/>
          <w:w w:val="100"/>
          <w:position w:val="-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28"/>
          <w:szCs w:val="28"/>
        </w:rPr>
      </w:r>
      <w:r>
        <w:rPr>
          <w:rFonts w:cs="Times New Roman" w:hAnsi="Times New Roman" w:eastAsia="Times New Roman" w:ascii="Times New Roman"/>
          <w:spacing w:val="1"/>
          <w:w w:val="100"/>
          <w:position w:val="-8"/>
          <w:sz w:val="28"/>
          <w:szCs w:val="28"/>
        </w:rPr>
        <w:t> </w:t>
      </w:r>
      <w:r>
        <w:rPr>
          <w:rFonts w:cs=".VnTime" w:hAnsi=".VnTime" w:eastAsia=".VnTime" w:ascii=".VnTime"/>
          <w:spacing w:val="1"/>
          <w:w w:val="100"/>
          <w:position w:val="-6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6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20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2"/>
          <w:w w:val="101"/>
          <w:position w:val="-8"/>
          <w:sz w:val="28"/>
          <w:szCs w:val="28"/>
        </w:rPr>
      </w:r>
      <w:r>
        <w:rPr>
          <w:rFonts w:cs=".VnTime" w:hAnsi=".VnTime" w:eastAsia=".VnTime" w:ascii=".VnTime"/>
          <w:spacing w:val="0"/>
          <w:w w:val="101"/>
          <w:position w:val="12"/>
          <w:sz w:val="14"/>
          <w:szCs w:val="14"/>
        </w:rPr>
        <w:t>3</w:t>
      </w:r>
      <w:r>
        <w:rPr>
          <w:rFonts w:cs=".VnTime" w:hAnsi=".VnTime" w:eastAsia=".VnTime" w:ascii=".VnTime"/>
          <w:spacing w:val="0"/>
          <w:w w:val="100"/>
          <w:position w:val="0"/>
          <w:sz w:val="14"/>
          <w:szCs w:val="14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atLeast" w:line="20"/>
        <w:ind w:left="100"/>
      </w:pP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 </w:t>
      </w:r>
      <w:r>
        <w:rPr>
          <w:rFonts w:cs="Times New Roman" w:hAnsi="Times New Roman" w:eastAsia="Times New Roman" w:ascii="Times New Roman"/>
          <w:spacing w:val="13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6</w:t>
      </w:r>
      <w:r>
        <w:rPr>
          <w:rFonts w:cs=".VnTime" w:hAnsi=".VnTime" w:eastAsia=".VnTime" w:ascii=".VnTime"/>
          <w:spacing w:val="-17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1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71" w:lineRule="exact" w:line="320"/>
        <w:ind w:right="-99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25"/>
          <w:sz w:val="28"/>
          <w:szCs w:val="28"/>
        </w:rPr>
      </w:r>
      <w:r>
        <w:rPr>
          <w:rFonts w:cs="Times New Roman" w:hAnsi="Times New Roman" w:eastAsia="Times New Roman" w:ascii="Times New Roman"/>
          <w:spacing w:val="25"/>
          <w:w w:val="100"/>
          <w:position w:val="-2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5"/>
          <w:sz w:val="28"/>
          <w:szCs w:val="28"/>
        </w:rPr>
      </w:r>
      <w:r>
        <w:rPr>
          <w:rFonts w:cs="Times New Roman" w:hAnsi="Times New Roman" w:eastAsia="Times New Roman" w:ascii="Times New Roman"/>
          <w:spacing w:val="2"/>
          <w:w w:val="100"/>
          <w:position w:val="-25"/>
          <w:sz w:val="28"/>
          <w:szCs w:val="28"/>
        </w:rPr>
        <w:t> </w:t>
      </w:r>
      <w:r>
        <w:rPr>
          <w:rFonts w:cs=".VnTime" w:hAnsi=".VnTime" w:eastAsia=".VnTime" w:ascii=".VnTime"/>
          <w:spacing w:val="2"/>
          <w:w w:val="100"/>
          <w:position w:val="-7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7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5"/>
          <w:w w:val="100"/>
          <w:position w:val="-7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3"/>
          <w:sz w:val="28"/>
          <w:szCs w:val="28"/>
        </w:rPr>
      </w:r>
      <w:r>
        <w:rPr>
          <w:rFonts w:cs="Times New Roman" w:hAnsi="Times New Roman" w:eastAsia="Times New Roman" w:ascii="Times New Roman"/>
          <w:spacing w:val="-20"/>
          <w:w w:val="100"/>
          <w:position w:val="-3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5"/>
          <w:sz w:val="28"/>
          <w:szCs w:val="28"/>
        </w:rPr>
        <w:t>:</w:t>
      </w:r>
      <w:r>
        <w:rPr>
          <w:rFonts w:cs=".VnTime" w:hAnsi=".VnTime" w:eastAsia=".VnTime" w:ascii=".VnTime"/>
          <w:spacing w:val="0"/>
          <w:w w:val="100"/>
          <w:position w:val="-2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8"/>
          <w:szCs w:val="28"/>
        </w:rPr>
      </w:r>
      <w:r>
        <w:rPr>
          <w:rFonts w:cs="Times New Roman" w:hAnsi="Times New Roman" w:eastAsia="Times New Roman" w:ascii="Times New Roman"/>
          <w:spacing w:val="-18"/>
          <w:w w:val="100"/>
          <w:position w:val="-7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0"/>
          <w:w w:val="101"/>
          <w:position w:val="-7"/>
          <w:sz w:val="28"/>
          <w:szCs w:val="28"/>
          <w:u w:val="single" w:color="000000"/>
        </w:rPr>
        <w:t>3</w:t>
      </w:r>
      <w:r>
        <w:rPr>
          <w:rFonts w:cs=".VnTime" w:hAnsi=".VnTime" w:eastAsia=".VnTime" w:ascii=".VnTime"/>
          <w:spacing w:val="0"/>
          <w:w w:val="101"/>
          <w:position w:val="-7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sz w:val="20"/>
          <w:szCs w:val="20"/>
        </w:rPr>
        <w:jc w:val="left"/>
        <w:spacing w:before="11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180"/>
        <w:ind w:right="-89"/>
      </w:pPr>
      <w:r>
        <w:rPr>
          <w:rFonts w:cs="Times New Roman" w:hAnsi="Times New Roman" w:eastAsia="Times New Roman" w:ascii="Times New Roman"/>
          <w:spacing w:val="0"/>
          <w:w w:val="100"/>
          <w:position w:val="-22"/>
          <w:sz w:val="28"/>
          <w:szCs w:val="28"/>
        </w:rPr>
        <w:t>e)</w:t>
      </w:r>
      <w:r>
        <w:rPr>
          <w:rFonts w:cs="Times New Roman" w:hAnsi="Times New Roman" w:eastAsia="Times New Roman" w:ascii="Times New Roman"/>
          <w:spacing w:val="0"/>
          <w:w w:val="100"/>
          <w:position w:val="-22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22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-4"/>
          <w:w w:val="100"/>
          <w:position w:val="-4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4"/>
          <w:w w:val="100"/>
          <w:position w:val="-4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8</w:t>
      </w:r>
      <w:r>
        <w:rPr>
          <w:rFonts w:cs=".VnTime" w:hAnsi=".VnTime" w:eastAsia=".VnTime" w:ascii=".VnTime"/>
          <w:spacing w:val="6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2"/>
          <w:sz w:val="28"/>
          <w:szCs w:val="28"/>
        </w:rPr>
      </w:r>
      <w:r>
        <w:rPr>
          <w:rFonts w:cs="Times New Roman" w:hAnsi="Times New Roman" w:eastAsia="Times New Roman" w:ascii="Times New Roman"/>
          <w:spacing w:val="2"/>
          <w:w w:val="100"/>
          <w:position w:val="-22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4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4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8</w:t>
      </w:r>
      <w:r>
        <w:rPr>
          <w:rFonts w:cs="Times New Roman" w:hAnsi="Times New Roman" w:eastAsia="Times New Roman" w:ascii="Times New Roman"/>
          <w:spacing w:val="3"/>
          <w:w w:val="100"/>
          <w:position w:val="-4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2"/>
          <w:sz w:val="28"/>
          <w:szCs w:val="28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22"/>
          <w:sz w:val="28"/>
          <w:szCs w:val="28"/>
        </w:rPr>
        <w:t> </w:t>
      </w:r>
      <w:r>
        <w:rPr>
          <w:rFonts w:cs=".VnTime" w:hAnsi=".VnTime" w:eastAsia=".VnTime" w:ascii=".VnTime"/>
          <w:spacing w:val="4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-4"/>
          <w:w w:val="100"/>
          <w:position w:val="-4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4"/>
          <w:w w:val="100"/>
          <w:position w:val="-4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9</w:t>
      </w:r>
      <w:r>
        <w:rPr>
          <w:rFonts w:cs=".VnTime" w:hAnsi=".VnTime" w:eastAsia=".VnTime" w:ascii=".VnTime"/>
          <w:spacing w:val="11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22"/>
          <w:sz w:val="28"/>
          <w:szCs w:val="28"/>
        </w:rPr>
      </w:r>
      <w:r>
        <w:rPr>
          <w:rFonts w:cs="Times New Roman" w:hAnsi="Times New Roman" w:eastAsia="Times New Roman" w:ascii="Times New Roman"/>
          <w:spacing w:val="-42"/>
          <w:w w:val="100"/>
          <w:position w:val="-22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-22"/>
          <w:sz w:val="28"/>
          <w:szCs w:val="28"/>
        </w:rPr>
        <w:t>1</w:t>
      </w:r>
      <w:r>
        <w:rPr>
          <w:rFonts w:cs=".VnTime" w:hAnsi=".VnTime" w:eastAsia=".VnTime" w:ascii=".VnTime"/>
          <w:spacing w:val="-40"/>
          <w:w w:val="100"/>
          <w:position w:val="-22"/>
          <w:sz w:val="28"/>
          <w:szCs w:val="28"/>
        </w:rPr>
        <w:t> </w:t>
      </w:r>
      <w:r>
        <w:rPr>
          <w:rFonts w:cs=".VnTime" w:hAnsi=".VnTime" w:eastAsia=".VnTime" w:ascii=".VnTime"/>
          <w:spacing w:val="-40"/>
          <w:w w:val="102"/>
          <w:position w:val="-4"/>
          <w:sz w:val="28"/>
          <w:szCs w:val="28"/>
        </w:rPr>
      </w:r>
      <w:r>
        <w:rPr>
          <w:rFonts w:cs=".VnTime" w:hAnsi=".VnTime" w:eastAsia=".VnTime" w:ascii=".VnTime"/>
          <w:spacing w:val="-4"/>
          <w:w w:val="100"/>
          <w:position w:val="-4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-4"/>
          <w:w w:val="100"/>
          <w:position w:val="-4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3</w:t>
      </w:r>
      <w:r>
        <w:rPr>
          <w:rFonts w:cs=".VnTime" w:hAnsi=".VnTime" w:eastAsia=".VnTime" w:ascii=".VnTime"/>
          <w:spacing w:val="1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2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22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2"/>
          <w:position w:val="-4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0"/>
          <w:w w:val="102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20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5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8"/>
          <w:szCs w:val="28"/>
        </w:rPr>
        <w:t>             </w:t>
      </w:r>
      <w:r>
        <w:rPr>
          <w:rFonts w:cs="Times New Roman" w:hAnsi="Times New Roman" w:eastAsia="Times New Roman" w:ascii="Times New Roman"/>
          <w:spacing w:val="28"/>
          <w:w w:val="100"/>
          <w:position w:val="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5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position w:val="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5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8"/>
          <w:szCs w:val="28"/>
        </w:rPr>
        <w:t>             </w:t>
      </w:r>
      <w:r>
        <w:rPr>
          <w:rFonts w:cs="Times New Roman" w:hAnsi="Times New Roman" w:eastAsia="Times New Roman" w:ascii="Times New Roman"/>
          <w:spacing w:val="20"/>
          <w:w w:val="100"/>
          <w:position w:val="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position w:val="5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240"/>
        <w:ind w:left="632"/>
        <w:sectPr>
          <w:type w:val="continuous"/>
          <w:pgSz w:w="12240" w:h="15840"/>
          <w:pgMar w:top="640" w:bottom="280" w:left="440" w:right="440"/>
          <w:cols w:num="4" w:equalWidth="off">
            <w:col w:w="1490" w:space="74"/>
            <w:col w:w="1169" w:space="246"/>
            <w:col w:w="2918" w:space="207"/>
            <w:col w:w="5256"/>
          </w:cols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23"/>
          <w:sz w:val="28"/>
          <w:szCs w:val="28"/>
        </w:rPr>
        <w:t>f)</w:t>
      </w:r>
      <w:r>
        <w:rPr>
          <w:rFonts w:cs="Times New Roman" w:hAnsi="Times New Roman" w:eastAsia="Times New Roman" w:ascii="Times New Roman"/>
          <w:spacing w:val="28"/>
          <w:w w:val="100"/>
          <w:position w:val="-23"/>
          <w:sz w:val="28"/>
          <w:szCs w:val="28"/>
        </w:rPr>
        <w:t> </w:t>
      </w:r>
      <w:r>
        <w:rPr>
          <w:rFonts w:cs="Symbol" w:hAnsi="Symbol" w:eastAsia="Symbol" w:ascii="Symbol"/>
          <w:spacing w:val="18"/>
          <w:w w:val="92"/>
          <w:position w:val="-26"/>
          <w:sz w:val="38"/>
          <w:szCs w:val="38"/>
        </w:rPr>
      </w:r>
      <w:r>
        <w:rPr>
          <w:rFonts w:cs="Symbol" w:hAnsi="Symbol" w:eastAsia="Symbol" w:ascii="Symbol"/>
          <w:spacing w:val="-6"/>
          <w:w w:val="92"/>
          <w:position w:val="-24"/>
          <w:sz w:val="28"/>
          <w:szCs w:val="28"/>
        </w:rPr>
      </w:r>
      <w:r>
        <w:rPr>
          <w:rFonts w:cs=".VnTime" w:hAnsi=".VnTime" w:eastAsia=".VnTime" w:ascii=".VnTime"/>
          <w:spacing w:val="13"/>
          <w:w w:val="92"/>
          <w:position w:val="-24"/>
          <w:sz w:val="28"/>
          <w:szCs w:val="28"/>
        </w:rPr>
        <w:t>2</w:t>
      </w:r>
      <w:r>
        <w:rPr>
          <w:rFonts w:cs="Symbol" w:hAnsi="Symbol" w:eastAsia="Symbol" w:ascii="Symbol"/>
          <w:spacing w:val="-1"/>
          <w:w w:val="92"/>
          <w:position w:val="-26"/>
          <w:sz w:val="38"/>
          <w:szCs w:val="38"/>
        </w:rPr>
      </w:r>
      <w:r>
        <w:rPr>
          <w:rFonts w:cs=".VnTime" w:hAnsi=".VnTime" w:eastAsia=".VnTime" w:ascii=".VnTime"/>
          <w:spacing w:val="0"/>
          <w:w w:val="92"/>
          <w:position w:val="-6"/>
          <w:sz w:val="14"/>
          <w:szCs w:val="14"/>
        </w:rPr>
        <w:t>3</w:t>
      </w:r>
      <w:r>
        <w:rPr>
          <w:rFonts w:cs=".VnTime" w:hAnsi=".VnTime" w:eastAsia=".VnTime" w:ascii=".VnTime"/>
          <w:spacing w:val="10"/>
          <w:w w:val="92"/>
          <w:position w:val="-6"/>
          <w:sz w:val="14"/>
          <w:szCs w:val="14"/>
        </w:rPr>
        <w:t> </w:t>
      </w:r>
      <w:r>
        <w:rPr>
          <w:rFonts w:cs=".VnTime" w:hAnsi=".VnTime" w:eastAsia=".VnTime" w:ascii=".VnTime"/>
          <w:spacing w:val="8"/>
          <w:w w:val="100"/>
          <w:position w:val="-24"/>
          <w:sz w:val="28"/>
          <w:szCs w:val="28"/>
        </w:rPr>
        <w:t>.</w:t>
      </w:r>
      <w:r>
        <w:rPr>
          <w:rFonts w:cs="Symbol" w:hAnsi="Symbol" w:eastAsia="Symbol" w:ascii="Symbol"/>
          <w:spacing w:val="0"/>
          <w:w w:val="100"/>
          <w:position w:val="-8"/>
          <w:sz w:val="28"/>
          <w:szCs w:val="28"/>
        </w:rPr>
      </w:r>
      <w:r>
        <w:rPr>
          <w:rFonts w:cs="Times New Roman" w:hAnsi="Times New Roman" w:eastAsia="Times New Roman" w:ascii="Times New Roman"/>
          <w:spacing w:val="7"/>
          <w:w w:val="100"/>
          <w:position w:val="-8"/>
          <w:sz w:val="28"/>
          <w:szCs w:val="28"/>
        </w:rPr>
        <w:t> </w:t>
      </w:r>
      <w:r>
        <w:rPr>
          <w:rFonts w:cs=".VnTime" w:hAnsi=".VnTime" w:eastAsia=".VnTime" w:ascii=".VnTime"/>
          <w:spacing w:val="7"/>
          <w:w w:val="100"/>
          <w:position w:val="-6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6"/>
          <w:sz w:val="28"/>
          <w:szCs w:val="28"/>
          <w:u w:val="single" w:color="000000"/>
        </w:rPr>
        <w:t>3</w:t>
      </w:r>
      <w:r>
        <w:rPr>
          <w:rFonts w:cs=".VnTime" w:hAnsi=".VnTime" w:eastAsia=".VnTime" w:ascii=".VnTime"/>
          <w:spacing w:val="4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4"/>
          <w:sz w:val="28"/>
          <w:szCs w:val="28"/>
        </w:rPr>
      </w:r>
      <w:r>
        <w:rPr>
          <w:rFonts w:cs="Times New Roman" w:hAnsi="Times New Roman" w:eastAsia="Times New Roman" w:ascii="Times New Roman"/>
          <w:spacing w:val="-18"/>
          <w:w w:val="100"/>
          <w:position w:val="-24"/>
          <w:sz w:val="28"/>
          <w:szCs w:val="28"/>
        </w:rPr>
        <w:t> </w:t>
      </w:r>
      <w:r>
        <w:rPr>
          <w:rFonts w:cs=".VnTime" w:hAnsi=".VnTime" w:eastAsia=".VnTime" w:ascii=".VnTime"/>
          <w:spacing w:val="-9"/>
          <w:w w:val="100"/>
          <w:position w:val="-24"/>
          <w:sz w:val="28"/>
          <w:szCs w:val="28"/>
        </w:rPr>
        <w:t>0</w:t>
      </w:r>
      <w:r>
        <w:rPr>
          <w:rFonts w:cs=".VnTime" w:hAnsi=".VnTime" w:eastAsia=".VnTime" w:ascii=".VnTime"/>
          <w:spacing w:val="20"/>
          <w:w w:val="100"/>
          <w:position w:val="-24"/>
          <w:sz w:val="28"/>
          <w:szCs w:val="28"/>
        </w:rPr>
        <w:t>,</w:t>
      </w:r>
      <w:r>
        <w:rPr>
          <w:rFonts w:cs=".VnTime" w:hAnsi=".VnTime" w:eastAsia=".VnTime" w:ascii=".VnTime"/>
          <w:spacing w:val="-5"/>
          <w:w w:val="100"/>
          <w:position w:val="-24"/>
          <w:sz w:val="28"/>
          <w:szCs w:val="28"/>
        </w:rPr>
        <w:t>2</w:t>
      </w:r>
      <w:r>
        <w:rPr>
          <w:rFonts w:cs=".VnTime" w:hAnsi=".VnTime" w:eastAsia=".VnTime" w:ascii=".VnTime"/>
          <w:spacing w:val="23"/>
          <w:w w:val="100"/>
          <w:position w:val="-24"/>
          <w:sz w:val="28"/>
          <w:szCs w:val="28"/>
        </w:rPr>
        <w:t>5</w:t>
      </w:r>
      <w:r>
        <w:rPr>
          <w:rFonts w:cs="Symbol" w:hAnsi="Symbol" w:eastAsia="Symbol" w:ascii="Symbol"/>
          <w:spacing w:val="0"/>
          <w:w w:val="100"/>
          <w:position w:val="-8"/>
          <w:sz w:val="28"/>
          <w:szCs w:val="28"/>
        </w:rPr>
      </w:r>
      <w:r>
        <w:rPr>
          <w:rFonts w:cs="Times New Roman" w:hAnsi="Times New Roman" w:eastAsia="Times New Roman" w:ascii="Times New Roman"/>
          <w:spacing w:val="-15"/>
          <w:w w:val="100"/>
          <w:position w:val="-8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3"/>
          <w:position w:val="-24"/>
          <w:sz w:val="28"/>
          <w:szCs w:val="28"/>
        </w:rPr>
        <w:t>:</w:t>
      </w:r>
      <w:r>
        <w:rPr>
          <w:rFonts w:cs=".VnTime" w:hAnsi=".VnTime" w:eastAsia=".VnTime" w:ascii=".VnTime"/>
          <w:spacing w:val="-35"/>
          <w:w w:val="100"/>
          <w:position w:val="-2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position w:val="-8"/>
          <w:sz w:val="28"/>
          <w:szCs w:val="28"/>
        </w:rPr>
      </w:r>
      <w:r>
        <w:rPr>
          <w:rFonts w:cs="Times New Roman" w:hAnsi="Times New Roman" w:eastAsia="Times New Roman" w:ascii="Times New Roman"/>
          <w:spacing w:val="-42"/>
          <w:w w:val="100"/>
          <w:position w:val="-8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4"/>
          <w:sz w:val="28"/>
          <w:szCs w:val="28"/>
        </w:rPr>
        <w:t>2</w:t>
      </w:r>
      <w:r>
        <w:rPr>
          <w:rFonts w:cs=".VnTime" w:hAnsi=".VnTime" w:eastAsia=".VnTime" w:ascii=".VnTime"/>
          <w:spacing w:val="7"/>
          <w:w w:val="100"/>
          <w:position w:val="-24"/>
          <w:sz w:val="28"/>
          <w:szCs w:val="28"/>
        </w:rPr>
        <w:t> </w:t>
      </w:r>
      <w:r>
        <w:rPr>
          <w:rFonts w:cs=".VnTime" w:hAnsi=".VnTime" w:eastAsia=".VnTime" w:ascii=".VnTime"/>
          <w:spacing w:val="7"/>
          <w:w w:val="100"/>
          <w:position w:val="-6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6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6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25"/>
          <w:w w:val="100"/>
          <w:position w:val="-24"/>
          <w:sz w:val="28"/>
          <w:szCs w:val="28"/>
        </w:rPr>
      </w:r>
      <w:r>
        <w:rPr>
          <w:rFonts w:cs=".VnTime" w:hAnsi=".VnTime" w:eastAsia=".VnTime" w:ascii=".VnTime"/>
          <w:spacing w:val="27"/>
          <w:w w:val="100"/>
          <w:position w:val="-24"/>
          <w:sz w:val="28"/>
          <w:szCs w:val="28"/>
        </w:rPr>
        <w:t>1</w:t>
      </w:r>
      <w:r>
        <w:rPr>
          <w:rFonts w:cs=".VnTime" w:hAnsi=".VnTime" w:eastAsia=".VnTime" w:ascii=".VnTime"/>
          <w:spacing w:val="27"/>
          <w:w w:val="100"/>
          <w:position w:val="-6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6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10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position w:val="-8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atLeast" w:line="40"/>
        <w:ind w:left="443" w:right="-66"/>
      </w:pP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   </w:t>
      </w:r>
      <w:r>
        <w:rPr>
          <w:rFonts w:cs="Times New Roman" w:hAnsi="Times New Roman" w:eastAsia="Times New Roman" w:ascii="Times New Roman"/>
          <w:spacing w:val="54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3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8"/>
          <w:szCs w:val="28"/>
        </w:rPr>
        <w:t>  </w:t>
      </w:r>
      <w:r>
        <w:rPr>
          <w:rFonts w:cs="Times New Roman" w:hAnsi="Times New Roman" w:eastAsia="Times New Roman" w:ascii="Times New Roman"/>
          <w:spacing w:val="34"/>
          <w:w w:val="100"/>
          <w:position w:val="-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3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8"/>
          <w:szCs w:val="28"/>
        </w:rPr>
        <w:t>          </w:t>
      </w:r>
      <w:r>
        <w:rPr>
          <w:rFonts w:cs="Times New Roman" w:hAnsi="Times New Roman" w:eastAsia="Times New Roman" w:ascii="Times New Roman"/>
          <w:spacing w:val="46"/>
          <w:w w:val="100"/>
          <w:position w:val="-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1"/>
          <w:position w:val="0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atLeast" w:line="40"/>
        <w:sectPr>
          <w:type w:val="continuous"/>
          <w:pgSz w:w="12240" w:h="15840"/>
          <w:pgMar w:top="640" w:bottom="280" w:left="440" w:right="440"/>
          <w:cols w:num="2" w:equalWidth="off">
            <w:col w:w="2341" w:space="5394"/>
            <w:col w:w="3625"/>
          </w:cols>
        </w:sectPr>
      </w:pPr>
      <w:r>
        <w:br w:type="column"/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            </w:t>
      </w:r>
      <w:r>
        <w:rPr>
          <w:rFonts w:cs="Times New Roman" w:hAnsi="Times New Roman" w:eastAsia="Times New Roman" w:ascii="Times New Roman"/>
          <w:spacing w:val="35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            </w:t>
      </w:r>
      <w:r>
        <w:rPr>
          <w:rFonts w:cs="Times New Roman" w:hAnsi="Times New Roman" w:eastAsia="Times New Roman" w:ascii="Times New Roman"/>
          <w:spacing w:val="6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right"/>
        <w:spacing w:lineRule="exact" w:line="160"/>
      </w:pPr>
      <w:r>
        <w:rPr>
          <w:rFonts w:cs="Symbol" w:hAnsi="Symbol" w:eastAsia="Symbol" w:ascii="Symbol"/>
          <w:spacing w:val="0"/>
          <w:w w:val="100"/>
          <w:position w:val="2"/>
          <w:sz w:val="28"/>
          <w:szCs w:val="28"/>
        </w:rPr>
      </w:r>
      <w:r>
        <w:rPr>
          <w:rFonts w:cs="Times New Roman" w:hAnsi="Times New Roman" w:eastAsia="Times New Roman" w:ascii="Times New Roman"/>
          <w:spacing w:val="-17"/>
          <w:w w:val="100"/>
          <w:position w:val="2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6"/>
          <w:sz w:val="28"/>
          <w:szCs w:val="28"/>
        </w:rPr>
        <w:t>2</w:t>
      </w:r>
      <w:r>
        <w:rPr>
          <w:rFonts w:cs=".VnTime" w:hAnsi=".VnTime" w:eastAsia=".VnTime" w:ascii=".VnTime"/>
          <w:spacing w:val="-20"/>
          <w:w w:val="100"/>
          <w:position w:val="6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1"/>
          <w:position w:val="2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140"/>
        <w:ind w:right="-62"/>
      </w:pPr>
      <w:r>
        <w:br w:type="column"/>
      </w:r>
      <w:r>
        <w:rPr>
          <w:rFonts w:cs=".VnTime" w:hAnsi=".VnTime" w:eastAsia=".VnTime" w:ascii=".VnTime"/>
          <w:spacing w:val="0"/>
          <w:w w:val="100"/>
          <w:position w:val="4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4"/>
          <w:sz w:val="28"/>
          <w:szCs w:val="28"/>
        </w:rPr>
        <w:t>    </w:t>
      </w:r>
      <w:r>
        <w:rPr>
          <w:rFonts w:cs=".VnTime" w:hAnsi=".VnTime" w:eastAsia=".VnTime" w:ascii=".VnTime"/>
          <w:spacing w:val="4"/>
          <w:w w:val="100"/>
          <w:position w:val="4"/>
          <w:sz w:val="28"/>
          <w:szCs w:val="28"/>
        </w:rPr>
        <w:t> </w:t>
      </w:r>
      <w:r>
        <w:rPr>
          <w:rFonts w:cs=".VnTime" w:hAnsi=".VnTime" w:eastAsia=".VnTime" w:ascii=".VnTime"/>
          <w:spacing w:val="-3"/>
          <w:w w:val="101"/>
          <w:position w:val="4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1"/>
          <w:position w:val="4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140"/>
        <w:ind w:right="-62"/>
      </w:pPr>
      <w:r>
        <w:br w:type="column"/>
      </w:r>
      <w:r>
        <w:rPr>
          <w:rFonts w:cs=".VnTime" w:hAnsi=".VnTime" w:eastAsia=".VnTime" w:ascii=".VnTime"/>
          <w:spacing w:val="-4"/>
          <w:w w:val="100"/>
          <w:position w:val="4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4"/>
          <w:sz w:val="28"/>
          <w:szCs w:val="28"/>
        </w:rPr>
        <w:t>7</w:t>
      </w:r>
      <w:r>
        <w:rPr>
          <w:rFonts w:cs=".VnTime" w:hAnsi=".VnTime" w:eastAsia=".VnTime" w:ascii=".VnTime"/>
          <w:spacing w:val="0"/>
          <w:w w:val="100"/>
          <w:position w:val="4"/>
          <w:sz w:val="28"/>
          <w:szCs w:val="28"/>
        </w:rPr>
        <w:t>   </w:t>
      </w:r>
      <w:r>
        <w:rPr>
          <w:rFonts w:cs=".VnTime" w:hAnsi=".VnTime" w:eastAsia=".VnTime" w:ascii=".VnTime"/>
          <w:spacing w:val="19"/>
          <w:w w:val="100"/>
          <w:position w:val="4"/>
          <w:sz w:val="28"/>
          <w:szCs w:val="28"/>
        </w:rPr>
        <w:t> </w:t>
      </w:r>
      <w:r>
        <w:rPr>
          <w:rFonts w:cs=".VnTime" w:hAnsi=".VnTime" w:eastAsia=".VnTime" w:ascii=".VnTime"/>
          <w:spacing w:val="-4"/>
          <w:w w:val="100"/>
          <w:position w:val="4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4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position w:val="4"/>
          <w:sz w:val="28"/>
          <w:szCs w:val="28"/>
        </w:rPr>
        <w:t>   </w:t>
      </w:r>
      <w:r>
        <w:rPr>
          <w:rFonts w:cs=".VnTime" w:hAnsi=".VnTime" w:eastAsia=".VnTime" w:ascii=".VnTime"/>
          <w:spacing w:val="19"/>
          <w:w w:val="100"/>
          <w:position w:val="4"/>
          <w:sz w:val="28"/>
          <w:szCs w:val="28"/>
        </w:rPr>
        <w:t> </w:t>
      </w:r>
      <w:r>
        <w:rPr>
          <w:rFonts w:cs=".VnTime" w:hAnsi=".VnTime" w:eastAsia=".VnTime" w:ascii=".VnTime"/>
          <w:spacing w:val="-4"/>
          <w:w w:val="100"/>
          <w:position w:val="4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4"/>
          <w:sz w:val="28"/>
          <w:szCs w:val="28"/>
        </w:rPr>
        <w:t>7</w:t>
      </w:r>
      <w:r>
        <w:rPr>
          <w:rFonts w:cs=".VnTime" w:hAnsi=".VnTime" w:eastAsia=".VnTime" w:ascii=".VnTime"/>
          <w:spacing w:val="0"/>
          <w:w w:val="100"/>
          <w:position w:val="4"/>
          <w:sz w:val="28"/>
          <w:szCs w:val="28"/>
        </w:rPr>
        <w:t>     </w:t>
      </w:r>
      <w:r>
        <w:rPr>
          <w:rFonts w:cs=".VnTime" w:hAnsi=".VnTime" w:eastAsia=".VnTime" w:ascii=".VnTime"/>
          <w:spacing w:val="6"/>
          <w:w w:val="100"/>
          <w:position w:val="4"/>
          <w:sz w:val="28"/>
          <w:szCs w:val="28"/>
        </w:rPr>
        <w:t> </w:t>
      </w:r>
      <w:r>
        <w:rPr>
          <w:rFonts w:cs=".VnTime" w:hAnsi=".VnTime" w:eastAsia=".VnTime" w:ascii=".VnTime"/>
          <w:spacing w:val="-4"/>
          <w:w w:val="100"/>
          <w:position w:val="4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4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position w:val="4"/>
          <w:sz w:val="28"/>
          <w:szCs w:val="28"/>
        </w:rPr>
        <w:t>   </w:t>
      </w:r>
      <w:r>
        <w:rPr>
          <w:rFonts w:cs=".VnTime" w:hAnsi=".VnTime" w:eastAsia=".VnTime" w:ascii=".VnTime"/>
          <w:spacing w:val="26"/>
          <w:w w:val="100"/>
          <w:position w:val="4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4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160"/>
        <w:ind w:right="-65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2"/>
          <w:sz w:val="28"/>
          <w:szCs w:val="28"/>
        </w:rPr>
      </w:r>
      <w:r>
        <w:rPr>
          <w:rFonts w:cs="Times New Roman" w:hAnsi="Times New Roman" w:eastAsia="Times New Roman" w:ascii="Times New Roman"/>
          <w:spacing w:val="-13"/>
          <w:w w:val="100"/>
          <w:position w:val="2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5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position w:val="5"/>
          <w:sz w:val="28"/>
          <w:szCs w:val="28"/>
        </w:rPr>
        <w:t>          </w:t>
      </w:r>
      <w:r>
        <w:rPr>
          <w:rFonts w:cs=".VnTime" w:hAnsi=".VnTime" w:eastAsia=".VnTime" w:ascii=".VnTime"/>
          <w:spacing w:val="47"/>
          <w:w w:val="100"/>
          <w:position w:val="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2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position w:val="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position w:val="2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160"/>
        <w:sectPr>
          <w:type w:val="continuous"/>
          <w:pgSz w:w="12240" w:h="15840"/>
          <w:pgMar w:top="640" w:bottom="280" w:left="440" w:right="440"/>
          <w:cols w:num="5" w:equalWidth="off">
            <w:col w:w="1417" w:space="598"/>
            <w:col w:w="778" w:space="524"/>
            <w:col w:w="2585" w:space="1834"/>
            <w:col w:w="1499" w:space="221"/>
            <w:col w:w="1904"/>
          </w:cols>
        </w:sectPr>
      </w:pPr>
      <w:r>
        <w:br w:type="column"/>
      </w:r>
      <w:r>
        <w:rPr>
          <w:rFonts w:cs=".VnTime" w:hAnsi=".VnTime" w:eastAsia=".VnTime" w:ascii=".VnTime"/>
          <w:spacing w:val="0"/>
          <w:w w:val="100"/>
          <w:position w:val="5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position w:val="5"/>
          <w:sz w:val="28"/>
          <w:szCs w:val="28"/>
        </w:rPr>
        <w:t>     </w:t>
      </w:r>
      <w:r>
        <w:rPr>
          <w:rFonts w:cs=".VnTime" w:hAnsi=".VnTime" w:eastAsia=".VnTime" w:ascii=".VnTime"/>
          <w:spacing w:val="9"/>
          <w:w w:val="100"/>
          <w:position w:val="5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5"/>
          <w:sz w:val="28"/>
          <w:szCs w:val="28"/>
        </w:rPr>
        <w:t>6</w:t>
      </w:r>
      <w:r>
        <w:rPr>
          <w:rFonts w:cs=".VnTime" w:hAnsi=".VnTime" w:eastAsia=".VnTime" w:ascii=".VnTime"/>
          <w:spacing w:val="-18"/>
          <w:w w:val="100"/>
          <w:position w:val="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position w:val="2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200"/>
        <w:ind w:left="502"/>
      </w:pPr>
      <w:r>
        <w:pict>
          <v:shape type="#_x0000_t202" style="position:absolute;margin-left:70.4692pt;margin-top:-1.03766pt;width:3.58179pt;height:7.07045pt;mso-position-horizontal-relative:page;mso-position-vertical-relative:paragraph;z-index:-365" filled="f" stroked="f">
            <v:textbox inset="0,0,0,0">
              <w:txbxContent>
                <w:p>
                  <w:pPr>
                    <w:rPr>
                      <w:rFonts w:cs=".VnTime" w:hAnsi=".VnTime" w:eastAsia=".VnTime" w:ascii=".VnTime"/>
                      <w:sz w:val="14"/>
                      <w:szCs w:val="14"/>
                    </w:rPr>
                    <w:jc w:val="left"/>
                    <w:spacing w:before="10"/>
                    <w:ind w:right="-41"/>
                  </w:pPr>
                  <w:r>
                    <w:rPr>
                      <w:rFonts w:cs=".VnTime" w:hAnsi=".VnTime" w:eastAsia=".VnTime" w:ascii=".VnTime"/>
                      <w:spacing w:val="0"/>
                      <w:w w:val="102"/>
                      <w:sz w:val="14"/>
                      <w:szCs w:val="14"/>
                    </w:rPr>
                    <w:t>2</w:t>
                  </w:r>
                  <w:r>
                    <w:rPr>
                      <w:rFonts w:cs=".VnTime" w:hAnsi=".VnTime" w:eastAsia=".VnTime" w:ascii=".VnTime"/>
                      <w:spacing w:val="0"/>
                      <w:w w:val="10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rPr>
          <w:rFonts w:cs="Symbol" w:hAnsi="Symbol" w:eastAsia="Symbol" w:ascii="Symbol"/>
          <w:spacing w:val="0"/>
          <w:w w:val="100"/>
          <w:position w:val="-12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12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-10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10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-18"/>
          <w:w w:val="100"/>
          <w:position w:val="-1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12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tabs>
          <w:tab w:pos="1960" w:val="left"/>
        </w:tabs>
        <w:jc w:val="left"/>
        <w:spacing w:lineRule="exact" w:line="160"/>
        <w:ind w:right="-65"/>
      </w:pPr>
      <w:r>
        <w:rPr>
          <w:rFonts w:cs=".VnTime" w:hAnsi=".VnTime" w:eastAsia=".VnTime" w:ascii=".VnTime"/>
          <w:w w:val="102"/>
          <w:position w:val="-9"/>
          <w:sz w:val="28"/>
          <w:szCs w:val="28"/>
        </w:rPr>
      </w:r>
      <w:r>
        <w:rPr>
          <w:rFonts w:cs=".VnTime" w:hAnsi=".VnTime" w:eastAsia=".VnTime" w:ascii=".VnTime"/>
          <w:w w:val="102"/>
          <w:position w:val="-9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w w:val="102"/>
          <w:position w:val="-9"/>
          <w:sz w:val="28"/>
          <w:szCs w:val="28"/>
          <w:u w:val="single" w:color="000000"/>
        </w:rPr>
      </w:r>
      <w:r>
        <w:rPr>
          <w:rFonts w:cs=".VnTime" w:hAnsi=".VnTime" w:eastAsia=".VnTime" w:ascii=".VnTime"/>
          <w:w w:val="102"/>
          <w:position w:val="-9"/>
          <w:sz w:val="28"/>
          <w:szCs w:val="28"/>
        </w:rPr>
      </w:r>
      <w:r>
        <w:rPr>
          <w:rFonts w:cs=".VnTime" w:hAnsi=".VnTime" w:eastAsia=".VnTime" w:ascii=".VnTime"/>
          <w:w w:val="100"/>
          <w:position w:val="-9"/>
          <w:sz w:val="28"/>
          <w:szCs w:val="28"/>
        </w:rPr>
        <w:t>                  </w:t>
      </w:r>
      <w:r>
        <w:rPr>
          <w:rFonts w:cs=".VnTime" w:hAnsi=".VnTime" w:eastAsia=".VnTime" w:ascii=".VnTime"/>
          <w:spacing w:val="-2"/>
          <w:w w:val="100"/>
          <w:position w:val="-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2"/>
          <w:position w:val="-9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9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position w:val="-9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position w:val="-9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9"/>
          <w:w w:val="100"/>
          <w:position w:val="-9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5"/>
          <w:w w:val="102"/>
          <w:position w:val="-9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5"/>
          <w:w w:val="102"/>
          <w:position w:val="-9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5"/>
          <w:w w:val="102"/>
          <w:position w:val="-9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2"/>
          <w:position w:val="4"/>
          <w:sz w:val="14"/>
          <w:szCs w:val="14"/>
          <w:u w:val="single" w:color="000000"/>
        </w:rPr>
        <w:t>3</w:t>
      </w:r>
      <w:r>
        <w:rPr>
          <w:rFonts w:cs=".VnTime" w:hAnsi=".VnTime" w:eastAsia=".VnTime" w:ascii=".VnTime"/>
          <w:spacing w:val="0"/>
          <w:w w:val="102"/>
          <w:position w:val="4"/>
          <w:sz w:val="14"/>
          <w:szCs w:val="14"/>
          <w:u w:val="single" w:color="000000"/>
        </w:rPr>
      </w:r>
      <w:r>
        <w:rPr>
          <w:rFonts w:cs=".VnTime" w:hAnsi=".VnTime" w:eastAsia=".VnTime" w:ascii=".VnTime"/>
          <w:spacing w:val="0"/>
          <w:w w:val="102"/>
          <w:position w:val="4"/>
          <w:sz w:val="14"/>
          <w:szCs w:val="1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4"/>
          <w:sz w:val="14"/>
          <w:szCs w:val="1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br w:type="column"/>
      </w:r>
      <w:r>
        <w:rPr>
          <w:sz w:val="24"/>
          <w:szCs w:val="24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120"/>
        <w:ind w:right="-62"/>
      </w:pPr>
      <w:r>
        <w:rPr>
          <w:rFonts w:cs=".VnTime" w:hAnsi=".VnTime" w:eastAsia=".VnTime" w:ascii=".VnTime"/>
          <w:position w:val="-8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8"/>
          <w:sz w:val="28"/>
          <w:szCs w:val="28"/>
          <w:u w:val="single" w:color="000000"/>
        </w:rPr>
        <w:t>4</w:t>
      </w:r>
      <w:r>
        <w:rPr>
          <w:rFonts w:cs=".VnTime" w:hAnsi=".VnTime" w:eastAsia=".VnTime" w:ascii=".VnTime"/>
          <w:spacing w:val="0"/>
          <w:w w:val="100"/>
          <w:position w:val="-8"/>
          <w:sz w:val="28"/>
          <w:szCs w:val="28"/>
        </w:rPr>
        <w:t>     </w:t>
      </w:r>
      <w:r>
        <w:rPr>
          <w:rFonts w:cs=".VnTime" w:hAnsi=".VnTime" w:eastAsia=".VnTime" w:ascii=".VnTime"/>
          <w:spacing w:val="9"/>
          <w:w w:val="100"/>
          <w:position w:val="-8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8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0"/>
          <w:position w:val="-8"/>
          <w:sz w:val="28"/>
          <w:szCs w:val="28"/>
        </w:rPr>
        <w:t>   </w:t>
      </w:r>
      <w:r>
        <w:rPr>
          <w:rFonts w:cs=".VnTime" w:hAnsi=".VnTime" w:eastAsia=".VnTime" w:ascii=".VnTime"/>
          <w:spacing w:val="15"/>
          <w:w w:val="100"/>
          <w:position w:val="-8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8"/>
          <w:sz w:val="28"/>
          <w:szCs w:val="28"/>
          <w:u w:val="single" w:color="000000"/>
        </w:rPr>
        <w:t>4</w:t>
      </w:r>
      <w:r>
        <w:rPr>
          <w:rFonts w:cs=".VnTime" w:hAnsi=".VnTime" w:eastAsia=".VnTime" w:ascii=".VnTime"/>
          <w:spacing w:val="0"/>
          <w:w w:val="100"/>
          <w:position w:val="-8"/>
          <w:sz w:val="28"/>
          <w:szCs w:val="28"/>
        </w:rPr>
        <w:t>     </w:t>
      </w:r>
      <w:r>
        <w:rPr>
          <w:rFonts w:cs=".VnTime" w:hAnsi=".VnTime" w:eastAsia=".VnTime" w:ascii=".VnTime"/>
          <w:spacing w:val="9"/>
          <w:w w:val="100"/>
          <w:position w:val="-8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8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br w:type="column"/>
      </w:r>
      <w:r>
        <w:rPr>
          <w:sz w:val="17"/>
          <w:szCs w:val="17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00"/>
        <w:ind w:right="-62"/>
      </w:pPr>
      <w:r>
        <w:pict>
          <v:shape type="#_x0000_t202" style="position:absolute;margin-left:429.067pt;margin-top:-1.03766pt;width:3.58941pt;height:7.07045pt;mso-position-horizontal-relative:page;mso-position-vertical-relative:paragraph;z-index:-364" filled="f" stroked="f">
            <v:textbox inset="0,0,0,0">
              <w:txbxContent>
                <w:p>
                  <w:pPr>
                    <w:rPr>
                      <w:rFonts w:cs=".VnTime" w:hAnsi=".VnTime" w:eastAsia=".VnTime" w:ascii=".VnTime"/>
                      <w:sz w:val="14"/>
                      <w:szCs w:val="14"/>
                    </w:rPr>
                    <w:jc w:val="left"/>
                    <w:spacing w:before="10"/>
                    <w:ind w:right="-41"/>
                  </w:pPr>
                  <w:r>
                    <w:rPr>
                      <w:rFonts w:cs=".VnTime" w:hAnsi=".VnTime" w:eastAsia=".VnTime" w:ascii=".VnTime"/>
                      <w:spacing w:val="0"/>
                      <w:w w:val="102"/>
                      <w:sz w:val="14"/>
                      <w:szCs w:val="14"/>
                    </w:rPr>
                    <w:t>2</w:t>
                  </w:r>
                  <w:r>
                    <w:rPr>
                      <w:rFonts w:cs=".VnTime" w:hAnsi=".VnTime" w:eastAsia=".VnTime" w:ascii=".VnTime"/>
                      <w:spacing w:val="0"/>
                      <w:w w:val="10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rPr>
          <w:rFonts w:cs="Symbol" w:hAnsi="Symbol" w:eastAsia="Symbol" w:ascii="Symbol"/>
          <w:spacing w:val="0"/>
          <w:w w:val="100"/>
          <w:position w:val="-12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2"/>
          <w:sz w:val="28"/>
          <w:szCs w:val="28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position w:val="-12"/>
          <w:sz w:val="28"/>
          <w:szCs w:val="28"/>
        </w:rPr>
        <w:t> </w:t>
      </w:r>
      <w:r>
        <w:rPr>
          <w:rFonts w:cs=".VnTime" w:hAnsi=".VnTime" w:eastAsia=".VnTime" w:ascii=".VnTime"/>
          <w:spacing w:val="-44"/>
          <w:w w:val="100"/>
          <w:position w:val="-1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10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20"/>
          <w:w w:val="100"/>
          <w:position w:val="-1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12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2"/>
          <w:sz w:val="28"/>
          <w:szCs w:val="28"/>
        </w:rPr>
        <w:t>   </w:t>
      </w:r>
      <w:r>
        <w:rPr>
          <w:rFonts w:cs="Times New Roman" w:hAnsi="Times New Roman" w:eastAsia="Times New Roman" w:ascii="Times New Roman"/>
          <w:spacing w:val="2"/>
          <w:w w:val="100"/>
          <w:position w:val="-12"/>
          <w:sz w:val="28"/>
          <w:szCs w:val="28"/>
        </w:rPr>
        <w:t> </w:t>
      </w:r>
      <w:r>
        <w:rPr>
          <w:rFonts w:cs=".VnTime" w:hAnsi=".VnTime" w:eastAsia=".VnTime" w:ascii=".VnTime"/>
          <w:spacing w:val="-65"/>
          <w:w w:val="100"/>
          <w:position w:val="-1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-10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2"/>
          <w:position w:val="-10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br w:type="column"/>
      </w:r>
      <w:r>
        <w:rPr>
          <w:sz w:val="17"/>
          <w:szCs w:val="17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200"/>
        <w:sectPr>
          <w:type w:val="continuous"/>
          <w:pgSz w:w="12240" w:h="15840"/>
          <w:pgMar w:top="640" w:bottom="280" w:left="440" w:right="440"/>
          <w:cols w:num="5" w:equalWidth="off">
            <w:col w:w="1042" w:space="465"/>
            <w:col w:w="1976" w:space="576"/>
            <w:col w:w="1716" w:space="1716"/>
            <w:col w:w="1076" w:space="437"/>
            <w:col w:w="2356"/>
          </w:cols>
        </w:sectPr>
      </w:pPr>
      <w:r>
        <w:pict>
          <v:shape type="#_x0000_t202" style="position:absolute;margin-left:504.759pt;margin-top:-1.03766pt;width:3.58941pt;height:7.07045pt;mso-position-horizontal-relative:page;mso-position-vertical-relative:paragraph;z-index:-363" filled="f" stroked="f">
            <v:textbox inset="0,0,0,0">
              <w:txbxContent>
                <w:p>
                  <w:pPr>
                    <w:rPr>
                      <w:rFonts w:cs=".VnTime" w:hAnsi=".VnTime" w:eastAsia=".VnTime" w:ascii=".VnTime"/>
                      <w:sz w:val="14"/>
                      <w:szCs w:val="14"/>
                    </w:rPr>
                    <w:jc w:val="left"/>
                    <w:spacing w:before="10"/>
                    <w:ind w:right="-41"/>
                  </w:pPr>
                  <w:r>
                    <w:rPr>
                      <w:rFonts w:cs=".VnTime" w:hAnsi=".VnTime" w:eastAsia=".VnTime" w:ascii=".VnTime"/>
                      <w:spacing w:val="0"/>
                      <w:w w:val="102"/>
                      <w:sz w:val="14"/>
                      <w:szCs w:val="14"/>
                    </w:rPr>
                    <w:t>2</w:t>
                  </w:r>
                  <w:r>
                    <w:rPr>
                      <w:rFonts w:cs=".VnTime" w:hAnsi=".VnTime" w:eastAsia=".VnTime" w:ascii=".VnTime"/>
                      <w:spacing w:val="0"/>
                      <w:w w:val="10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rPr>
          <w:rFonts w:cs="Symbol" w:hAnsi="Symbol" w:eastAsia="Symbol" w:ascii="Symbol"/>
          <w:spacing w:val="0"/>
          <w:w w:val="100"/>
          <w:position w:val="-12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2"/>
          <w:sz w:val="28"/>
          <w:szCs w:val="28"/>
        </w:rPr>
        <w:t>  </w:t>
      </w:r>
      <w:r>
        <w:rPr>
          <w:rFonts w:cs="Times New Roman" w:hAnsi="Times New Roman" w:eastAsia="Times New Roman" w:ascii="Times New Roman"/>
          <w:spacing w:val="2"/>
          <w:w w:val="100"/>
          <w:position w:val="-12"/>
          <w:sz w:val="28"/>
          <w:szCs w:val="28"/>
        </w:rPr>
        <w:t> </w:t>
      </w:r>
      <w:r>
        <w:rPr>
          <w:rFonts w:cs=".VnTime" w:hAnsi=".VnTime" w:eastAsia=".VnTime" w:ascii=".VnTime"/>
          <w:spacing w:val="-44"/>
          <w:w w:val="100"/>
          <w:position w:val="-1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10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20"/>
          <w:w w:val="100"/>
          <w:position w:val="-1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12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200"/>
        <w:ind w:left="170" w:right="-73"/>
      </w:pPr>
      <w:r>
        <w:rPr>
          <w:rFonts w:cs="Times New Roman" w:hAnsi="Times New Roman" w:eastAsia="Times New Roman" w:ascii="Times New Roman"/>
          <w:spacing w:val="1"/>
          <w:w w:val="100"/>
          <w:position w:val="-6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28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13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3"/>
          <w:sz w:val="28"/>
          <w:szCs w:val="28"/>
        </w:rPr>
        <w:t>  </w:t>
      </w:r>
      <w:r>
        <w:rPr>
          <w:rFonts w:cs="Times New Roman" w:hAnsi="Times New Roman" w:eastAsia="Times New Roman" w:ascii="Times New Roman"/>
          <w:spacing w:val="36"/>
          <w:w w:val="100"/>
          <w:position w:val="-1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13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200"/>
        <w:ind w:right="-65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-21"/>
          <w:w w:val="100"/>
          <w:position w:val="-6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6"/>
          <w:sz w:val="28"/>
          <w:szCs w:val="28"/>
        </w:rPr>
        <w:t>5</w:t>
      </w:r>
      <w:r>
        <w:rPr>
          <w:rFonts w:cs=".VnTime" w:hAnsi=".VnTime" w:eastAsia=".VnTime" w:ascii=".VnTime"/>
          <w:spacing w:val="0"/>
          <w:w w:val="100"/>
          <w:position w:val="-6"/>
          <w:sz w:val="28"/>
          <w:szCs w:val="28"/>
        </w:rPr>
        <w:t>  </w:t>
      </w:r>
      <w:r>
        <w:rPr>
          <w:rFonts w:cs=".VnTime" w:hAnsi=".VnTime" w:eastAsia=".VnTime" w:ascii=".VnTime"/>
          <w:spacing w:val="12"/>
          <w:w w:val="100"/>
          <w:position w:val="-6"/>
          <w:sz w:val="28"/>
          <w:szCs w:val="28"/>
        </w:rPr>
        <w:t> </w:t>
      </w:r>
      <w:r>
        <w:rPr>
          <w:rFonts w:cs=".VnTime" w:hAnsi=".VnTime" w:eastAsia=".VnTime" w:ascii=".VnTime"/>
          <w:spacing w:val="-1"/>
          <w:w w:val="100"/>
          <w:position w:val="-6"/>
          <w:sz w:val="28"/>
          <w:szCs w:val="28"/>
        </w:rPr>
        <w:t>.</w:t>
      </w:r>
      <w:r>
        <w:rPr>
          <w:rFonts w:cs=".VnTime" w:hAnsi=".VnTime" w:eastAsia=".VnTime" w:ascii=".VnTime"/>
          <w:spacing w:val="5"/>
          <w:w w:val="100"/>
          <w:position w:val="-6"/>
          <w:sz w:val="28"/>
          <w:szCs w:val="28"/>
        </w:rPr>
        <w:t>(</w:t>
      </w:r>
      <w:r>
        <w:rPr>
          <w:rFonts w:cs=".VnTime" w:hAnsi=".VnTime" w:eastAsia=".VnTime" w:ascii=".VnTime"/>
          <w:spacing w:val="-7"/>
          <w:w w:val="100"/>
          <w:position w:val="-6"/>
          <w:sz w:val="28"/>
          <w:szCs w:val="28"/>
        </w:rPr>
        <w:t>4</w:t>
      </w:r>
      <w:r>
        <w:rPr>
          <w:rFonts w:cs=".VnTime" w:hAnsi=".VnTime" w:eastAsia=".VnTime" w:ascii=".VnTime"/>
          <w:spacing w:val="17"/>
          <w:w w:val="100"/>
          <w:position w:val="-6"/>
          <w:sz w:val="28"/>
          <w:szCs w:val="28"/>
        </w:rPr>
        <w:t>,</w:t>
      </w:r>
      <w:r>
        <w:rPr>
          <w:rFonts w:cs=".VnTime" w:hAnsi=".VnTime" w:eastAsia=".VnTime" w:ascii=".VnTime"/>
          <w:spacing w:val="0"/>
          <w:w w:val="100"/>
          <w:position w:val="-6"/>
          <w:sz w:val="28"/>
          <w:szCs w:val="28"/>
        </w:rPr>
        <w:t>5</w:t>
      </w:r>
      <w:r>
        <w:rPr>
          <w:rFonts w:cs=".VnTime" w:hAnsi=".VnTime" w:eastAsia=".VnTime" w:ascii=".VnTime"/>
          <w:spacing w:val="-12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-22"/>
          <w:w w:val="100"/>
          <w:position w:val="-6"/>
          <w:sz w:val="28"/>
          <w:szCs w:val="28"/>
        </w:rPr>
        <w:t> </w:t>
      </w:r>
      <w:r>
        <w:rPr>
          <w:rFonts w:cs=".VnTime" w:hAnsi=".VnTime" w:eastAsia=".VnTime" w:ascii=".VnTime"/>
          <w:spacing w:val="1"/>
          <w:w w:val="100"/>
          <w:position w:val="-6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-6"/>
          <w:sz w:val="28"/>
          <w:szCs w:val="28"/>
        </w:rPr>
        <w:t>)</w:t>
      </w:r>
      <w:r>
        <w:rPr>
          <w:rFonts w:cs=".VnTime" w:hAnsi=".VnTime" w:eastAsia=".VnTime" w:ascii=".VnTime"/>
          <w:spacing w:val="-18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6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200"/>
        <w:ind w:right="-65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6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8"/>
          <w:szCs w:val="28"/>
        </w:rPr>
        <w:t>   </w:t>
      </w:r>
      <w:r>
        <w:rPr>
          <w:rFonts w:cs="Times New Roman" w:hAnsi="Times New Roman" w:eastAsia="Times New Roman" w:ascii="Times New Roman"/>
          <w:spacing w:val="22"/>
          <w:w w:val="100"/>
          <w:position w:val="-6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6"/>
          <w:sz w:val="28"/>
          <w:szCs w:val="28"/>
        </w:rPr>
        <w:t>.</w:t>
      </w:r>
      <w:r>
        <w:rPr>
          <w:rFonts w:cs=".VnTime" w:hAnsi=".VnTime" w:eastAsia=".VnTime" w:ascii=".VnTime"/>
          <w:spacing w:val="-1"/>
          <w:w w:val="100"/>
          <w:position w:val="-6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0"/>
          <w:position w:val="-6"/>
          <w:sz w:val="28"/>
          <w:szCs w:val="28"/>
        </w:rPr>
        <w:t>9</w:t>
      </w:r>
      <w:r>
        <w:rPr>
          <w:rFonts w:cs=".VnTime" w:hAnsi=".VnTime" w:eastAsia=".VnTime" w:ascii=".VnTime"/>
          <w:spacing w:val="0"/>
          <w:w w:val="100"/>
          <w:position w:val="-6"/>
          <w:sz w:val="28"/>
          <w:szCs w:val="28"/>
        </w:rPr>
        <w:t>  </w:t>
      </w:r>
      <w:r>
        <w:rPr>
          <w:rFonts w:cs=".VnTime" w:hAnsi=".VnTime" w:eastAsia=".VnTime" w:ascii=".VnTime"/>
          <w:spacing w:val="38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6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39" w:lineRule="exact" w:line="160"/>
        <w:ind w:right="-62"/>
      </w:pPr>
      <w:r>
        <w:br w:type="column"/>
      </w:r>
      <w:r>
        <w:rPr>
          <w:rFonts w:cs=".VnTime" w:hAnsi=".VnTime" w:eastAsia=".VnTime" w:ascii=".VnTime"/>
          <w:spacing w:val="0"/>
          <w:w w:val="100"/>
          <w:position w:val="-5"/>
          <w:sz w:val="28"/>
          <w:szCs w:val="28"/>
        </w:rPr>
        <w:t>.</w:t>
      </w:r>
      <w:r>
        <w:rPr>
          <w:rFonts w:cs=".VnTime" w:hAnsi=".VnTime" w:eastAsia=".VnTime" w:ascii=".VnTime"/>
          <w:spacing w:val="-1"/>
          <w:w w:val="100"/>
          <w:position w:val="-5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-5"/>
          <w:sz w:val="28"/>
          <w:szCs w:val="28"/>
        </w:rPr>
        <w:t>9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00"/>
        <w:ind w:right="-74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6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26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13"/>
          <w:sz w:val="28"/>
          <w:szCs w:val="28"/>
        </w:rPr>
      </w:r>
      <w:r>
        <w:rPr>
          <w:rFonts w:cs="Times New Roman" w:hAnsi="Times New Roman" w:eastAsia="Times New Roman" w:ascii="Times New Roman"/>
          <w:spacing w:val="-35"/>
          <w:w w:val="100"/>
          <w:position w:val="-1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8"/>
          <w:szCs w:val="28"/>
        </w:rPr>
        <w:t>  </w:t>
      </w:r>
      <w:r>
        <w:rPr>
          <w:rFonts w:cs="Times New Roman" w:hAnsi="Times New Roman" w:eastAsia="Times New Roman" w:ascii="Times New Roman"/>
          <w:spacing w:val="27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13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3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-13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-6"/>
          <w:sz w:val="28"/>
          <w:szCs w:val="28"/>
        </w:rPr>
        <w:t>: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200"/>
        <w:sectPr>
          <w:type w:val="continuous"/>
          <w:pgSz w:w="12240" w:h="15840"/>
          <w:pgMar w:top="640" w:bottom="280" w:left="440" w:right="440"/>
          <w:cols w:num="6" w:equalWidth="off">
            <w:col w:w="966" w:space="155"/>
            <w:col w:w="1798" w:space="782"/>
            <w:col w:w="1290" w:space="251"/>
            <w:col w:w="351" w:space="1628"/>
            <w:col w:w="1140" w:space="277"/>
            <w:col w:w="2722"/>
          </w:cols>
        </w:sectPr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-22"/>
          <w:w w:val="100"/>
          <w:position w:val="-6"/>
          <w:sz w:val="28"/>
          <w:szCs w:val="28"/>
        </w:rPr>
        <w:t> </w:t>
      </w:r>
      <w:r>
        <w:rPr>
          <w:rFonts w:cs=".VnTime" w:hAnsi=".VnTime" w:eastAsia=".VnTime" w:ascii=".VnTime"/>
          <w:spacing w:val="19"/>
          <w:w w:val="102"/>
          <w:position w:val="-6"/>
          <w:sz w:val="28"/>
          <w:szCs w:val="28"/>
        </w:rPr>
        <w:t>2</w:t>
      </w:r>
      <w:r>
        <w:rPr>
          <w:rFonts w:cs="Symbol" w:hAnsi="Symbol" w:eastAsia="Symbol" w:ascii="Symbol"/>
          <w:spacing w:val="0"/>
          <w:w w:val="102"/>
          <w:position w:val="-13"/>
          <w:sz w:val="28"/>
          <w:szCs w:val="28"/>
        </w:rPr>
      </w:r>
      <w:r>
        <w:rPr>
          <w:rFonts w:cs="Times New Roman" w:hAnsi="Times New Roman" w:eastAsia="Times New Roman" w:ascii="Times New Roman"/>
          <w:spacing w:val="-35"/>
          <w:w w:val="100"/>
          <w:position w:val="-1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8"/>
          <w:szCs w:val="28"/>
        </w:rPr>
        <w:t>  </w:t>
      </w:r>
      <w:r>
        <w:rPr>
          <w:rFonts w:cs="Times New Roman" w:hAnsi="Times New Roman" w:eastAsia="Times New Roman" w:ascii="Times New Roman"/>
          <w:spacing w:val="27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13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300"/>
        <w:ind w:left="502" w:right="-65"/>
      </w:pPr>
      <w:r>
        <w:rPr>
          <w:rFonts w:cs="Symbol" w:hAnsi="Symbol" w:eastAsia="Symbol" w:ascii="Symbol"/>
          <w:spacing w:val="0"/>
          <w:w w:val="100"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spacing w:val="-17"/>
          <w:w w:val="100"/>
          <w:position w:val="-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2"/>
          <w:sz w:val="28"/>
          <w:szCs w:val="28"/>
        </w:rPr>
        <w:t>5</w:t>
      </w:r>
      <w:r>
        <w:rPr>
          <w:rFonts w:cs=".VnTime" w:hAnsi=".VnTime" w:eastAsia=".VnTime" w:ascii=".VnTime"/>
          <w:spacing w:val="-18"/>
          <w:w w:val="100"/>
          <w:position w:val="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1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80"/>
        <w:ind w:right="-65"/>
      </w:pPr>
      <w:r>
        <w:br w:type="column"/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               </w:t>
      </w:r>
      <w:r>
        <w:rPr>
          <w:rFonts w:cs=".VnTime" w:hAnsi=".VnTime" w:eastAsia=".VnTime" w:ascii=".VnTime"/>
          <w:spacing w:val="7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7"/>
          <w:w w:val="102"/>
          <w:sz w:val="28"/>
          <w:szCs w:val="28"/>
        </w:rPr>
        <w:t>(</w:t>
      </w:r>
      <w:r>
        <w:rPr>
          <w:rFonts w:cs="Symbol" w:hAnsi="Symbol" w:eastAsia="Symbol" w:ascii="Symbol"/>
          <w:spacing w:val="-5"/>
          <w:w w:val="102"/>
          <w:sz w:val="28"/>
          <w:szCs w:val="28"/>
        </w:rPr>
      </w:r>
      <w:r>
        <w:rPr>
          <w:rFonts w:cs=".VnTime" w:hAnsi=".VnTime" w:eastAsia=".VnTime" w:ascii=".VnTime"/>
          <w:spacing w:val="1"/>
          <w:w w:val="102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2"/>
          <w:sz w:val="28"/>
          <w:szCs w:val="28"/>
        </w:rPr>
        <w:t>)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36"/>
        <w:ind w:right="-62"/>
      </w:pPr>
      <w:r>
        <w:br w:type="column"/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9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  </w:t>
      </w:r>
      <w:r>
        <w:rPr>
          <w:rFonts w:cs=".VnTime" w:hAnsi=".VnTime" w:eastAsia=".VnTime" w:ascii=".VnTime"/>
          <w:spacing w:val="13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</w:t>
      </w:r>
      <w:r>
        <w:rPr>
          <w:rFonts w:cs=".VnTime" w:hAnsi=".VnTime" w:eastAsia=".VnTime" w:ascii=".VnTime"/>
          <w:spacing w:val="10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9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  </w:t>
      </w:r>
      <w:r>
        <w:rPr>
          <w:rFonts w:cs=".VnTime" w:hAnsi=".VnTime" w:eastAsia=".VnTime" w:ascii=".VnTime"/>
          <w:spacing w:val="13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3</w:t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300"/>
        <w:ind w:right="-65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 </w:t>
      </w:r>
      <w:r>
        <w:rPr>
          <w:rFonts w:cs="Times New Roman" w:hAnsi="Times New Roman" w:eastAsia="Times New Roman" w:ascii="Times New Roman"/>
          <w:spacing w:val="28"/>
          <w:w w:val="100"/>
          <w:position w:val="-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2"/>
          <w:sz w:val="28"/>
          <w:szCs w:val="28"/>
        </w:rPr>
        <w:t>2</w:t>
      </w:r>
      <w:r>
        <w:rPr>
          <w:rFonts w:cs=".VnTime" w:hAnsi=".VnTime" w:eastAsia=".VnTime" w:ascii=".VnTime"/>
          <w:spacing w:val="-20"/>
          <w:w w:val="100"/>
          <w:position w:val="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  </w:t>
      </w:r>
      <w:r>
        <w:rPr>
          <w:rFonts w:cs="Times New Roman" w:hAnsi="Times New Roman" w:eastAsia="Times New Roman" w:ascii="Times New Roman"/>
          <w:spacing w:val="10"/>
          <w:w w:val="100"/>
          <w:position w:val="-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2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300"/>
        <w:sectPr>
          <w:type w:val="continuous"/>
          <w:pgSz w:w="12240" w:h="15840"/>
          <w:pgMar w:top="640" w:bottom="280" w:left="440" w:right="440"/>
          <w:cols w:num="5" w:equalWidth="off">
            <w:col w:w="966" w:space="541"/>
            <w:col w:w="1971" w:space="579"/>
            <w:col w:w="1720" w:space="1715"/>
            <w:col w:w="1078" w:space="435"/>
            <w:col w:w="2355"/>
          </w:cols>
        </w:sectPr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 </w:t>
      </w:r>
      <w:r>
        <w:rPr>
          <w:rFonts w:cs="Times New Roman" w:hAnsi="Times New Roman" w:eastAsia="Times New Roman" w:ascii="Times New Roman"/>
          <w:spacing w:val="28"/>
          <w:w w:val="100"/>
          <w:position w:val="-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2"/>
          <w:sz w:val="28"/>
          <w:szCs w:val="28"/>
        </w:rPr>
        <w:t>2</w:t>
      </w:r>
      <w:r>
        <w:rPr>
          <w:rFonts w:cs=".VnTime" w:hAnsi=".VnTime" w:eastAsia=".VnTime" w:ascii=".VnTime"/>
          <w:spacing w:val="-20"/>
          <w:w w:val="100"/>
          <w:position w:val="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1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280"/>
        <w:ind w:left="100"/>
      </w:pPr>
      <w:r>
        <w:pict>
          <v:shape type="#_x0000_t202" style="position:absolute;margin-left:106.91pt;margin-top:-0.30961pt;width:3.59199pt;height:7.07045pt;mso-position-horizontal-relative:page;mso-position-vertical-relative:paragraph;z-index:-362" filled="f" stroked="f">
            <v:textbox inset="0,0,0,0">
              <w:txbxContent>
                <w:p>
                  <w:pPr>
                    <w:rPr>
                      <w:rFonts w:cs=".VnTime" w:hAnsi=".VnTime" w:eastAsia=".VnTime" w:ascii=".VnTime"/>
                      <w:sz w:val="14"/>
                      <w:szCs w:val="14"/>
                    </w:rPr>
                    <w:jc w:val="left"/>
                    <w:spacing w:before="10"/>
                    <w:ind w:right="-41"/>
                  </w:pPr>
                  <w:r>
                    <w:rPr>
                      <w:rFonts w:cs=".VnTime" w:hAnsi=".VnTime" w:eastAsia=".VnTime" w:ascii=".VnTime"/>
                      <w:spacing w:val="0"/>
                      <w:w w:val="102"/>
                      <w:sz w:val="14"/>
                      <w:szCs w:val="14"/>
                    </w:rPr>
                    <w:t>2</w:t>
                  </w:r>
                  <w:r>
                    <w:rPr>
                      <w:rFonts w:cs=".VnTime" w:hAnsi=".VnTime" w:eastAsia=".VnTime" w:ascii=".VnTime"/>
                      <w:spacing w:val="0"/>
                      <w:w w:val="10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-1"/>
          <w:w w:val="100"/>
          <w:position w:val="-21"/>
          <w:sz w:val="28"/>
          <w:szCs w:val="28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-21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-2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21"/>
          <w:sz w:val="28"/>
          <w:szCs w:val="28"/>
        </w:rPr>
        <w:t>125%.</w:t>
      </w:r>
      <w:r>
        <w:rPr>
          <w:rFonts w:cs="Times New Roman" w:hAnsi="Times New Roman" w:eastAsia="Times New Roman" w:ascii="Times New Roman"/>
          <w:spacing w:val="-43"/>
          <w:w w:val="100"/>
          <w:position w:val="-2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3"/>
          <w:w w:val="100"/>
          <w:position w:val="-4"/>
          <w:sz w:val="28"/>
          <w:szCs w:val="28"/>
        </w:rPr>
      </w:r>
      <w:r>
        <w:rPr>
          <w:rFonts w:cs="Symbol" w:hAnsi="Symbol" w:eastAsia="Symbol" w:ascii="Symbol"/>
          <w:spacing w:val="-5"/>
          <w:w w:val="100"/>
          <w:position w:val="-4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5"/>
          <w:w w:val="100"/>
          <w:position w:val="-4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5"/>
          <w:w w:val="100"/>
          <w:position w:val="-4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-40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6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br w:type="column"/>
      </w: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80"/>
        <w:ind w:right="-89"/>
      </w:pPr>
      <w:r>
        <w:rPr>
          <w:rFonts w:cs=".VnTime" w:hAnsi=".VnTime" w:eastAsia=".VnTime" w:ascii=".VnTime"/>
          <w:w w:val="102"/>
          <w:position w:val="-21"/>
          <w:sz w:val="28"/>
          <w:szCs w:val="28"/>
        </w:rPr>
        <w:t>:</w:t>
      </w:r>
      <w:r>
        <w:rPr>
          <w:rFonts w:cs=".VnTime" w:hAnsi=".VnTime" w:eastAsia=".VnTime" w:ascii=".VnTime"/>
          <w:spacing w:val="-37"/>
          <w:w w:val="100"/>
          <w:position w:val="-21"/>
          <w:sz w:val="28"/>
          <w:szCs w:val="28"/>
        </w:rPr>
        <w:t> </w:t>
      </w:r>
      <w:r>
        <w:rPr>
          <w:rFonts w:cs="Symbol" w:hAnsi="Symbol" w:eastAsia="Symbol" w:ascii="Symbol"/>
          <w:spacing w:val="14"/>
          <w:w w:val="100"/>
          <w:position w:val="-6"/>
          <w:sz w:val="28"/>
          <w:szCs w:val="28"/>
        </w:rPr>
      </w:r>
      <w:r>
        <w:rPr>
          <w:rFonts w:cs=".VnTime" w:hAnsi=".VnTime" w:eastAsia=".VnTime" w:ascii=".VnTime"/>
          <w:spacing w:val="15"/>
          <w:w w:val="100"/>
          <w:position w:val="-21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spacing w:val="15"/>
          <w:w w:val="100"/>
          <w:position w:val="-4"/>
          <w:sz w:val="28"/>
          <w:szCs w:val="28"/>
        </w:rPr>
      </w:r>
      <w:r>
        <w:rPr>
          <w:rFonts w:cs="Times New Roman" w:hAnsi="Times New Roman" w:eastAsia="Times New Roman" w:ascii="Times New Roman"/>
          <w:spacing w:val="7"/>
          <w:w w:val="100"/>
          <w:position w:val="-4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0"/>
          <w:w w:val="102"/>
          <w:position w:val="-4"/>
          <w:sz w:val="28"/>
          <w:szCs w:val="28"/>
          <w:u w:val="single" w:color="000000"/>
        </w:rPr>
        <w:t>5</w:t>
      </w:r>
      <w:r>
        <w:rPr>
          <w:rFonts w:cs=".VnTime" w:hAnsi=".VnTime" w:eastAsia=".VnTime" w:ascii=".VnTime"/>
          <w:spacing w:val="0"/>
          <w:w w:val="102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br w:type="column"/>
      </w: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.VnTime" w:hAnsi=".VnTime" w:eastAsia=".VnTime" w:ascii=".VnTime"/>
          <w:sz w:val="14"/>
          <w:szCs w:val="14"/>
        </w:rPr>
        <w:jc w:val="left"/>
        <w:spacing w:lineRule="exact" w:line="280"/>
        <w:ind w:right="-89"/>
      </w:pPr>
      <w:r>
        <w:rPr>
          <w:rFonts w:cs="Symbol" w:hAnsi="Symbol" w:eastAsia="Symbol" w:ascii="Symbol"/>
          <w:spacing w:val="27"/>
          <w:w w:val="100"/>
          <w:position w:val="-21"/>
          <w:sz w:val="28"/>
          <w:szCs w:val="28"/>
        </w:rPr>
      </w:r>
      <w:r>
        <w:rPr>
          <w:rFonts w:cs=".VnTime" w:hAnsi=".VnTime" w:eastAsia=".VnTime" w:ascii=".VnTime"/>
          <w:spacing w:val="-26"/>
          <w:w w:val="100"/>
          <w:position w:val="-21"/>
          <w:sz w:val="28"/>
          <w:szCs w:val="28"/>
        </w:rPr>
        <w:t>1</w:t>
      </w:r>
      <w:r>
        <w:rPr>
          <w:rFonts w:cs=".VnTime" w:hAnsi=".VnTime" w:eastAsia=".VnTime" w:ascii=".VnTime"/>
          <w:spacing w:val="16"/>
          <w:w w:val="100"/>
          <w:position w:val="-21"/>
          <w:sz w:val="28"/>
          <w:szCs w:val="28"/>
        </w:rPr>
        <w:t>,</w:t>
      </w:r>
      <w:r>
        <w:rPr>
          <w:rFonts w:cs=".VnTime" w:hAnsi=".VnTime" w:eastAsia=".VnTime" w:ascii=".VnTime"/>
          <w:spacing w:val="23"/>
          <w:w w:val="100"/>
          <w:position w:val="-21"/>
          <w:sz w:val="28"/>
          <w:szCs w:val="28"/>
        </w:rPr>
        <w:t>5</w:t>
      </w:r>
      <w:r>
        <w:rPr>
          <w:rFonts w:cs="Symbol" w:hAnsi="Symbol" w:eastAsia="Symbol" w:ascii="Symbol"/>
          <w:spacing w:val="0"/>
          <w:w w:val="100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-8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1"/>
          <w:sz w:val="28"/>
          <w:szCs w:val="28"/>
        </w:rPr>
      </w:r>
      <w:r>
        <w:rPr>
          <w:rFonts w:cs="Times New Roman" w:hAnsi="Times New Roman" w:eastAsia="Times New Roman" w:ascii="Times New Roman"/>
          <w:spacing w:val="-19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-4"/>
          <w:w w:val="102"/>
          <w:position w:val="-21"/>
          <w:sz w:val="28"/>
          <w:szCs w:val="28"/>
        </w:rPr>
        <w:t>2</w:t>
      </w:r>
      <w:r>
        <w:rPr>
          <w:rFonts w:cs=".VnTime" w:hAnsi=".VnTime" w:eastAsia=".VnTime" w:ascii=".VnTime"/>
          <w:spacing w:val="-4"/>
          <w:w w:val="102"/>
          <w:position w:val="-21"/>
          <w:sz w:val="28"/>
          <w:szCs w:val="28"/>
        </w:rPr>
        <w:t>0</w:t>
      </w:r>
      <w:r>
        <w:rPr>
          <w:rFonts w:cs=".VnTime" w:hAnsi=".VnTime" w:eastAsia=".VnTime" w:ascii=".VnTime"/>
          <w:spacing w:val="-4"/>
          <w:w w:val="102"/>
          <w:position w:val="-21"/>
          <w:sz w:val="28"/>
          <w:szCs w:val="28"/>
        </w:rPr>
        <w:t>1</w:t>
      </w:r>
      <w:r>
        <w:rPr>
          <w:rFonts w:cs=".VnTime" w:hAnsi=".VnTime" w:eastAsia=".VnTime" w:ascii=".VnTime"/>
          <w:spacing w:val="8"/>
          <w:w w:val="102"/>
          <w:position w:val="-21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2"/>
          <w:position w:val="-9"/>
          <w:sz w:val="14"/>
          <w:szCs w:val="14"/>
        </w:rPr>
        <w:t>0</w:t>
      </w:r>
      <w:r>
        <w:rPr>
          <w:rFonts w:cs=".VnTime" w:hAnsi=".VnTime" w:eastAsia=".VnTime" w:ascii=".VnTime"/>
          <w:spacing w:val="0"/>
          <w:w w:val="100"/>
          <w:position w:val="0"/>
          <w:sz w:val="14"/>
          <w:szCs w:val="14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300"/>
        <w:ind w:right="-93"/>
      </w:pPr>
      <w:r>
        <w:rPr>
          <w:rFonts w:cs="Times New Roman" w:hAnsi="Times New Roman" w:eastAsia="Times New Roman" w:ascii="Times New Roman"/>
          <w:spacing w:val="1"/>
          <w:w w:val="100"/>
          <w:position w:val="-22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22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27"/>
          <w:w w:val="100"/>
          <w:position w:val="-22"/>
          <w:sz w:val="28"/>
          <w:szCs w:val="28"/>
        </w:rPr>
        <w:t> </w:t>
      </w:r>
      <w:r>
        <w:rPr>
          <w:rFonts w:cs="Symbol" w:hAnsi="Symbol" w:eastAsia="Symbol" w:ascii="Symbol"/>
          <w:spacing w:val="-3"/>
          <w:w w:val="91"/>
          <w:position w:val="-21"/>
          <w:sz w:val="37"/>
          <w:szCs w:val="37"/>
        </w:rPr>
      </w:r>
      <w:r>
        <w:rPr>
          <w:rFonts w:cs="Symbol" w:hAnsi="Symbol" w:eastAsia="Symbol" w:ascii="Symbol"/>
          <w:spacing w:val="0"/>
          <w:w w:val="91"/>
          <w:position w:val="-22"/>
          <w:sz w:val="28"/>
          <w:szCs w:val="28"/>
        </w:rPr>
      </w:r>
      <w:r>
        <w:rPr>
          <w:rFonts w:cs="Times New Roman" w:hAnsi="Times New Roman" w:eastAsia="Times New Roman" w:ascii="Times New Roman"/>
          <w:spacing w:val="-5"/>
          <w:w w:val="91"/>
          <w:position w:val="-22"/>
          <w:sz w:val="28"/>
          <w:szCs w:val="28"/>
        </w:rPr>
        <w:t> </w:t>
      </w:r>
      <w:r>
        <w:rPr>
          <w:rFonts w:cs=".VnArial Narrow" w:hAnsi=".VnArial Narrow" w:eastAsia=".VnArial Narrow" w:ascii=".VnArial Narrow"/>
          <w:b/>
          <w:spacing w:val="4"/>
          <w:w w:val="91"/>
          <w:position w:val="-22"/>
          <w:sz w:val="28"/>
          <w:szCs w:val="28"/>
        </w:rPr>
        <w:t>2</w:t>
      </w:r>
      <w:r>
        <w:rPr>
          <w:rFonts w:cs="Symbol" w:hAnsi="Symbol" w:eastAsia="Symbol" w:ascii="Symbol"/>
          <w:spacing w:val="-2"/>
          <w:w w:val="91"/>
          <w:position w:val="-21"/>
          <w:sz w:val="37"/>
          <w:szCs w:val="37"/>
        </w:rPr>
      </w:r>
      <w:r>
        <w:rPr>
          <w:rFonts w:cs=".VnArial Narrow" w:hAnsi=".VnArial Narrow" w:eastAsia=".VnArial Narrow" w:ascii=".VnArial Narrow"/>
          <w:b/>
          <w:spacing w:val="0"/>
          <w:w w:val="91"/>
          <w:position w:val="-7"/>
          <w:sz w:val="16"/>
          <w:szCs w:val="16"/>
        </w:rPr>
        <w:t>3</w:t>
      </w:r>
      <w:r>
        <w:rPr>
          <w:rFonts w:cs=".VnArial Narrow" w:hAnsi=".VnArial Narrow" w:eastAsia=".VnArial Narrow" w:ascii=".VnArial Narrow"/>
          <w:b/>
          <w:spacing w:val="0"/>
          <w:w w:val="91"/>
          <w:position w:val="-7"/>
          <w:sz w:val="16"/>
          <w:szCs w:val="16"/>
        </w:rPr>
        <w:t> </w:t>
      </w:r>
      <w:r>
        <w:rPr>
          <w:rFonts w:cs=".VnArial Narrow" w:hAnsi=".VnArial Narrow" w:eastAsia=".VnArial Narrow" w:ascii=".VnArial Narrow"/>
          <w:b/>
          <w:spacing w:val="16"/>
          <w:w w:val="91"/>
          <w:position w:val="-7"/>
          <w:sz w:val="16"/>
          <w:szCs w:val="16"/>
        </w:rPr>
        <w:t> </w:t>
      </w:r>
      <w:r>
        <w:rPr>
          <w:rFonts w:cs="Symbol" w:hAnsi="Symbol" w:eastAsia="Symbol" w:ascii="Symbol"/>
          <w:spacing w:val="0"/>
          <w:w w:val="100"/>
          <w:position w:val="-22"/>
          <w:sz w:val="28"/>
          <w:szCs w:val="28"/>
        </w:rPr>
      </w:r>
      <w:r>
        <w:rPr>
          <w:rFonts w:cs="Times New Roman" w:hAnsi="Times New Roman" w:eastAsia="Times New Roman" w:ascii="Times New Roman"/>
          <w:spacing w:val="1"/>
          <w:w w:val="100"/>
          <w:position w:val="-22"/>
          <w:sz w:val="28"/>
          <w:szCs w:val="28"/>
        </w:rPr>
        <w:t> </w:t>
      </w:r>
      <w:r>
        <w:rPr>
          <w:rFonts w:cs="Symbol" w:hAnsi="Symbol" w:eastAsia="Symbol" w:ascii="Symbol"/>
          <w:spacing w:val="1"/>
          <w:w w:val="100"/>
          <w:position w:val="-4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-4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04"/>
          <w:w w:val="100"/>
          <w:position w:val="-4"/>
          <w:sz w:val="28"/>
          <w:szCs w:val="28"/>
          <w:u w:val="single" w:color="000000"/>
        </w:rPr>
      </w:r>
      <w:r>
        <w:rPr>
          <w:rFonts w:cs=".VnArial Narrow" w:hAnsi=".VnArial Narrow" w:eastAsia=".VnArial Narrow" w:ascii=".VnArial Narrow"/>
          <w:b/>
          <w:spacing w:val="0"/>
          <w:w w:val="100"/>
          <w:position w:val="-4"/>
          <w:sz w:val="28"/>
          <w:szCs w:val="28"/>
          <w:u w:val="single" w:color="000000"/>
        </w:rPr>
        <w:t>1</w:t>
      </w:r>
      <w:r>
        <w:rPr>
          <w:rFonts w:cs=".VnArial Narrow" w:hAnsi=".VnArial Narrow" w:eastAsia=".VnArial Narrow" w:ascii=".VnArial Narrow"/>
          <w:b/>
          <w:spacing w:val="0"/>
          <w:w w:val="100"/>
          <w:position w:val="-4"/>
          <w:sz w:val="28"/>
          <w:szCs w:val="28"/>
          <w:u w:val="single" w:color="000000"/>
        </w:rPr>
      </w:r>
      <w:r>
        <w:rPr>
          <w:rFonts w:cs=".VnArial Narrow" w:hAnsi=".VnArial Narrow" w:eastAsia=".VnArial Narrow" w:ascii=".VnArial Narrow"/>
          <w:b/>
          <w:spacing w:val="0"/>
          <w:w w:val="100"/>
          <w:position w:val="-4"/>
          <w:sz w:val="28"/>
          <w:szCs w:val="28"/>
        </w:rPr>
      </w:r>
      <w:r>
        <w:rPr>
          <w:rFonts w:cs=".VnArial Narrow" w:hAnsi=".VnArial Narrow" w:eastAsia=".VnArial Narrow" w:ascii=".VnArial Narrow"/>
          <w:b/>
          <w:spacing w:val="-35"/>
          <w:w w:val="100"/>
          <w:position w:val="-4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position w:val="-22"/>
          <w:sz w:val="28"/>
          <w:szCs w:val="28"/>
        </w:rPr>
        <w:t>+</w:t>
      </w:r>
      <w:r>
        <w:rPr>
          <w:rFonts w:cs="Symbol" w:hAnsi="Symbol" w:eastAsia="Symbol" w:ascii="Symbol"/>
          <w:spacing w:val="0"/>
          <w:w w:val="100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6"/>
          <w:sz w:val="28"/>
          <w:szCs w:val="28"/>
        </w:rPr>
        <w:t> </w:t>
      </w:r>
      <w:r>
        <w:rPr>
          <w:rFonts w:cs=".VnTime" w:hAnsi=".VnTime" w:eastAsia=".VnTime" w:ascii=".VnTime"/>
          <w:spacing w:val="4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4</w:t>
      </w:r>
      <w:r>
        <w:rPr>
          <w:rFonts w:cs=".VnTime" w:hAnsi=".VnTime" w:eastAsia=".VnTime" w:ascii=".VnTime"/>
          <w:spacing w:val="3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26"/>
          <w:w w:val="100"/>
          <w:position w:val="-22"/>
          <w:sz w:val="28"/>
          <w:szCs w:val="28"/>
        </w:rPr>
      </w:r>
      <w:r>
        <w:rPr>
          <w:rFonts w:cs=".VnTime" w:hAnsi=".VnTime" w:eastAsia=".VnTime" w:ascii=".VnTime"/>
          <w:spacing w:val="24"/>
          <w:w w:val="100"/>
          <w:position w:val="-22"/>
          <w:sz w:val="28"/>
          <w:szCs w:val="28"/>
        </w:rPr>
        <w:t>1</w:t>
      </w:r>
      <w:r>
        <w:rPr>
          <w:rFonts w:cs=".VnTime" w:hAnsi=".VnTime" w:eastAsia=".VnTime" w:ascii=".VnTime"/>
          <w:spacing w:val="24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5</w:t>
      </w:r>
      <w:r>
        <w:rPr>
          <w:rFonts w:cs=".VnTime" w:hAnsi=".VnTime" w:eastAsia=".VnTime" w:ascii=".VnTime"/>
          <w:spacing w:val="-11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-33"/>
          <w:w w:val="100"/>
          <w:position w:val="-6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3"/>
          <w:position w:val="-22"/>
          <w:sz w:val="28"/>
          <w:szCs w:val="28"/>
        </w:rPr>
        <w:t>:</w:t>
      </w:r>
      <w:r>
        <w:rPr>
          <w:rFonts w:cs=".VnTime" w:hAnsi=".VnTime" w:eastAsia=".VnTime" w:ascii=".VnTime"/>
          <w:spacing w:val="-24"/>
          <w:w w:val="100"/>
          <w:position w:val="-22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4"/>
          <w:w w:val="103"/>
          <w:position w:val="-4"/>
          <w:sz w:val="28"/>
          <w:szCs w:val="28"/>
        </w:rPr>
      </w:r>
      <w:r>
        <w:rPr>
          <w:rFonts w:cs="Times New Roman" w:hAnsi="Times New Roman" w:eastAsia="Times New Roman" w:ascii="Times New Roman"/>
          <w:spacing w:val="-1"/>
          <w:w w:val="103"/>
          <w:position w:val="-4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3"/>
          <w:position w:val="-4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3"/>
          <w:position w:val="-4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3"/>
          <w:position w:val="-4"/>
          <w:sz w:val="28"/>
          <w:szCs w:val="28"/>
          <w:u w:val="single" w:color="000000"/>
        </w:rPr>
        <w:t>5</w:t>
      </w:r>
      <w:r>
        <w:rPr>
          <w:rFonts w:cs=".VnTime" w:hAnsi=".VnTime" w:eastAsia=".VnTime" w:ascii=".VnTime"/>
          <w:spacing w:val="0"/>
          <w:w w:val="103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center"/>
        <w:spacing w:before="98" w:lineRule="exact" w:line="340"/>
        <w:ind w:left="247" w:right="1549"/>
      </w:pPr>
      <w:r>
        <w:br w:type="column"/>
      </w:r>
      <w:r>
        <w:rPr>
          <w:rFonts w:cs="Times New Roman" w:hAnsi="Times New Roman" w:eastAsia="Times New Roman" w:ascii="Times New Roman"/>
          <w:position w:val="9"/>
          <w:sz w:val="28"/>
          <w:szCs w:val="28"/>
        </w:rPr>
      </w:r>
      <w:r>
        <w:rPr>
          <w:rFonts w:cs="Times New Roman" w:hAnsi="Times New Roman" w:eastAsia="Times New Roman" w:ascii="Times New Roman"/>
          <w:spacing w:val="7"/>
          <w:position w:val="9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7"/>
          <w:position w:val="9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7"/>
          <w:position w:val="9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9"/>
          <w:sz w:val="28"/>
          <w:szCs w:val="28"/>
          <w:u w:val="single" w:color="000000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position w:val="9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9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9"/>
          <w:sz w:val="28"/>
          <w:szCs w:val="28"/>
          <w:u w:val="single" w:color="000000"/>
        </w:rPr>
        <w:t>12</w:t>
      </w:r>
      <w:r>
        <w:rPr>
          <w:rFonts w:cs=".VnTime" w:hAnsi=".VnTime" w:eastAsia=".VnTime" w:ascii=".VnTime"/>
          <w:spacing w:val="13"/>
          <w:w w:val="100"/>
          <w:position w:val="9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8"/>
          <w:szCs w:val="28"/>
        </w:rPr>
        <w:t> </w:t>
      </w:r>
      <w:r>
        <w:rPr>
          <w:rFonts w:cs=".VnTime" w:hAnsi=".VnTime" w:eastAsia=".VnTime" w:ascii=".VnTime"/>
          <w:spacing w:val="-67"/>
          <w:w w:val="100"/>
          <w:position w:val="9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9"/>
          <w:sz w:val="28"/>
          <w:szCs w:val="28"/>
          <w:u w:val="single" w:color="000000"/>
        </w:rPr>
        <w:t>27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center"/>
        <w:spacing w:lineRule="exact" w:line="160"/>
        <w:ind w:left="-53" w:right="1089"/>
        <w:sectPr>
          <w:type w:val="continuous"/>
          <w:pgSz w:w="12240" w:h="15840"/>
          <w:pgMar w:top="640" w:bottom="280" w:left="440" w:right="440"/>
          <w:cols w:num="5" w:equalWidth="off">
            <w:col w:w="1771" w:space="69"/>
            <w:col w:w="612" w:space="131"/>
            <w:col w:w="1566" w:space="272"/>
            <w:col w:w="3123" w:space="478"/>
            <w:col w:w="3338"/>
          </w:cols>
        </w:sectPr>
      </w:pPr>
      <w:r>
        <w:rPr>
          <w:rFonts w:cs="Times New Roman" w:hAnsi="Times New Roman" w:eastAsia="Times New Roman" w:ascii="Times New Roman"/>
          <w:spacing w:val="1"/>
          <w:w w:val="100"/>
          <w:position w:val="-19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19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-1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8"/>
          <w:szCs w:val="28"/>
        </w:rPr>
      </w:r>
      <w:r>
        <w:rPr>
          <w:rFonts w:cs="Times New Roman" w:hAnsi="Times New Roman" w:eastAsia="Times New Roman" w:ascii="Times New Roman"/>
          <w:spacing w:val="-67"/>
          <w:w w:val="100"/>
          <w:position w:val="-9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0"/>
          <w:w w:val="100"/>
          <w:position w:val="-9"/>
          <w:sz w:val="28"/>
          <w:szCs w:val="28"/>
          <w:u w:val="single" w:color="000000"/>
        </w:rPr>
        <w:t>41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8"/>
          <w:szCs w:val="28"/>
          <w:u w:val="single" w:color="000000"/>
        </w:rPr>
        <w:t>   </w:t>
      </w:r>
      <w:r>
        <w:rPr>
          <w:rFonts w:cs="Times New Roman" w:hAnsi="Times New Roman" w:eastAsia="Times New Roman" w:ascii="Times New Roman"/>
          <w:spacing w:val="3"/>
          <w:w w:val="100"/>
          <w:position w:val="-9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0"/>
          <w:w w:val="100"/>
          <w:position w:val="-9"/>
          <w:sz w:val="28"/>
          <w:szCs w:val="28"/>
          <w:u w:val="single" w:color="000000"/>
        </w:rPr>
        <w:t>47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8"/>
          <w:szCs w:val="28"/>
          <w:u w:val="single" w:color="000000"/>
        </w:rPr>
        <w:t>   </w:t>
      </w:r>
      <w:r>
        <w:rPr>
          <w:rFonts w:cs="Times New Roman" w:hAnsi="Times New Roman" w:eastAsia="Times New Roman" w:ascii="Times New Roman"/>
          <w:spacing w:val="16"/>
          <w:w w:val="100"/>
          <w:position w:val="-9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0"/>
          <w:w w:val="100"/>
          <w:position w:val="-9"/>
          <w:sz w:val="28"/>
          <w:szCs w:val="28"/>
          <w:u w:val="single" w:color="000000"/>
        </w:rPr>
        <w:t>53</w:t>
      </w:r>
      <w:r>
        <w:rPr>
          <w:rFonts w:cs=".VnTime" w:hAnsi=".VnTime" w:eastAsia=".VnTime" w:ascii=".VnTime"/>
          <w:spacing w:val="19"/>
          <w:w w:val="100"/>
          <w:position w:val="-9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19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9"/>
          <w:sz w:val="28"/>
          <w:szCs w:val="28"/>
        </w:rPr>
        <w:t> </w:t>
      </w:r>
      <w:r>
        <w:rPr>
          <w:rFonts w:cs=".VnTime" w:hAnsi=".VnTime" w:eastAsia=".VnTime" w:ascii=".VnTime"/>
          <w:spacing w:val="-65"/>
          <w:w w:val="100"/>
          <w:position w:val="-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1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100"/>
        <w:ind w:left="1093"/>
        <w:sectPr>
          <w:type w:val="continuous"/>
          <w:pgSz w:w="12240" w:h="15840"/>
          <w:pgMar w:top="640" w:bottom="280" w:left="440" w:right="440"/>
        </w:sectPr>
      </w:pPr>
      <w:r>
        <w:rPr>
          <w:rFonts w:cs="Symbol" w:hAnsi="Symbol" w:eastAsia="Symbol" w:ascii="Symbol"/>
          <w:spacing w:val="0"/>
          <w:w w:val="100"/>
          <w:position w:val="-14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4"/>
          <w:sz w:val="28"/>
          <w:szCs w:val="28"/>
        </w:rPr>
        <w:t>    </w:t>
      </w:r>
      <w:r>
        <w:rPr>
          <w:rFonts w:cs="Times New Roman" w:hAnsi="Times New Roman" w:eastAsia="Times New Roman" w:ascii="Times New Roman"/>
          <w:spacing w:val="33"/>
          <w:w w:val="100"/>
          <w:position w:val="-1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14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4"/>
          <w:sz w:val="28"/>
          <w:szCs w:val="28"/>
        </w:rPr>
        <w:t>  </w:t>
      </w:r>
      <w:r>
        <w:rPr>
          <w:rFonts w:cs="Times New Roman" w:hAnsi="Times New Roman" w:eastAsia="Times New Roman" w:ascii="Times New Roman"/>
          <w:spacing w:val="50"/>
          <w:w w:val="100"/>
          <w:position w:val="-1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14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4"/>
          <w:sz w:val="28"/>
          <w:szCs w:val="28"/>
        </w:rPr>
        <w:t>              </w:t>
      </w:r>
      <w:r>
        <w:rPr>
          <w:rFonts w:cs="Times New Roman" w:hAnsi="Times New Roman" w:eastAsia="Times New Roman" w:ascii="Times New Roman"/>
          <w:spacing w:val="29"/>
          <w:w w:val="100"/>
          <w:position w:val="-1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14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4"/>
          <w:sz w:val="28"/>
          <w:szCs w:val="28"/>
        </w:rPr>
        <w:t>                                        </w:t>
      </w:r>
      <w:r>
        <w:rPr>
          <w:rFonts w:cs="Times New Roman" w:hAnsi="Times New Roman" w:eastAsia="Times New Roman" w:ascii="Times New Roman"/>
          <w:spacing w:val="10"/>
          <w:w w:val="100"/>
          <w:position w:val="-1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14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4"/>
          <w:sz w:val="28"/>
          <w:szCs w:val="28"/>
        </w:rPr>
        <w:t>          </w:t>
      </w:r>
      <w:r>
        <w:rPr>
          <w:rFonts w:cs="Times New Roman" w:hAnsi="Times New Roman" w:eastAsia="Times New Roman" w:ascii="Times New Roman"/>
          <w:spacing w:val="45"/>
          <w:w w:val="100"/>
          <w:position w:val="-1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position w:val="-14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before="7"/>
        <w:ind w:left="1093" w:right="-65"/>
      </w:pP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52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3"/>
          <w:sz w:val="28"/>
          <w:szCs w:val="28"/>
        </w:rPr>
        <w:t>2</w:t>
      </w:r>
      <w:r>
        <w:rPr>
          <w:rFonts w:cs=".VnTime" w:hAnsi=".VnTime" w:eastAsia=".VnTime" w:ascii=".VnTime"/>
          <w:spacing w:val="50"/>
          <w:w w:val="100"/>
          <w:position w:val="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  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position w:val="0"/>
          <w:sz w:val="28"/>
          <w:szCs w:val="28"/>
        </w:rPr>
        <w:t> </w:t>
      </w:r>
      <w:r>
        <w:rPr>
          <w:rFonts w:cs=".VnTime" w:hAnsi=".VnTime" w:eastAsia=".VnTime" w:ascii=".VnTime"/>
          <w:spacing w:val="-4"/>
          <w:w w:val="100"/>
          <w:position w:val="3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0"/>
          <w:position w:val="3"/>
          <w:sz w:val="28"/>
          <w:szCs w:val="28"/>
        </w:rPr>
        <w:t>6</w:t>
      </w:r>
      <w:r>
        <w:rPr>
          <w:rFonts w:cs=".VnTime" w:hAnsi=".VnTime" w:eastAsia=".VnTime" w:ascii=".VnTime"/>
          <w:spacing w:val="0"/>
          <w:w w:val="100"/>
          <w:position w:val="3"/>
          <w:sz w:val="28"/>
          <w:szCs w:val="28"/>
        </w:rPr>
        <w:t>        </w:t>
      </w:r>
      <w:r>
        <w:rPr>
          <w:rFonts w:cs=".VnTime" w:hAnsi=".VnTime" w:eastAsia=".VnTime" w:ascii=".VnTime"/>
          <w:spacing w:val="4"/>
          <w:w w:val="100"/>
          <w:position w:val="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0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7"/>
        <w:ind w:right="-66"/>
      </w:pPr>
      <w:r>
        <w:br w:type="column"/>
      </w:r>
      <w:r>
        <w:rPr>
          <w:rFonts w:cs=".VnArial Narrow" w:hAnsi=".VnArial Narrow" w:eastAsia=".VnArial Narrow" w:ascii=".VnArial Narrow"/>
          <w:b/>
          <w:spacing w:val="-4"/>
          <w:w w:val="100"/>
          <w:position w:val="1"/>
          <w:sz w:val="28"/>
          <w:szCs w:val="28"/>
        </w:rPr>
        <w:t>2</w:t>
      </w:r>
      <w:r>
        <w:rPr>
          <w:rFonts w:cs=".VnArial Narrow" w:hAnsi=".VnArial Narrow" w:eastAsia=".VnArial Narrow" w:ascii=".VnArial Narrow"/>
          <w:b/>
          <w:spacing w:val="0"/>
          <w:w w:val="100"/>
          <w:position w:val="1"/>
          <w:sz w:val="28"/>
          <w:szCs w:val="28"/>
        </w:rPr>
        <w:t>4</w:t>
      </w:r>
      <w:r>
        <w:rPr>
          <w:rFonts w:cs=".VnArial Narrow" w:hAnsi=".VnArial Narrow" w:eastAsia=".VnArial Narrow" w:ascii=".VnArial Narrow"/>
          <w:b/>
          <w:spacing w:val="0"/>
          <w:w w:val="100"/>
          <w:position w:val="1"/>
          <w:sz w:val="28"/>
          <w:szCs w:val="28"/>
        </w:rPr>
        <w:t>   </w:t>
      </w:r>
      <w:r>
        <w:rPr>
          <w:rFonts w:cs=".VnArial Narrow" w:hAnsi=".VnArial Narrow" w:eastAsia=".VnArial Narrow" w:ascii=".VnArial Narrow"/>
          <w:b/>
          <w:spacing w:val="17"/>
          <w:w w:val="100"/>
          <w:position w:val="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3"/>
          <w:sz w:val="28"/>
          <w:szCs w:val="28"/>
        </w:rPr>
      </w:r>
      <w:r>
        <w:rPr>
          <w:rFonts w:cs="Times New Roman" w:hAnsi="Times New Roman" w:eastAsia="Times New Roman" w:ascii="Times New Roman"/>
          <w:spacing w:val="-14"/>
          <w:w w:val="100"/>
          <w:position w:val="-3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  <w:t>     </w:t>
      </w:r>
      <w:r>
        <w:rPr>
          <w:rFonts w:cs=".VnTime" w:hAnsi=".VnTime" w:eastAsia=".VnTime" w:ascii=".VnTime"/>
          <w:spacing w:val="6"/>
          <w:w w:val="100"/>
          <w:position w:val="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  <w:t>6</w:t>
      </w:r>
      <w:r>
        <w:rPr>
          <w:rFonts w:cs=".VnTime" w:hAnsi=".VnTime" w:eastAsia=".VnTime" w:ascii=".VnTime"/>
          <w:spacing w:val="-20"/>
          <w:w w:val="100"/>
          <w:position w:val="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3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position w:val="-3"/>
          <w:sz w:val="28"/>
          <w:szCs w:val="28"/>
        </w:rPr>
        <w:t> </w:t>
      </w:r>
      <w:r>
        <w:rPr>
          <w:rFonts w:cs=".VnTime" w:hAnsi=".VnTime" w:eastAsia=".VnTime" w:ascii=".VnTime"/>
          <w:spacing w:val="-5"/>
          <w:w w:val="103"/>
          <w:position w:val="0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3"/>
          <w:position w:val="0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19" w:lineRule="exact" w:line="380"/>
      </w:pPr>
      <w:r>
        <w:br w:type="column"/>
      </w:r>
      <w:r>
        <w:rPr>
          <w:rFonts w:cs="Times New Roman" w:hAnsi="Times New Roman" w:eastAsia="Times New Roman" w:ascii="Times New Roman"/>
          <w:position w:val="12"/>
          <w:sz w:val="28"/>
          <w:szCs w:val="28"/>
        </w:rPr>
      </w:r>
      <w:r>
        <w:rPr>
          <w:rFonts w:cs="Times New Roman" w:hAnsi="Times New Roman" w:eastAsia="Times New Roman" w:ascii="Times New Roman"/>
          <w:spacing w:val="7"/>
          <w:position w:val="1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7"/>
          <w:position w:val="1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7"/>
          <w:position w:val="12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2"/>
          <w:sz w:val="28"/>
          <w:szCs w:val="28"/>
          <w:u w:val="single" w:color="000000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position w:val="1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2"/>
          <w:sz w:val="28"/>
          <w:szCs w:val="28"/>
          <w:u w:val="single" w:color="000000"/>
        </w:rPr>
        <w:t>16</w:t>
      </w:r>
      <w:r>
        <w:rPr>
          <w:rFonts w:cs=".VnTime" w:hAnsi=".VnTime" w:eastAsia=".VnTime" w:ascii=".VnTime"/>
          <w:spacing w:val="13"/>
          <w:w w:val="100"/>
          <w:position w:val="1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2"/>
          <w:sz w:val="28"/>
          <w:szCs w:val="28"/>
          <w:u w:val="single" w:color="000000"/>
        </w:rPr>
        <w:t>36</w:t>
      </w:r>
      <w:r>
        <w:rPr>
          <w:rFonts w:cs=".VnTime" w:hAnsi=".VnTime" w:eastAsia=".VnTime" w:ascii=".VnTime"/>
          <w:spacing w:val="0"/>
          <w:w w:val="100"/>
          <w:position w:val="12"/>
          <w:sz w:val="28"/>
          <w:szCs w:val="28"/>
        </w:rPr>
        <w:t>   </w:t>
      </w:r>
      <w:r>
        <w:rPr>
          <w:rFonts w:cs=".VnTime" w:hAnsi=".VnTime" w:eastAsia=".VnTime" w:ascii=".VnTime"/>
          <w:spacing w:val="45"/>
          <w:w w:val="100"/>
          <w:position w:val="12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8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40"/>
        <w:ind w:left="15"/>
        <w:sectPr>
          <w:type w:val="continuous"/>
          <w:pgSz w:w="12240" w:h="15840"/>
          <w:pgMar w:top="640" w:bottom="280" w:left="440" w:right="440"/>
          <w:cols w:num="3" w:equalWidth="off">
            <w:col w:w="3250" w:space="2353"/>
            <w:col w:w="2002" w:space="716"/>
            <w:col w:w="3039"/>
          </w:cols>
        </w:sectPr>
      </w:pP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41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   </w:t>
      </w:r>
      <w:r>
        <w:rPr>
          <w:rFonts w:cs=".VnTime" w:hAnsi=".VnTime" w:eastAsia=".VnTime" w:ascii=".VnTime"/>
          <w:spacing w:val="3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47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   </w:t>
      </w:r>
      <w:r>
        <w:rPr>
          <w:rFonts w:cs=".VnTime" w:hAnsi=".VnTime" w:eastAsia=".VnTime" w:ascii=".VnTime"/>
          <w:spacing w:val="16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53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before="20" w:lineRule="exact" w:line="280"/>
        <w:ind w:left="100" w:right="-89"/>
      </w:pPr>
      <w:r>
        <w:rPr>
          <w:rFonts w:cs="Times New Roman" w:hAnsi="Times New Roman" w:eastAsia="Times New Roman" w:ascii="Times New Roman"/>
          <w:spacing w:val="-3"/>
          <w:w w:val="100"/>
          <w:position w:val="-21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21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31"/>
          <w:w w:val="100"/>
          <w:position w:val="-21"/>
          <w:sz w:val="28"/>
          <w:szCs w:val="28"/>
        </w:rPr>
        <w:t> </w:t>
      </w:r>
      <w:r>
        <w:rPr>
          <w:rFonts w:cs="Symbol" w:hAnsi="Symbol" w:eastAsia="Symbol" w:ascii="Symbol"/>
          <w:spacing w:val="26"/>
          <w:w w:val="100"/>
          <w:position w:val="-6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21"/>
          <w:sz w:val="28"/>
          <w:szCs w:val="28"/>
        </w:rPr>
        <w:t>3</w:t>
      </w:r>
      <w:r>
        <w:rPr>
          <w:rFonts w:cs=".VnTime" w:hAnsi=".VnTime" w:eastAsia=".VnTime" w:ascii=".VnTime"/>
          <w:spacing w:val="-22"/>
          <w:w w:val="100"/>
          <w:position w:val="-2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1"/>
          <w:sz w:val="28"/>
          <w:szCs w:val="28"/>
        </w:rPr>
      </w:r>
      <w:r>
        <w:rPr>
          <w:rFonts w:cs="Times New Roman" w:hAnsi="Times New Roman" w:eastAsia="Times New Roman" w:ascii="Times New Roman"/>
          <w:spacing w:val="-21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3"/>
          <w:position w:val="-21"/>
          <w:sz w:val="28"/>
          <w:szCs w:val="28"/>
        </w:rPr>
        <w:t>2</w:t>
      </w:r>
      <w:r>
        <w:rPr>
          <w:rFonts w:cs=".VnTime" w:hAnsi=".VnTime" w:eastAsia=".VnTime" w:ascii=".VnTime"/>
          <w:spacing w:val="-34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-34"/>
          <w:w w:val="103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3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1"/>
          <w:sz w:val="28"/>
          <w:szCs w:val="28"/>
        </w:rPr>
      </w:r>
      <w:r>
        <w:rPr>
          <w:rFonts w:cs="Times New Roman" w:hAnsi="Times New Roman" w:eastAsia="Times New Roman" w:ascii="Times New Roman"/>
          <w:spacing w:val="5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5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16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-28"/>
          <w:w w:val="100"/>
          <w:position w:val="-6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3"/>
          <w:position w:val="-21"/>
          <w:sz w:val="28"/>
          <w:szCs w:val="28"/>
        </w:rPr>
        <w:t>:</w:t>
      </w:r>
      <w:r>
        <w:rPr>
          <w:rFonts w:cs=".VnTime" w:hAnsi=".VnTime" w:eastAsia=".VnTime" w:ascii=".VnTime"/>
          <w:spacing w:val="-37"/>
          <w:w w:val="100"/>
          <w:position w:val="-2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-35"/>
          <w:w w:val="100"/>
          <w:position w:val="-6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1"/>
          <w:sz w:val="28"/>
          <w:szCs w:val="28"/>
        </w:rPr>
        <w:t>4</w:t>
      </w:r>
      <w:r>
        <w:rPr>
          <w:rFonts w:cs=".VnTime" w:hAnsi=".VnTime" w:eastAsia=".VnTime" w:ascii=".VnTime"/>
          <w:spacing w:val="-17"/>
          <w:w w:val="100"/>
          <w:position w:val="-2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1"/>
          <w:sz w:val="28"/>
          <w:szCs w:val="28"/>
        </w:rPr>
      </w:r>
      <w:r>
        <w:rPr>
          <w:rFonts w:cs="Times New Roman" w:hAnsi="Times New Roman" w:eastAsia="Times New Roman" w:ascii="Times New Roman"/>
          <w:spacing w:val="-25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1"/>
          <w:sz w:val="28"/>
          <w:szCs w:val="28"/>
        </w:rPr>
        <w:t>5</w:t>
      </w:r>
      <w:r>
        <w:rPr>
          <w:rFonts w:cs=".VnTime" w:hAnsi=".VnTime" w:eastAsia=".VnTime" w:ascii=".VnTime"/>
          <w:spacing w:val="8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8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4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1"/>
          <w:sz w:val="28"/>
          <w:szCs w:val="28"/>
        </w:rPr>
      </w:r>
      <w:r>
        <w:rPr>
          <w:rFonts w:cs="Times New Roman" w:hAnsi="Times New Roman" w:eastAsia="Times New Roman" w:ascii="Times New Roman"/>
          <w:spacing w:val="-16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1"/>
          <w:sz w:val="28"/>
          <w:szCs w:val="28"/>
        </w:rPr>
        <w:t>2</w:t>
      </w:r>
      <w:r>
        <w:rPr>
          <w:rFonts w:cs=".VnTime" w:hAnsi=".VnTime" w:eastAsia=".VnTime" w:ascii=".VnTime"/>
          <w:spacing w:val="7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7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17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position w:val="-6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tabs>
          <w:tab w:pos="4420" w:val="left"/>
        </w:tabs>
        <w:jc w:val="left"/>
        <w:spacing w:before="92" w:lineRule="exact" w:line="200"/>
        <w:sectPr>
          <w:type w:val="continuous"/>
          <w:pgSz w:w="12240" w:h="15840"/>
          <w:pgMar w:top="640" w:bottom="280" w:left="440" w:right="440"/>
          <w:cols w:num="2" w:equalWidth="off">
            <w:col w:w="3753" w:space="1388"/>
            <w:col w:w="6219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1"/>
          <w:position w:val="-2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position w:val="-20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0"/>
          <w:position w:val="-2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8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2"/>
          <w:position w:val="-20"/>
          <w:sz w:val="28"/>
          <w:szCs w:val="28"/>
        </w:rPr>
        <w:t>F</w:t>
      </w:r>
      <w:r>
        <w:rPr>
          <w:rFonts w:cs=".VnTime" w:hAnsi=".VnTime" w:eastAsia=".VnTime" w:ascii=".VnTime"/>
          <w:i/>
          <w:spacing w:val="-4"/>
          <w:w w:val="100"/>
          <w:position w:val="-2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-8"/>
          <w:w w:val="100"/>
          <w:position w:val="-2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8"/>
          <w:w w:val="102"/>
          <w:position w:val="-2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3"/>
          <w:w w:val="100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3"/>
          <w:w w:val="100"/>
          <w:position w:val="-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23"/>
          <w:w w:val="100"/>
          <w:position w:val="-2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  <w:t>4</w:t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2"/>
          <w:w w:val="100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2"/>
          <w:w w:val="100"/>
          <w:position w:val="-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32"/>
          <w:w w:val="100"/>
          <w:position w:val="-2"/>
          <w:sz w:val="28"/>
          <w:szCs w:val="28"/>
        </w:rPr>
      </w:r>
      <w:r>
        <w:rPr>
          <w:rFonts w:cs="Times New Roman" w:hAnsi="Times New Roman" w:eastAsia="Times New Roman" w:ascii="Times New Roman"/>
          <w:spacing w:val="-7"/>
          <w:w w:val="100"/>
          <w:position w:val="-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-11"/>
          <w:w w:val="100"/>
          <w:position w:val="-2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1"/>
          <w:w w:val="102"/>
          <w:position w:val="-2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1"/>
          <w:w w:val="100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1"/>
          <w:w w:val="100"/>
          <w:position w:val="-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21"/>
          <w:w w:val="100"/>
          <w:position w:val="-2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  <w:t>4</w:t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9"/>
          <w:w w:val="100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9"/>
          <w:w w:val="100"/>
          <w:position w:val="-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w w:val="100"/>
          <w:position w:val="-2"/>
          <w:sz w:val="28"/>
          <w:szCs w:val="28"/>
        </w:rPr>
      </w:r>
      <w:r>
        <w:rPr>
          <w:rFonts w:cs="Times New Roman" w:hAnsi="Times New Roman" w:eastAsia="Times New Roman" w:ascii="Times New Roman"/>
          <w:spacing w:val="-7"/>
          <w:w w:val="100"/>
          <w:position w:val="-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-11"/>
          <w:w w:val="100"/>
          <w:position w:val="-2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1"/>
          <w:w w:val="102"/>
          <w:position w:val="-2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8"/>
          <w:w w:val="100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8"/>
          <w:w w:val="100"/>
          <w:position w:val="-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28"/>
          <w:w w:val="100"/>
          <w:position w:val="-2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  <w:t>4</w:t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5"/>
          <w:w w:val="100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5"/>
          <w:w w:val="100"/>
          <w:position w:val="-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35"/>
          <w:w w:val="100"/>
          <w:position w:val="-2"/>
          <w:sz w:val="28"/>
          <w:szCs w:val="28"/>
        </w:rPr>
      </w:r>
      <w:r>
        <w:rPr>
          <w:rFonts w:cs="Times New Roman" w:hAnsi="Times New Roman" w:eastAsia="Times New Roman" w:ascii="Times New Roman"/>
          <w:spacing w:val="-7"/>
          <w:w w:val="100"/>
          <w:position w:val="-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-28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-2"/>
          <w:w w:val="102"/>
          <w:position w:val="-20"/>
          <w:sz w:val="28"/>
          <w:szCs w:val="28"/>
        </w:rPr>
        <w:t>..</w:t>
      </w:r>
      <w:r>
        <w:rPr>
          <w:rFonts w:cs=".VnTime" w:hAnsi=".VnTime" w:eastAsia=".VnTime" w:ascii=".VnTime"/>
          <w:spacing w:val="0"/>
          <w:w w:val="102"/>
          <w:position w:val="-20"/>
          <w:sz w:val="28"/>
          <w:szCs w:val="28"/>
        </w:rPr>
        <w:t>.</w:t>
      </w:r>
      <w:r>
        <w:rPr>
          <w:rFonts w:cs=".VnTime" w:hAnsi=".VnTime" w:eastAsia=".VnTime" w:ascii=".VnTime"/>
          <w:spacing w:val="-32"/>
          <w:w w:val="100"/>
          <w:position w:val="-2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-10"/>
          <w:w w:val="100"/>
          <w:position w:val="-2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0"/>
          <w:w w:val="102"/>
          <w:position w:val="-2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8"/>
          <w:szCs w:val="28"/>
          <w:u w:val="single" w:color="000000"/>
        </w:rPr>
        <w:t>      </w:t>
      </w:r>
      <w:r>
        <w:rPr>
          <w:rFonts w:cs="Times New Roman" w:hAnsi="Times New Roman" w:eastAsia="Times New Roman" w:ascii="Times New Roman"/>
          <w:spacing w:val="-24"/>
          <w:w w:val="100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4"/>
          <w:w w:val="100"/>
          <w:position w:val="-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24"/>
          <w:w w:val="100"/>
          <w:position w:val="-2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  <w:t>4</w:t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2"/>
          <w:position w:val="-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8"/>
          <w:szCs w:val="28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160"/>
        <w:ind w:left="510" w:right="-87"/>
      </w:pPr>
      <w:r>
        <w:rPr>
          <w:rFonts w:cs="Symbol" w:hAnsi="Symbol" w:eastAsia="Symbol" w:ascii="Symbol"/>
          <w:spacing w:val="0"/>
          <w:w w:val="100"/>
          <w:position w:val="-9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8"/>
          <w:szCs w:val="28"/>
        </w:rPr>
        <w:t>       </w:t>
      </w:r>
      <w:r>
        <w:rPr>
          <w:rFonts w:cs="Times New Roman" w:hAnsi="Times New Roman" w:eastAsia="Times New Roman" w:ascii="Times New Roman"/>
          <w:spacing w:val="41"/>
          <w:w w:val="100"/>
          <w:position w:val="-9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   </w:t>
      </w:r>
      <w:r>
        <w:rPr>
          <w:rFonts w:cs=".VnTime" w:hAnsi=".VnTime" w:eastAsia=".VnTime" w:ascii=".VnTime"/>
          <w:spacing w:val="17"/>
          <w:w w:val="100"/>
          <w:position w:val="-23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4</w:t>
      </w:r>
      <w:r>
        <w:rPr>
          <w:rFonts w:cs=".VnTime" w:hAnsi=".VnTime" w:eastAsia=".VnTime" w:ascii=".VnTime"/>
          <w:spacing w:val="-19"/>
          <w:w w:val="100"/>
          <w:position w:val="-2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9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position w:val="-9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position w:val="-9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160"/>
        <w:ind w:right="-87"/>
      </w:pPr>
      <w:r>
        <w:br w:type="column"/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6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     </w:t>
      </w:r>
      <w:r>
        <w:rPr>
          <w:rFonts w:cs=".VnTime" w:hAnsi=".VnTime" w:eastAsia=".VnTime" w:ascii=".VnTime"/>
          <w:spacing w:val="53"/>
          <w:w w:val="100"/>
          <w:position w:val="-23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4</w:t>
      </w:r>
      <w:r>
        <w:rPr>
          <w:rFonts w:cs=".VnTime" w:hAnsi=".VnTime" w:eastAsia=".VnTime" w:ascii=".VnTime"/>
          <w:spacing w:val="-19"/>
          <w:w w:val="100"/>
          <w:position w:val="-2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position w:val="-9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br w:type="column"/>
      </w:r>
      <w:r>
        <w:rPr>
          <w:sz w:val="18"/>
          <w:szCs w:val="1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atLeast" w:line="0"/>
        <w:sectPr>
          <w:type w:val="continuous"/>
          <w:pgSz w:w="12240" w:h="15840"/>
          <w:pgMar w:top="640" w:bottom="280" w:left="440" w:right="440"/>
          <w:cols w:num="3" w:equalWidth="off">
            <w:col w:w="2225" w:space="611"/>
            <w:col w:w="918" w:space="2206"/>
            <w:col w:w="5400"/>
          </w:cols>
        </w:sectPr>
      </w:pPr>
      <w:r>
        <w:rPr>
          <w:rFonts w:cs=".VnTime" w:hAnsi=".VnTime" w:eastAsia=".VnTime" w:ascii=".VnTime"/>
          <w:spacing w:val="-4"/>
          <w:w w:val="100"/>
          <w:sz w:val="28"/>
          <w:szCs w:val="28"/>
        </w:rPr>
        <w:t>2</w:t>
      </w:r>
      <w:r>
        <w:rPr>
          <w:rFonts w:cs=".VnTime" w:hAnsi=".VnTime" w:eastAsia=".VnTime" w:ascii=".VnTime"/>
          <w:spacing w:val="-1"/>
          <w:w w:val="100"/>
          <w:sz w:val="28"/>
          <w:szCs w:val="28"/>
        </w:rPr>
        <w:t>.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</w:t>
      </w:r>
      <w:r>
        <w:rPr>
          <w:rFonts w:cs=".VnTime" w:hAnsi=".VnTime" w:eastAsia=".VnTime" w:ascii=".VnTime"/>
          <w:spacing w:val="30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-4"/>
          <w:w w:val="100"/>
          <w:sz w:val="28"/>
          <w:szCs w:val="28"/>
        </w:rPr>
        <w:t>4</w:t>
      </w:r>
      <w:r>
        <w:rPr>
          <w:rFonts w:cs=".VnTime" w:hAnsi=".VnTime" w:eastAsia=".VnTime" w:ascii=".VnTime"/>
          <w:spacing w:val="-1"/>
          <w:w w:val="100"/>
          <w:sz w:val="28"/>
          <w:szCs w:val="28"/>
        </w:rPr>
        <w:t>.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6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</w:t>
      </w:r>
      <w:r>
        <w:rPr>
          <w:rFonts w:cs=".VnTime" w:hAnsi=".VnTime" w:eastAsia=".VnTime" w:ascii=".VnTime"/>
          <w:spacing w:val="25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-4"/>
          <w:w w:val="100"/>
          <w:sz w:val="28"/>
          <w:szCs w:val="28"/>
        </w:rPr>
        <w:t>6</w:t>
      </w:r>
      <w:r>
        <w:rPr>
          <w:rFonts w:cs=".VnTime" w:hAnsi=".VnTime" w:eastAsia=".VnTime" w:ascii=".VnTime"/>
          <w:spacing w:val="-1"/>
          <w:w w:val="100"/>
          <w:sz w:val="28"/>
          <w:szCs w:val="28"/>
        </w:rPr>
        <w:t>.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8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      </w:t>
      </w:r>
      <w:r>
        <w:rPr>
          <w:rFonts w:cs=".VnTime" w:hAnsi=".VnTime" w:eastAsia=".VnTime" w:ascii=".VnTime"/>
          <w:spacing w:val="47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-4"/>
          <w:w w:val="102"/>
          <w:sz w:val="28"/>
          <w:szCs w:val="28"/>
        </w:rPr>
        <w:t>2</w:t>
      </w:r>
      <w:r>
        <w:rPr>
          <w:rFonts w:cs=".VnTime" w:hAnsi=".VnTime" w:eastAsia=".VnTime" w:ascii=".VnTime"/>
          <w:spacing w:val="-4"/>
          <w:w w:val="102"/>
          <w:sz w:val="28"/>
          <w:szCs w:val="28"/>
        </w:rPr>
        <w:t>0</w:t>
      </w:r>
      <w:r>
        <w:rPr>
          <w:rFonts w:cs=".VnTime" w:hAnsi=".VnTime" w:eastAsia=".VnTime" w:ascii=".VnTime"/>
          <w:spacing w:val="-4"/>
          <w:w w:val="102"/>
          <w:sz w:val="28"/>
          <w:szCs w:val="28"/>
        </w:rPr>
        <w:t>1</w:t>
      </w:r>
      <w:r>
        <w:rPr>
          <w:rFonts w:cs=".VnTime" w:hAnsi=".VnTime" w:eastAsia=".VnTime" w:ascii=".VnTime"/>
          <w:spacing w:val="-4"/>
          <w:w w:val="102"/>
          <w:sz w:val="28"/>
          <w:szCs w:val="28"/>
        </w:rPr>
        <w:t>2</w:t>
      </w:r>
      <w:r>
        <w:rPr>
          <w:rFonts w:cs=".VnTime" w:hAnsi=".VnTime" w:eastAsia=".VnTime" w:ascii=".VnTime"/>
          <w:spacing w:val="-1"/>
          <w:w w:val="102"/>
          <w:sz w:val="28"/>
          <w:szCs w:val="28"/>
        </w:rPr>
        <w:t>.</w:t>
      </w:r>
      <w:r>
        <w:rPr>
          <w:rFonts w:cs=".VnTime" w:hAnsi=".VnTime" w:eastAsia=".VnTime" w:ascii=".VnTime"/>
          <w:spacing w:val="-4"/>
          <w:w w:val="102"/>
          <w:sz w:val="28"/>
          <w:szCs w:val="28"/>
        </w:rPr>
        <w:t>2</w:t>
      </w:r>
      <w:r>
        <w:rPr>
          <w:rFonts w:cs=".VnTime" w:hAnsi=".VnTime" w:eastAsia=".VnTime" w:ascii=".VnTime"/>
          <w:spacing w:val="-4"/>
          <w:w w:val="102"/>
          <w:sz w:val="28"/>
          <w:szCs w:val="28"/>
        </w:rPr>
        <w:t>0</w:t>
      </w:r>
      <w:r>
        <w:rPr>
          <w:rFonts w:cs=".VnTime" w:hAnsi=".VnTime" w:eastAsia=".VnTime" w:ascii=".VnTime"/>
          <w:spacing w:val="-4"/>
          <w:w w:val="102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2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20"/>
        <w:ind w:left="510"/>
      </w:pPr>
      <w:r>
        <w:rPr>
          <w:rFonts w:cs="Symbol" w:hAnsi="Symbol" w:eastAsia="Symbol" w:ascii="Symbol"/>
          <w:spacing w:val="0"/>
          <w:w w:val="100"/>
          <w:position w:val="5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8"/>
          <w:szCs w:val="28"/>
        </w:rPr>
        <w:t>                </w:t>
      </w:r>
      <w:r>
        <w:rPr>
          <w:rFonts w:cs="Times New Roman" w:hAnsi="Times New Roman" w:eastAsia="Times New Roman" w:ascii="Times New Roman"/>
          <w:spacing w:val="41"/>
          <w:w w:val="100"/>
          <w:position w:val="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5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position w:val="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5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8"/>
          <w:szCs w:val="28"/>
        </w:rPr>
        <w:t>                   </w:t>
      </w:r>
      <w:r>
        <w:rPr>
          <w:rFonts w:cs="Times New Roman" w:hAnsi="Times New Roman" w:eastAsia="Times New Roman" w:ascii="Times New Roman"/>
          <w:spacing w:val="21"/>
          <w:w w:val="100"/>
          <w:position w:val="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position w:val="5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00"/>
        <w:ind w:left="100"/>
        <w:sectPr>
          <w:type w:val="continuous"/>
          <w:pgSz w:w="12240" w:h="15840"/>
          <w:pgMar w:top="640" w:bottom="280" w:left="440" w:right="440"/>
        </w:sectPr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Bài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ết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83" w:lineRule="exact" w:line="400"/>
        <w:ind w:left="100" w:right="-86"/>
      </w:pP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a)</w:t>
      </w:r>
      <w:r>
        <w:rPr>
          <w:rFonts w:cs="Times New Roman" w:hAnsi="Times New Roman" w:eastAsia="Times New Roman" w:ascii="Times New Roman"/>
          <w:spacing w:val="28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-5"/>
          <w:sz w:val="28"/>
          <w:szCs w:val="28"/>
        </w:rPr>
        <w:t>3</w:t>
      </w:r>
      <w:r>
        <w:rPr>
          <w:rFonts w:cs=".VnTime" w:hAnsi=".VnTime" w:eastAsia=".VnTime" w:ascii=".VnTime"/>
          <w:spacing w:val="-34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-34"/>
          <w:w w:val="102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3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5"/>
          <w:w w:val="100"/>
          <w:position w:val="1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3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4"/>
          <w:w w:val="100"/>
          <w:position w:val="13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-5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3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-66"/>
          <w:w w:val="100"/>
          <w:position w:val="13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13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0"/>
          <w:w w:val="102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40"/>
        <w:ind w:left="595" w:right="-62"/>
      </w:pP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   </w:t>
      </w:r>
      <w:r>
        <w:rPr>
          <w:rFonts w:cs=".VnTime" w:hAnsi=".VnTime" w:eastAsia=".VnTime" w:ascii=".VnTime"/>
          <w:spacing w:val="19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      </w:t>
      </w:r>
      <w:r>
        <w:rPr>
          <w:rFonts w:cs=".VnTime" w:hAnsi=".VnTime" w:eastAsia=".VnTime" w:ascii=".VnTime"/>
          <w:spacing w:val="7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1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83" w:lineRule="exact" w:line="400"/>
        <w:ind w:right="-89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3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3"/>
          <w:w w:val="100"/>
          <w:position w:val="1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3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-7"/>
          <w:w w:val="100"/>
          <w:position w:val="13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5"/>
          <w:sz w:val="28"/>
          <w:szCs w:val="28"/>
        </w:rPr>
        <w:t>:</w:t>
      </w:r>
      <w:r>
        <w:rPr>
          <w:rFonts w:cs=".VnTime" w:hAnsi=".VnTime" w:eastAsia=".VnTime" w:ascii=".VnTime"/>
          <w:spacing w:val="-12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-5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1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-11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-5"/>
          <w:w w:val="102"/>
          <w:position w:val="-5"/>
          <w:sz w:val="28"/>
          <w:szCs w:val="28"/>
        </w:rPr>
      </w:r>
      <w:r>
        <w:rPr>
          <w:rFonts w:cs=".VnTime" w:hAnsi=".VnTime" w:eastAsia=".VnTime" w:ascii=".VnTime"/>
          <w:spacing w:val="0"/>
          <w:w w:val="102"/>
          <w:position w:val="-5"/>
          <w:sz w:val="28"/>
          <w:szCs w:val="28"/>
        </w:rPr>
        <w:t>7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40"/>
        <w:ind w:left="354"/>
      </w:pP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   </w:t>
      </w:r>
      <w:r>
        <w:rPr>
          <w:rFonts w:cs=".VnTime" w:hAnsi=".VnTime" w:eastAsia=".VnTime" w:ascii=".VnTime"/>
          <w:spacing w:val="13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1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83" w:lineRule="exact" w:line="400"/>
        <w:ind w:right="-89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c)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3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11"/>
          <w:w w:val="100"/>
          <w:position w:val="13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-5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3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-69"/>
          <w:w w:val="100"/>
          <w:position w:val="13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3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-26"/>
          <w:w w:val="100"/>
          <w:position w:val="13"/>
          <w:sz w:val="28"/>
          <w:szCs w:val="28"/>
        </w:rPr>
        <w:t> </w:t>
      </w:r>
      <w:r>
        <w:rPr>
          <w:rFonts w:cs=".VnTime" w:hAnsi=".VnTime" w:eastAsia=".VnTime" w:ascii=".VnTime"/>
          <w:spacing w:val="18"/>
          <w:w w:val="100"/>
          <w:position w:val="-5"/>
          <w:sz w:val="28"/>
          <w:szCs w:val="28"/>
        </w:rPr>
        <w:t>(</w:t>
      </w:r>
      <w:r>
        <w:rPr>
          <w:rFonts w:cs=".VnTime" w:hAnsi=".VnTime" w:eastAsia=".VnTime" w:ascii=".VnTime"/>
          <w:i/>
          <w:spacing w:val="0"/>
          <w:w w:val="100"/>
          <w:position w:val="-5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3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-41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-16"/>
          <w:w w:val="100"/>
          <w:position w:val="-5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0"/>
          <w:position w:val="-5"/>
          <w:sz w:val="28"/>
          <w:szCs w:val="28"/>
        </w:rPr>
        <w:t>)</w:t>
      </w:r>
      <w:r>
        <w:rPr>
          <w:rFonts w:cs=".VnTime" w:hAnsi=".VnTime" w:eastAsia=".VnTime" w:ascii=".VnTime"/>
          <w:spacing w:val="-11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-8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-5"/>
          <w:sz w:val="28"/>
          <w:szCs w:val="28"/>
        </w:rPr>
        <w:t>0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40"/>
        <w:ind w:left="338"/>
      </w:pPr>
      <w:r>
        <w:pict>
          <v:group style="position:absolute;margin-left:304.819pt;margin-top:13.5315pt;width:0pt;height:34.6351pt;mso-position-horizontal-relative:page;mso-position-vertical-relative:paragraph;z-index:-370" coordorigin="6096,271" coordsize="0,693">
            <v:shape style="position:absolute;left:6096;top:271;width:0;height:693" coordorigin="6096,271" coordsize="0,693" path="m6096,271l6096,963e" filled="f" stroked="t" strokeweight="0.506387pt" strokecolor="#000000">
              <v:path arrowok="t"/>
            </v:shape>
            <w10:wrap type="none"/>
          </v:group>
        </w:pict>
      </w:r>
      <w:r>
        <w:pict>
          <v:group style="position:absolute;margin-left:346.776pt;margin-top:13.5315pt;width:0pt;height:34.6351pt;mso-position-horizontal-relative:page;mso-position-vertical-relative:paragraph;z-index:-369" coordorigin="6936,271" coordsize="0,693">
            <v:shape style="position:absolute;left:6936;top:271;width:0;height:693" coordorigin="6936,271" coordsize="0,693" path="m6936,271l6936,963e" filled="f" stroked="t" strokeweight="0.506387pt" strokecolor="#000000">
              <v:path arrowok="t"/>
            </v:shape>
            <w10:wrap type="none"/>
          </v:group>
        </w:pic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     </w:t>
      </w:r>
      <w:r>
        <w:rPr>
          <w:rFonts w:cs=".VnTime" w:hAnsi=".VnTime" w:eastAsia=".VnTime" w:ascii=".VnTime"/>
          <w:spacing w:val="55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1"/>
          <w:sz w:val="28"/>
          <w:szCs w:val="28"/>
        </w:rPr>
        <w:t>5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br w:type="column"/>
      </w:r>
      <w:r>
        <w:rPr>
          <w:sz w:val="17"/>
          <w:szCs w:val="17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ectPr>
          <w:type w:val="continuous"/>
          <w:pgSz w:w="12240" w:h="15840"/>
          <w:pgMar w:top="640" w:bottom="280" w:left="440" w:right="440"/>
          <w:cols w:num="4" w:equalWidth="off">
            <w:col w:w="1814" w:space="682"/>
            <w:col w:w="1832" w:space="732"/>
            <w:col w:w="2262" w:space="448"/>
            <w:col w:w="3590"/>
          </w:cols>
        </w:sectPr>
      </w:pPr>
      <w:r>
        <w:pict>
          <v:group style="position:absolute;margin-left:470.228pt;margin-top:29.341pt;width:0pt;height:34.6351pt;mso-position-horizontal-relative:page;mso-position-vertical-relative:paragraph;z-index:-368" coordorigin="9405,587" coordsize="0,693">
            <v:shape style="position:absolute;left:9405;top:587;width:0;height:693" coordorigin="9405,587" coordsize="0,693" path="m9405,587l9405,1280e" filled="f" stroked="t" strokeweight="0.508435pt" strokecolor="#000000">
              <v:path arrowok="t"/>
            </v:shape>
            <w10:wrap type="none"/>
          </v:group>
        </w:pict>
      </w:r>
      <w:r>
        <w:pict>
          <v:group style="position:absolute;margin-left:509.523pt;margin-top:29.341pt;width:0pt;height:34.6351pt;mso-position-horizontal-relative:page;mso-position-vertical-relative:paragraph;z-index:-367" coordorigin="10190,587" coordsize="0,693">
            <v:shape style="position:absolute;left:10190;top:587;width:0;height:693" coordorigin="10190,587" coordsize="0,693" path="m10190,587l10190,1280e" filled="f" stroked="t" strokeweight="0.50843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27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1"/>
          <w:w w:val="100"/>
          <w:sz w:val="28"/>
          <w:szCs w:val="28"/>
        </w:rPr>
        <w:t>(</w:t>
      </w:r>
      <w:r>
        <w:rPr>
          <w:rFonts w:cs=".VnTime" w:hAnsi=".VnTime" w:eastAsia=".VnTime" w:ascii=".VnTime"/>
          <w:spacing w:val="19"/>
          <w:w w:val="100"/>
          <w:sz w:val="28"/>
          <w:szCs w:val="28"/>
        </w:rPr>
        <w:t>2</w:t>
      </w:r>
      <w:r>
        <w:rPr>
          <w:rFonts w:cs=".VnTime" w:hAnsi=".VnTime" w:eastAsia=".VnTime" w:ascii=".VnTime"/>
          <w:i/>
          <w:spacing w:val="0"/>
          <w:w w:val="100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1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-26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-7"/>
          <w:w w:val="100"/>
          <w:sz w:val="28"/>
          <w:szCs w:val="28"/>
        </w:rPr>
        <w:t>3</w:t>
      </w:r>
      <w:r>
        <w:rPr>
          <w:rFonts w:cs=".VnTime" w:hAnsi=".VnTime" w:eastAsia=".VnTime" w:ascii=".VnTime"/>
          <w:spacing w:val="-3"/>
          <w:w w:val="100"/>
          <w:sz w:val="28"/>
          <w:szCs w:val="28"/>
        </w:rPr>
        <w:t>)</w:t>
      </w:r>
      <w:r>
        <w:rPr>
          <w:rFonts w:cs=".VnTime" w:hAnsi=".VnTime" w:eastAsia=".VnTime" w:ascii=".VnTime"/>
          <w:spacing w:val="1"/>
          <w:w w:val="100"/>
          <w:sz w:val="28"/>
          <w:szCs w:val="28"/>
        </w:rPr>
        <w:t>(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6</w:t>
      </w:r>
      <w:r>
        <w:rPr>
          <w:rFonts w:cs=".VnTime" w:hAnsi=".VnTime" w:eastAsia=".VnTime" w:ascii=".VnTime"/>
          <w:spacing w:val="-13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-21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20"/>
          <w:w w:val="100"/>
          <w:sz w:val="28"/>
          <w:szCs w:val="28"/>
        </w:rPr>
        <w:t>2</w:t>
      </w:r>
      <w:r>
        <w:rPr>
          <w:rFonts w:cs=".VnTime" w:hAnsi=".VnTime" w:eastAsia=".VnTime" w:ascii=".VnTime"/>
          <w:i/>
          <w:spacing w:val="12"/>
          <w:w w:val="100"/>
          <w:sz w:val="28"/>
          <w:szCs w:val="28"/>
        </w:rPr>
        <w:t>x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)</w:t>
      </w:r>
      <w:r>
        <w:rPr>
          <w:rFonts w:cs=".VnTime" w:hAnsi=".VnTime" w:eastAsia=".VnTime" w:ascii=".VnTime"/>
          <w:spacing w:val="-10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-10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1"/>
          <w:sz w:val="28"/>
          <w:szCs w:val="28"/>
        </w:rPr>
        <w:t>0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67" w:lineRule="exact" w:line="360"/>
        <w:ind w:left="100" w:right="-89"/>
      </w:pPr>
      <w:r>
        <w:rPr>
          <w:rFonts w:cs="Times New Roman" w:hAnsi="Times New Roman" w:eastAsia="Times New Roman" w:ascii="Times New Roman"/>
          <w:spacing w:val="0"/>
          <w:w w:val="100"/>
          <w:position w:val="-7"/>
          <w:sz w:val="28"/>
          <w:szCs w:val="28"/>
        </w:rPr>
        <w:t>e)</w:t>
      </w:r>
      <w:r>
        <w:rPr>
          <w:rFonts w:cs="Times New Roman" w:hAnsi="Times New Roman" w:eastAsia="Times New Roman" w:ascii="Times New Roman"/>
          <w:spacing w:val="50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-7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13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7"/>
          <w:sz w:val="28"/>
          <w:szCs w:val="28"/>
        </w:rPr>
        <w:t>:</w:t>
      </w:r>
      <w:r>
        <w:rPr>
          <w:rFonts w:cs=".VnTime" w:hAnsi=".VnTime" w:eastAsia=".VnTime" w:ascii=".VnTime"/>
          <w:spacing w:val="2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2"/>
          <w:w w:val="100"/>
          <w:position w:val="11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  <w:u w:val="single" w:color="000000"/>
        </w:rPr>
        <w:t>3</w:t>
      </w:r>
      <w:r>
        <w:rPr>
          <w:rFonts w:cs=".VnTime" w:hAnsi=".VnTime" w:eastAsia=".VnTime" w:ascii=".VnTime"/>
          <w:spacing w:val="4"/>
          <w:w w:val="100"/>
          <w:position w:val="1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7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-67"/>
          <w:w w:val="100"/>
          <w:position w:val="1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14"/>
          <w:w w:val="100"/>
          <w:position w:val="1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7"/>
          <w:sz w:val="28"/>
          <w:szCs w:val="28"/>
        </w:rPr>
      </w:r>
      <w:r>
        <w:rPr>
          <w:rFonts w:cs="Times New Roman" w:hAnsi="Times New Roman" w:eastAsia="Times New Roman" w:ascii="Times New Roman"/>
          <w:spacing w:val="-8"/>
          <w:w w:val="100"/>
          <w:position w:val="-7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7"/>
          <w:sz w:val="28"/>
          <w:szCs w:val="28"/>
        </w:rPr>
      </w:r>
      <w:r>
        <w:rPr>
          <w:rFonts w:cs="Times New Roman" w:hAnsi="Times New Roman" w:eastAsia="Times New Roman" w:ascii="Times New Roman"/>
          <w:spacing w:val="5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5"/>
          <w:w w:val="100"/>
          <w:position w:val="11"/>
          <w:sz w:val="28"/>
          <w:szCs w:val="28"/>
        </w:rPr>
      </w:r>
      <w:r>
        <w:rPr>
          <w:rFonts w:cs=".VnTime" w:hAnsi=".VnTime" w:eastAsia=".VnTime" w:ascii=".VnTime"/>
          <w:spacing w:val="0"/>
          <w:w w:val="101"/>
          <w:position w:val="11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0"/>
          <w:w w:val="101"/>
          <w:position w:val="11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440"/>
        <w:ind w:right="-94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8"/>
          <w:szCs w:val="28"/>
        </w:rPr>
        <w:t>f)</w:t>
      </w:r>
      <w:r>
        <w:rPr>
          <w:rFonts w:cs="Times New Roman" w:hAnsi="Times New Roman" w:eastAsia="Times New Roman" w:ascii="Times New Roman"/>
          <w:spacing w:val="70"/>
          <w:w w:val="100"/>
          <w:position w:val="-8"/>
          <w:sz w:val="28"/>
          <w:szCs w:val="28"/>
        </w:rPr>
        <w:t> </w:t>
      </w:r>
      <w:r>
        <w:rPr>
          <w:rFonts w:cs="Symbol" w:hAnsi="Symbol" w:eastAsia="Symbol" w:ascii="Symbol"/>
          <w:spacing w:val="70"/>
          <w:w w:val="100"/>
          <w:position w:val="9"/>
          <w:sz w:val="28"/>
          <w:szCs w:val="28"/>
        </w:rPr>
      </w:r>
      <w:r>
        <w:rPr>
          <w:rFonts w:cs="Symbol" w:hAnsi="Symbol" w:eastAsia="Symbol" w:ascii="Symbol"/>
          <w:spacing w:val="-5"/>
          <w:w w:val="100"/>
          <w:position w:val="9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5"/>
          <w:w w:val="100"/>
          <w:position w:val="9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5"/>
          <w:w w:val="100"/>
          <w:position w:val="9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9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6"/>
          <w:w w:val="100"/>
          <w:position w:val="9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28"/>
          <w:szCs w:val="28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8"/>
          <w:sz w:val="28"/>
          <w:szCs w:val="28"/>
        </w:rPr>
        <w:t> </w:t>
      </w:r>
      <w:r>
        <w:rPr>
          <w:rFonts w:cs=".VnTime" w:hAnsi=".VnTime" w:eastAsia=".VnTime" w:ascii=".VnTime"/>
          <w:spacing w:val="4"/>
          <w:w w:val="100"/>
          <w:position w:val="9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9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0"/>
          <w:position w:val="9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9"/>
          <w:sz w:val="28"/>
          <w:szCs w:val="28"/>
        </w:rPr>
      </w:r>
      <w:r>
        <w:rPr>
          <w:rFonts w:cs=".VnTime" w:hAnsi=".VnTime" w:eastAsia=".VnTime" w:ascii=".VnTime"/>
          <w:spacing w:val="-37"/>
          <w:w w:val="100"/>
          <w:position w:val="9"/>
          <w:sz w:val="28"/>
          <w:szCs w:val="28"/>
        </w:rPr>
        <w:t> </w:t>
      </w:r>
      <w:r>
        <w:rPr>
          <w:rFonts w:cs="Symbol" w:hAnsi="Symbol" w:eastAsia="Symbol" w:ascii="Symbol"/>
          <w:spacing w:val="16"/>
          <w:w w:val="76"/>
          <w:position w:val="-10"/>
          <w:sz w:val="38"/>
          <w:szCs w:val="38"/>
        </w:rPr>
      </w:r>
      <w:r>
        <w:rPr>
          <w:rFonts w:cs=".VnTime" w:hAnsi=".VnTime" w:eastAsia=".VnTime" w:ascii=".VnTime"/>
          <w:spacing w:val="18"/>
          <w:w w:val="102"/>
          <w:position w:val="-8"/>
          <w:sz w:val="28"/>
          <w:szCs w:val="28"/>
        </w:rPr>
        <w:t>2</w:t>
      </w:r>
      <w:r>
        <w:rPr>
          <w:rFonts w:cs=".VnTime" w:hAnsi=".VnTime" w:eastAsia=".VnTime" w:ascii=".VnTime"/>
          <w:i/>
          <w:spacing w:val="0"/>
          <w:w w:val="102"/>
          <w:position w:val="-8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8"/>
          <w:w w:val="100"/>
          <w:position w:val="-8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28"/>
          <w:szCs w:val="28"/>
        </w:rPr>
      </w:r>
      <w:r>
        <w:rPr>
          <w:rFonts w:cs="Times New Roman" w:hAnsi="Times New Roman" w:eastAsia="Times New Roman" w:ascii="Times New Roman"/>
          <w:spacing w:val="-26"/>
          <w:w w:val="100"/>
          <w:position w:val="-8"/>
          <w:sz w:val="28"/>
          <w:szCs w:val="28"/>
        </w:rPr>
        <w:t> </w:t>
      </w:r>
      <w:r>
        <w:rPr>
          <w:rFonts w:cs=".VnTime" w:hAnsi=".VnTime" w:eastAsia=".VnTime" w:ascii=".VnTime"/>
          <w:spacing w:val="10"/>
          <w:w w:val="102"/>
          <w:position w:val="-8"/>
          <w:sz w:val="28"/>
          <w:szCs w:val="28"/>
        </w:rPr>
        <w:t>5</w:t>
      </w:r>
      <w:r>
        <w:rPr>
          <w:rFonts w:cs="Symbol" w:hAnsi="Symbol" w:eastAsia="Symbol" w:ascii="Symbol"/>
          <w:spacing w:val="0"/>
          <w:w w:val="76"/>
          <w:position w:val="-10"/>
          <w:sz w:val="38"/>
          <w:szCs w:val="38"/>
        </w:rPr>
      </w:r>
      <w:r>
        <w:rPr>
          <w:rFonts w:cs="Times New Roman" w:hAnsi="Times New Roman" w:eastAsia="Times New Roman" w:ascii="Times New Roman"/>
          <w:spacing w:val="-41"/>
          <w:w w:val="100"/>
          <w:position w:val="-10"/>
          <w:sz w:val="38"/>
          <w:szCs w:val="38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8"/>
          <w:sz w:val="28"/>
          <w:szCs w:val="28"/>
        </w:rPr>
        <w:t> </w:t>
      </w:r>
      <w:r>
        <w:rPr>
          <w:rFonts w:cs=".VnTime" w:hAnsi=".VnTime" w:eastAsia=".VnTime" w:ascii=".VnTime"/>
          <w:spacing w:val="-65"/>
          <w:w w:val="100"/>
          <w:position w:val="9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9"/>
          <w:sz w:val="28"/>
          <w:szCs w:val="28"/>
          <w:u w:val="single" w:color="000000"/>
        </w:rPr>
        <w:t>3</w:t>
      </w:r>
      <w:r>
        <w:rPr>
          <w:rFonts w:cs=".VnTime" w:hAnsi=".VnTime" w:eastAsia=".VnTime" w:ascii=".VnTime"/>
          <w:spacing w:val="0"/>
          <w:w w:val="102"/>
          <w:position w:val="9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69" w:lineRule="exact" w:line="360"/>
        <w:ind w:right="-89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7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29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7"/>
          <w:sz w:val="28"/>
          <w:szCs w:val="28"/>
        </w:rPr>
        <w:t>2</w:t>
      </w:r>
      <w:r>
        <w:rPr>
          <w:rFonts w:cs=".VnTime" w:hAnsi=".VnTime" w:eastAsia=".VnTime" w:ascii=".VnTime"/>
          <w:spacing w:val="3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-53"/>
          <w:w w:val="100"/>
          <w:position w:val="1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5"/>
          <w:w w:val="100"/>
          <w:position w:val="10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-7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4"/>
          <w:w w:val="100"/>
          <w:position w:val="-7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7"/>
          <w:sz w:val="28"/>
          <w:szCs w:val="28"/>
        </w:rPr>
      </w:r>
      <w:r>
        <w:rPr>
          <w:rFonts w:cs="Times New Roman" w:hAnsi="Times New Roman" w:eastAsia="Times New Roman" w:ascii="Times New Roman"/>
          <w:spacing w:val="6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6"/>
          <w:w w:val="100"/>
          <w:position w:val="10"/>
          <w:sz w:val="28"/>
          <w:szCs w:val="28"/>
        </w:rPr>
      </w:r>
      <w:r>
        <w:rPr>
          <w:rFonts w:cs=".VnTime" w:hAnsi=".VnTime" w:eastAsia=".VnTime" w:ascii=".VnTime"/>
          <w:spacing w:val="0"/>
          <w:w w:val="103"/>
          <w:position w:val="10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3"/>
          <w:position w:val="10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73" w:lineRule="exact" w:line="360"/>
        <w:ind w:right="-86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7"/>
          <w:sz w:val="28"/>
          <w:szCs w:val="28"/>
        </w:rPr>
      </w:r>
      <w:r>
        <w:rPr>
          <w:rFonts w:cs="Times New Roman" w:hAnsi="Times New Roman" w:eastAsia="Times New Roman" w:ascii="Times New Roman"/>
          <w:spacing w:val="5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5"/>
          <w:w w:val="100"/>
          <w:position w:val="11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  <w:u w:val="single" w:color="000000"/>
        </w:rPr>
        <w:t>3</w:t>
      </w:r>
      <w:r>
        <w:rPr>
          <w:rFonts w:cs=".VnTime" w:hAnsi=".VnTime" w:eastAsia=".VnTime" w:ascii=".VnTime"/>
          <w:spacing w:val="10"/>
          <w:w w:val="100"/>
          <w:position w:val="1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7"/>
          <w:sz w:val="28"/>
          <w:szCs w:val="28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-66"/>
          <w:w w:val="100"/>
          <w:position w:val="1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3"/>
          <w:position w:val="11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3"/>
          <w:position w:val="11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69" w:lineRule="exact" w:line="360"/>
        <w:sectPr>
          <w:type w:val="continuous"/>
          <w:pgSz w:w="12240" w:h="15840"/>
          <w:pgMar w:top="640" w:bottom="280" w:left="440" w:right="440"/>
          <w:cols w:num="5" w:equalWidth="off">
            <w:col w:w="1993" w:space="404"/>
            <w:col w:w="2414" w:space="330"/>
            <w:col w:w="1321" w:space="106"/>
            <w:col w:w="823" w:space="630"/>
            <w:col w:w="3339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7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  <w:t>3</w:t>
      </w:r>
      <w:r>
        <w:rPr>
          <w:rFonts w:cs=".VnTime" w:hAnsi=".VnTime" w:eastAsia=".VnTime" w:ascii=".VnTime"/>
          <w:spacing w:val="3"/>
          <w:w w:val="100"/>
          <w:position w:val="1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7"/>
          <w:sz w:val="28"/>
          <w:szCs w:val="28"/>
        </w:rPr>
      </w:r>
      <w:r>
        <w:rPr>
          <w:rFonts w:cs="Times New Roman" w:hAnsi="Times New Roman" w:eastAsia="Times New Roman" w:ascii="Times New Roman"/>
          <w:spacing w:val="-21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-5"/>
          <w:w w:val="100"/>
          <w:position w:val="-7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-7"/>
          <w:sz w:val="28"/>
          <w:szCs w:val="28"/>
        </w:rPr>
        <w:t>.</w:t>
      </w:r>
      <w:r>
        <w:rPr>
          <w:rFonts w:cs=".VnTime" w:hAnsi=".VnTime" w:eastAsia=".VnTime" w:ascii=".VnTime"/>
          <w:spacing w:val="-10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17"/>
          <w:w w:val="100"/>
          <w:position w:val="-7"/>
          <w:sz w:val="28"/>
          <w:szCs w:val="28"/>
        </w:rPr>
        <w:t>2</w:t>
      </w:r>
      <w:r>
        <w:rPr>
          <w:rFonts w:cs=".VnTime" w:hAnsi=".VnTime" w:eastAsia=".VnTime" w:ascii=".VnTime"/>
          <w:i/>
          <w:spacing w:val="0"/>
          <w:w w:val="100"/>
          <w:position w:val="-7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1"/>
          <w:w w:val="100"/>
          <w:position w:val="-7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7"/>
          <w:sz w:val="28"/>
          <w:szCs w:val="28"/>
        </w:rPr>
      </w:r>
      <w:r>
        <w:rPr>
          <w:rFonts w:cs="Times New Roman" w:hAnsi="Times New Roman" w:eastAsia="Times New Roman" w:ascii="Times New Roman"/>
          <w:spacing w:val="5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5"/>
          <w:w w:val="100"/>
          <w:position w:val="10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52"/>
          <w:w w:val="100"/>
          <w:position w:val="1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7"/>
          <w:sz w:val="28"/>
          <w:szCs w:val="28"/>
        </w:rPr>
      </w:r>
      <w:r>
        <w:rPr>
          <w:rFonts w:cs="Times New Roman" w:hAnsi="Times New Roman" w:eastAsia="Times New Roman" w:ascii="Times New Roman"/>
          <w:spacing w:val="-14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3"/>
          <w:position w:val="-7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21"/>
        <w:ind w:left="762" w:right="-62"/>
      </w:pPr>
      <w:r>
        <w:rPr>
          <w:rFonts w:cs=".VnTime" w:hAnsi=".VnTime" w:eastAsia=".VnTime" w:ascii=".VnTime"/>
          <w:spacing w:val="0"/>
          <w:w w:val="100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</w:t>
      </w:r>
      <w:r>
        <w:rPr>
          <w:rFonts w:cs=".VnTime" w:hAnsi=".VnTime" w:eastAsia=".VnTime" w:ascii=".VnTime"/>
          <w:spacing w:val="26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   </w:t>
      </w:r>
      <w:r>
        <w:rPr>
          <w:rFonts w:cs=".VnTime" w:hAnsi=".VnTime" w:eastAsia=".VnTime" w:ascii=".VnTime"/>
          <w:spacing w:val="11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1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21"/>
        <w:ind w:right="-62"/>
      </w:pPr>
      <w:r>
        <w:br w:type="column"/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 </w:t>
      </w:r>
      <w:r>
        <w:rPr>
          <w:rFonts w:cs=".VnTime" w:hAnsi=".VnTime" w:eastAsia=".VnTime" w:ascii=".VnTime"/>
          <w:spacing w:val="18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             </w:t>
      </w:r>
      <w:r>
        <w:rPr>
          <w:rFonts w:cs=".VnTime" w:hAnsi=".VnTime" w:eastAsia=".VnTime" w:ascii=".VnTime"/>
          <w:spacing w:val="37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24"/>
        <w:sectPr>
          <w:type w:val="continuous"/>
          <w:pgSz w:w="12240" w:h="15840"/>
          <w:pgMar w:top="640" w:bottom="280" w:left="440" w:right="440"/>
          <w:cols w:num="3" w:equalWidth="off">
            <w:col w:w="1996" w:space="794"/>
            <w:col w:w="2020" w:space="895"/>
            <w:col w:w="5655"/>
          </w:cols>
        </w:sectPr>
      </w:pPr>
      <w:r>
        <w:br w:type="column"/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  </w:t>
      </w:r>
      <w:r>
        <w:rPr>
          <w:rFonts w:cs=".VnTime" w:hAnsi=".VnTime" w:eastAsia=".VnTime" w:ascii=".VnTime"/>
          <w:spacing w:val="55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</w:t>
      </w:r>
      <w:r>
        <w:rPr>
          <w:rFonts w:cs=".VnTime" w:hAnsi=".VnTime" w:eastAsia=".VnTime" w:ascii=".VnTime"/>
          <w:spacing w:val="52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</w:t>
      </w:r>
      <w:r>
        <w:rPr>
          <w:rFonts w:cs=".VnTime" w:hAnsi=".VnTime" w:eastAsia=".VnTime" w:ascii=".VnTime"/>
          <w:spacing w:val="38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         </w:t>
      </w:r>
      <w:r>
        <w:rPr>
          <w:rFonts w:cs=".VnTime" w:hAnsi=".VnTime" w:eastAsia=".VnTime" w:ascii=".VnTime"/>
          <w:spacing w:val="10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           </w:t>
      </w:r>
      <w:r>
        <w:rPr>
          <w:rFonts w:cs=".VnTime" w:hAnsi=".VnTime" w:eastAsia=".VnTime" w:ascii=".VnTime"/>
          <w:spacing w:val="69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3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55" w:lineRule="exact" w:line="280"/>
        <w:ind w:left="100" w:right="-89"/>
      </w:pPr>
      <w:r>
        <w:rPr>
          <w:rFonts w:cs="Times New Roman" w:hAnsi="Times New Roman" w:eastAsia="Times New Roman" w:ascii="Times New Roman"/>
          <w:spacing w:val="1"/>
          <w:w w:val="100"/>
          <w:position w:val="-21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21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26"/>
          <w:w w:val="100"/>
          <w:position w:val="-2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-36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-5"/>
          <w:w w:val="100"/>
          <w:position w:val="-21"/>
          <w:sz w:val="28"/>
          <w:szCs w:val="28"/>
        </w:rPr>
      </w:r>
      <w:r>
        <w:rPr>
          <w:rFonts w:cs=".VnTime" w:hAnsi=".VnTime" w:eastAsia=".VnTime" w:ascii=".VnTime"/>
          <w:spacing w:val="-9"/>
          <w:w w:val="100"/>
          <w:position w:val="-21"/>
          <w:sz w:val="28"/>
          <w:szCs w:val="28"/>
        </w:rPr>
        <w:t>0</w:t>
      </w:r>
      <w:r>
        <w:rPr>
          <w:rFonts w:cs=".VnTime" w:hAnsi=".VnTime" w:eastAsia=".VnTime" w:ascii=".VnTime"/>
          <w:spacing w:val="20"/>
          <w:w w:val="100"/>
          <w:position w:val="-21"/>
          <w:sz w:val="28"/>
          <w:szCs w:val="28"/>
        </w:rPr>
        <w:t>,</w:t>
      </w:r>
      <w:r>
        <w:rPr>
          <w:rFonts w:cs=".VnTime" w:hAnsi=".VnTime" w:eastAsia=".VnTime" w:ascii=".VnTime"/>
          <w:spacing w:val="18"/>
          <w:w w:val="100"/>
          <w:position w:val="-21"/>
          <w:sz w:val="28"/>
          <w:szCs w:val="28"/>
        </w:rPr>
        <w:t>6</w:t>
      </w:r>
      <w:r>
        <w:rPr>
          <w:rFonts w:cs=".VnTime" w:hAnsi=".VnTime" w:eastAsia=".VnTime" w:ascii=".VnTime"/>
          <w:i/>
          <w:spacing w:val="0"/>
          <w:w w:val="100"/>
          <w:position w:val="-21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10"/>
          <w:w w:val="100"/>
          <w:position w:val="-2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1"/>
          <w:sz w:val="28"/>
          <w:szCs w:val="28"/>
        </w:rPr>
      </w:r>
      <w:r>
        <w:rPr>
          <w:rFonts w:cs="Times New Roman" w:hAnsi="Times New Roman" w:eastAsia="Times New Roman" w:ascii="Times New Roman"/>
          <w:spacing w:val="5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5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19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12"/>
          <w:w w:val="100"/>
          <w:position w:val="-6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21"/>
          <w:sz w:val="28"/>
          <w:szCs w:val="28"/>
        </w:rPr>
        <w:t>.</w:t>
      </w:r>
      <w:r>
        <w:rPr>
          <w:rFonts w:cs=".VnTime" w:hAnsi=".VnTime" w:eastAsia=".VnTime" w:ascii=".VnTime"/>
          <w:spacing w:val="10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10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3</w:t>
      </w:r>
      <w:r>
        <w:rPr>
          <w:rFonts w:cs=".VnTime" w:hAnsi=".VnTime" w:eastAsia=".VnTime" w:ascii=".VnTime"/>
          <w:spacing w:val="3"/>
          <w:w w:val="100"/>
          <w:position w:val="-4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1"/>
          <w:sz w:val="28"/>
          <w:szCs w:val="28"/>
        </w:rPr>
      </w:r>
      <w:r>
        <w:rPr>
          <w:rFonts w:cs="Times New Roman" w:hAnsi="Times New Roman" w:eastAsia="Times New Roman" w:ascii="Times New Roman"/>
          <w:spacing w:val="-25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4"/>
          <w:w w:val="100"/>
          <w:position w:val="-21"/>
          <w:sz w:val="28"/>
          <w:szCs w:val="28"/>
        </w:rPr>
        <w:t>(</w:t>
      </w:r>
      <w:r>
        <w:rPr>
          <w:rFonts w:cs="Symbol" w:hAnsi="Symbol" w:eastAsia="Symbol" w:ascii="Symbol"/>
          <w:spacing w:val="-6"/>
          <w:w w:val="100"/>
          <w:position w:val="-21"/>
          <w:sz w:val="28"/>
          <w:szCs w:val="28"/>
        </w:rPr>
      </w:r>
      <w:r>
        <w:rPr>
          <w:rFonts w:cs=".VnTime" w:hAnsi=".VnTime" w:eastAsia=".VnTime" w:ascii=".VnTime"/>
          <w:spacing w:val="-18"/>
          <w:w w:val="100"/>
          <w:position w:val="-21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0"/>
          <w:position w:val="-21"/>
          <w:sz w:val="28"/>
          <w:szCs w:val="28"/>
        </w:rPr>
        <w:t>)</w:t>
      </w:r>
      <w:r>
        <w:rPr>
          <w:rFonts w:cs=".VnTime" w:hAnsi=".VnTime" w:eastAsia=".VnTime" w:ascii=".VnTime"/>
          <w:spacing w:val="-3"/>
          <w:w w:val="100"/>
          <w:position w:val="-2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1"/>
          <w:sz w:val="28"/>
          <w:szCs w:val="28"/>
        </w:rPr>
      </w:r>
      <w:r>
        <w:rPr>
          <w:rFonts w:cs="Times New Roman" w:hAnsi="Times New Roman" w:eastAsia="Times New Roman" w:ascii="Times New Roman"/>
          <w:spacing w:val="5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5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3"/>
          <w:position w:val="-4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3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55" w:lineRule="exact" w:line="280"/>
        <w:ind w:right="-92"/>
      </w:pPr>
      <w:r>
        <w:br w:type="column"/>
      </w:r>
      <w:r>
        <w:rPr>
          <w:rFonts w:cs="Times New Roman" w:hAnsi="Times New Roman" w:eastAsia="Times New Roman" w:ascii="Times New Roman"/>
          <w:spacing w:val="-1"/>
          <w:w w:val="100"/>
          <w:position w:val="-21"/>
          <w:sz w:val="28"/>
          <w:szCs w:val="28"/>
        </w:rPr>
        <w:t>j</w:t>
      </w:r>
      <w:r>
        <w:rPr>
          <w:rFonts w:cs="Times New Roman" w:hAnsi="Times New Roman" w:eastAsia="Times New Roman" w:ascii="Times New Roman"/>
          <w:spacing w:val="0"/>
          <w:w w:val="100"/>
          <w:position w:val="-21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27"/>
          <w:w w:val="100"/>
          <w:position w:val="-21"/>
          <w:sz w:val="28"/>
          <w:szCs w:val="28"/>
        </w:rPr>
        <w:t> </w:t>
      </w:r>
      <w:r>
        <w:rPr>
          <w:rFonts w:cs="Symbol" w:hAnsi="Symbol" w:eastAsia="Symbol" w:ascii="Symbol"/>
          <w:spacing w:val="11"/>
          <w:w w:val="77"/>
          <w:position w:val="-23"/>
          <w:sz w:val="38"/>
          <w:szCs w:val="38"/>
        </w:rPr>
      </w:r>
      <w:r>
        <w:rPr>
          <w:rFonts w:cs=".VnTime" w:hAnsi=".VnTime" w:eastAsia=".VnTime" w:ascii=".VnTime"/>
          <w:spacing w:val="9"/>
          <w:w w:val="103"/>
          <w:position w:val="-21"/>
          <w:sz w:val="28"/>
          <w:szCs w:val="28"/>
        </w:rPr>
        <w:t>3</w:t>
      </w:r>
      <w:r>
        <w:rPr>
          <w:rFonts w:cs=".VnTime" w:hAnsi=".VnTime" w:eastAsia=".VnTime" w:ascii=".VnTime"/>
          <w:i/>
          <w:spacing w:val="0"/>
          <w:w w:val="103"/>
          <w:position w:val="-21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8"/>
          <w:w w:val="100"/>
          <w:position w:val="-21"/>
          <w:sz w:val="28"/>
          <w:szCs w:val="28"/>
        </w:rPr>
        <w:t> </w:t>
      </w:r>
      <w:r>
        <w:rPr>
          <w:rFonts w:cs="Symbol" w:hAnsi="Symbol" w:eastAsia="Symbol" w:ascii="Symbol"/>
          <w:spacing w:val="27"/>
          <w:w w:val="103"/>
          <w:position w:val="-21"/>
          <w:sz w:val="28"/>
          <w:szCs w:val="28"/>
        </w:rPr>
      </w:r>
      <w:r>
        <w:rPr>
          <w:rFonts w:cs=".VnTime" w:hAnsi=".VnTime" w:eastAsia=".VnTime" w:ascii=".VnTime"/>
          <w:spacing w:val="-3"/>
          <w:w w:val="103"/>
          <w:position w:val="-21"/>
          <w:sz w:val="28"/>
          <w:szCs w:val="28"/>
        </w:rPr>
        <w:t>1</w:t>
      </w:r>
      <w:r>
        <w:rPr>
          <w:rFonts w:cs="Symbol" w:hAnsi="Symbol" w:eastAsia="Symbol" w:ascii="Symbol"/>
          <w:spacing w:val="16"/>
          <w:w w:val="77"/>
          <w:position w:val="-23"/>
          <w:sz w:val="38"/>
          <w:szCs w:val="38"/>
        </w:rPr>
      </w:r>
      <w:r>
        <w:rPr>
          <w:rFonts w:cs="Symbol" w:hAnsi="Symbol" w:eastAsia="Symbol" w:ascii="Symbol"/>
          <w:spacing w:val="0"/>
          <w:w w:val="103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-36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1"/>
          <w:sz w:val="28"/>
          <w:szCs w:val="28"/>
        </w:rPr>
      </w:r>
      <w:r>
        <w:rPr>
          <w:rFonts w:cs="Times New Roman" w:hAnsi="Times New Roman" w:eastAsia="Times New Roman" w:ascii="Times New Roman"/>
          <w:spacing w:val="7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7"/>
          <w:w w:val="100"/>
          <w:position w:val="-4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4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5"/>
          <w:w w:val="100"/>
          <w:position w:val="-4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-21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5"/>
          <w:w w:val="100"/>
          <w:position w:val="-2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1"/>
          <w:sz w:val="28"/>
          <w:szCs w:val="28"/>
        </w:rPr>
      </w:r>
      <w:r>
        <w:rPr>
          <w:rFonts w:cs="Times New Roman" w:hAnsi="Times New Roman" w:eastAsia="Times New Roman" w:ascii="Times New Roman"/>
          <w:spacing w:val="-20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24"/>
          <w:w w:val="100"/>
          <w:position w:val="-21"/>
          <w:sz w:val="28"/>
          <w:szCs w:val="28"/>
        </w:rPr>
        <w:t>5</w:t>
      </w:r>
      <w:r>
        <w:rPr>
          <w:rFonts w:cs="Symbol" w:hAnsi="Symbol" w:eastAsia="Symbol" w:ascii="Symbol"/>
          <w:spacing w:val="0"/>
          <w:w w:val="100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-8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1"/>
          <w:sz w:val="28"/>
          <w:szCs w:val="28"/>
        </w:rPr>
      </w:r>
      <w:r>
        <w:rPr>
          <w:rFonts w:cs="Times New Roman" w:hAnsi="Times New Roman" w:eastAsia="Times New Roman" w:ascii="Times New Roman"/>
          <w:spacing w:val="-8"/>
          <w:w w:val="100"/>
          <w:position w:val="-2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3"/>
          <w:position w:val="-21"/>
          <w:sz w:val="28"/>
          <w:szCs w:val="28"/>
        </w:rPr>
        <w:t>0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br w:type="column"/>
      </w:r>
      <w:r>
        <w:rPr>
          <w:sz w:val="13"/>
          <w:szCs w:val="13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00"/>
        <w:sectPr>
          <w:type w:val="continuous"/>
          <w:pgSz w:w="12240" w:h="15840"/>
          <w:pgMar w:top="640" w:bottom="280" w:left="440" w:right="440"/>
          <w:cols w:num="3" w:equalWidth="off">
            <w:col w:w="3209" w:space="492"/>
            <w:col w:w="2796" w:space="805"/>
            <w:col w:w="4058"/>
          </w:cols>
        </w:sectPr>
      </w:pPr>
      <w:r>
        <w:rPr>
          <w:rFonts w:cs="Times New Roman" w:hAnsi="Times New Roman" w:eastAsia="Times New Roman" w:ascii="Times New Roman"/>
          <w:spacing w:val="1"/>
          <w:w w:val="100"/>
          <w:position w:val="-2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20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-2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6"/>
          <w:w w:val="100"/>
          <w:position w:val="-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13"/>
          <w:w w:val="100"/>
          <w:position w:val="-2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3"/>
          <w:position w:val="-20"/>
          <w:sz w:val="28"/>
          <w:szCs w:val="28"/>
        </w:rPr>
        <w:t>:</w:t>
      </w:r>
      <w:r>
        <w:rPr>
          <w:rFonts w:cs=".VnTime" w:hAnsi=".VnTime" w:eastAsia=".VnTime" w:ascii=".VnTime"/>
          <w:spacing w:val="-36"/>
          <w:w w:val="100"/>
          <w:position w:val="-20"/>
          <w:sz w:val="28"/>
          <w:szCs w:val="28"/>
        </w:rPr>
        <w:t> </w:t>
      </w:r>
      <w:r>
        <w:rPr>
          <w:rFonts w:cs="Symbol" w:hAnsi="Symbol" w:eastAsia="Symbol" w:ascii="Symbol"/>
          <w:spacing w:val="15"/>
          <w:w w:val="76"/>
          <w:position w:val="-22"/>
          <w:sz w:val="38"/>
          <w:szCs w:val="38"/>
        </w:rPr>
      </w:r>
      <w:r>
        <w:rPr>
          <w:rFonts w:cs=".VnTime" w:hAnsi=".VnTime" w:eastAsia=".VnTime" w:ascii=".VnTime"/>
          <w:spacing w:val="18"/>
          <w:w w:val="102"/>
          <w:position w:val="-20"/>
          <w:sz w:val="28"/>
          <w:szCs w:val="28"/>
        </w:rPr>
        <w:t>2</w:t>
      </w:r>
      <w:r>
        <w:rPr>
          <w:rFonts w:cs=".VnTime" w:hAnsi=".VnTime" w:eastAsia=".VnTime" w:ascii=".VnTime"/>
          <w:i/>
          <w:spacing w:val="0"/>
          <w:w w:val="102"/>
          <w:position w:val="-20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8"/>
          <w:w w:val="100"/>
          <w:position w:val="-20"/>
          <w:sz w:val="28"/>
          <w:szCs w:val="28"/>
        </w:rPr>
        <w:t> </w:t>
      </w:r>
      <w:r>
        <w:rPr>
          <w:rFonts w:cs="Symbol" w:hAnsi="Symbol" w:eastAsia="Symbol" w:ascii="Symbol"/>
          <w:spacing w:val="26"/>
          <w:w w:val="102"/>
          <w:position w:val="-20"/>
          <w:sz w:val="28"/>
          <w:szCs w:val="28"/>
        </w:rPr>
      </w:r>
      <w:r>
        <w:rPr>
          <w:rFonts w:cs=".VnTime" w:hAnsi=".VnTime" w:eastAsia=".VnTime" w:ascii=".VnTime"/>
          <w:spacing w:val="-2"/>
          <w:w w:val="102"/>
          <w:position w:val="-20"/>
          <w:sz w:val="28"/>
          <w:szCs w:val="28"/>
        </w:rPr>
        <w:t>1</w:t>
      </w:r>
      <w:r>
        <w:rPr>
          <w:rFonts w:cs="Symbol" w:hAnsi="Symbol" w:eastAsia="Symbol" w:ascii="Symbol"/>
          <w:spacing w:val="0"/>
          <w:w w:val="76"/>
          <w:position w:val="-22"/>
          <w:sz w:val="38"/>
          <w:szCs w:val="38"/>
        </w:rPr>
      </w:r>
      <w:r>
        <w:rPr>
          <w:rFonts w:cs="Times New Roman" w:hAnsi="Times New Roman" w:eastAsia="Times New Roman" w:ascii="Times New Roman"/>
          <w:spacing w:val="-41"/>
          <w:w w:val="100"/>
          <w:position w:val="-22"/>
          <w:sz w:val="38"/>
          <w:szCs w:val="38"/>
        </w:rPr>
        <w:t> </w:t>
      </w:r>
      <w:r>
        <w:rPr>
          <w:rFonts w:cs="Symbol" w:hAnsi="Symbol" w:eastAsia="Symbol" w:ascii="Symbol"/>
          <w:spacing w:val="0"/>
          <w:w w:val="100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-11"/>
          <w:w w:val="100"/>
          <w:position w:val="-20"/>
          <w:sz w:val="28"/>
          <w:szCs w:val="28"/>
        </w:rPr>
        <w:t> </w:t>
      </w:r>
      <w:r>
        <w:rPr>
          <w:rFonts w:cs="Symbol" w:hAnsi="Symbol" w:eastAsia="Symbol" w:ascii="Symbol"/>
          <w:spacing w:val="-6"/>
          <w:w w:val="102"/>
          <w:position w:val="-20"/>
          <w:sz w:val="28"/>
          <w:szCs w:val="28"/>
        </w:rPr>
      </w:r>
      <w:r>
        <w:rPr>
          <w:rFonts w:cs=".VnTime" w:hAnsi=".VnTime" w:eastAsia=".VnTime" w:ascii=".VnTime"/>
          <w:spacing w:val="0"/>
          <w:w w:val="102"/>
          <w:position w:val="-20"/>
          <w:sz w:val="28"/>
          <w:szCs w:val="28"/>
        </w:rPr>
        <w:t>5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160"/>
        <w:ind w:left="368" w:right="-87"/>
      </w:pPr>
      <w:r>
        <w:rPr>
          <w:rFonts w:cs="Symbol" w:hAnsi="Symbol" w:eastAsia="Symbol" w:ascii="Symbol"/>
          <w:spacing w:val="0"/>
          <w:w w:val="100"/>
          <w:position w:val="-9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8"/>
          <w:szCs w:val="28"/>
        </w:rPr>
        <w:t>             </w:t>
      </w:r>
      <w:r>
        <w:rPr>
          <w:rFonts w:cs="Times New Roman" w:hAnsi="Times New Roman" w:eastAsia="Times New Roman" w:ascii="Times New Roman"/>
          <w:spacing w:val="15"/>
          <w:w w:val="100"/>
          <w:position w:val="-9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2</w:t>
      </w:r>
      <w:r>
        <w:rPr>
          <w:rFonts w:cs=".VnTime" w:hAnsi=".VnTime" w:eastAsia=".VnTime" w:ascii=".VnTime"/>
          <w:spacing w:val="-19"/>
          <w:w w:val="100"/>
          <w:position w:val="-2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9"/>
          <w:sz w:val="28"/>
          <w:szCs w:val="28"/>
        </w:rPr>
      </w:r>
      <w:r>
        <w:rPr>
          <w:rFonts w:cs="Times New Roman" w:hAnsi="Times New Roman" w:eastAsia="Times New Roman" w:ascii="Times New Roman"/>
          <w:spacing w:val="54"/>
          <w:w w:val="100"/>
          <w:position w:val="-9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             </w:t>
      </w:r>
      <w:r>
        <w:rPr>
          <w:rFonts w:cs=".VnTime" w:hAnsi=".VnTime" w:eastAsia=".VnTime" w:ascii=".VnTime"/>
          <w:spacing w:val="49"/>
          <w:w w:val="100"/>
          <w:position w:val="-23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3"/>
          <w:position w:val="-23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160"/>
        <w:sectPr>
          <w:type w:val="continuous"/>
          <w:pgSz w:w="12240" w:h="15840"/>
          <w:pgMar w:top="640" w:bottom="280" w:left="440" w:right="440"/>
          <w:cols w:num="2" w:equalWidth="off">
            <w:col w:w="3212" w:space="1645"/>
            <w:col w:w="6503"/>
          </w:cols>
        </w:sectPr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9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8"/>
          <w:szCs w:val="28"/>
        </w:rPr>
        <w:t>  </w:t>
      </w:r>
      <w:r>
        <w:rPr>
          <w:rFonts w:cs="Times New Roman" w:hAnsi="Times New Roman" w:eastAsia="Times New Roman" w:ascii="Times New Roman"/>
          <w:spacing w:val="29"/>
          <w:w w:val="100"/>
          <w:position w:val="-9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       </w:t>
      </w:r>
      <w:r>
        <w:rPr>
          <w:rFonts w:cs=".VnTime" w:hAnsi=".VnTime" w:eastAsia=".VnTime" w:ascii=".VnTime"/>
          <w:spacing w:val="66"/>
          <w:w w:val="100"/>
          <w:position w:val="-2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9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8"/>
          <w:szCs w:val="28"/>
        </w:rPr>
        <w:t>                     </w:t>
      </w:r>
      <w:r>
        <w:rPr>
          <w:rFonts w:cs="Times New Roman" w:hAnsi="Times New Roman" w:eastAsia="Times New Roman" w:ascii="Times New Roman"/>
          <w:spacing w:val="41"/>
          <w:w w:val="100"/>
          <w:position w:val="-9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   </w:t>
      </w:r>
      <w:r>
        <w:rPr>
          <w:rFonts w:cs=".VnTime" w:hAnsi=".VnTime" w:eastAsia=".VnTime" w:ascii=".VnTime"/>
          <w:spacing w:val="15"/>
          <w:w w:val="100"/>
          <w:position w:val="-23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-23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280"/>
        <w:ind w:left="368"/>
      </w:pP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              </w:t>
      </w:r>
      <w:r>
        <w:rPr>
          <w:rFonts w:cs="Times New Roman" w:hAnsi="Times New Roman" w:eastAsia="Times New Roman" w:ascii="Times New Roman"/>
          <w:spacing w:val="67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                                          </w:t>
      </w:r>
      <w:r>
        <w:rPr>
          <w:rFonts w:cs="Times New Roman" w:hAnsi="Times New Roman" w:eastAsia="Times New Roman" w:ascii="Times New Roman"/>
          <w:spacing w:val="5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            </w:t>
      </w:r>
      <w:r>
        <w:rPr>
          <w:rFonts w:cs="Times New Roman" w:hAnsi="Times New Roman" w:eastAsia="Times New Roman" w:ascii="Times New Roman"/>
          <w:spacing w:val="25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</w:p>
    <w:p>
      <w:pPr>
        <w:rPr>
          <w:rFonts w:cs=".VnTime" w:hAnsi=".VnTime" w:eastAsia=".VnTime" w:ascii=".VnTime"/>
          <w:sz w:val="14"/>
          <w:szCs w:val="14"/>
        </w:rPr>
        <w:jc w:val="left"/>
        <w:spacing w:before="74" w:lineRule="exact" w:line="60"/>
        <w:ind w:left="1382"/>
        <w:sectPr>
          <w:type w:val="continuous"/>
          <w:pgSz w:w="12240" w:h="15840"/>
          <w:pgMar w:top="640" w:bottom="280" w:left="440" w:right="440"/>
        </w:sectPr>
      </w:pPr>
      <w:r>
        <w:rPr>
          <w:rFonts w:cs=".VnTime" w:hAnsi=".VnTime" w:eastAsia=".VnTime" w:ascii=".VnTime"/>
          <w:spacing w:val="0"/>
          <w:w w:val="100"/>
          <w:position w:val="-5"/>
          <w:sz w:val="14"/>
          <w:szCs w:val="14"/>
        </w:rPr>
        <w:t>2</w:t>
      </w:r>
      <w:r>
        <w:rPr>
          <w:rFonts w:cs=".VnTime" w:hAnsi=".VnTime" w:eastAsia=".VnTime" w:ascii=".VnTime"/>
          <w:spacing w:val="0"/>
          <w:w w:val="100"/>
          <w:position w:val="-5"/>
          <w:sz w:val="14"/>
          <w:szCs w:val="14"/>
        </w:rPr>
        <w:t>                                                                                       </w:t>
      </w:r>
      <w:r>
        <w:rPr>
          <w:rFonts w:cs=".VnTime" w:hAnsi=".VnTime" w:eastAsia=".VnTime" w:ascii=".VnTime"/>
          <w:spacing w:val="14"/>
          <w:w w:val="100"/>
          <w:position w:val="-5"/>
          <w:sz w:val="14"/>
          <w:szCs w:val="14"/>
        </w:rPr>
        <w:t> </w:t>
      </w:r>
      <w:r>
        <w:rPr>
          <w:rFonts w:cs=".VnTime" w:hAnsi=".VnTime" w:eastAsia=".VnTime" w:ascii=".VnTime"/>
          <w:spacing w:val="0"/>
          <w:w w:val="102"/>
          <w:position w:val="-5"/>
          <w:sz w:val="14"/>
          <w:szCs w:val="14"/>
        </w:rPr>
        <w:t>3</w:t>
      </w:r>
      <w:r>
        <w:rPr>
          <w:rFonts w:cs=".VnTime" w:hAnsi=".VnTime" w:eastAsia=".VnTime" w:ascii=".VnTime"/>
          <w:spacing w:val="0"/>
          <w:w w:val="100"/>
          <w:position w:val="0"/>
          <w:sz w:val="14"/>
          <w:szCs w:val="14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220"/>
        <w:ind w:left="100" w:right="-89"/>
      </w:pPr>
      <w:r>
        <w:rPr>
          <w:rFonts w:cs="Times New Roman" w:hAnsi="Times New Roman" w:eastAsia="Times New Roman" w:ascii="Times New Roman"/>
          <w:spacing w:val="1"/>
          <w:w w:val="100"/>
          <w:position w:val="-2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20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25"/>
          <w:w w:val="100"/>
          <w:position w:val="-2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-39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18"/>
          <w:w w:val="100"/>
          <w:position w:val="-20"/>
          <w:sz w:val="28"/>
          <w:szCs w:val="28"/>
        </w:rPr>
        <w:t>2</w:t>
      </w:r>
      <w:r>
        <w:rPr>
          <w:rFonts w:cs=".VnTime" w:hAnsi=".VnTime" w:eastAsia=".VnTime" w:ascii=".VnTime"/>
          <w:i/>
          <w:spacing w:val="0"/>
          <w:w w:val="100"/>
          <w:position w:val="-20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3"/>
          <w:w w:val="100"/>
          <w:position w:val="-2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-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3"/>
          <w:sz w:val="28"/>
          <w:szCs w:val="28"/>
          <w:u w:val="single" w:color="000000"/>
        </w:rPr>
        <w:t>3</w:t>
      </w:r>
      <w:r>
        <w:rPr>
          <w:rFonts w:cs=".VnTime" w:hAnsi=".VnTime" w:eastAsia=".VnTime" w:ascii=".VnTime"/>
          <w:spacing w:val="-26"/>
          <w:w w:val="100"/>
          <w:position w:val="-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5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21" w:lineRule="exact" w:line="200"/>
        <w:ind w:right="-89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2"/>
          <w:w w:val="100"/>
          <w:position w:val="-2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-2"/>
          <w:sz w:val="28"/>
          <w:szCs w:val="28"/>
        </w:rPr>
      </w:r>
      <w:r>
        <w:rPr>
          <w:rFonts w:cs="Times New Roman" w:hAnsi="Times New Roman" w:eastAsia="Times New Roman" w:ascii="Times New Roman"/>
          <w:spacing w:val="-6"/>
          <w:w w:val="100"/>
          <w:position w:val="-2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  <w:u w:val="single" w:color="000000"/>
        </w:rPr>
        <w:t>9</w:t>
      </w:r>
      <w:r>
        <w:rPr>
          <w:rFonts w:cs="Times New Roman" w:hAnsi="Times New Roman" w:eastAsia="Times New Roman" w:ascii="Times New Roman"/>
          <w:spacing w:val="3"/>
          <w:w w:val="100"/>
          <w:position w:val="-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-9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-20"/>
          <w:sz w:val="28"/>
          <w:szCs w:val="28"/>
        </w:rPr>
        <w:t>0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220"/>
        <w:ind w:right="-89"/>
      </w:pPr>
      <w:r>
        <w:br w:type="column"/>
      </w:r>
      <w:r>
        <w:rPr>
          <w:rFonts w:cs="Times New Roman" w:hAnsi="Times New Roman" w:eastAsia="Times New Roman" w:ascii="Times New Roman"/>
          <w:spacing w:val="-3"/>
          <w:w w:val="100"/>
          <w:position w:val="-2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20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30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11"/>
          <w:w w:val="100"/>
          <w:position w:val="-20"/>
          <w:sz w:val="28"/>
          <w:szCs w:val="28"/>
        </w:rPr>
        <w:t>3</w:t>
      </w:r>
      <w:r>
        <w:rPr>
          <w:rFonts w:cs="Symbol" w:hAnsi="Symbol" w:eastAsia="Symbol" w:ascii="Symbol"/>
          <w:spacing w:val="26"/>
          <w:w w:val="100"/>
          <w:position w:val="-5"/>
          <w:sz w:val="28"/>
          <w:szCs w:val="28"/>
        </w:rPr>
      </w:r>
      <w:r>
        <w:rPr>
          <w:rFonts w:cs=".VnTime" w:hAnsi=".VnTime" w:eastAsia=".VnTime" w:ascii=".VnTime"/>
          <w:spacing w:val="10"/>
          <w:w w:val="100"/>
          <w:position w:val="-20"/>
          <w:sz w:val="28"/>
          <w:szCs w:val="28"/>
        </w:rPr>
        <w:t>3</w:t>
      </w:r>
      <w:r>
        <w:rPr>
          <w:rFonts w:cs=".VnTime" w:hAnsi=".VnTime" w:eastAsia=".VnTime" w:ascii=".VnTime"/>
          <w:i/>
          <w:spacing w:val="0"/>
          <w:w w:val="100"/>
          <w:position w:val="-20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2"/>
          <w:w w:val="100"/>
          <w:position w:val="-2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-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3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19"/>
          <w:w w:val="100"/>
          <w:position w:val="-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5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17" w:lineRule="exact" w:line="200"/>
        <w:ind w:right="-89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10"/>
          <w:w w:val="100"/>
          <w:position w:val="-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-10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-20"/>
          <w:sz w:val="28"/>
          <w:szCs w:val="28"/>
        </w:rPr>
        <w:t>0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17" w:lineRule="exact" w:line="200"/>
        <w:sectPr>
          <w:type w:val="continuous"/>
          <w:pgSz w:w="12240" w:h="15840"/>
          <w:pgMar w:top="640" w:bottom="280" w:left="440" w:right="440"/>
          <w:cols w:num="5" w:equalWidth="off">
            <w:col w:w="1379" w:space="153"/>
            <w:col w:w="937" w:space="511"/>
            <w:col w:w="1566" w:space="147"/>
            <w:col w:w="806" w:space="362"/>
            <w:col w:w="5499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2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20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-1"/>
          <w:w w:val="100"/>
          <w:position w:val="-20"/>
          <w:sz w:val="28"/>
          <w:szCs w:val="28"/>
        </w:rPr>
        <w:t>6</w:t>
      </w:r>
      <w:r>
        <w:rPr>
          <w:rFonts w:cs="Times New Roman" w:hAnsi="Times New Roman" w:eastAsia="Times New Roman" w:ascii="Times New Roman"/>
          <w:spacing w:val="1"/>
          <w:w w:val="100"/>
          <w:position w:val="-20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spacing w:val="-3"/>
          <w:w w:val="100"/>
          <w:position w:val="-20"/>
          <w:sz w:val="28"/>
          <w:szCs w:val="28"/>
        </w:rPr>
        <w:t>%</w:t>
      </w:r>
      <w:r>
        <w:rPr>
          <w:rFonts w:cs="Times New Roman" w:hAnsi="Times New Roman" w:eastAsia="Times New Roman" w:ascii="Times New Roman"/>
          <w:spacing w:val="1"/>
          <w:w w:val="100"/>
          <w:position w:val="-20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20"/>
          <w:sz w:val="28"/>
          <w:szCs w:val="28"/>
        </w:rPr>
        <w:t>+</w:t>
      </w:r>
      <w:r>
        <w:rPr>
          <w:rFonts w:cs="Times New Roman" w:hAnsi="Times New Roman" w:eastAsia="Times New Roman" w:ascii="Times New Roman"/>
          <w:spacing w:val="0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-7"/>
          <w:w w:val="100"/>
          <w:position w:val="-2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-20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10"/>
          <w:w w:val="100"/>
          <w:position w:val="-2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20"/>
          <w:sz w:val="28"/>
          <w:szCs w:val="28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2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15"/>
          <w:w w:val="100"/>
          <w:position w:val="-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1"/>
          <w:position w:val="-20"/>
          <w:sz w:val="28"/>
          <w:szCs w:val="28"/>
        </w:rPr>
      </w:r>
      <w:r>
        <w:rPr>
          <w:rFonts w:cs="Times New Roman" w:hAnsi="Times New Roman" w:eastAsia="Times New Roman" w:ascii="Times New Roman"/>
          <w:spacing w:val="-34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1"/>
          <w:position w:val="-20"/>
          <w:sz w:val="28"/>
          <w:szCs w:val="28"/>
        </w:rPr>
        <w:t>6</w:t>
      </w:r>
      <w:r>
        <w:rPr>
          <w:rFonts w:cs=".VnTime" w:hAnsi=".VnTime" w:eastAsia=".VnTime" w:ascii=".VnTime"/>
          <w:spacing w:val="-31"/>
          <w:w w:val="100"/>
          <w:position w:val="-20"/>
          <w:sz w:val="28"/>
          <w:szCs w:val="28"/>
        </w:rPr>
        <w:t> </w:t>
      </w:r>
      <w:r>
        <w:rPr>
          <w:rFonts w:cs=".VnTime" w:hAnsi=".VnTime" w:eastAsia=".VnTime" w:ascii=".VnTime"/>
          <w:spacing w:val="-31"/>
          <w:w w:val="101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1"/>
          <w:position w:val="-2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1"/>
          <w:position w:val="-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160"/>
        <w:ind w:left="368" w:right="-87"/>
      </w:pPr>
      <w:r>
        <w:rPr>
          <w:rFonts w:cs="Symbol" w:hAnsi="Symbol" w:eastAsia="Symbol" w:ascii="Symbol"/>
          <w:spacing w:val="0"/>
          <w:w w:val="100"/>
          <w:position w:val="-9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8"/>
          <w:szCs w:val="28"/>
        </w:rPr>
        <w:t>       </w:t>
      </w:r>
      <w:r>
        <w:rPr>
          <w:rFonts w:cs="Times New Roman" w:hAnsi="Times New Roman" w:eastAsia="Times New Roman" w:ascii="Times New Roman"/>
          <w:spacing w:val="46"/>
          <w:w w:val="100"/>
          <w:position w:val="-9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5</w:t>
      </w:r>
      <w:r>
        <w:rPr>
          <w:rFonts w:cs=".VnTime" w:hAnsi=".VnTime" w:eastAsia=".VnTime" w:ascii=".VnTime"/>
          <w:spacing w:val="-24"/>
          <w:w w:val="100"/>
          <w:position w:val="-2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9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8"/>
          <w:szCs w:val="28"/>
        </w:rPr>
        <w:t>    </w:t>
      </w:r>
      <w:r>
        <w:rPr>
          <w:rFonts w:cs="Times New Roman" w:hAnsi="Times New Roman" w:eastAsia="Times New Roman" w:ascii="Times New Roman"/>
          <w:spacing w:val="28"/>
          <w:w w:val="100"/>
          <w:position w:val="-9"/>
          <w:sz w:val="28"/>
          <w:szCs w:val="28"/>
        </w:rPr>
        <w:t> </w:t>
      </w:r>
      <w:r>
        <w:rPr>
          <w:rFonts w:cs=".VnTime" w:hAnsi=".VnTime" w:eastAsia=".VnTime" w:ascii=".VnTime"/>
          <w:spacing w:val="-4"/>
          <w:w w:val="102"/>
          <w:position w:val="-23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2"/>
          <w:position w:val="-23"/>
          <w:sz w:val="28"/>
          <w:szCs w:val="28"/>
        </w:rPr>
        <w:t>5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160"/>
        <w:ind w:right="-87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9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8"/>
          <w:szCs w:val="28"/>
        </w:rPr>
        <w:t>       </w:t>
      </w:r>
      <w:r>
        <w:rPr>
          <w:rFonts w:cs="Times New Roman" w:hAnsi="Times New Roman" w:eastAsia="Times New Roman" w:ascii="Times New Roman"/>
          <w:spacing w:val="32"/>
          <w:w w:val="100"/>
          <w:position w:val="-9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-23"/>
          <w:sz w:val="28"/>
          <w:szCs w:val="28"/>
        </w:rPr>
        <w:t>2</w:t>
      </w:r>
      <w:r>
        <w:rPr>
          <w:rFonts w:cs=".VnTime" w:hAnsi=".VnTime" w:eastAsia=".VnTime" w:ascii=".VnTime"/>
          <w:spacing w:val="-19"/>
          <w:w w:val="100"/>
          <w:position w:val="-2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9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8"/>
          <w:szCs w:val="28"/>
        </w:rPr>
        <w:t>    </w:t>
      </w:r>
      <w:r>
        <w:rPr>
          <w:rFonts w:cs="Times New Roman" w:hAnsi="Times New Roman" w:eastAsia="Times New Roman" w:ascii="Times New Roman"/>
          <w:spacing w:val="26"/>
          <w:w w:val="100"/>
          <w:position w:val="-9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-23"/>
          <w:sz w:val="28"/>
          <w:szCs w:val="28"/>
        </w:rPr>
        <w:t>9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sz w:val="18"/>
          <w:szCs w:val="18"/>
        </w:rPr>
        <w:jc w:val="left"/>
        <w:spacing w:before="3" w:lineRule="exact" w:line="180"/>
      </w:pPr>
      <w:r>
        <w:br w:type="column"/>
      </w:r>
      <w:r>
        <w:rPr>
          <w:sz w:val="18"/>
          <w:szCs w:val="1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atLeast" w:line="0"/>
        <w:sectPr>
          <w:type w:val="continuous"/>
          <w:pgSz w:w="12240" w:h="15840"/>
          <w:pgMar w:top="640" w:bottom="280" w:left="440" w:right="440"/>
          <w:cols w:num="3" w:equalWidth="off">
            <w:col w:w="2038" w:space="1506"/>
            <w:col w:w="1520" w:space="1895"/>
            <w:col w:w="4401"/>
          </w:cols>
        </w:sectPr>
      </w:pPr>
      <w:r>
        <w:rPr>
          <w:rFonts w:cs=".VnTime" w:hAnsi=".VnTime" w:eastAsia=".VnTime" w:ascii=".VnTime"/>
          <w:spacing w:val="0"/>
          <w:w w:val="100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  </w:t>
      </w:r>
      <w:r>
        <w:rPr>
          <w:rFonts w:cs=".VnTime" w:hAnsi=".VnTime" w:eastAsia=".VnTime" w:ascii=".VnTime"/>
          <w:spacing w:val="31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</w:t>
      </w:r>
      <w:r>
        <w:rPr>
          <w:rFonts w:cs=".VnTime" w:hAnsi=".VnTime" w:eastAsia=".VnTime" w:ascii=".VnTime"/>
          <w:spacing w:val="62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1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spacing w:lineRule="exact" w:line="20"/>
        <w:ind w:left="368"/>
        <w:sectPr>
          <w:type w:val="continuous"/>
          <w:pgSz w:w="12240" w:h="15840"/>
          <w:pgMar w:top="640" w:bottom="280" w:left="440" w:right="440"/>
        </w:sectPr>
      </w:pPr>
      <w:r>
        <w:rPr>
          <w:rFonts w:cs="Symbol" w:hAnsi="Symbol" w:eastAsia="Symbol" w:ascii="Symbol"/>
          <w:spacing w:val="0"/>
          <w:w w:val="100"/>
          <w:position w:val="5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8"/>
          <w:szCs w:val="28"/>
        </w:rPr>
        <w:t>          </w:t>
      </w:r>
      <w:r>
        <w:rPr>
          <w:rFonts w:cs="Times New Roman" w:hAnsi="Times New Roman" w:eastAsia="Times New Roman" w:ascii="Times New Roman"/>
          <w:spacing w:val="23"/>
          <w:w w:val="100"/>
          <w:position w:val="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5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8"/>
          <w:szCs w:val="28"/>
        </w:rPr>
        <w:t>                             </w:t>
      </w:r>
      <w:r>
        <w:rPr>
          <w:rFonts w:cs="Times New Roman" w:hAnsi="Times New Roman" w:eastAsia="Times New Roman" w:ascii="Times New Roman"/>
          <w:spacing w:val="67"/>
          <w:w w:val="100"/>
          <w:position w:val="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5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8"/>
          <w:szCs w:val="28"/>
        </w:rPr>
        <w:t>          </w:t>
      </w:r>
      <w:r>
        <w:rPr>
          <w:rFonts w:cs="Times New Roman" w:hAnsi="Times New Roman" w:eastAsia="Times New Roman" w:ascii="Times New Roman"/>
          <w:spacing w:val="14"/>
          <w:w w:val="100"/>
          <w:position w:val="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5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85" w:lineRule="exact" w:line="400"/>
        <w:ind w:left="100" w:right="-89"/>
      </w:pPr>
      <w:r>
        <w:rPr>
          <w:rFonts w:cs="Times New Roman" w:hAnsi="Times New Roman" w:eastAsia="Times New Roman" w:ascii="Times New Roman"/>
          <w:spacing w:val="1"/>
          <w:position w:val="-5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spacing w:val="0"/>
          <w:position w:val="-5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-35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-5"/>
          <w:w w:val="100"/>
          <w:position w:val="-5"/>
          <w:sz w:val="28"/>
          <w:szCs w:val="28"/>
        </w:rPr>
      </w:r>
      <w:r>
        <w:rPr>
          <w:rFonts w:cs=".VnTime" w:hAnsi=".VnTime" w:eastAsia=".VnTime" w:ascii=".VnTime"/>
          <w:spacing w:val="-7"/>
          <w:w w:val="100"/>
          <w:position w:val="-5"/>
          <w:sz w:val="28"/>
          <w:szCs w:val="28"/>
        </w:rPr>
        <w:t>5</w:t>
      </w:r>
      <w:r>
        <w:rPr>
          <w:rFonts w:cs=".VnTime" w:hAnsi=".VnTime" w:eastAsia=".VnTime" w:ascii=".VnTime"/>
          <w:spacing w:val="18"/>
          <w:w w:val="100"/>
          <w:position w:val="-5"/>
          <w:sz w:val="28"/>
          <w:szCs w:val="28"/>
        </w:rPr>
        <w:t>(</w:t>
      </w:r>
      <w:r>
        <w:rPr>
          <w:rFonts w:cs=".VnTime" w:hAnsi=".VnTime" w:eastAsia=".VnTime" w:ascii=".VnTime"/>
          <w:i/>
          <w:spacing w:val="0"/>
          <w:w w:val="100"/>
          <w:position w:val="-5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4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18"/>
          <w:w w:val="100"/>
          <w:position w:val="13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18"/>
          <w:w w:val="100"/>
          <w:position w:val="13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18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5"/>
          <w:sz w:val="28"/>
          <w:szCs w:val="28"/>
        </w:rPr>
        <w:t>)</w:t>
      </w:r>
      <w:r>
        <w:rPr>
          <w:rFonts w:cs=".VnTime" w:hAnsi=".VnTime" w:eastAsia=".VnTime" w:ascii=".VnTime"/>
          <w:spacing w:val="-18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3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25"/>
          <w:w w:val="100"/>
          <w:position w:val="13"/>
          <w:sz w:val="28"/>
          <w:szCs w:val="28"/>
        </w:rPr>
        <w:t> </w:t>
      </w:r>
      <w:r>
        <w:rPr>
          <w:rFonts w:cs=".VnTime" w:hAnsi=".VnTime" w:eastAsia=".VnTime" w:ascii=".VnTime"/>
          <w:spacing w:val="16"/>
          <w:w w:val="100"/>
          <w:position w:val="-5"/>
          <w:sz w:val="28"/>
          <w:szCs w:val="28"/>
        </w:rPr>
        <w:t>(</w:t>
      </w:r>
      <w:r>
        <w:rPr>
          <w:rFonts w:cs=".VnTime" w:hAnsi=".VnTime" w:eastAsia=".VnTime" w:ascii=".VnTime"/>
          <w:i/>
          <w:spacing w:val="0"/>
          <w:w w:val="100"/>
          <w:position w:val="-5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1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23"/>
          <w:w w:val="100"/>
          <w:position w:val="13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23"/>
          <w:w w:val="100"/>
          <w:position w:val="13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23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5"/>
          <w:sz w:val="28"/>
          <w:szCs w:val="28"/>
        </w:rPr>
        <w:t>)</w:t>
      </w:r>
      <w:r>
        <w:rPr>
          <w:rFonts w:cs=".VnTime" w:hAnsi=".VnTime" w:eastAsia=".VnTime" w:ascii=".VnTime"/>
          <w:spacing w:val="-11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-65"/>
          <w:w w:val="100"/>
          <w:position w:val="13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3"/>
          <w:sz w:val="28"/>
          <w:szCs w:val="28"/>
          <w:u w:val="single" w:color="000000"/>
        </w:rPr>
        <w:t>3</w:t>
      </w:r>
      <w:r>
        <w:rPr>
          <w:rFonts w:cs=".VnTime" w:hAnsi=".VnTime" w:eastAsia=".VnTime" w:ascii=".VnTime"/>
          <w:spacing w:val="-9"/>
          <w:w w:val="100"/>
          <w:position w:val="13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-5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1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2"/>
          <w:position w:val="13"/>
          <w:sz w:val="28"/>
          <w:szCs w:val="28"/>
          <w:u w:val="single" w:color="000000"/>
        </w:rPr>
        <w:t>5</w:t>
      </w:r>
      <w:r>
        <w:rPr>
          <w:rFonts w:cs=".VnTime" w:hAnsi=".VnTime" w:eastAsia=".VnTime" w:ascii=".VnTime"/>
          <w:spacing w:val="0"/>
          <w:w w:val="102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40"/>
        <w:ind w:left="1186" w:right="-62"/>
      </w:pP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5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    </w:t>
      </w:r>
      <w:r>
        <w:rPr>
          <w:rFonts w:cs=".VnTime" w:hAnsi=".VnTime" w:eastAsia=".VnTime" w:ascii=".VnTime"/>
          <w:spacing w:val="36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       </w:t>
      </w:r>
      <w:r>
        <w:rPr>
          <w:rFonts w:cs=".VnTime" w:hAnsi=".VnTime" w:eastAsia=".VnTime" w:ascii=".VnTime"/>
          <w:spacing w:val="13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    </w:t>
      </w:r>
      <w:r>
        <w:rPr>
          <w:rFonts w:cs=".VnTime" w:hAnsi=".VnTime" w:eastAsia=".VnTime" w:ascii=".VnTime"/>
          <w:spacing w:val="53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     </w:t>
      </w:r>
      <w:r>
        <w:rPr>
          <w:rFonts w:cs=".VnTime" w:hAnsi=".VnTime" w:eastAsia=".VnTime" w:ascii=".VnTime"/>
          <w:spacing w:val="59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1"/>
          <w:sz w:val="28"/>
          <w:szCs w:val="28"/>
        </w:rPr>
        <w:t>6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85" w:lineRule="exact" w:line="400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q</w:t>
      </w:r>
      <w:r>
        <w:rPr>
          <w:rFonts w:cs="Times New Roman" w:hAnsi="Times New Roman" w:eastAsia="Times New Roman" w:ascii="Times New Roman"/>
          <w:spacing w:val="25"/>
          <w:w w:val="100"/>
          <w:position w:val="-5"/>
          <w:sz w:val="28"/>
          <w:szCs w:val="28"/>
        </w:rPr>
        <w:t>)</w:t>
      </w:r>
      <w:r>
        <w:rPr>
          <w:rFonts w:cs=".VnTime" w:hAnsi=".VnTime" w:eastAsia=".VnTime" w:ascii=".VnTime"/>
          <w:spacing w:val="-11"/>
          <w:w w:val="100"/>
          <w:position w:val="-5"/>
          <w:sz w:val="28"/>
          <w:szCs w:val="28"/>
        </w:rPr>
        <w:t>3</w:t>
      </w:r>
      <w:r>
        <w:rPr>
          <w:rFonts w:cs=".VnTime" w:hAnsi=".VnTime" w:eastAsia=".VnTime" w:ascii=".VnTime"/>
          <w:spacing w:val="17"/>
          <w:w w:val="100"/>
          <w:position w:val="-5"/>
          <w:sz w:val="28"/>
          <w:szCs w:val="28"/>
        </w:rPr>
        <w:t>(</w:t>
      </w:r>
      <w:r>
        <w:rPr>
          <w:rFonts w:cs=".VnTime" w:hAnsi=".VnTime" w:eastAsia=".VnTime" w:ascii=".VnTime"/>
          <w:i/>
          <w:spacing w:val="0"/>
          <w:w w:val="100"/>
          <w:position w:val="-5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1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23"/>
          <w:w w:val="100"/>
          <w:position w:val="13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23"/>
          <w:w w:val="100"/>
          <w:position w:val="13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23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5"/>
          <w:sz w:val="28"/>
          <w:szCs w:val="28"/>
        </w:rPr>
        <w:t>)</w:t>
      </w:r>
      <w:r>
        <w:rPr>
          <w:rFonts w:cs=".VnTime" w:hAnsi=".VnTime" w:eastAsia=".VnTime" w:ascii=".VnTime"/>
          <w:spacing w:val="-20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-24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-7"/>
          <w:w w:val="100"/>
          <w:position w:val="-5"/>
          <w:sz w:val="28"/>
          <w:szCs w:val="28"/>
        </w:rPr>
        <w:t>5</w:t>
      </w:r>
      <w:r>
        <w:rPr>
          <w:rFonts w:cs=".VnTime" w:hAnsi=".VnTime" w:eastAsia=".VnTime" w:ascii=".VnTime"/>
          <w:spacing w:val="15"/>
          <w:w w:val="100"/>
          <w:position w:val="-5"/>
          <w:sz w:val="28"/>
          <w:szCs w:val="28"/>
        </w:rPr>
        <w:t>(</w:t>
      </w:r>
      <w:r>
        <w:rPr>
          <w:rFonts w:cs=".VnTime" w:hAnsi=".VnTime" w:eastAsia=".VnTime" w:ascii=".VnTime"/>
          <w:i/>
          <w:spacing w:val="0"/>
          <w:w w:val="100"/>
          <w:position w:val="-5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0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17"/>
          <w:w w:val="100"/>
          <w:position w:val="13"/>
          <w:sz w:val="28"/>
          <w:szCs w:val="28"/>
          <w:u w:val="single" w:color="000000"/>
        </w:rPr>
        <w:t>3</w:t>
      </w:r>
      <w:r>
        <w:rPr>
          <w:rFonts w:cs=".VnTime" w:hAnsi=".VnTime" w:eastAsia=".VnTime" w:ascii=".VnTime"/>
          <w:spacing w:val="17"/>
          <w:w w:val="100"/>
          <w:position w:val="13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17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-5"/>
          <w:sz w:val="28"/>
          <w:szCs w:val="28"/>
        </w:rPr>
        <w:t>)</w:t>
      </w:r>
      <w:r>
        <w:rPr>
          <w:rFonts w:cs=".VnTime" w:hAnsi=".VnTime" w:eastAsia=".VnTime" w:ascii=".VnTime"/>
          <w:spacing w:val="-13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-9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16"/>
          <w:w w:val="100"/>
          <w:position w:val="-5"/>
          <w:sz w:val="28"/>
          <w:szCs w:val="28"/>
        </w:rPr>
      </w:r>
      <w:r>
        <w:rPr>
          <w:rFonts w:cs=".VnTime" w:hAnsi=".VnTime" w:eastAsia=".VnTime" w:ascii=".VnTime"/>
          <w:i/>
          <w:spacing w:val="0"/>
          <w:w w:val="100"/>
          <w:position w:val="-5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1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3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3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2"/>
          <w:position w:val="13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2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40"/>
        <w:ind w:left="919"/>
        <w:sectPr>
          <w:type w:val="continuous"/>
          <w:pgSz w:w="12240" w:h="15840"/>
          <w:pgMar w:top="640" w:bottom="280" w:left="440" w:right="440"/>
          <w:cols w:num="2" w:equalWidth="off">
            <w:col w:w="3733" w:space="688"/>
            <w:col w:w="6939"/>
          </w:cols>
        </w:sectPr>
      </w:pP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             </w:t>
      </w:r>
      <w:r>
        <w:rPr>
          <w:rFonts w:cs=".VnTime" w:hAnsi=".VnTime" w:eastAsia=".VnTime" w:ascii=".VnTime"/>
          <w:spacing w:val="48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5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            </w:t>
      </w:r>
      <w:r>
        <w:rPr>
          <w:rFonts w:cs=".VnTime" w:hAnsi=".VnTime" w:eastAsia=".VnTime" w:ascii=".VnTime"/>
          <w:spacing w:val="63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1"/>
          <w:sz w:val="28"/>
          <w:szCs w:val="28"/>
        </w:rPr>
        <w:t>5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ind w:left="100" w:right="-62"/>
      </w:pPr>
      <w:r>
        <w:pict>
          <v:group style="position:absolute;margin-left:187.73pt;margin-top:15.2903pt;width:3.48pt;height:0pt;mso-position-horizontal-relative:page;mso-position-vertical-relative:paragraph;z-index:-366" coordorigin="3755,306" coordsize="70,0">
            <v:shape style="position:absolute;left:3755;top:306;width:70;height:0" coordorigin="3755,306" coordsize="70,0" path="m3755,306l3824,306e" filled="f" stroked="t" strokeweight="1.42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  <w:t>à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3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69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số</w:t>
      </w:r>
      <w:r>
        <w:rPr>
          <w:rFonts w:cs="Times New Roman" w:hAnsi="Times New Roman" w:eastAsia="Times New Roman" w:ascii="Times New Roman"/>
          <w:spacing w:val="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ên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ế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4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a)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00"/>
        <w:ind w:right="-60"/>
      </w:pPr>
      <w:r>
        <w:br w:type="column"/>
      </w:r>
      <w:r>
        <w:rPr>
          <w:rFonts w:cs="Symbol" w:hAnsi="Symbol" w:eastAsia="Symbol" w:ascii="Symbol"/>
          <w:w w:val="98"/>
          <w:sz w:val="28"/>
          <w:szCs w:val="28"/>
        </w:rPr>
      </w:r>
      <w:r>
        <w:rPr>
          <w:rFonts w:cs="Symbol" w:hAnsi="Symbol" w:eastAsia="Symbol" w:ascii="Symbol"/>
          <w:spacing w:val="-23"/>
          <w:w w:val="98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23"/>
          <w:w w:val="98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1"/>
          <w:w w:val="10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1"/>
          <w:w w:val="10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1"/>
          <w:w w:val="100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sz w:val="28"/>
          <w:szCs w:val="28"/>
          <w:u w:val="single" w:color="000000"/>
        </w:rPr>
        <w:t>3</w:t>
      </w:r>
      <w:r>
        <w:rPr>
          <w:rFonts w:cs=".VnTime" w:hAnsi=".VnTime" w:eastAsia=".VnTime" w:ascii=".VnTime"/>
          <w:spacing w:val="0"/>
          <w:w w:val="100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1"/>
          <w:w w:val="100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1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45"/>
        <w:ind w:left="29" w:right="-65"/>
      </w:pPr>
      <w:r>
        <w:rPr>
          <w:rFonts w:cs=".VnTime" w:hAnsi=".VnTime" w:eastAsia=".VnTime" w:ascii=".VnTime"/>
          <w:i/>
          <w:spacing w:val="0"/>
          <w:w w:val="100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5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98"/>
          <w:sz w:val="28"/>
          <w:szCs w:val="28"/>
        </w:rPr>
      </w:r>
      <w:r>
        <w:rPr>
          <w:rFonts w:cs="Times New Roman" w:hAnsi="Times New Roman" w:eastAsia="Times New Roman" w:ascii="Times New Roman"/>
          <w:spacing w:val="-36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tabs>
          <w:tab w:pos="940" w:val="left"/>
        </w:tabs>
        <w:jc w:val="left"/>
        <w:spacing w:lineRule="exact" w:line="440"/>
        <w:ind w:right="-83"/>
      </w:pPr>
      <w:r>
        <w:br w:type="column"/>
      </w:r>
      <w:r>
        <w:rPr>
          <w:rFonts w:cs="Times New Roman" w:hAnsi="Times New Roman" w:eastAsia="Times New Roman" w:ascii="Times New Roman"/>
          <w:spacing w:val="1"/>
          <w:position w:val="-6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position w:val="-6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-3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-30"/>
          <w:position w:val="11"/>
          <w:sz w:val="28"/>
          <w:szCs w:val="28"/>
        </w:rPr>
      </w:r>
      <w:r>
        <w:rPr>
          <w:rFonts w:cs="Symbol" w:hAnsi="Symbol" w:eastAsia="Symbol" w:ascii="Symbol"/>
          <w:spacing w:val="0"/>
          <w:position w:val="11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28"/>
          <w:position w:val="11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8"/>
          <w:position w:val="11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28"/>
          <w:position w:val="11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"/>
          <w:position w:val="11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"/>
          <w:position w:val="11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99"/>
          <w:position w:val="11"/>
          <w:sz w:val="28"/>
          <w:szCs w:val="28"/>
          <w:u w:val="single" w:color="000000"/>
        </w:rPr>
        <w:t>4</w:t>
      </w:r>
      <w:r>
        <w:rPr>
          <w:rFonts w:cs=".VnTime" w:hAnsi=".VnTime" w:eastAsia=".VnTime" w:ascii=".VnTime"/>
          <w:spacing w:val="0"/>
          <w:w w:val="99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99"/>
          <w:position w:val="11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99"/>
          <w:position w:val="11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8"/>
          <w:szCs w:val="28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40"/>
        <w:ind w:left="286" w:right="-65"/>
      </w:pPr>
      <w:r>
        <w:rPr>
          <w:rFonts w:cs=".VnTime" w:hAnsi=".VnTime" w:eastAsia=".VnTime" w:ascii=".VnTime"/>
          <w:spacing w:val="21"/>
          <w:w w:val="100"/>
          <w:position w:val="1"/>
          <w:sz w:val="28"/>
          <w:szCs w:val="28"/>
        </w:rPr>
        <w:t>2</w:t>
      </w:r>
      <w:r>
        <w:rPr>
          <w:rFonts w:cs=".VnTime" w:hAnsi=".VnTime" w:eastAsia=".VnTime" w:ascii=".VnTime"/>
          <w:i/>
          <w:spacing w:val="0"/>
          <w:w w:val="100"/>
          <w:position w:val="1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6"/>
          <w:w w:val="100"/>
          <w:position w:val="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1"/>
          <w:sz w:val="28"/>
          <w:szCs w:val="28"/>
        </w:rPr>
      </w:r>
      <w:r>
        <w:rPr>
          <w:rFonts w:cs="Times New Roman" w:hAnsi="Times New Roman" w:eastAsia="Times New Roman" w:ascii="Times New Roman"/>
          <w:spacing w:val="-39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440"/>
        <w:ind w:right="-89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8"/>
          <w:szCs w:val="28"/>
        </w:rPr>
        <w:t>c)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  <w:u w:val="single" w:color="000000"/>
        </w:rPr>
        <w:t>3</w:t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54"/>
          <w:w w:val="100"/>
          <w:position w:val="11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54"/>
          <w:w w:val="100"/>
          <w:position w:val="11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54"/>
          <w:w w:val="100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i/>
          <w:spacing w:val="0"/>
          <w:w w:val="100"/>
          <w:position w:val="11"/>
          <w:sz w:val="28"/>
          <w:szCs w:val="28"/>
          <w:u w:val="single" w:color="000000"/>
        </w:rPr>
        <w:t>x</w:t>
      </w:r>
      <w:r>
        <w:rPr>
          <w:rFonts w:cs="Times New Roman" w:hAnsi="Times New Roman" w:eastAsia="Times New Roman" w:ascii="Times New Roman"/>
          <w:spacing w:val="-5"/>
          <w:w w:val="100"/>
          <w:position w:val="11"/>
          <w:sz w:val="28"/>
          <w:szCs w:val="28"/>
          <w:u w:val="single" w:color="000000"/>
        </w:rPr>
        <w:t> </w:t>
      </w:r>
      <w:r>
        <w:rPr>
          <w:rFonts w:cs="Symbol" w:hAnsi="Symbol" w:eastAsia="Symbol" w:ascii="Symbol"/>
          <w:spacing w:val="0"/>
          <w:w w:val="99"/>
          <w:position w:val="11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0"/>
          <w:w w:val="99"/>
          <w:position w:val="11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95"/>
          <w:w w:val="99"/>
          <w:position w:val="11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95"/>
          <w:w w:val="99"/>
          <w:position w:val="11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95"/>
          <w:w w:val="99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98"/>
          <w:position w:val="11"/>
          <w:sz w:val="28"/>
          <w:szCs w:val="28"/>
          <w:u w:val="single" w:color="000000"/>
        </w:rPr>
        <w:t>7</w:t>
      </w:r>
      <w:r>
        <w:rPr>
          <w:rFonts w:cs=".VnTime" w:hAnsi=".VnTime" w:eastAsia=".VnTime" w:ascii=".VnTime"/>
          <w:spacing w:val="0"/>
          <w:w w:val="98"/>
          <w:position w:val="11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40"/>
        <w:ind w:left="441"/>
      </w:pPr>
      <w:r>
        <w:rPr>
          <w:rFonts w:cs=".VnTime" w:hAnsi=".VnTime" w:eastAsia=".VnTime" w:ascii=".VnTime"/>
          <w:i/>
          <w:spacing w:val="0"/>
          <w:w w:val="100"/>
          <w:position w:val="1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3"/>
          <w:w w:val="100"/>
          <w:position w:val="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99"/>
          <w:position w:val="1"/>
          <w:sz w:val="28"/>
          <w:szCs w:val="28"/>
        </w:rPr>
      </w:r>
      <w:r>
        <w:rPr>
          <w:rFonts w:cs="Times New Roman" w:hAnsi="Times New Roman" w:eastAsia="Times New Roman" w:ascii="Times New Roman"/>
          <w:spacing w:val="-36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440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6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  <w:u w:val="single" w:color="000000"/>
        </w:rPr>
        <w:t>4</w:t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49"/>
          <w:w w:val="100"/>
          <w:position w:val="11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9"/>
          <w:w w:val="100"/>
          <w:position w:val="11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49"/>
          <w:w w:val="100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i/>
          <w:spacing w:val="0"/>
          <w:w w:val="100"/>
          <w:position w:val="11"/>
          <w:sz w:val="28"/>
          <w:szCs w:val="28"/>
          <w:u w:val="single" w:color="000000"/>
        </w:rPr>
        <w:t>x</w:t>
      </w:r>
      <w:r>
        <w:rPr>
          <w:rFonts w:cs="Times New Roman" w:hAnsi="Times New Roman" w:eastAsia="Times New Roman" w:ascii="Times New Roman"/>
          <w:spacing w:val="-6"/>
          <w:w w:val="100"/>
          <w:position w:val="11"/>
          <w:sz w:val="28"/>
          <w:szCs w:val="28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position w:val="11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0"/>
          <w:w w:val="100"/>
          <w:position w:val="11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0"/>
          <w:w w:val="100"/>
          <w:position w:val="11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position w:val="11"/>
          <w:sz w:val="28"/>
          <w:szCs w:val="28"/>
        </w:rPr>
      </w:r>
      <w:r>
        <w:rPr>
          <w:rFonts w:cs="Times New Roman" w:hAnsi="Times New Roman" w:eastAsia="Times New Roman" w:ascii="Times New Roman"/>
          <w:spacing w:val="-39"/>
          <w:w w:val="100"/>
          <w:position w:val="11"/>
          <w:sz w:val="28"/>
          <w:szCs w:val="28"/>
        </w:rPr>
        <w:t> </w:t>
      </w:r>
      <w:r>
        <w:rPr>
          <w:rFonts w:cs=".VnTime" w:hAnsi=".VnTime" w:eastAsia=".VnTime" w:ascii=".VnTime"/>
          <w:spacing w:val="-39"/>
          <w:w w:val="99"/>
          <w:position w:val="11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40"/>
        <w:ind w:left="412"/>
        <w:sectPr>
          <w:type w:val="continuous"/>
          <w:pgSz w:w="12240" w:h="15840"/>
          <w:pgMar w:top="640" w:bottom="280" w:left="440" w:right="440"/>
          <w:cols w:num="5" w:equalWidth="off">
            <w:col w:w="3603" w:space="107"/>
            <w:col w:w="543" w:space="244"/>
            <w:col w:w="962" w:space="262"/>
            <w:col w:w="1027" w:space="269"/>
            <w:col w:w="4343"/>
          </w:cols>
        </w:sectPr>
      </w:pP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3</w:t>
      </w:r>
      <w:r>
        <w:rPr>
          <w:rFonts w:cs=".VnTime" w:hAnsi=".VnTime" w:eastAsia=".VnTime" w:ascii=".VnTime"/>
          <w:spacing w:val="-26"/>
          <w:w w:val="100"/>
          <w:position w:val="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1"/>
          <w:sz w:val="28"/>
          <w:szCs w:val="28"/>
        </w:rPr>
      </w:r>
      <w:r>
        <w:rPr>
          <w:rFonts w:cs="Times New Roman" w:hAnsi="Times New Roman" w:eastAsia="Times New Roman" w:ascii="Times New Roman"/>
          <w:spacing w:val="-4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1"/>
          <w:sz w:val="28"/>
          <w:szCs w:val="28"/>
        </w:rPr>
        <w:t>x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8" w:lineRule="exact" w:line="400"/>
        <w:ind w:left="100"/>
      </w:pPr>
      <w:r>
        <w:rPr>
          <w:rFonts w:cs="Times New Roman" w:hAnsi="Times New Roman" w:eastAsia="Times New Roman" w:ascii="Times New Roman"/>
          <w:b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5"/>
          <w:sz w:val="28"/>
          <w:szCs w:val="28"/>
          <w:u w:val="thick" w:color="000000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5"/>
          <w:sz w:val="28"/>
          <w:szCs w:val="28"/>
          <w:u w:val="thick" w:color="000000"/>
        </w:rPr>
        <w:t>à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5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5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5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5"/>
          <w:sz w:val="28"/>
          <w:szCs w:val="28"/>
          <w:u w:val="thick" w:color="000000"/>
        </w:rPr>
        <w:t>4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5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69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am</w:t>
      </w:r>
      <w:r>
        <w:rPr>
          <w:rFonts w:cs="Times New Roman" w:hAnsi="Times New Roman" w:eastAsia="Times New Roman" w:ascii="Times New Roman"/>
          <w:spacing w:val="-5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q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position w:val="-5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ển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sá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có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3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ày</w:t>
      </w:r>
      <w:r>
        <w:rPr>
          <w:rFonts w:cs="Times New Roman" w:hAnsi="Times New Roman" w:eastAsia="Times New Roman" w:ascii="Times New Roman"/>
          <w:spacing w:val="-3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ày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ứ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nhất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-6"/>
          <w:w w:val="100"/>
          <w:position w:val="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tr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ày</w:t>
      </w:r>
      <w:r>
        <w:rPr>
          <w:rFonts w:cs="Times New Roman" w:hAnsi="Times New Roman" w:eastAsia="Times New Roman" w:ascii="Times New Roman"/>
          <w:spacing w:val="-3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ứ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00"/>
        <w:ind w:right="2887"/>
        <w:sectPr>
          <w:type w:val="continuous"/>
          <w:pgSz w:w="12240" w:h="15840"/>
          <w:pgMar w:top="640" w:bottom="280" w:left="440" w:right="440"/>
        </w:sectPr>
      </w:pPr>
      <w:r>
        <w:rPr>
          <w:rFonts w:cs="Times New Roman" w:hAnsi="Times New Roman" w:eastAsia="Times New Roman" w:ascii="Times New Roman"/>
          <w:spacing w:val="0"/>
          <w:w w:val="93"/>
          <w:position w:val="1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16" w:lineRule="exact" w:line="400"/>
        <w:ind w:right="4"/>
      </w:pP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96"/>
          <w:position w:val="10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96"/>
          <w:position w:val="1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00"/>
      </w:pPr>
      <w:r>
        <w:rPr>
          <w:rFonts w:cs="Times New Roman" w:hAnsi="Times New Roman" w:eastAsia="Times New Roman" w:ascii="Times New Roman"/>
          <w:spacing w:val="0"/>
          <w:w w:val="96"/>
          <w:position w:val="1"/>
          <w:sz w:val="24"/>
          <w:szCs w:val="24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ectPr>
          <w:type w:val="continuous"/>
          <w:pgSz w:w="12240" w:h="15840"/>
          <w:pgMar w:top="640" w:bottom="280" w:left="440" w:right="440"/>
          <w:cols w:num="2" w:equalWidth="off">
            <w:col w:w="957" w:space="138"/>
            <w:col w:w="10265"/>
          </w:cols>
        </w:sectPr>
      </w:pP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ra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ò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ỏ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i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1"/>
        <w:ind w:left="460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ỗ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ày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bạn</w:t>
      </w:r>
      <w:r>
        <w:rPr>
          <w:rFonts w:cs="Times New Roman" w:hAnsi="Times New Roman" w:eastAsia="Times New Roman" w:ascii="Times New Roman"/>
          <w:spacing w:val="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am</w:t>
      </w:r>
      <w:r>
        <w:rPr>
          <w:rFonts w:cs="Times New Roman" w:hAnsi="Times New Roman" w:eastAsia="Times New Roman" w:ascii="Times New Roman"/>
          <w:spacing w:val="-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đư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ợ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tr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ind w:left="460"/>
      </w:pP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í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ỉ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tr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ch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am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ày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ày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3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20"/>
        <w:ind w:left="460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ày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ạn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được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bao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ề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%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tr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ách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2"/>
        <w:ind w:left="100"/>
      </w:pPr>
      <w:r>
        <w:rPr>
          <w:rFonts w:cs="Times New Roman" w:hAnsi="Times New Roman" w:eastAsia="Times New Roman" w:ascii="Times New Roman"/>
          <w:b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  <w:t>à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5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ớp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5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ồ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4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ại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ỏ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ì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Số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ì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ằ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11" w:lineRule="exact" w:line="400"/>
        <w:ind w:left="156"/>
      </w:pPr>
      <w:r>
        <w:rPr>
          <w:rFonts w:cs="Times New Roman" w:hAnsi="Times New Roman" w:eastAsia="Times New Roman" w:ascii="Times New Roman"/>
          <w:w w:val="96"/>
          <w:position w:val="1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24"/>
          <w:szCs w:val="24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position w:val="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cả</w:t>
      </w:r>
      <w:r>
        <w:rPr>
          <w:rFonts w:cs="Times New Roman" w:hAnsi="Times New Roman" w:eastAsia="Times New Roman" w:ascii="Times New Roman"/>
          <w:spacing w:val="-3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ớ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Số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-3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ằ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6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%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số</w:t>
      </w:r>
      <w:r>
        <w:rPr>
          <w:rFonts w:cs="Times New Roman" w:hAnsi="Times New Roman" w:eastAsia="Times New Roman" w:ascii="Times New Roman"/>
          <w:spacing w:val="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ò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ại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00"/>
        <w:ind w:left="153"/>
      </w:pP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9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1"/>
        <w:ind w:left="460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í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ỗ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i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20"/>
        <w:ind w:left="460"/>
        <w:sectPr>
          <w:type w:val="continuous"/>
          <w:pgSz w:w="12240" w:h="15840"/>
          <w:pgMar w:top="640" w:bottom="280" w:left="440" w:right="440"/>
        </w:sectPr>
      </w:pP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í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ỉ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%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của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ỏ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ới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cả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ớp</w:t>
      </w:r>
    </w:p>
    <w:p>
      <w:pPr>
        <w:rPr>
          <w:sz w:val="24"/>
          <w:szCs w:val="24"/>
        </w:rPr>
        <w:jc w:val="left"/>
        <w:spacing w:before="12" w:lineRule="exact" w:line="240"/>
        <w:sectPr>
          <w:pgMar w:header="374" w:footer="0" w:top="640" w:bottom="280" w:left="440" w:right="440"/>
          <w:pgSz w:w="12240" w:h="15840"/>
        </w:sectPr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right"/>
        <w:spacing w:before="24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í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ỉ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%</w:t>
      </w:r>
      <w:r>
        <w:rPr>
          <w:rFonts w:cs="Times New Roman" w:hAnsi="Times New Roman" w:eastAsia="Times New Roman" w:ascii="Times New Roman"/>
          <w:spacing w:val="68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ỏ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ới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si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ì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12" w:lineRule="exact" w:line="400"/>
        <w:ind w:right="44"/>
      </w:pPr>
      <w:r>
        <w:rPr>
          <w:rFonts w:cs="Times New Roman" w:hAnsi="Times New Roman" w:eastAsia="Times New Roman" w:ascii="Times New Roman"/>
          <w:b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5"/>
          <w:sz w:val="28"/>
          <w:szCs w:val="28"/>
          <w:u w:val="thick" w:color="000000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5"/>
          <w:sz w:val="28"/>
          <w:szCs w:val="28"/>
          <w:u w:val="thick" w:color="000000"/>
        </w:rPr>
        <w:t>à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5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5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5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5"/>
          <w:sz w:val="28"/>
          <w:szCs w:val="28"/>
          <w:u w:val="thick" w:color="000000"/>
        </w:rPr>
        <w:t>6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5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ạn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3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ày</w:t>
      </w:r>
      <w:r>
        <w:rPr>
          <w:rFonts w:cs="Times New Roman" w:hAnsi="Times New Roman" w:eastAsia="Times New Roman" w:ascii="Times New Roman"/>
          <w:spacing w:val="-3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ày</w:t>
      </w:r>
      <w:r>
        <w:rPr>
          <w:rFonts w:cs="Times New Roman" w:hAnsi="Times New Roman" w:eastAsia="Times New Roman" w:ascii="Times New Roman"/>
          <w:spacing w:val="-3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ứ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ất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93"/>
          <w:position w:val="10"/>
          <w:sz w:val="24"/>
          <w:szCs w:val="24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93"/>
          <w:position w:val="1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00"/>
        <w:ind w:right="41"/>
      </w:pPr>
      <w:r>
        <w:rPr>
          <w:rFonts w:cs="Times New Roman" w:hAnsi="Times New Roman" w:eastAsia="Times New Roman" w:ascii="Times New Roman"/>
          <w:spacing w:val="0"/>
          <w:w w:val="93"/>
          <w:position w:val="1"/>
          <w:sz w:val="24"/>
          <w:szCs w:val="24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ectPr>
          <w:type w:val="continuous"/>
          <w:pgSz w:w="12240" w:h="15840"/>
          <w:pgMar w:top="640" w:bottom="280" w:left="440" w:right="440"/>
          <w:cols w:num="2" w:equalWidth="off">
            <w:col w:w="7555" w:space="87"/>
            <w:col w:w="3718"/>
          </w:cols>
        </w:sectPr>
      </w:pP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ầ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ứ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12" w:lineRule="exact" w:line="400"/>
        <w:ind w:left="156"/>
      </w:pPr>
      <w:r>
        <w:rPr>
          <w:rFonts w:cs="Times New Roman" w:hAnsi="Times New Roman" w:eastAsia="Times New Roman" w:ascii="Times New Roman"/>
          <w:w w:val="96"/>
          <w:position w:val="1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24"/>
          <w:szCs w:val="24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position w:val="1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ò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ứ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ạn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8"/>
          <w:szCs w:val="28"/>
        </w:rPr>
        <w:t>2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00"/>
        <w:ind w:left="156"/>
      </w:pP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20"/>
        <w:ind w:left="460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ỏ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q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ển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ch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bao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ra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20"/>
        <w:ind w:left="460"/>
      </w:pP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í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tr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ạn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tro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2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ày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đầu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20"/>
        <w:ind w:left="460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c.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í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ỉ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tr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ch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ạ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ày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thứ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và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ày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ứ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3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00"/>
        <w:ind w:left="460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ày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ứ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ạn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ọ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số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ếm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bao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%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cả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q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ển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ch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17" w:lineRule="exact" w:line="320"/>
        <w:ind w:left="460" w:right="4976" w:hanging="360"/>
      </w:pPr>
      <w:r>
        <w:rPr>
          <w:rFonts w:cs="Times New Roman" w:hAnsi="Times New Roman" w:eastAsia="Times New Roman" w:ascii="Times New Roman"/>
          <w:b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  <w:t>à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7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ẹt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vẽ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ao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7</w:t>
      </w:r>
      <w:r>
        <w:rPr>
          <w:rFonts w:cs="Times New Roman" w:hAnsi="Times New Roman" w:eastAsia="Times New Roman" w:ascii="Times New Roman"/>
          <w:spacing w:val="2"/>
          <w:w w:val="100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spacing w:val="1"/>
          <w:w w:val="100"/>
          <w:position w:val="13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a)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8"/>
          <w:szCs w:val="28"/>
        </w:rPr>
        <w:t>í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69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y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2" w:lineRule="exact" w:line="320"/>
        <w:ind w:left="820" w:right="88" w:hanging="360"/>
      </w:pP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5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rên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nửa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ặt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phẳ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bờ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chứa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vẽ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xOt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=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4</w:t>
      </w:r>
      <w:r>
        <w:rPr>
          <w:rFonts w:cs="Times New Roman" w:hAnsi="Times New Roman" w:eastAsia="Times New Roman" w:ascii="Times New Roman"/>
          <w:spacing w:val="5"/>
          <w:w w:val="100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spacing w:val="1"/>
          <w:w w:val="100"/>
          <w:position w:val="13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.Ch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8"/>
          <w:szCs w:val="28"/>
        </w:rPr>
        <w:t>ứ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ỏ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8"/>
          <w:szCs w:val="28"/>
        </w:rPr>
        <w:t>â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0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8"/>
          <w:szCs w:val="28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0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-3"/>
          <w:w w:val="100"/>
          <w:position w:val="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  <w:t>t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00"/>
        <w:ind w:left="460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c)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ẽ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là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z.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í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.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00"/>
        <w:ind w:left="100"/>
      </w:pPr>
      <w:r>
        <w:rPr>
          <w:rFonts w:cs="Times New Roman" w:hAnsi="Times New Roman" w:eastAsia="Times New Roman" w:ascii="Times New Roman"/>
          <w:b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  <w:t>à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19"/>
          <w:w w:val="100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8"/>
          <w:szCs w:val="28"/>
          <w:u w:val="thick" w:color="000000"/>
        </w:rPr>
        <w:t>8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:</w:t>
      </w:r>
      <w:r>
        <w:rPr>
          <w:rFonts w:cs="Times New Roman" w:hAnsi="Times New Roman" w:eastAsia="Times New Roman" w:ascii="Times New Roman"/>
          <w:b/>
          <w:spacing w:val="2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rên</w:t>
      </w:r>
      <w:r>
        <w:rPr>
          <w:rFonts w:cs="Times New Roman" w:hAnsi="Times New Roman" w:eastAsia="Times New Roman" w:ascii="Times New Roman"/>
          <w:spacing w:val="2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ù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2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2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ử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2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ặt</w:t>
      </w:r>
      <w:r>
        <w:rPr>
          <w:rFonts w:cs="Times New Roman" w:hAnsi="Times New Roman" w:eastAsia="Times New Roman" w:ascii="Times New Roman"/>
          <w:spacing w:val="2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ẳ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2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19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ờ</w:t>
      </w:r>
      <w:r>
        <w:rPr>
          <w:rFonts w:cs="Times New Roman" w:hAnsi="Times New Roman" w:eastAsia="Times New Roman" w:ascii="Times New Roman"/>
          <w:spacing w:val="2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ứ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2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2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ẽ</w:t>
      </w:r>
      <w:r>
        <w:rPr>
          <w:rFonts w:cs="Times New Roman" w:hAnsi="Times New Roman" w:eastAsia="Times New Roman" w:ascii="Times New Roman"/>
          <w:spacing w:val="2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ai</w:t>
      </w:r>
      <w:r>
        <w:rPr>
          <w:rFonts w:cs="Times New Roman" w:hAnsi="Times New Roman" w:eastAsia="Times New Roman" w:ascii="Times New Roman"/>
          <w:spacing w:val="3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2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17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à</w:t>
      </w:r>
      <w:r>
        <w:rPr>
          <w:rFonts w:cs="Times New Roman" w:hAnsi="Times New Roman" w:eastAsia="Times New Roman" w:ascii="Times New Roman"/>
          <w:spacing w:val="2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spacing w:val="2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ao</w:t>
      </w:r>
      <w:r>
        <w:rPr>
          <w:rFonts w:cs="Times New Roman" w:hAnsi="Times New Roman" w:eastAsia="Times New Roman" w:ascii="Times New Roman"/>
          <w:spacing w:val="2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:</w:t>
      </w:r>
      <w:r>
        <w:rPr>
          <w:rFonts w:cs="Times New Roman" w:hAnsi="Times New Roman" w:eastAsia="Times New Roman" w:ascii="Times New Roman"/>
          <w:spacing w:val="2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17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=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20"/>
        <w:ind w:left="100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4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5</w:t>
      </w:r>
      <w:r>
        <w:rPr>
          <w:rFonts w:cs="Times New Roman" w:hAnsi="Times New Roman" w:eastAsia="Times New Roman" w:ascii="Times New Roman"/>
          <w:spacing w:val="1"/>
          <w:w w:val="100"/>
          <w:position w:val="12"/>
          <w:sz w:val="18"/>
          <w:szCs w:val="18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5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8"/>
          <w:szCs w:val="28"/>
        </w:rPr>
        <w:t>5</w:t>
      </w:r>
      <w:r>
        <w:rPr>
          <w:rFonts w:cs="Times New Roman" w:hAnsi="Times New Roman" w:eastAsia="Times New Roman" w:ascii="Times New Roman"/>
          <w:spacing w:val="1"/>
          <w:w w:val="100"/>
          <w:position w:val="12"/>
          <w:sz w:val="18"/>
          <w:szCs w:val="18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20"/>
        <w:ind w:left="100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a)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-4"/>
          <w:w w:val="100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nằm</w:t>
      </w:r>
      <w:r>
        <w:rPr>
          <w:rFonts w:cs="Times New Roman" w:hAnsi="Times New Roman" w:eastAsia="Times New Roman" w:ascii="Times New Roman"/>
          <w:spacing w:val="-4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ữ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ò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ạ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ì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?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20"/>
        <w:ind w:left="100"/>
      </w:pP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5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í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z.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2" w:lineRule="exact" w:line="300"/>
        <w:ind w:left="100"/>
      </w:pPr>
      <w:r>
        <w:rPr>
          <w:rFonts w:cs="Times New Roman" w:hAnsi="Times New Roman" w:eastAsia="Times New Roman" w:ascii="Times New Roman"/>
          <w:b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  <w:t>à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  <w:t>9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: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ù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nửa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ặt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ẳ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ờ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chứa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a.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ẽ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ao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20"/>
        <w:ind w:left="100"/>
      </w:pP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6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spacing w:val="-1"/>
          <w:w w:val="100"/>
          <w:position w:val="12"/>
          <w:sz w:val="18"/>
          <w:szCs w:val="18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;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=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spacing w:val="1"/>
          <w:w w:val="100"/>
          <w:position w:val="12"/>
          <w:sz w:val="18"/>
          <w:szCs w:val="18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ind w:left="820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a)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2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a,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tia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ằm</w:t>
      </w:r>
      <w:r>
        <w:rPr>
          <w:rFonts w:cs="Times New Roman" w:hAnsi="Times New Roman" w:eastAsia="Times New Roman" w:ascii="Times New Roman"/>
          <w:spacing w:val="-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ữ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ò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ạ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ì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?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20"/>
        <w:ind w:left="820"/>
      </w:pP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í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đ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.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00"/>
        <w:ind w:left="100"/>
      </w:pPr>
      <w:r>
        <w:rPr>
          <w:rFonts w:cs="Times New Roman" w:hAnsi="Times New Roman" w:eastAsia="Times New Roman" w:ascii="Times New Roman"/>
          <w:b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  <w:t>à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8"/>
          <w:szCs w:val="28"/>
          <w:u w:val="thick" w:color="000000"/>
        </w:rPr>
        <w:t>1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8"/>
          <w:szCs w:val="28"/>
          <w:u w:val="thick" w:color="000000"/>
        </w:rPr>
        <w:t>0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: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rên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ù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ộ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ử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ặt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ẳ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ờ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ứ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ẽ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xOy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và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20"/>
        <w:ind w:left="681"/>
      </w:pP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: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xOy</w:t>
      </w:r>
      <w:r>
        <w:rPr>
          <w:rFonts w:cs="Times New Roman" w:hAnsi="Times New Roman" w:eastAsia="Times New Roman" w:ascii="Times New Roman"/>
          <w:spacing w:val="-4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=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1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4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spacing w:val="1"/>
          <w:w w:val="100"/>
          <w:position w:val="12"/>
          <w:sz w:val="18"/>
          <w:szCs w:val="18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=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7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0</w:t>
      </w:r>
      <w:r>
        <w:rPr>
          <w:rFonts w:cs="Times New Roman" w:hAnsi="Times New Roman" w:eastAsia="Times New Roman" w:ascii="Times New Roman"/>
          <w:spacing w:val="1"/>
          <w:w w:val="100"/>
          <w:position w:val="12"/>
          <w:sz w:val="18"/>
          <w:szCs w:val="18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2"/>
        <w:ind w:left="820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a)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spacing w:val="-4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ằm</w:t>
      </w:r>
      <w:r>
        <w:rPr>
          <w:rFonts w:cs="Times New Roman" w:hAnsi="Times New Roman" w:eastAsia="Times New Roman" w:ascii="Times New Roman"/>
          <w:spacing w:val="-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ữ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ò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ạ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ì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?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20"/>
        <w:ind w:left="820"/>
      </w:pP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So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z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20"/>
        <w:ind w:left="820"/>
      </w:pP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c)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có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à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ân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ác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ủ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67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ô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?</w:t>
      </w:r>
      <w:r>
        <w:rPr>
          <w:rFonts w:cs="Times New Roman" w:hAnsi="Times New Roman" w:eastAsia="Times New Roman" w:ascii="Times New Roman"/>
          <w:spacing w:val="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ì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?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00"/>
        <w:ind w:left="100"/>
        <w:sectPr>
          <w:type w:val="continuous"/>
          <w:pgSz w:w="12240" w:h="15840"/>
          <w:pgMar w:top="640" w:bottom="280" w:left="440" w:right="440"/>
        </w:sectPr>
      </w:pPr>
      <w:r>
        <w:rPr>
          <w:rFonts w:cs="Times New Roman" w:hAnsi="Times New Roman" w:eastAsia="Times New Roman" w:ascii="Times New Roman"/>
          <w:b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  <w:t>à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8"/>
          <w:szCs w:val="28"/>
          <w:u w:val="thick" w:color="000000"/>
        </w:rPr>
        <w:t>1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  <w:t>1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: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69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ứ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ỏ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các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ân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u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là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p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ân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ố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ả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420"/>
        <w:ind w:left="137" w:right="-91"/>
      </w:pPr>
      <w:r>
        <w:rPr>
          <w:rFonts w:cs=".VnTime" w:hAnsi=".VnTime" w:eastAsia=".VnTime" w:ascii=".VnTime"/>
          <w:i/>
          <w:spacing w:val="3"/>
          <w:w w:val="100"/>
          <w:position w:val="-10"/>
          <w:sz w:val="28"/>
          <w:szCs w:val="28"/>
        </w:rPr>
        <w:t>a</w:t>
      </w:r>
      <w:r>
        <w:rPr>
          <w:rFonts w:cs=".VnTime" w:hAnsi=".VnTime" w:eastAsia=".VnTime" w:ascii=".VnTime"/>
          <w:spacing w:val="15"/>
          <w:w w:val="100"/>
          <w:position w:val="-10"/>
          <w:sz w:val="28"/>
          <w:szCs w:val="28"/>
        </w:rPr>
        <w:t>)</w:t>
      </w:r>
      <w:r>
        <w:rPr>
          <w:rFonts w:cs=".VnTime" w:hAnsi=".VnTime" w:eastAsia=".VnTime" w:ascii=".VnTime"/>
          <w:i/>
          <w:spacing w:val="0"/>
          <w:w w:val="100"/>
          <w:position w:val="-10"/>
          <w:sz w:val="28"/>
          <w:szCs w:val="28"/>
        </w:rPr>
        <w:t>A</w:t>
      </w:r>
      <w:r>
        <w:rPr>
          <w:rFonts w:cs=".VnTime" w:hAnsi=".VnTime" w:eastAsia=".VnTime" w:ascii=".VnTime"/>
          <w:i/>
          <w:spacing w:val="-8"/>
          <w:w w:val="100"/>
          <w:position w:val="-1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10"/>
          <w:sz w:val="28"/>
          <w:szCs w:val="28"/>
        </w:rPr>
      </w:r>
      <w:r>
        <w:rPr>
          <w:rFonts w:cs="Times New Roman" w:hAnsi="Times New Roman" w:eastAsia="Times New Roman" w:ascii="Times New Roman"/>
          <w:spacing w:val="1"/>
          <w:w w:val="100"/>
          <w:position w:val="-10"/>
          <w:sz w:val="28"/>
          <w:szCs w:val="28"/>
        </w:rPr>
        <w:t> </w:t>
      </w:r>
      <w:r>
        <w:rPr>
          <w:rFonts w:cs=".VnTime" w:hAnsi=".VnTime" w:eastAsia=".VnTime" w:ascii=".VnTime"/>
          <w:spacing w:val="-58"/>
          <w:w w:val="100"/>
          <w:position w:val="7"/>
          <w:sz w:val="28"/>
          <w:szCs w:val="28"/>
        </w:rPr>
        <w:t> </w:t>
      </w:r>
      <w:r>
        <w:rPr>
          <w:rFonts w:cs=".VnTime" w:hAnsi=".VnTime" w:eastAsia=".VnTime" w:ascii=".VnTime"/>
          <w:spacing w:val="-1"/>
          <w:w w:val="100"/>
          <w:position w:val="7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1"/>
          <w:w w:val="100"/>
          <w:position w:val="7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8"/>
          <w:w w:val="100"/>
          <w:position w:val="7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8"/>
          <w:w w:val="100"/>
          <w:position w:val="7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8"/>
          <w:w w:val="100"/>
          <w:position w:val="7"/>
          <w:sz w:val="28"/>
          <w:szCs w:val="28"/>
          <w:u w:val="single" w:color="000000"/>
        </w:rPr>
      </w:r>
      <w:r>
        <w:rPr>
          <w:rFonts w:cs=".VnTime" w:hAnsi=".VnTime" w:eastAsia=".VnTime" w:ascii=".VnTime"/>
          <w:i/>
          <w:spacing w:val="0"/>
          <w:w w:val="100"/>
          <w:position w:val="7"/>
          <w:sz w:val="28"/>
          <w:szCs w:val="28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-18"/>
          <w:w w:val="100"/>
          <w:position w:val="7"/>
          <w:sz w:val="28"/>
          <w:szCs w:val="28"/>
          <w:u w:val="single" w:color="000000"/>
        </w:rPr>
        <w:t> </w:t>
      </w:r>
      <w:r>
        <w:rPr>
          <w:rFonts w:cs="Symbol" w:hAnsi="Symbol" w:eastAsia="Symbol" w:ascii="Symbol"/>
          <w:spacing w:val="0"/>
          <w:w w:val="101"/>
          <w:position w:val="7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0"/>
          <w:w w:val="101"/>
          <w:position w:val="7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20"/>
          <w:w w:val="101"/>
          <w:position w:val="7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20"/>
          <w:w w:val="101"/>
          <w:position w:val="7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20"/>
          <w:w w:val="101"/>
          <w:position w:val="7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7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420"/>
        <w:sectPr>
          <w:type w:val="continuous"/>
          <w:pgSz w:w="12240" w:h="15840"/>
          <w:pgMar w:top="640" w:bottom="280" w:left="440" w:right="440"/>
          <w:cols w:num="2" w:equalWidth="off">
            <w:col w:w="1677" w:space="2008"/>
            <w:col w:w="7675"/>
          </w:cols>
        </w:sectPr>
      </w:pPr>
      <w:r>
        <w:br w:type="column"/>
      </w:r>
      <w:r>
        <w:rPr>
          <w:rFonts w:cs=".VnTime" w:hAnsi=".VnTime" w:eastAsia=".VnTime" w:ascii=".VnTime"/>
          <w:i/>
          <w:spacing w:val="4"/>
          <w:w w:val="100"/>
          <w:position w:val="-10"/>
          <w:sz w:val="28"/>
          <w:szCs w:val="28"/>
        </w:rPr>
        <w:t>b</w:t>
      </w:r>
      <w:r>
        <w:rPr>
          <w:rFonts w:cs=".VnTime" w:hAnsi=".VnTime" w:eastAsia=".VnTime" w:ascii=".VnTime"/>
          <w:spacing w:val="10"/>
          <w:w w:val="100"/>
          <w:position w:val="-10"/>
          <w:sz w:val="28"/>
          <w:szCs w:val="28"/>
        </w:rPr>
        <w:t>)</w:t>
      </w:r>
      <w:r>
        <w:rPr>
          <w:rFonts w:cs=".VnTime" w:hAnsi=".VnTime" w:eastAsia=".VnTime" w:ascii=".VnTime"/>
          <w:i/>
          <w:spacing w:val="0"/>
          <w:w w:val="100"/>
          <w:position w:val="-10"/>
          <w:sz w:val="28"/>
          <w:szCs w:val="28"/>
        </w:rPr>
        <w:t>B</w:t>
      </w:r>
      <w:r>
        <w:rPr>
          <w:rFonts w:cs=".VnTime" w:hAnsi=".VnTime" w:eastAsia=".VnTime" w:ascii=".VnTime"/>
          <w:i/>
          <w:spacing w:val="0"/>
          <w:w w:val="100"/>
          <w:position w:val="-1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10"/>
          <w:sz w:val="28"/>
          <w:szCs w:val="28"/>
        </w:rPr>
      </w:r>
      <w:r>
        <w:rPr>
          <w:rFonts w:cs="Times New Roman" w:hAnsi="Times New Roman" w:eastAsia="Times New Roman" w:ascii="Times New Roman"/>
          <w:spacing w:val="2"/>
          <w:w w:val="100"/>
          <w:position w:val="-10"/>
          <w:sz w:val="28"/>
          <w:szCs w:val="28"/>
        </w:rPr>
        <w:t> </w:t>
      </w:r>
      <w:r>
        <w:rPr>
          <w:rFonts w:cs=".VnTime" w:hAnsi=".VnTime" w:eastAsia=".VnTime" w:ascii=".VnTime"/>
          <w:spacing w:val="2"/>
          <w:w w:val="100"/>
          <w:position w:val="7"/>
          <w:sz w:val="28"/>
          <w:szCs w:val="28"/>
        </w:rPr>
      </w:r>
      <w:r>
        <w:rPr>
          <w:rFonts w:cs=".VnTime" w:hAnsi=".VnTime" w:eastAsia=".VnTime" w:ascii=".VnTime"/>
          <w:spacing w:val="-1"/>
          <w:w w:val="100"/>
          <w:position w:val="7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1"/>
          <w:w w:val="100"/>
          <w:position w:val="7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8"/>
          <w:w w:val="100"/>
          <w:position w:val="7"/>
          <w:sz w:val="28"/>
          <w:szCs w:val="28"/>
          <w:u w:val="single" w:color="000000"/>
        </w:rPr>
        <w:t>4</w:t>
      </w:r>
      <w:r>
        <w:rPr>
          <w:rFonts w:cs=".VnTime" w:hAnsi=".VnTime" w:eastAsia=".VnTime" w:ascii=".VnTime"/>
          <w:spacing w:val="8"/>
          <w:w w:val="100"/>
          <w:position w:val="7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8"/>
          <w:w w:val="100"/>
          <w:position w:val="7"/>
          <w:sz w:val="28"/>
          <w:szCs w:val="28"/>
          <w:u w:val="single" w:color="000000"/>
        </w:rPr>
      </w:r>
      <w:r>
        <w:rPr>
          <w:rFonts w:cs=".VnTime" w:hAnsi=".VnTime" w:eastAsia=".VnTime" w:ascii=".VnTime"/>
          <w:i/>
          <w:spacing w:val="0"/>
          <w:w w:val="100"/>
          <w:position w:val="7"/>
          <w:sz w:val="28"/>
          <w:szCs w:val="28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-18"/>
          <w:w w:val="100"/>
          <w:position w:val="7"/>
          <w:sz w:val="28"/>
          <w:szCs w:val="28"/>
          <w:u w:val="single" w:color="000000"/>
        </w:rPr>
        <w:t> </w:t>
      </w:r>
      <w:r>
        <w:rPr>
          <w:rFonts w:cs="Symbol" w:hAnsi="Symbol" w:eastAsia="Symbol" w:ascii="Symbol"/>
          <w:spacing w:val="0"/>
          <w:w w:val="101"/>
          <w:position w:val="7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0"/>
          <w:w w:val="101"/>
          <w:position w:val="7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21"/>
          <w:w w:val="101"/>
          <w:position w:val="7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21"/>
          <w:w w:val="101"/>
          <w:position w:val="7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21"/>
          <w:w w:val="101"/>
          <w:position w:val="7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-1"/>
          <w:w w:val="100"/>
          <w:position w:val="7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1"/>
          <w:w w:val="100"/>
          <w:position w:val="7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7"/>
          <w:sz w:val="28"/>
          <w:szCs w:val="28"/>
          <w:u w:val="single" w:color="000000"/>
        </w:rPr>
        <w:t>7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80"/>
        <w:ind w:left="850"/>
      </w:pPr>
      <w:r>
        <w:rPr>
          <w:rFonts w:cs=".VnTime" w:hAnsi=".VnTime" w:eastAsia=".VnTime" w:ascii=".VnTime"/>
          <w:spacing w:val="-1"/>
          <w:w w:val="100"/>
          <w:sz w:val="28"/>
          <w:szCs w:val="28"/>
        </w:rPr>
        <w:t>3</w:t>
      </w:r>
      <w:r>
        <w:rPr>
          <w:rFonts w:cs=".VnTime" w:hAnsi=".VnTime" w:eastAsia=".VnTime" w:ascii=".VnTime"/>
          <w:spacing w:val="7"/>
          <w:w w:val="100"/>
          <w:sz w:val="28"/>
          <w:szCs w:val="28"/>
        </w:rPr>
        <w:t>0</w:t>
      </w:r>
      <w:r>
        <w:rPr>
          <w:rFonts w:cs=".VnTime" w:hAnsi=".VnTime" w:eastAsia=".VnTime" w:ascii=".VnTime"/>
          <w:i/>
          <w:spacing w:val="0"/>
          <w:w w:val="100"/>
          <w:sz w:val="28"/>
          <w:szCs w:val="28"/>
        </w:rPr>
        <w:t>n</w:t>
      </w:r>
      <w:r>
        <w:rPr>
          <w:rFonts w:cs=".VnTime" w:hAnsi=".VnTime" w:eastAsia=".VnTime" w:ascii=".VnTime"/>
          <w:i/>
          <w:spacing w:val="-16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-16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                                  </w:t>
      </w:r>
      <w:r>
        <w:rPr>
          <w:rFonts w:cs=".VnTime" w:hAnsi=".VnTime" w:eastAsia=".VnTime" w:ascii=".VnTime"/>
          <w:spacing w:val="55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-1"/>
          <w:w w:val="100"/>
          <w:sz w:val="28"/>
          <w:szCs w:val="28"/>
        </w:rPr>
        <w:t>2</w:t>
      </w:r>
      <w:r>
        <w:rPr>
          <w:rFonts w:cs=".VnTime" w:hAnsi=".VnTime" w:eastAsia=".VnTime" w:ascii=".VnTime"/>
          <w:spacing w:val="-9"/>
          <w:w w:val="100"/>
          <w:sz w:val="28"/>
          <w:szCs w:val="28"/>
        </w:rPr>
        <w:t>1</w:t>
      </w:r>
      <w:r>
        <w:rPr>
          <w:rFonts w:cs=".VnTime" w:hAnsi=".VnTime" w:eastAsia=".VnTime" w:ascii=".VnTime"/>
          <w:i/>
          <w:spacing w:val="0"/>
          <w:w w:val="100"/>
          <w:sz w:val="28"/>
          <w:szCs w:val="28"/>
        </w:rPr>
        <w:t>n</w:t>
      </w:r>
      <w:r>
        <w:rPr>
          <w:rFonts w:cs=".VnTime" w:hAnsi=".VnTime" w:eastAsia=".VnTime" w:ascii=".VnTime"/>
          <w:i/>
          <w:spacing w:val="-17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-16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-1"/>
          <w:w w:val="100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5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00"/>
        <w:ind w:left="100"/>
        <w:sectPr>
          <w:type w:val="continuous"/>
          <w:pgSz w:w="12240" w:h="15840"/>
          <w:pgMar w:top="640" w:bottom="280" w:left="440" w:right="440"/>
        </w:sectPr>
      </w:pPr>
      <w:r>
        <w:rPr>
          <w:rFonts w:cs="Times New Roman" w:hAnsi="Times New Roman" w:eastAsia="Times New Roman" w:ascii="Times New Roman"/>
          <w:b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  <w:t>à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8"/>
          <w:szCs w:val="28"/>
          <w:u w:val="thick" w:color="000000"/>
        </w:rPr>
        <w:t>1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  <w:t>2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: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69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số</w:t>
      </w:r>
      <w:r>
        <w:rPr>
          <w:rFonts w:cs="Times New Roman" w:hAnsi="Times New Roman" w:eastAsia="Times New Roman" w:ascii="Times New Roman"/>
          <w:spacing w:val="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ngu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ên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ểu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ứ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au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rị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ỏ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95"/>
        <w:ind w:left="100" w:right="-76"/>
      </w:pPr>
      <w:r>
        <w:rPr>
          <w:rFonts w:cs="Times New Roman" w:hAnsi="Times New Roman" w:eastAsia="Times New Roman" w:ascii="Times New Roman"/>
          <w:spacing w:val="0"/>
          <w:w w:val="100"/>
          <w:position w:val="2"/>
          <w:sz w:val="28"/>
          <w:szCs w:val="28"/>
        </w:rPr>
        <w:t>a)</w:t>
      </w:r>
      <w:r>
        <w:rPr>
          <w:rFonts w:cs="Times New Roman" w:hAnsi="Times New Roman" w:eastAsia="Times New Roman" w:ascii="Times New Roman"/>
          <w:spacing w:val="49"/>
          <w:w w:val="100"/>
          <w:position w:val="2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2"/>
          <w:sz w:val="28"/>
          <w:szCs w:val="28"/>
        </w:rPr>
        <w:t>A</w:t>
      </w:r>
      <w:r>
        <w:rPr>
          <w:rFonts w:cs=".VnTime" w:hAnsi=".VnTime" w:eastAsia=".VnTime" w:ascii=".VnTime"/>
          <w:i/>
          <w:spacing w:val="-10"/>
          <w:w w:val="100"/>
          <w:position w:val="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2"/>
          <w:sz w:val="28"/>
          <w:szCs w:val="28"/>
        </w:rPr>
      </w:r>
      <w:r>
        <w:rPr>
          <w:rFonts w:cs="Times New Roman" w:hAnsi="Times New Roman" w:eastAsia="Times New Roman" w:ascii="Times New Roman"/>
          <w:spacing w:val="-18"/>
          <w:w w:val="100"/>
          <w:position w:val="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76"/>
          <w:position w:val="0"/>
          <w:sz w:val="37"/>
          <w:szCs w:val="37"/>
        </w:rPr>
      </w:r>
      <w:r>
        <w:rPr>
          <w:rFonts w:cs="Times New Roman" w:hAnsi="Times New Roman" w:eastAsia="Times New Roman" w:ascii="Times New Roman"/>
          <w:spacing w:val="-59"/>
          <w:w w:val="100"/>
          <w:position w:val="0"/>
          <w:sz w:val="37"/>
          <w:szCs w:val="37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2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4"/>
          <w:w w:val="100"/>
          <w:position w:val="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2"/>
          <w:sz w:val="28"/>
          <w:szCs w:val="28"/>
        </w:rPr>
      </w:r>
      <w:r>
        <w:rPr>
          <w:rFonts w:cs="Times New Roman" w:hAnsi="Times New Roman" w:eastAsia="Times New Roman" w:ascii="Times New Roman"/>
          <w:spacing w:val="-41"/>
          <w:w w:val="100"/>
          <w:position w:val="2"/>
          <w:sz w:val="28"/>
          <w:szCs w:val="28"/>
        </w:rPr>
        <w:t> </w:t>
      </w:r>
      <w:r>
        <w:rPr>
          <w:rFonts w:cs=".VnTime" w:hAnsi=".VnTime" w:eastAsia=".VnTime" w:ascii=".VnTime"/>
          <w:spacing w:val="-2"/>
          <w:w w:val="91"/>
          <w:position w:val="2"/>
          <w:sz w:val="28"/>
          <w:szCs w:val="28"/>
        </w:rPr>
        <w:t>1</w:t>
      </w:r>
      <w:r>
        <w:rPr>
          <w:rFonts w:cs="Symbol" w:hAnsi="Symbol" w:eastAsia="Symbol" w:ascii="Symbol"/>
          <w:spacing w:val="2"/>
          <w:w w:val="91"/>
          <w:position w:val="0"/>
          <w:sz w:val="37"/>
          <w:szCs w:val="37"/>
        </w:rPr>
      </w:r>
      <w:r>
        <w:rPr>
          <w:rFonts w:cs=".VnTime" w:hAnsi=".VnTime" w:eastAsia=".VnTime" w:ascii=".VnTime"/>
          <w:spacing w:val="0"/>
          <w:w w:val="91"/>
          <w:position w:val="19"/>
          <w:sz w:val="14"/>
          <w:szCs w:val="14"/>
        </w:rPr>
        <w:t>2</w:t>
      </w:r>
      <w:r>
        <w:rPr>
          <w:rFonts w:cs=".VnTime" w:hAnsi=".VnTime" w:eastAsia=".VnTime" w:ascii=".VnTime"/>
          <w:spacing w:val="0"/>
          <w:w w:val="91"/>
          <w:position w:val="19"/>
          <w:sz w:val="14"/>
          <w:szCs w:val="14"/>
        </w:rPr>
        <w:t> </w:t>
      </w:r>
      <w:r>
        <w:rPr>
          <w:rFonts w:cs=".VnTime" w:hAnsi=".VnTime" w:eastAsia=".VnTime" w:ascii=".VnTime"/>
          <w:spacing w:val="18"/>
          <w:w w:val="91"/>
          <w:position w:val="19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2"/>
          <w:sz w:val="28"/>
          <w:szCs w:val="28"/>
        </w:rPr>
      </w:r>
      <w:r>
        <w:rPr>
          <w:rFonts w:cs="Times New Roman" w:hAnsi="Times New Roman" w:eastAsia="Times New Roman" w:ascii="Times New Roman"/>
          <w:spacing w:val="-17"/>
          <w:w w:val="100"/>
          <w:position w:val="2"/>
          <w:sz w:val="28"/>
          <w:szCs w:val="28"/>
        </w:rPr>
        <w:t> </w:t>
      </w:r>
      <w:r>
        <w:rPr>
          <w:rFonts w:cs=".VnTime" w:hAnsi=".VnTime" w:eastAsia=".VnTime" w:ascii=".VnTime"/>
          <w:spacing w:val="-3"/>
          <w:w w:val="101"/>
          <w:position w:val="2"/>
          <w:sz w:val="28"/>
          <w:szCs w:val="28"/>
        </w:rPr>
        <w:t>2</w:t>
      </w:r>
      <w:r>
        <w:rPr>
          <w:rFonts w:cs=".VnTime" w:hAnsi=".VnTime" w:eastAsia=".VnTime" w:ascii=".VnTime"/>
          <w:spacing w:val="-3"/>
          <w:w w:val="101"/>
          <w:position w:val="2"/>
          <w:sz w:val="28"/>
          <w:szCs w:val="28"/>
        </w:rPr>
        <w:t>0</w:t>
      </w:r>
      <w:r>
        <w:rPr>
          <w:rFonts w:cs=".VnTime" w:hAnsi=".VnTime" w:eastAsia=".VnTime" w:ascii=".VnTime"/>
          <w:spacing w:val="-3"/>
          <w:w w:val="101"/>
          <w:position w:val="2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1"/>
          <w:position w:val="2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sz w:val="17"/>
          <w:szCs w:val="17"/>
        </w:rPr>
        <w:jc w:val="left"/>
        <w:spacing w:lineRule="exact" w:line="160"/>
      </w:pPr>
      <w:r>
        <w:br w:type="column"/>
      </w:r>
      <w:r>
        <w:rPr>
          <w:sz w:val="17"/>
          <w:szCs w:val="17"/>
        </w:rPr>
      </w:r>
    </w:p>
    <w:p>
      <w:pPr>
        <w:rPr>
          <w:rFonts w:cs="Symbol" w:hAnsi="Symbol" w:eastAsia="Symbol" w:ascii="Symbol"/>
          <w:sz w:val="28"/>
          <w:szCs w:val="28"/>
        </w:rPr>
        <w:jc w:val="left"/>
        <w:ind w:right="-65"/>
      </w:pPr>
      <w:r>
        <w:pict>
          <v:group style="position:absolute;margin-left:211.287pt;margin-top:2.08451pt;width:0pt;height:16.9117pt;mso-position-horizontal-relative:page;mso-position-vertical-relative:paragraph;z-index:-361" coordorigin="4226,42" coordsize="0,338">
            <v:shape style="position:absolute;left:4226;top:42;width:0;height:338" coordorigin="4226,42" coordsize="0,338" path="m4226,42l4226,380e" filled="f" stroked="t" strokeweight="0.506387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42"/>
          <w:w w:val="100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sz w:val="28"/>
          <w:szCs w:val="28"/>
        </w:rPr>
        <w:t>B</w:t>
      </w:r>
      <w:r>
        <w:rPr>
          <w:rFonts w:cs=".VnTime" w:hAnsi=".VnTime" w:eastAsia=".VnTime" w:ascii=".VnTime"/>
          <w:i/>
          <w:spacing w:val="1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sz w:val="28"/>
          <w:szCs w:val="28"/>
        </w:rPr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ind w:right="-65"/>
      </w:pPr>
      <w:r>
        <w:pict>
          <v:group style="position:absolute;margin-left:241.96pt;margin-top:2.11566pt;width:0pt;height:16.9117pt;mso-position-horizontal-relative:page;mso-position-vertical-relative:paragraph;z-index:-360" coordorigin="4839,42" coordsize="0,338">
            <v:shape style="position:absolute;left:4839;top:42;width:0;height:338" coordorigin="4839,42" coordsize="0,338" path="m4839,42l4839,381e" filled="f" stroked="t" strokeweight="0.506387pt" strokecolor="#000000">
              <v:path arrowok="t"/>
            </v:shape>
            <w10:wrap type="none"/>
          </v:group>
        </w:pict>
      </w:r>
      <w:r>
        <w:rPr>
          <w:rFonts w:cs=".VnTime" w:hAnsi=".VnTime" w:eastAsia=".VnTime" w:ascii=".VnTime"/>
          <w:i/>
          <w:spacing w:val="0"/>
          <w:w w:val="100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5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-11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4</w:t>
      </w:r>
      <w:r>
        <w:rPr>
          <w:rFonts w:cs=".VnTime" w:hAnsi=".VnTime" w:eastAsia=".VnTime" w:ascii=".VnTime"/>
          <w:spacing w:val="26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-15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-5"/>
          <w:w w:val="103"/>
          <w:sz w:val="28"/>
          <w:szCs w:val="28"/>
        </w:rPr>
        <w:t>2</w:t>
      </w:r>
      <w:r>
        <w:rPr>
          <w:rFonts w:cs=".VnTime" w:hAnsi=".VnTime" w:eastAsia=".VnTime" w:ascii=".VnTime"/>
          <w:spacing w:val="-5"/>
          <w:w w:val="103"/>
          <w:sz w:val="28"/>
          <w:szCs w:val="28"/>
        </w:rPr>
        <w:t>0</w:t>
      </w:r>
      <w:r>
        <w:rPr>
          <w:rFonts w:cs=".VnTime" w:hAnsi=".VnTime" w:eastAsia=".VnTime" w:ascii=".VnTime"/>
          <w:spacing w:val="-5"/>
          <w:w w:val="103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3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tabs>
          <w:tab w:pos="1360" w:val="left"/>
        </w:tabs>
        <w:jc w:val="left"/>
        <w:spacing w:before="80" w:lineRule="exact" w:line="380"/>
        <w:ind w:right="-88"/>
      </w:pPr>
      <w:r>
        <w:br w:type="column"/>
      </w:r>
      <w:r>
        <w:rPr>
          <w:rFonts w:cs="Times New Roman" w:hAnsi="Times New Roman" w:eastAsia="Times New Roman" w:ascii="Times New Roman"/>
          <w:position w:val="-6"/>
          <w:sz w:val="28"/>
          <w:szCs w:val="28"/>
        </w:rPr>
        <w:t>c)</w:t>
      </w:r>
      <w:r>
        <w:rPr>
          <w:rFonts w:cs="Times New Roman" w:hAnsi="Times New Roman" w:eastAsia="Times New Roman" w:ascii="Times New Roman"/>
          <w:spacing w:val="30"/>
          <w:position w:val="-6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position w:val="-5"/>
          <w:sz w:val="28"/>
          <w:szCs w:val="28"/>
        </w:rPr>
        <w:t>C</w:t>
      </w:r>
      <w:r>
        <w:rPr>
          <w:rFonts w:cs=".VnTime" w:hAnsi=".VnTime" w:eastAsia=".VnTime" w:ascii=".VnTime"/>
          <w:i/>
          <w:spacing w:val="-6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-6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6"/>
          <w:position w:val="12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position w:val="12"/>
          <w:sz w:val="28"/>
          <w:szCs w:val="28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5"/>
          <w:position w:val="1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"/>
          <w:position w:val="1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5"/>
          <w:position w:val="12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position w:val="12"/>
          <w:sz w:val="28"/>
          <w:szCs w:val="28"/>
          <w:u w:val="single" w:color="000000"/>
        </w:rPr>
        <w:t>5</w:t>
      </w:r>
      <w:r>
        <w:rPr>
          <w:rFonts w:cs=".VnTime" w:hAnsi=".VnTime" w:eastAsia=".VnTime" w:ascii=".VnTime"/>
          <w:spacing w:val="0"/>
          <w:position w:val="12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position w:val="1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1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position w:val="12"/>
          <w:sz w:val="28"/>
          <w:szCs w:val="28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position w:val="1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40"/>
        <w:ind w:left="820" w:right="-56"/>
      </w:pPr>
      <w:r>
        <w:rPr>
          <w:rFonts w:cs=".VnTime" w:hAnsi=".VnTime" w:eastAsia=".VnTime" w:ascii=".VnTime"/>
          <w:i/>
          <w:spacing w:val="0"/>
          <w:w w:val="100"/>
          <w:position w:val="1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6"/>
          <w:w w:val="100"/>
          <w:position w:val="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1"/>
          <w:sz w:val="28"/>
          <w:szCs w:val="28"/>
        </w:rPr>
      </w:r>
      <w:r>
        <w:rPr>
          <w:rFonts w:cs="Times New Roman" w:hAnsi="Times New Roman" w:eastAsia="Times New Roman" w:ascii="Times New Roman"/>
          <w:spacing w:val="-22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460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7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37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-7"/>
          <w:sz w:val="28"/>
          <w:szCs w:val="28"/>
        </w:rPr>
        <w:t>D</w:t>
      </w:r>
      <w:r>
        <w:rPr>
          <w:rFonts w:cs=".VnTime" w:hAnsi=".VnTime" w:eastAsia=".VnTime" w:ascii=".VnTime"/>
          <w:i/>
          <w:spacing w:val="-6"/>
          <w:w w:val="100"/>
          <w:position w:val="-7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7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-43"/>
          <w:w w:val="100"/>
          <w:position w:val="11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11"/>
          <w:sz w:val="28"/>
          <w:szCs w:val="28"/>
          <w:u w:val="single" w:color="000000"/>
        </w:rPr>
        <w:t>x</w:t>
      </w:r>
      <w:r>
        <w:rPr>
          <w:rFonts w:cs="Times New Roman" w:hAnsi="Times New Roman" w:eastAsia="Times New Roman" w:ascii="Times New Roman"/>
          <w:spacing w:val="-6"/>
          <w:w w:val="100"/>
          <w:position w:val="11"/>
          <w:sz w:val="28"/>
          <w:szCs w:val="28"/>
          <w:u w:val="single" w:color="000000"/>
        </w:rPr>
        <w:t> </w:t>
      </w:r>
      <w:r>
        <w:rPr>
          <w:rFonts w:cs="Symbol" w:hAnsi="Symbol" w:eastAsia="Symbol" w:ascii="Symbol"/>
          <w:spacing w:val="0"/>
          <w:w w:val="100"/>
          <w:position w:val="11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06"/>
          <w:w w:val="100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  <w:u w:val="single" w:color="000000"/>
        </w:rPr>
        <w:t>5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40"/>
        <w:ind w:left="856"/>
        <w:sectPr>
          <w:type w:val="continuous"/>
          <w:pgSz w:w="12240" w:h="15840"/>
          <w:pgMar w:top="640" w:bottom="280" w:left="440" w:right="440"/>
          <w:cols w:num="5" w:equalWidth="off">
            <w:col w:w="2534" w:space="447"/>
            <w:col w:w="740" w:space="112"/>
            <w:col w:w="1414" w:space="615"/>
            <w:col w:w="1362" w:space="798"/>
            <w:col w:w="3338"/>
          </w:cols>
        </w:sectPr>
      </w:pPr>
      <w:r>
        <w:rPr>
          <w:rFonts w:cs=".VnTime" w:hAnsi=".VnTime" w:eastAsia=".VnTime" w:ascii=".VnTime"/>
          <w:i/>
          <w:spacing w:val="0"/>
          <w:w w:val="100"/>
          <w:position w:val="1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5"/>
          <w:w w:val="100"/>
          <w:position w:val="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1"/>
          <w:sz w:val="28"/>
          <w:szCs w:val="28"/>
        </w:rPr>
      </w:r>
      <w:r>
        <w:rPr>
          <w:rFonts w:cs="Times New Roman" w:hAnsi="Times New Roman" w:eastAsia="Times New Roman" w:ascii="Times New Roman"/>
          <w:spacing w:val="-17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84"/>
        <w:ind w:left="100" w:right="-62"/>
      </w:pPr>
      <w:r>
        <w:pict>
          <v:group style="position:absolute;margin-left:419.71pt;margin-top:19.4903pt;width:3.48pt;height:0pt;mso-position-horizontal-relative:page;mso-position-vertical-relative:paragraph;z-index:-359" coordorigin="8394,390" coordsize="70,0">
            <v:shape style="position:absolute;left:8394;top:390;width:70;height:0" coordorigin="8394,390" coordsize="70,0" path="m8394,390l8464,390e" filled="f" stroked="t" strokeweight="1.42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  <w:t>à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  <w:t>1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3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: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ì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m</w:t>
      </w:r>
      <w:r>
        <w:rPr>
          <w:rFonts w:cs="Times New Roman" w:hAnsi="Times New Roman" w:eastAsia="Times New Roman" w:ascii="Times New Roman"/>
          <w:spacing w:val="-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số</w:t>
      </w:r>
      <w:r>
        <w:rPr>
          <w:rFonts w:cs="Times New Roman" w:hAnsi="Times New Roman" w:eastAsia="Times New Roman" w:ascii="Times New Roman"/>
          <w:spacing w:val="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ngu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ên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x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ểu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ứ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au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ó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rị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l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ớ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ấ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7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a)</w:t>
      </w:r>
    </w:p>
    <w:p>
      <w:pPr>
        <w:rPr>
          <w:rFonts w:cs=".VnTime" w:hAnsi=".VnTime" w:eastAsia=".VnTime" w:ascii=".VnTime"/>
          <w:sz w:val="14"/>
          <w:szCs w:val="14"/>
        </w:rPr>
        <w:jc w:val="left"/>
        <w:spacing w:lineRule="exact" w:line="420"/>
        <w:sectPr>
          <w:type w:val="continuous"/>
          <w:pgSz w:w="12240" w:h="15840"/>
          <w:pgMar w:top="640" w:bottom="280" w:left="440" w:right="440"/>
          <w:cols w:num="2" w:equalWidth="off">
            <w:col w:w="8243" w:space="107"/>
            <w:col w:w="3010"/>
          </w:cols>
        </w:sectPr>
      </w:pPr>
      <w:r>
        <w:br w:type="column"/>
      </w:r>
      <w:r>
        <w:rPr>
          <w:rFonts w:cs=".VnTime" w:hAnsi=".VnTime" w:eastAsia=".VnTime" w:ascii=".VnTime"/>
          <w:i/>
          <w:spacing w:val="0"/>
          <w:w w:val="100"/>
          <w:sz w:val="28"/>
          <w:szCs w:val="28"/>
        </w:rPr>
        <w:t>P</w:t>
      </w:r>
      <w:r>
        <w:rPr>
          <w:rFonts w:cs=".VnTime" w:hAnsi=".VnTime" w:eastAsia=".VnTime" w:ascii=".VnTime"/>
          <w:i/>
          <w:spacing w:val="-4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-13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-2"/>
          <w:w w:val="100"/>
          <w:sz w:val="28"/>
          <w:szCs w:val="28"/>
        </w:rPr>
        <w:t>2</w:t>
      </w:r>
      <w:r>
        <w:rPr>
          <w:rFonts w:cs=".VnTime" w:hAnsi=".VnTime" w:eastAsia=".VnTime" w:ascii=".VnTime"/>
          <w:spacing w:val="-2"/>
          <w:w w:val="100"/>
          <w:sz w:val="28"/>
          <w:szCs w:val="28"/>
        </w:rPr>
        <w:t>0</w:t>
      </w:r>
      <w:r>
        <w:rPr>
          <w:rFonts w:cs=".VnTime" w:hAnsi=".VnTime" w:eastAsia=".VnTime" w:ascii=".VnTime"/>
          <w:spacing w:val="-2"/>
          <w:w w:val="100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0</w:t>
      </w:r>
      <w:r>
        <w:rPr>
          <w:rFonts w:cs=".VnTime" w:hAnsi=".VnTime" w:eastAsia=".VnTime" w:ascii=".VnTime"/>
          <w:spacing w:val="-12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-25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75"/>
          <w:position w:val="-2"/>
          <w:sz w:val="37"/>
          <w:szCs w:val="37"/>
        </w:rPr>
      </w:r>
      <w:r>
        <w:rPr>
          <w:rFonts w:cs="Times New Roman" w:hAnsi="Times New Roman" w:eastAsia="Times New Roman" w:ascii="Times New Roman"/>
          <w:spacing w:val="-58"/>
          <w:w w:val="100"/>
          <w:position w:val="-2"/>
          <w:sz w:val="37"/>
          <w:szCs w:val="37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0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5"/>
          <w:w w:val="100"/>
          <w:position w:val="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1"/>
          <w:position w:val="0"/>
          <w:sz w:val="28"/>
          <w:szCs w:val="28"/>
        </w:rPr>
      </w:r>
      <w:r>
        <w:rPr>
          <w:rFonts w:cs="Times New Roman" w:hAnsi="Times New Roman" w:eastAsia="Times New Roman" w:ascii="Times New Roman"/>
          <w:spacing w:val="-35"/>
          <w:w w:val="100"/>
          <w:position w:val="0"/>
          <w:sz w:val="28"/>
          <w:szCs w:val="28"/>
        </w:rPr>
        <w:t> </w:t>
      </w:r>
      <w:r>
        <w:rPr>
          <w:rFonts w:cs=".VnTime" w:hAnsi=".VnTime" w:eastAsia=".VnTime" w:ascii=".VnTime"/>
          <w:spacing w:val="-1"/>
          <w:w w:val="101"/>
          <w:position w:val="0"/>
          <w:sz w:val="28"/>
          <w:szCs w:val="28"/>
        </w:rPr>
        <w:t>1</w:t>
      </w:r>
      <w:r>
        <w:rPr>
          <w:rFonts w:cs="Symbol" w:hAnsi="Symbol" w:eastAsia="Symbol" w:ascii="Symbol"/>
          <w:spacing w:val="3"/>
          <w:w w:val="75"/>
          <w:position w:val="-2"/>
          <w:sz w:val="37"/>
          <w:szCs w:val="37"/>
        </w:rPr>
      </w:r>
      <w:r>
        <w:rPr>
          <w:rFonts w:cs=".VnTime" w:hAnsi=".VnTime" w:eastAsia=".VnTime" w:ascii=".VnTime"/>
          <w:spacing w:val="-1"/>
          <w:w w:val="101"/>
          <w:position w:val="18"/>
          <w:sz w:val="14"/>
          <w:szCs w:val="14"/>
        </w:rPr>
        <w:t>2014</w:t>
      </w:r>
      <w:r>
        <w:rPr>
          <w:rFonts w:cs=".VnTime" w:hAnsi=".VnTime" w:eastAsia=".VnTime" w:ascii=".VnTime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before="15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ind w:left="100" w:right="-65"/>
      </w:pPr>
      <w:r>
        <w:pict>
          <v:group style="position:absolute;margin-left:108.644pt;margin-top:2.08451pt;width:0pt;height:16.9117pt;mso-position-horizontal-relative:page;mso-position-vertical-relative:paragraph;z-index:-358" coordorigin="2173,42" coordsize="0,338">
            <v:shape style="position:absolute;left:2173;top:42;width:0;height:338" coordorigin="2173,42" coordsize="0,338" path="m2173,42l2173,380e" filled="f" stroked="t" strokeweight="0.508435pt" strokecolor="#000000">
              <v:path arrowok="t"/>
            </v:shape>
            <w10:wrap type="none"/>
          </v:group>
        </w:pict>
      </w:r>
      <w:r>
        <w:pict>
          <v:group style="position:absolute;margin-left:138.11pt;margin-top:2.08451pt;width:0pt;height:16.9117pt;mso-position-horizontal-relative:page;mso-position-vertical-relative:paragraph;z-index:-357" coordorigin="2762,42" coordsize="0,338">
            <v:shape style="position:absolute;left:2762;top:42;width:0;height:338" coordorigin="2762,42" coordsize="0,338" path="m2762,42l2762,380e" filled="f" stroked="t" strokeweight="0.50843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29"/>
          <w:w w:val="100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sz w:val="28"/>
          <w:szCs w:val="28"/>
        </w:rPr>
        <w:t>Q</w:t>
      </w:r>
      <w:r>
        <w:rPr>
          <w:rFonts w:cs=".VnTime" w:hAnsi=".VnTime" w:eastAsia=".VnTime" w:ascii=".VnTime"/>
          <w:i/>
          <w:spacing w:val="-16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-14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-6"/>
          <w:w w:val="100"/>
          <w:sz w:val="28"/>
          <w:szCs w:val="28"/>
        </w:rPr>
        <w:t>2</w:t>
      </w:r>
      <w:r>
        <w:rPr>
          <w:rFonts w:cs=".VnTime" w:hAnsi=".VnTime" w:eastAsia=".VnTime" w:ascii=".VnTime"/>
          <w:spacing w:val="-6"/>
          <w:w w:val="100"/>
          <w:sz w:val="28"/>
          <w:szCs w:val="28"/>
        </w:rPr>
        <w:t>0</w:t>
      </w:r>
      <w:r>
        <w:rPr>
          <w:rFonts w:cs=".VnTime" w:hAnsi=".VnTime" w:eastAsia=".VnTime" w:ascii=".VnTime"/>
          <w:spacing w:val="-6"/>
          <w:w w:val="100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0</w:t>
      </w:r>
      <w:r>
        <w:rPr>
          <w:rFonts w:cs=".VnTime" w:hAnsi=".VnTime" w:eastAsia=".VnTime" w:ascii=".VnTime"/>
          <w:spacing w:val="-5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18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3</w:t>
      </w:r>
      <w:r>
        <w:rPr>
          <w:rFonts w:cs=".VnTime" w:hAnsi=".VnTime" w:eastAsia=".VnTime" w:ascii=".VnTime"/>
          <w:spacing w:val="-27"/>
          <w:w w:val="100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sz w:val="28"/>
          <w:szCs w:val="28"/>
        </w:rPr>
      </w:r>
      <w:r>
        <w:rPr>
          <w:rFonts w:cs="Times New Roman" w:hAnsi="Times New Roman" w:eastAsia="Times New Roman" w:ascii="Times New Roman"/>
          <w:spacing w:val="-3"/>
          <w:w w:val="100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0"/>
          <w:w w:val="100"/>
          <w:sz w:val="28"/>
          <w:szCs w:val="28"/>
        </w:rPr>
        <w:t>        </w:t>
      </w:r>
      <w:r>
        <w:rPr>
          <w:rFonts w:cs=".VnTime" w:hAnsi=".VnTime" w:eastAsia=".VnTime" w:ascii=".VnTime"/>
          <w:i/>
          <w:spacing w:val="6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c)</w:t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00"/>
        <w:ind w:left="100"/>
      </w:pPr>
      <w:r>
        <w:rPr>
          <w:rFonts w:cs="Times New Roman" w:hAnsi="Times New Roman" w:eastAsia="Times New Roman" w:ascii="Times New Roman"/>
          <w:b/>
          <w:position w:val="-1"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  <w:t>à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8"/>
          <w:szCs w:val="28"/>
          <w:u w:val="thick" w:color="000000"/>
        </w:rPr>
        <w:t>1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  <w:t>4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  <w:u w:val="thick" w:color="000000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ứ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-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ỏ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spacing w:val="-3"/>
          <w:w w:val="100"/>
          <w:position w:val="-1"/>
          <w:sz w:val="28"/>
          <w:szCs w:val="28"/>
        </w:rPr>
        <w:t>ằ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br w:type="column"/>
      </w: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tabs>
          <w:tab w:pos="1720" w:val="left"/>
        </w:tabs>
        <w:jc w:val="left"/>
        <w:spacing w:lineRule="exact" w:line="360"/>
        <w:ind w:right="-81"/>
      </w:pPr>
      <w:r>
        <w:rPr>
          <w:rFonts w:cs=".VnTime" w:hAnsi=".VnTime" w:eastAsia=".VnTime" w:ascii=".VnTime"/>
          <w:i/>
          <w:w w:val="101"/>
          <w:position w:val="-6"/>
          <w:sz w:val="28"/>
          <w:szCs w:val="28"/>
        </w:rPr>
        <w:t>C</w:t>
      </w:r>
      <w:r>
        <w:rPr>
          <w:rFonts w:cs=".VnTime" w:hAnsi=".VnTime" w:eastAsia=".VnTime" w:ascii=".VnTime"/>
          <w:i/>
          <w:spacing w:val="-6"/>
          <w:w w:val="100"/>
          <w:position w:val="-6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1"/>
          <w:position w:val="-6"/>
          <w:sz w:val="28"/>
          <w:szCs w:val="28"/>
        </w:rPr>
      </w:r>
      <w:r>
        <w:rPr>
          <w:rFonts w:cs="Times New Roman" w:hAnsi="Times New Roman" w:eastAsia="Times New Roman" w:ascii="Times New Roman"/>
          <w:spacing w:val="-6"/>
          <w:w w:val="100"/>
          <w:position w:val="-6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6"/>
          <w:w w:val="101"/>
          <w:position w:val="11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1"/>
          <w:position w:val="11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8"/>
          <w:szCs w:val="28"/>
          <w:u w:val="single" w:color="000000"/>
        </w:rPr>
        <w:t>      </w:t>
      </w:r>
      <w:r>
        <w:rPr>
          <w:rFonts w:cs="Times New Roman" w:hAnsi="Times New Roman" w:eastAsia="Times New Roman" w:ascii="Times New Roman"/>
          <w:spacing w:val="-7"/>
          <w:w w:val="100"/>
          <w:position w:val="11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7"/>
          <w:w w:val="100"/>
          <w:position w:val="11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7"/>
          <w:w w:val="100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1"/>
          <w:position w:val="11"/>
          <w:sz w:val="28"/>
          <w:szCs w:val="28"/>
          <w:u w:val="single" w:color="000000"/>
        </w:rPr>
        <w:t>5</w:t>
      </w:r>
      <w:r>
        <w:rPr>
          <w:rFonts w:cs=".VnTime" w:hAnsi=".VnTime" w:eastAsia=".VnTime" w:ascii=".VnTime"/>
          <w:spacing w:val="0"/>
          <w:w w:val="101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1"/>
          <w:position w:val="11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11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8"/>
          <w:szCs w:val="28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320"/>
        <w:ind w:left="483" w:right="-76"/>
      </w:pPr>
      <w:r>
        <w:rPr>
          <w:rFonts w:cs="Symbol" w:hAnsi="Symbol" w:eastAsia="Symbol" w:ascii="Symbol"/>
          <w:w w:val="75"/>
          <w:position w:val="1"/>
          <w:sz w:val="38"/>
          <w:szCs w:val="38"/>
        </w:rPr>
      </w:r>
      <w:r>
        <w:rPr>
          <w:rFonts w:cs="Times New Roman" w:hAnsi="Times New Roman" w:eastAsia="Times New Roman" w:ascii="Times New Roman"/>
          <w:spacing w:val="-60"/>
          <w:w w:val="100"/>
          <w:position w:val="1"/>
          <w:sz w:val="38"/>
          <w:szCs w:val="3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3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5"/>
          <w:w w:val="100"/>
          <w:position w:val="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3"/>
          <w:sz w:val="28"/>
          <w:szCs w:val="28"/>
        </w:rPr>
      </w:r>
      <w:r>
        <w:rPr>
          <w:rFonts w:cs="Times New Roman" w:hAnsi="Times New Roman" w:eastAsia="Times New Roman" w:ascii="Times New Roman"/>
          <w:spacing w:val="-25"/>
          <w:w w:val="100"/>
          <w:position w:val="3"/>
          <w:sz w:val="28"/>
          <w:szCs w:val="28"/>
        </w:rPr>
        <w:t> </w:t>
      </w:r>
      <w:r>
        <w:rPr>
          <w:rFonts w:cs=".VnTime" w:hAnsi=".VnTime" w:eastAsia=".VnTime" w:ascii=".VnTime"/>
          <w:spacing w:val="8"/>
          <w:w w:val="101"/>
          <w:position w:val="3"/>
          <w:sz w:val="28"/>
          <w:szCs w:val="28"/>
        </w:rPr>
        <w:t>3</w:t>
      </w:r>
      <w:r>
        <w:rPr>
          <w:rFonts w:cs="Symbol" w:hAnsi="Symbol" w:eastAsia="Symbol" w:ascii="Symbol"/>
          <w:spacing w:val="3"/>
          <w:w w:val="75"/>
          <w:position w:val="1"/>
          <w:sz w:val="38"/>
          <w:szCs w:val="38"/>
        </w:rPr>
      </w:r>
      <w:r>
        <w:rPr>
          <w:rFonts w:cs=".VnTime" w:hAnsi=".VnTime" w:eastAsia=".VnTime" w:ascii=".VnTime"/>
          <w:spacing w:val="0"/>
          <w:w w:val="101"/>
          <w:position w:val="21"/>
          <w:sz w:val="14"/>
          <w:szCs w:val="14"/>
        </w:rPr>
        <w:t>2</w:t>
      </w:r>
      <w:r>
        <w:rPr>
          <w:rFonts w:cs=".VnTime" w:hAnsi=".VnTime" w:eastAsia=".VnTime" w:ascii=".VnTime"/>
          <w:spacing w:val="0"/>
          <w:w w:val="100"/>
          <w:position w:val="21"/>
          <w:sz w:val="14"/>
          <w:szCs w:val="14"/>
        </w:rPr>
        <w:t> </w:t>
      </w:r>
      <w:r>
        <w:rPr>
          <w:rFonts w:cs=".VnTime" w:hAnsi=".VnTime" w:eastAsia=".VnTime" w:ascii=".VnTime"/>
          <w:spacing w:val="10"/>
          <w:w w:val="100"/>
          <w:position w:val="21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1"/>
          <w:position w:val="3"/>
          <w:sz w:val="28"/>
          <w:szCs w:val="28"/>
        </w:rPr>
      </w:r>
      <w:r>
        <w:rPr>
          <w:rFonts w:cs="Times New Roman" w:hAnsi="Times New Roman" w:eastAsia="Times New Roman" w:ascii="Times New Roman"/>
          <w:spacing w:val="-36"/>
          <w:w w:val="100"/>
          <w:position w:val="3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1"/>
          <w:position w:val="3"/>
          <w:sz w:val="28"/>
          <w:szCs w:val="28"/>
        </w:rPr>
        <w:t>1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tabs>
          <w:tab w:pos="1880" w:val="left"/>
        </w:tabs>
        <w:jc w:val="left"/>
        <w:spacing w:lineRule="exact" w:line="380"/>
      </w:pPr>
      <w:r>
        <w:pict>
          <v:group style="position:absolute;margin-left:321.711pt;margin-top:17.4571pt;width:0pt;height:16.8611pt;mso-position-horizontal-relative:page;mso-position-vertical-relative:paragraph;z-index:-356" coordorigin="6434,349" coordsize="0,337">
            <v:shape style="position:absolute;left:6434;top:349;width:0;height:337" coordorigin="6434,349" coordsize="0,337" path="m6434,349l6434,686e" filled="f" stroked="t" strokeweight="0.507518pt" strokecolor="#000000">
              <v:path arrowok="t"/>
            </v:shape>
            <w10:wrap type="none"/>
          </v:group>
        </w:pict>
      </w:r>
      <w:r>
        <w:pict>
          <v:group style="position:absolute;margin-left:351.825pt;margin-top:17.4571pt;width:0pt;height:16.8611pt;mso-position-horizontal-relative:page;mso-position-vertical-relative:paragraph;z-index:-355" coordorigin="7036,349" coordsize="0,337">
            <v:shape style="position:absolute;left:7036;top:349;width:0;height:337" coordorigin="7036,349" coordsize="0,337" path="m7036,349l7036,686e" filled="f" stroked="t" strokeweight="0.507518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1"/>
          <w:position w:val="-6"/>
          <w:sz w:val="28"/>
          <w:szCs w:val="28"/>
        </w:rPr>
        <w:t>d</w:t>
      </w:r>
      <w:r>
        <w:rPr>
          <w:rFonts w:cs="Times New Roman" w:hAnsi="Times New Roman" w:eastAsia="Times New Roman" w:ascii="Times New Roman"/>
          <w:spacing w:val="0"/>
          <w:position w:val="-6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0"/>
          <w:position w:val="-6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32"/>
          <w:position w:val="-6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1"/>
          <w:position w:val="-5"/>
          <w:sz w:val="28"/>
          <w:szCs w:val="28"/>
        </w:rPr>
        <w:t>D</w:t>
      </w:r>
      <w:r>
        <w:rPr>
          <w:rFonts w:cs=".VnTime" w:hAnsi=".VnTime" w:eastAsia=".VnTime" w:ascii=".VnTime"/>
          <w:i/>
          <w:spacing w:val="-8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1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-7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7"/>
          <w:w w:val="101"/>
          <w:position w:val="12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1"/>
          <w:position w:val="1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8"/>
          <w:szCs w:val="28"/>
          <w:u w:val="single" w:color="000000"/>
        </w:rPr>
        <w:t>     </w:t>
      </w:r>
      <w:r>
        <w:rPr>
          <w:rFonts w:cs="Times New Roman" w:hAnsi="Times New Roman" w:eastAsia="Times New Roman" w:ascii="Times New Roman"/>
          <w:spacing w:val="-29"/>
          <w:w w:val="100"/>
          <w:position w:val="1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9"/>
          <w:w w:val="100"/>
          <w:position w:val="1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w w:val="100"/>
          <w:position w:val="12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1"/>
          <w:position w:val="12"/>
          <w:sz w:val="28"/>
          <w:szCs w:val="28"/>
          <w:u w:val="single" w:color="000000"/>
        </w:rPr>
        <w:t>4</w:t>
      </w:r>
      <w:r>
        <w:rPr>
          <w:rFonts w:cs=".VnTime" w:hAnsi=".VnTime" w:eastAsia=".VnTime" w:ascii=".VnTime"/>
          <w:spacing w:val="0"/>
          <w:w w:val="101"/>
          <w:position w:val="12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1"/>
          <w:position w:val="1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1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8"/>
          <w:szCs w:val="28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40"/>
        <w:ind w:left="899"/>
        <w:sectPr>
          <w:type w:val="continuous"/>
          <w:pgSz w:w="12240" w:h="15840"/>
          <w:pgMar w:top="640" w:bottom="280" w:left="440" w:right="440"/>
          <w:cols w:num="3" w:equalWidth="off">
            <w:col w:w="3199" w:space="101"/>
            <w:col w:w="1733" w:space="108"/>
            <w:col w:w="6219"/>
          </w:cols>
        </w:sectPr>
      </w:pPr>
      <w:r>
        <w:rPr>
          <w:rFonts w:cs=".VnTime" w:hAnsi=".VnTime" w:eastAsia=".VnTime" w:ascii=".VnTime"/>
          <w:i/>
          <w:spacing w:val="0"/>
          <w:w w:val="100"/>
          <w:position w:val="1"/>
          <w:sz w:val="28"/>
          <w:szCs w:val="28"/>
        </w:rPr>
        <w:t>x</w:t>
      </w:r>
      <w:r>
        <w:rPr>
          <w:rFonts w:cs=".VnTime" w:hAnsi=".VnTime" w:eastAsia=".VnTime" w:ascii=".VnTime"/>
          <w:i/>
          <w:spacing w:val="-5"/>
          <w:w w:val="100"/>
          <w:position w:val="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1"/>
          <w:sz w:val="28"/>
          <w:szCs w:val="28"/>
        </w:rPr>
      </w:r>
      <w:r>
        <w:rPr>
          <w:rFonts w:cs="Times New Roman" w:hAnsi="Times New Roman" w:eastAsia="Times New Roman" w:ascii="Times New Roman"/>
          <w:spacing w:val="-22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2</w:t>
      </w:r>
      <w:r>
        <w:rPr>
          <w:rFonts w:cs=".VnTime" w:hAnsi=".VnTime" w:eastAsia=".VnTime" w:ascii=".VnTime"/>
          <w:spacing w:val="26"/>
          <w:w w:val="100"/>
          <w:position w:val="1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1"/>
          <w:sz w:val="28"/>
          <w:szCs w:val="28"/>
        </w:rPr>
      </w:r>
      <w:r>
        <w:rPr>
          <w:rFonts w:cs="Times New Roman" w:hAnsi="Times New Roman" w:eastAsia="Times New Roman" w:ascii="Times New Roman"/>
          <w:spacing w:val="-17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1"/>
          <w:position w:val="1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right"/>
        <w:spacing w:before="83" w:lineRule="exact" w:line="380"/>
        <w:ind w:right="25"/>
      </w:pP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a)</w:t>
      </w:r>
      <w:r>
        <w:rPr>
          <w:rFonts w:cs="Times New Roman" w:hAnsi="Times New Roman" w:eastAsia="Times New Roman" w:ascii="Times New Roman"/>
          <w:spacing w:val="50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-5"/>
          <w:sz w:val="28"/>
          <w:szCs w:val="28"/>
        </w:rPr>
        <w:t>A</w:t>
      </w:r>
      <w:r>
        <w:rPr>
          <w:rFonts w:cs=".VnTime" w:hAnsi=".VnTime" w:eastAsia=".VnTime" w:ascii=".VnTime"/>
          <w:i/>
          <w:spacing w:val="-9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2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-34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-5"/>
          <w:sz w:val="28"/>
          <w:szCs w:val="28"/>
        </w:rPr>
        <w:t>1</w:t>
      </w:r>
      <w:r>
        <w:rPr>
          <w:rFonts w:cs=".VnTime" w:hAnsi=".VnTime" w:eastAsia=".VnTime" w:ascii=".VnTime"/>
          <w:spacing w:val="-37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12"/>
          <w:sz w:val="28"/>
          <w:szCs w:val="28"/>
        </w:rPr>
      </w:r>
      <w:r>
        <w:rPr>
          <w:rFonts w:cs="Times New Roman" w:hAnsi="Times New Roman" w:eastAsia="Times New Roman" w:ascii="Times New Roman"/>
          <w:spacing w:val="-16"/>
          <w:w w:val="100"/>
          <w:position w:val="12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0"/>
          <w:w w:val="102"/>
          <w:position w:val="12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2"/>
          <w:position w:val="1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14"/>
          <w:szCs w:val="14"/>
        </w:rPr>
        <w:jc w:val="right"/>
        <w:spacing w:lineRule="exact" w:line="260"/>
      </w:pPr>
      <w:r>
        <w:rPr>
          <w:rFonts w:cs=".VnTime" w:hAnsi=".VnTime" w:eastAsia=".VnTime" w:ascii=".VnTime"/>
          <w:spacing w:val="6"/>
          <w:w w:val="102"/>
          <w:position w:val="1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2"/>
          <w:position w:val="14"/>
          <w:sz w:val="14"/>
          <w:szCs w:val="14"/>
        </w:rPr>
        <w:t>2</w:t>
      </w:r>
      <w:r>
        <w:rPr>
          <w:rFonts w:cs=".VnTime" w:hAnsi=".VnTime" w:eastAsia=".VnTime" w:ascii=".VnTime"/>
          <w:spacing w:val="0"/>
          <w:w w:val="100"/>
          <w:position w:val="0"/>
          <w:sz w:val="14"/>
          <w:szCs w:val="14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86" w:lineRule="exact" w:line="380"/>
        <w:ind w:right="-68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12"/>
          <w:sz w:val="28"/>
          <w:szCs w:val="28"/>
        </w:rPr>
      </w:r>
      <w:r>
        <w:rPr>
          <w:rFonts w:cs="Times New Roman" w:hAnsi="Times New Roman" w:eastAsia="Times New Roman" w:ascii="Times New Roman"/>
          <w:spacing w:val="-22"/>
          <w:w w:val="100"/>
          <w:position w:val="12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0"/>
          <w:w w:val="102"/>
          <w:position w:val="12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2"/>
          <w:position w:val="1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14"/>
          <w:szCs w:val="14"/>
        </w:rPr>
        <w:jc w:val="left"/>
        <w:spacing w:lineRule="exact" w:line="260"/>
        <w:ind w:left="224" w:right="-66"/>
      </w:pPr>
      <w:r>
        <w:rPr>
          <w:rFonts w:cs=".VnTime" w:hAnsi=".VnTime" w:eastAsia=".VnTime" w:ascii=".VnTime"/>
          <w:spacing w:val="-3"/>
          <w:w w:val="102"/>
          <w:position w:val="1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2"/>
          <w:position w:val="14"/>
          <w:sz w:val="14"/>
          <w:szCs w:val="14"/>
        </w:rPr>
        <w:t>2</w:t>
      </w:r>
      <w:r>
        <w:rPr>
          <w:rFonts w:cs=".VnTime" w:hAnsi=".VnTime" w:eastAsia=".VnTime" w:ascii=".VnTime"/>
          <w:spacing w:val="0"/>
          <w:w w:val="100"/>
          <w:position w:val="0"/>
          <w:sz w:val="14"/>
          <w:szCs w:val="14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86" w:lineRule="exact" w:line="380"/>
        <w:ind w:right="-59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12"/>
          <w:sz w:val="28"/>
          <w:szCs w:val="28"/>
        </w:rPr>
      </w:r>
      <w:r>
        <w:rPr>
          <w:rFonts w:cs="Times New Roman" w:hAnsi="Times New Roman" w:eastAsia="Times New Roman" w:ascii="Times New Roman"/>
          <w:spacing w:val="-13"/>
          <w:w w:val="100"/>
          <w:position w:val="12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0"/>
          <w:w w:val="102"/>
          <w:position w:val="12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2"/>
          <w:position w:val="12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14"/>
          <w:szCs w:val="14"/>
        </w:rPr>
        <w:jc w:val="left"/>
        <w:spacing w:lineRule="exact" w:line="260"/>
        <w:ind w:left="232" w:right="-66"/>
      </w:pPr>
      <w:r>
        <w:rPr>
          <w:rFonts w:cs=".VnTime" w:hAnsi=".VnTime" w:eastAsia=".VnTime" w:ascii=".VnTime"/>
          <w:spacing w:val="6"/>
          <w:w w:val="102"/>
          <w:position w:val="1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2"/>
          <w:position w:val="14"/>
          <w:sz w:val="14"/>
          <w:szCs w:val="14"/>
        </w:rPr>
        <w:t>2</w:t>
      </w:r>
      <w:r>
        <w:rPr>
          <w:rFonts w:cs=".VnTime" w:hAnsi=".VnTime" w:eastAsia=".VnTime" w:ascii=".VnTime"/>
          <w:spacing w:val="0"/>
          <w:w w:val="100"/>
          <w:position w:val="0"/>
          <w:sz w:val="14"/>
          <w:szCs w:val="14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82" w:lineRule="exact" w:line="380"/>
        <w:ind w:right="-89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-26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-1"/>
          <w:w w:val="100"/>
          <w:position w:val="-5"/>
          <w:sz w:val="28"/>
          <w:szCs w:val="28"/>
        </w:rPr>
        <w:t>.</w:t>
      </w:r>
      <w:r>
        <w:rPr>
          <w:rFonts w:cs=".VnTime" w:hAnsi=".VnTime" w:eastAsia=".VnTime" w:ascii=".VnTime"/>
          <w:spacing w:val="-1"/>
          <w:w w:val="100"/>
          <w:position w:val="-5"/>
          <w:sz w:val="28"/>
          <w:szCs w:val="28"/>
        </w:rPr>
        <w:t>.</w:t>
      </w:r>
      <w:r>
        <w:rPr>
          <w:rFonts w:cs=".VnTime" w:hAnsi=".VnTime" w:eastAsia=".VnTime" w:ascii=".VnTime"/>
          <w:spacing w:val="0"/>
          <w:w w:val="100"/>
          <w:position w:val="-5"/>
          <w:sz w:val="28"/>
          <w:szCs w:val="28"/>
        </w:rPr>
        <w:t>.</w:t>
      </w:r>
      <w:r>
        <w:rPr>
          <w:rFonts w:cs=".VnTime" w:hAnsi=".VnTime" w:eastAsia=".VnTime" w:ascii=".VnTime"/>
          <w:spacing w:val="-27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12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8"/>
          <w:szCs w:val="28"/>
          <w:u w:val="single" w:color="000000"/>
        </w:rPr>
        <w:t>  </w:t>
      </w:r>
      <w:r>
        <w:rPr>
          <w:rFonts w:cs="Times New Roman" w:hAnsi="Times New Roman" w:eastAsia="Times New Roman" w:ascii="Times New Roman"/>
          <w:spacing w:val="55"/>
          <w:w w:val="100"/>
          <w:position w:val="12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0"/>
          <w:w w:val="100"/>
          <w:position w:val="12"/>
          <w:sz w:val="28"/>
          <w:szCs w:val="28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12"/>
          <w:sz w:val="28"/>
          <w:szCs w:val="28"/>
          <w:u w:val="single" w:color="000000"/>
        </w:rPr>
        <w:t>   </w:t>
      </w:r>
      <w:r>
        <w:rPr>
          <w:rFonts w:cs="Times New Roman" w:hAnsi="Times New Roman" w:eastAsia="Times New Roman" w:ascii="Times New Roman"/>
          <w:spacing w:val="4"/>
          <w:w w:val="100"/>
          <w:position w:val="12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4"/>
          <w:w w:val="100"/>
          <w:position w:val="1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-13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-5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14"/>
          <w:szCs w:val="14"/>
        </w:rPr>
        <w:jc w:val="left"/>
        <w:spacing w:lineRule="exact" w:line="240"/>
        <w:ind w:left="679"/>
      </w:pPr>
      <w:r>
        <w:rPr>
          <w:rFonts w:cs=".VnTime" w:hAnsi=".VnTime" w:eastAsia=".VnTime" w:ascii=".VnTime"/>
          <w:spacing w:val="-3"/>
          <w:w w:val="102"/>
          <w:position w:val="1"/>
          <w:sz w:val="28"/>
          <w:szCs w:val="28"/>
        </w:rPr>
        <w:t>2</w:t>
      </w:r>
      <w:r>
        <w:rPr>
          <w:rFonts w:cs=".VnTime" w:hAnsi=".VnTime" w:eastAsia=".VnTime" w:ascii=".VnTime"/>
          <w:spacing w:val="-3"/>
          <w:w w:val="102"/>
          <w:position w:val="1"/>
          <w:sz w:val="28"/>
          <w:szCs w:val="28"/>
        </w:rPr>
        <w:t>0</w:t>
      </w:r>
      <w:r>
        <w:rPr>
          <w:rFonts w:cs=".VnTime" w:hAnsi=".VnTime" w:eastAsia=".VnTime" w:ascii=".VnTime"/>
          <w:spacing w:val="-3"/>
          <w:w w:val="102"/>
          <w:position w:val="1"/>
          <w:sz w:val="28"/>
          <w:szCs w:val="28"/>
        </w:rPr>
        <w:t>1</w:t>
      </w:r>
      <w:r>
        <w:rPr>
          <w:rFonts w:cs=".VnTime" w:hAnsi=".VnTime" w:eastAsia=".VnTime" w:ascii=".VnTime"/>
          <w:spacing w:val="5"/>
          <w:w w:val="102"/>
          <w:position w:val="1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2"/>
          <w:position w:val="14"/>
          <w:sz w:val="14"/>
          <w:szCs w:val="14"/>
        </w:rPr>
        <w:t>2</w:t>
      </w:r>
      <w:r>
        <w:rPr>
          <w:rFonts w:cs=".VnTime" w:hAnsi=".VnTime" w:eastAsia=".VnTime" w:ascii=".VnTime"/>
          <w:spacing w:val="0"/>
          <w:w w:val="100"/>
          <w:position w:val="0"/>
          <w:sz w:val="14"/>
          <w:szCs w:val="14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83" w:lineRule="exact" w:line="400"/>
      </w:pPr>
      <w:r>
        <w:br w:type="column"/>
      </w:r>
      <w:r>
        <w:rPr>
          <w:rFonts w:cs="Times New Roman" w:hAnsi="Times New Roman" w:eastAsia="Times New Roman" w:ascii="Times New Roman"/>
          <w:spacing w:val="1"/>
          <w:w w:val="100"/>
          <w:position w:val="-5"/>
          <w:sz w:val="28"/>
          <w:szCs w:val="28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spacing w:val="41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-5"/>
          <w:sz w:val="28"/>
          <w:szCs w:val="28"/>
        </w:rPr>
        <w:t>B</w:t>
      </w:r>
      <w:r>
        <w:rPr>
          <w:rFonts w:cs=".VnTime" w:hAnsi=".VnTime" w:eastAsia=".VnTime" w:ascii=".VnTime"/>
          <w:i/>
          <w:spacing w:val="-1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3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-35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-5"/>
          <w:sz w:val="28"/>
          <w:szCs w:val="28"/>
        </w:rPr>
        <w:t>1</w:t>
      </w:r>
      <w:r>
        <w:rPr>
          <w:rFonts w:cs=".VnTime" w:hAnsi=".VnTime" w:eastAsia=".VnTime" w:ascii=".VnTime"/>
          <w:spacing w:val="-38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5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5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3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3"/>
          <w:w w:val="100"/>
          <w:position w:val="1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5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5"/>
          <w:w w:val="100"/>
          <w:position w:val="13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3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-4"/>
          <w:w w:val="100"/>
          <w:position w:val="1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5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-69"/>
          <w:w w:val="100"/>
          <w:position w:val="13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3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5"/>
          <w:w w:val="100"/>
          <w:position w:val="1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-23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-2"/>
          <w:w w:val="102"/>
          <w:position w:val="-5"/>
          <w:sz w:val="28"/>
          <w:szCs w:val="28"/>
        </w:rPr>
        <w:t>.</w:t>
      </w:r>
      <w:r>
        <w:rPr>
          <w:rFonts w:cs=".VnTime" w:hAnsi=".VnTime" w:eastAsia=".VnTime" w:ascii=".VnTime"/>
          <w:spacing w:val="-2"/>
          <w:w w:val="102"/>
          <w:position w:val="-5"/>
          <w:sz w:val="28"/>
          <w:szCs w:val="28"/>
        </w:rPr>
        <w:t>.</w:t>
      </w:r>
      <w:r>
        <w:rPr>
          <w:rFonts w:cs=".VnTime" w:hAnsi=".VnTime" w:eastAsia=".VnTime" w:ascii=".VnTime"/>
          <w:spacing w:val="0"/>
          <w:w w:val="102"/>
          <w:position w:val="-5"/>
          <w:sz w:val="28"/>
          <w:szCs w:val="28"/>
        </w:rPr>
        <w:t>.</w:t>
      </w:r>
      <w:r>
        <w:rPr>
          <w:rFonts w:cs=".VnTime" w:hAnsi=".VnTime" w:eastAsia=".VnTime" w:ascii=".VnTime"/>
          <w:spacing w:val="-33"/>
          <w:w w:val="100"/>
          <w:position w:val="-5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2"/>
          <w:w w:val="100"/>
          <w:position w:val="-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13"/>
          <w:sz w:val="28"/>
          <w:szCs w:val="28"/>
        </w:rPr>
      </w:r>
      <w:r>
        <w:rPr>
          <w:rFonts w:cs="Times New Roman" w:hAnsi="Times New Roman" w:eastAsia="Times New Roman" w:ascii="Times New Roman"/>
          <w:spacing w:val="-2"/>
          <w:w w:val="100"/>
          <w:position w:val="13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0"/>
          <w:w w:val="100"/>
          <w:position w:val="13"/>
          <w:sz w:val="28"/>
          <w:szCs w:val="28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3"/>
          <w:w w:val="100"/>
          <w:position w:val="13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1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8"/>
          <w:szCs w:val="28"/>
        </w:rPr>
      </w:r>
      <w:r>
        <w:rPr>
          <w:rFonts w:cs="Times New Roman" w:hAnsi="Times New Roman" w:eastAsia="Times New Roman" w:ascii="Times New Roman"/>
          <w:spacing w:val="-11"/>
          <w:w w:val="100"/>
          <w:position w:val="-5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-5"/>
          <w:sz w:val="28"/>
          <w:szCs w:val="28"/>
        </w:rPr>
        <w:t>6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lineRule="exact" w:line="240"/>
        <w:ind w:left="1174"/>
        <w:sectPr>
          <w:type w:val="continuous"/>
          <w:pgSz w:w="12240" w:h="15840"/>
          <w:pgMar w:top="640" w:bottom="280" w:left="440" w:right="440"/>
          <w:cols w:num="5" w:equalWidth="off">
            <w:col w:w="1491" w:space="99"/>
            <w:col w:w="437" w:space="99"/>
            <w:col w:w="454" w:space="98"/>
            <w:col w:w="1778" w:space="1406"/>
            <w:col w:w="5498"/>
          </w:cols>
        </w:sectPr>
      </w:pP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   </w:t>
      </w:r>
      <w:r>
        <w:rPr>
          <w:rFonts w:cs=".VnTime" w:hAnsi=".VnTime" w:eastAsia=".VnTime" w:ascii=".VnTime"/>
          <w:spacing w:val="15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   </w:t>
      </w:r>
      <w:r>
        <w:rPr>
          <w:rFonts w:cs=".VnTime" w:hAnsi=".VnTime" w:eastAsia=".VnTime" w:ascii=".VnTime"/>
          <w:spacing w:val="15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position w:val="1"/>
          <w:sz w:val="28"/>
          <w:szCs w:val="28"/>
        </w:rPr>
        <w:t>         </w:t>
      </w:r>
      <w:r>
        <w:rPr>
          <w:rFonts w:cs=".VnTime" w:hAnsi=".VnTime" w:eastAsia=".VnTime" w:ascii=".VnTime"/>
          <w:spacing w:val="49"/>
          <w:w w:val="100"/>
          <w:position w:val="1"/>
          <w:sz w:val="28"/>
          <w:szCs w:val="28"/>
        </w:rPr>
        <w:t> </w:t>
      </w:r>
      <w:r>
        <w:rPr>
          <w:rFonts w:cs=".VnTime" w:hAnsi=".VnTime" w:eastAsia=".VnTime" w:ascii=".VnTime"/>
          <w:spacing w:val="-4"/>
          <w:w w:val="102"/>
          <w:position w:val="1"/>
          <w:sz w:val="28"/>
          <w:szCs w:val="28"/>
        </w:rPr>
        <w:t>6</w:t>
      </w:r>
      <w:r>
        <w:rPr>
          <w:rFonts w:cs=".VnTime" w:hAnsi=".VnTime" w:eastAsia=".VnTime" w:ascii=".VnTime"/>
          <w:spacing w:val="0"/>
          <w:w w:val="102"/>
          <w:position w:val="1"/>
          <w:sz w:val="28"/>
          <w:szCs w:val="28"/>
        </w:rPr>
        <w:t>3</w:t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45" w:lineRule="exact" w:line="360"/>
        <w:ind w:left="100" w:right="-89"/>
      </w:pPr>
      <w:r>
        <w:rPr>
          <w:rFonts w:cs="Times New Roman" w:hAnsi="Times New Roman" w:eastAsia="Times New Roman" w:ascii="Times New Roman"/>
          <w:spacing w:val="0"/>
          <w:w w:val="100"/>
          <w:position w:val="-7"/>
          <w:sz w:val="28"/>
          <w:szCs w:val="28"/>
        </w:rPr>
        <w:t>c)</w:t>
      </w:r>
      <w:r>
        <w:rPr>
          <w:rFonts w:cs="Times New Roman" w:hAnsi="Times New Roman" w:eastAsia="Times New Roman" w:ascii="Times New Roman"/>
          <w:spacing w:val="32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i/>
          <w:spacing w:val="0"/>
          <w:w w:val="100"/>
          <w:position w:val="-7"/>
          <w:sz w:val="28"/>
          <w:szCs w:val="28"/>
        </w:rPr>
        <w:t>C</w:t>
      </w:r>
      <w:r>
        <w:rPr>
          <w:rFonts w:cs=".VnTime" w:hAnsi=".VnTime" w:eastAsia=".VnTime" w:ascii=".VnTime"/>
          <w:i/>
          <w:spacing w:val="-6"/>
          <w:w w:val="100"/>
          <w:position w:val="-7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-7"/>
          <w:sz w:val="28"/>
          <w:szCs w:val="28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-67"/>
          <w:w w:val="100"/>
          <w:position w:val="1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</w:rPr>
      </w:r>
      <w:r>
        <w:rPr>
          <w:rFonts w:cs=".VnTime" w:hAnsi=".VnTime" w:eastAsia=".VnTime" w:ascii=".VnTime"/>
          <w:spacing w:val="-36"/>
          <w:w w:val="100"/>
          <w:position w:val="1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-7"/>
          <w:sz w:val="28"/>
          <w:szCs w:val="28"/>
        </w:rPr>
        <w:t>.</w:t>
      </w:r>
      <w:r>
        <w:rPr>
          <w:rFonts w:cs=".VnTime" w:hAnsi=".VnTime" w:eastAsia=".VnTime" w:ascii=".VnTime"/>
          <w:spacing w:val="-33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-33"/>
          <w:w w:val="102"/>
          <w:position w:val="11"/>
          <w:sz w:val="28"/>
          <w:szCs w:val="28"/>
        </w:rPr>
      </w:r>
      <w:r>
        <w:rPr>
          <w:rFonts w:cs=".VnTime" w:hAnsi=".VnTime" w:eastAsia=".VnTime" w:ascii=".VnTime"/>
          <w:spacing w:val="0"/>
          <w:w w:val="102"/>
          <w:position w:val="11"/>
          <w:sz w:val="28"/>
          <w:szCs w:val="28"/>
          <w:u w:val="single" w:color="000000"/>
        </w:rPr>
        <w:t>3</w:t>
      </w:r>
      <w:r>
        <w:rPr>
          <w:rFonts w:cs=".VnTime" w:hAnsi=".VnTime" w:eastAsia=".VnTime" w:ascii=".VnTime"/>
          <w:spacing w:val="0"/>
          <w:w w:val="102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2"/>
          <w:position w:val="11"/>
          <w:sz w:val="28"/>
          <w:szCs w:val="28"/>
        </w:rPr>
      </w:r>
      <w:r>
        <w:rPr>
          <w:rFonts w:cs=".VnTime" w:hAnsi=".VnTime" w:eastAsia=".VnTime" w:ascii=".VnTime"/>
          <w:spacing w:val="-36"/>
          <w:w w:val="100"/>
          <w:position w:val="11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2"/>
          <w:position w:val="-7"/>
          <w:sz w:val="28"/>
          <w:szCs w:val="28"/>
        </w:rPr>
        <w:t>.</w:t>
      </w:r>
      <w:r>
        <w:rPr>
          <w:rFonts w:cs=".VnTime" w:hAnsi=".VnTime" w:eastAsia=".VnTime" w:ascii=".VnTime"/>
          <w:spacing w:val="-38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-38"/>
          <w:w w:val="102"/>
          <w:position w:val="11"/>
          <w:sz w:val="28"/>
          <w:szCs w:val="28"/>
        </w:rPr>
      </w:r>
      <w:r>
        <w:rPr>
          <w:rFonts w:cs=".VnTime" w:hAnsi=".VnTime" w:eastAsia=".VnTime" w:ascii=".VnTime"/>
          <w:spacing w:val="0"/>
          <w:w w:val="102"/>
          <w:position w:val="11"/>
          <w:sz w:val="28"/>
          <w:szCs w:val="28"/>
          <w:u w:val="single" w:color="000000"/>
        </w:rPr>
        <w:t>5</w:t>
      </w:r>
      <w:r>
        <w:rPr>
          <w:rFonts w:cs=".VnTime" w:hAnsi=".VnTime" w:eastAsia=".VnTime" w:ascii=".VnTime"/>
          <w:spacing w:val="0"/>
          <w:w w:val="102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2"/>
          <w:position w:val="11"/>
          <w:sz w:val="28"/>
          <w:szCs w:val="28"/>
        </w:rPr>
      </w:r>
      <w:r>
        <w:rPr>
          <w:rFonts w:cs=".VnTime" w:hAnsi=".VnTime" w:eastAsia=".VnTime" w:ascii=".VnTime"/>
          <w:spacing w:val="-36"/>
          <w:w w:val="100"/>
          <w:position w:val="11"/>
          <w:sz w:val="28"/>
          <w:szCs w:val="28"/>
        </w:rPr>
        <w:t> </w:t>
      </w:r>
      <w:r>
        <w:rPr>
          <w:rFonts w:cs=".VnTime" w:hAnsi=".VnTime" w:eastAsia=".VnTime" w:ascii=".VnTime"/>
          <w:spacing w:val="-2"/>
          <w:w w:val="100"/>
          <w:position w:val="-7"/>
          <w:sz w:val="28"/>
          <w:szCs w:val="28"/>
        </w:rPr>
        <w:t>.</w:t>
      </w:r>
      <w:r>
        <w:rPr>
          <w:rFonts w:cs=".VnTime" w:hAnsi=".VnTime" w:eastAsia=".VnTime" w:ascii=".VnTime"/>
          <w:spacing w:val="-2"/>
          <w:w w:val="100"/>
          <w:position w:val="-7"/>
          <w:sz w:val="28"/>
          <w:szCs w:val="28"/>
        </w:rPr>
        <w:t>.</w:t>
      </w:r>
      <w:r>
        <w:rPr>
          <w:rFonts w:cs=".VnTime" w:hAnsi=".VnTime" w:eastAsia=".VnTime" w:ascii=".VnTime"/>
          <w:spacing w:val="-2"/>
          <w:w w:val="100"/>
          <w:position w:val="-7"/>
          <w:sz w:val="28"/>
          <w:szCs w:val="28"/>
        </w:rPr>
        <w:t>.</w:t>
      </w:r>
      <w:r>
        <w:rPr>
          <w:rFonts w:cs=".VnTime" w:hAnsi=".VnTime" w:eastAsia=".VnTime" w:ascii=".VnTime"/>
          <w:spacing w:val="21"/>
          <w:w w:val="100"/>
          <w:position w:val="-7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21"/>
          <w:w w:val="100"/>
          <w:position w:val="11"/>
          <w:sz w:val="28"/>
          <w:szCs w:val="28"/>
        </w:rPr>
      </w:r>
      <w:r>
        <w:rPr>
          <w:rFonts w:cs="Times New Roman" w:hAnsi="Times New Roman" w:eastAsia="Times New Roman" w:ascii="Times New Roman"/>
          <w:spacing w:val="7"/>
          <w:w w:val="100"/>
          <w:position w:val="11"/>
          <w:sz w:val="28"/>
          <w:szCs w:val="28"/>
          <w:u w:val="single" w:color="000000"/>
        </w:rPr>
        <w:t> </w:t>
      </w:r>
      <w:r>
        <w:rPr>
          <w:rFonts w:cs=".VnTime" w:hAnsi=".VnTime" w:eastAsia=".VnTime" w:ascii=".VnTime"/>
          <w:spacing w:val="-4"/>
          <w:w w:val="100"/>
          <w:position w:val="11"/>
          <w:sz w:val="28"/>
          <w:szCs w:val="28"/>
          <w:u w:val="single" w:color="000000"/>
        </w:rPr>
        <w:t>9</w:t>
      </w:r>
      <w:r>
        <w:rPr>
          <w:rFonts w:cs=".VnTime" w:hAnsi=".VnTime" w:eastAsia=".VnTime" w:ascii=".VnTime"/>
          <w:spacing w:val="-4"/>
          <w:w w:val="100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-4"/>
          <w:w w:val="100"/>
          <w:position w:val="11"/>
          <w:sz w:val="28"/>
          <w:szCs w:val="28"/>
          <w:u w:val="single" w:color="000000"/>
        </w:rPr>
        <w:t>9</w:t>
      </w:r>
      <w:r>
        <w:rPr>
          <w:rFonts w:cs=".VnTime" w:hAnsi=".VnTime" w:eastAsia=".VnTime" w:ascii=".VnTime"/>
          <w:spacing w:val="-4"/>
          <w:w w:val="100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-4"/>
          <w:w w:val="100"/>
          <w:position w:val="11"/>
          <w:sz w:val="28"/>
          <w:szCs w:val="28"/>
          <w:u w:val="single" w:color="000000"/>
        </w:rPr>
        <w:t>9</w:t>
      </w:r>
      <w:r>
        <w:rPr>
          <w:rFonts w:cs=".VnTime" w:hAnsi=".VnTime" w:eastAsia=".VnTime" w:ascii=".VnTime"/>
          <w:spacing w:val="-4"/>
          <w:w w:val="100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  <w:u w:val="single" w:color="000000"/>
        </w:rPr>
        <w:t>9</w:t>
      </w:r>
      <w:r>
        <w:rPr>
          <w:rFonts w:cs=".VnTime" w:hAnsi=".VnTime" w:eastAsia=".VnTime" w:ascii=".VnTime"/>
          <w:spacing w:val="0"/>
          <w:w w:val="100"/>
          <w:position w:val="11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48" w:lineRule="exact" w:line="360"/>
        <w:sectPr>
          <w:type w:val="continuous"/>
          <w:pgSz w:w="12240" w:h="15840"/>
          <w:pgMar w:top="640" w:bottom="280" w:left="440" w:right="440"/>
          <w:cols w:num="2" w:equalWidth="off">
            <w:col w:w="2592" w:space="134"/>
            <w:col w:w="8634"/>
          </w:cols>
        </w:sectPr>
      </w:pPr>
      <w:r>
        <w:br w:type="column"/>
      </w:r>
      <w:r>
        <w:rPr>
          <w:rFonts w:cs="Symbol" w:hAnsi="Symbol" w:eastAsia="Symbol" w:ascii="Symbol"/>
          <w:w w:val="103"/>
          <w:position w:val="-7"/>
          <w:sz w:val="28"/>
          <w:szCs w:val="28"/>
        </w:rPr>
      </w:r>
      <w:r>
        <w:rPr>
          <w:rFonts w:cs="Times New Roman" w:hAnsi="Times New Roman" w:eastAsia="Times New Roman" w:ascii="Times New Roman"/>
          <w:spacing w:val="-9"/>
          <w:w w:val="100"/>
          <w:position w:val="-7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9"/>
          <w:w w:val="102"/>
          <w:position w:val="11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2"/>
          <w:position w:val="11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2"/>
          <w:position w:val="11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2"/>
          <w:position w:val="11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2"/>
          <w:position w:val="11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11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11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"/>
          <w:w w:val="100"/>
          <w:position w:val="11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28"/>
          <w:szCs w:val="28"/>
        </w:rPr>
        <w:jc w:val="left"/>
        <w:spacing w:before="21"/>
        <w:ind w:left="905"/>
        <w:sectPr>
          <w:type w:val="continuous"/>
          <w:pgSz w:w="12240" w:h="15840"/>
          <w:pgMar w:top="640" w:bottom="280" w:left="440" w:right="440"/>
        </w:sectPr>
      </w:pPr>
      <w:r>
        <w:rPr>
          <w:rFonts w:cs=".VnTime" w:hAnsi=".VnTime" w:eastAsia=".VnTime" w:ascii=".VnTime"/>
          <w:spacing w:val="0"/>
          <w:w w:val="100"/>
          <w:sz w:val="28"/>
          <w:szCs w:val="28"/>
        </w:rPr>
        <w:t>2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6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4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1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6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</w:t>
      </w:r>
      <w:r>
        <w:rPr>
          <w:rFonts w:cs=".VnTime" w:hAnsi=".VnTime" w:eastAsia=".VnTime" w:ascii=".VnTime"/>
          <w:spacing w:val="54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-4"/>
          <w:w w:val="100"/>
          <w:sz w:val="28"/>
          <w:szCs w:val="28"/>
        </w:rPr>
        <w:t>1</w:t>
      </w:r>
      <w:r>
        <w:rPr>
          <w:rFonts w:cs=".VnTime" w:hAnsi=".VnTime" w:eastAsia=".VnTime" w:ascii=".VnTime"/>
          <w:spacing w:val="-4"/>
          <w:w w:val="100"/>
          <w:sz w:val="28"/>
          <w:szCs w:val="28"/>
        </w:rPr>
        <w:t>0</w:t>
      </w:r>
      <w:r>
        <w:rPr>
          <w:rFonts w:cs=".VnTime" w:hAnsi=".VnTime" w:eastAsia=".VnTime" w:ascii=".VnTime"/>
          <w:spacing w:val="-4"/>
          <w:w w:val="100"/>
          <w:sz w:val="28"/>
          <w:szCs w:val="28"/>
        </w:rPr>
        <w:t>0</w:t>
      </w:r>
      <w:r>
        <w:rPr>
          <w:rFonts w:cs=".VnTime" w:hAnsi=".VnTime" w:eastAsia=".VnTime" w:ascii=".VnTime"/>
          <w:spacing w:val="-4"/>
          <w:w w:val="100"/>
          <w:sz w:val="28"/>
          <w:szCs w:val="28"/>
        </w:rPr>
        <w:t>0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0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  <w:t>   </w:t>
      </w:r>
      <w:r>
        <w:rPr>
          <w:rFonts w:cs=".VnTime" w:hAnsi=".VnTime" w:eastAsia=".VnTime" w:ascii=".VnTime"/>
          <w:spacing w:val="20"/>
          <w:w w:val="100"/>
          <w:sz w:val="28"/>
          <w:szCs w:val="28"/>
        </w:rPr>
        <w:t> </w:t>
      </w:r>
      <w:r>
        <w:rPr>
          <w:rFonts w:cs=".VnTime" w:hAnsi=".VnTime" w:eastAsia=".VnTime" w:ascii=".VnTime"/>
          <w:spacing w:val="-4"/>
          <w:w w:val="102"/>
          <w:sz w:val="28"/>
          <w:szCs w:val="28"/>
        </w:rPr>
        <w:t>1</w:t>
      </w:r>
      <w:r>
        <w:rPr>
          <w:rFonts w:cs=".VnTime" w:hAnsi=".VnTime" w:eastAsia=".VnTime" w:ascii=".VnTime"/>
          <w:spacing w:val="-4"/>
          <w:w w:val="102"/>
          <w:sz w:val="28"/>
          <w:szCs w:val="28"/>
        </w:rPr>
        <w:t>0</w:t>
      </w:r>
      <w:r>
        <w:rPr>
          <w:rFonts w:cs=".VnTime" w:hAnsi=".VnTime" w:eastAsia=".VnTime" w:ascii=".VnTime"/>
          <w:spacing w:val="0"/>
          <w:w w:val="102"/>
          <w:sz w:val="28"/>
          <w:szCs w:val="28"/>
        </w:rPr>
        <w:t>0</w:t>
      </w:r>
      <w:r>
        <w:rPr>
          <w:rFonts w:cs=".VnTime" w:hAnsi=".VnTime" w:eastAsia=".VnTime" w:ascii=".VnTime"/>
          <w:spacing w:val="0"/>
          <w:w w:val="100"/>
          <w:sz w:val="28"/>
          <w:szCs w:val="28"/>
        </w:rPr>
      </w:r>
    </w:p>
    <w:p>
      <w:pPr>
        <w:rPr>
          <w:sz w:val="26"/>
          <w:szCs w:val="26"/>
        </w:rPr>
        <w:jc w:val="left"/>
        <w:spacing w:before="18" w:lineRule="exact" w:line="260"/>
        <w:sectPr>
          <w:pgMar w:header="374" w:footer="0" w:top="640" w:bottom="280" w:left="440" w:right="1720"/>
          <w:pgSz w:w="12240" w:h="15840"/>
        </w:sectPr>
      </w:pPr>
      <w:r>
        <w:rPr>
          <w:sz w:val="26"/>
          <w:szCs w:val="26"/>
        </w:rPr>
      </w:r>
    </w:p>
    <w:p>
      <w:pPr>
        <w:rPr>
          <w:sz w:val="20"/>
          <w:szCs w:val="20"/>
        </w:rPr>
        <w:jc w:val="left"/>
        <w:spacing w:before="5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ind w:left="100" w:right="-62"/>
      </w:pPr>
      <w:r>
        <w:rPr>
          <w:rFonts w:cs="Times New Roman" w:hAnsi="Times New Roman" w:eastAsia="Times New Roman" w:ascii="Times New Roman"/>
          <w:b/>
          <w:sz w:val="28"/>
          <w:szCs w:val="28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B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  <w:t>à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  <w:t>1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  <w:u w:val="thick" w:color="000000"/>
        </w:rPr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5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  <w:u w:val="thick" w:color="00000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  <w:u w:val="thick" w:color="000000"/>
        </w:rPr>
        <w:t>.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í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8"/>
          <w:szCs w:val="28"/>
        </w:rPr>
        <w:t>ổ</w:t>
      </w:r>
      <w:r>
        <w:rPr>
          <w:rFonts w:cs="Times New Roman" w:hAnsi="Times New Roman" w:eastAsia="Times New Roman" w:ascii="Times New Roman"/>
          <w:spacing w:val="-1"/>
          <w:w w:val="100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  <w:t>g</w:t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tabs>
          <w:tab w:pos="3120" w:val="left"/>
        </w:tabs>
        <w:jc w:val="left"/>
        <w:spacing w:before="8" w:lineRule="exact" w:line="460"/>
      </w:pPr>
      <w:r>
        <w:br w:type="column"/>
      </w:r>
      <w:r>
        <w:rPr>
          <w:rFonts w:cs=".VnTime" w:hAnsi=".VnTime" w:eastAsia=".VnTime" w:ascii=".VnTime"/>
          <w:i/>
          <w:position w:val="-7"/>
          <w:sz w:val="28"/>
          <w:szCs w:val="28"/>
        </w:rPr>
        <w:t>S</w:t>
      </w:r>
      <w:r>
        <w:rPr>
          <w:rFonts w:cs=".VnTime" w:hAnsi=".VnTime" w:eastAsia=".VnTime" w:ascii=".VnTime"/>
          <w:i/>
          <w:spacing w:val="3"/>
          <w:position w:val="-7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1"/>
          <w:position w:val="-7"/>
          <w:sz w:val="28"/>
          <w:szCs w:val="28"/>
        </w:rPr>
      </w:r>
      <w:r>
        <w:rPr>
          <w:rFonts w:cs="Times New Roman" w:hAnsi="Times New Roman" w:eastAsia="Times New Roman" w:ascii="Times New Roman"/>
          <w:spacing w:val="-12"/>
          <w:w w:val="100"/>
          <w:position w:val="-7"/>
          <w:sz w:val="28"/>
          <w:szCs w:val="28"/>
        </w:rPr>
        <w:t> </w:t>
      </w:r>
      <w:r>
        <w:rPr>
          <w:rFonts w:cs=".VnTime" w:hAnsi=".VnTime" w:eastAsia=".VnTime" w:ascii=".VnTime"/>
          <w:spacing w:val="-12"/>
          <w:w w:val="100"/>
          <w:position w:val="10"/>
          <w:sz w:val="28"/>
          <w:szCs w:val="28"/>
        </w:rPr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  <w:t>1</w:t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36"/>
          <w:w w:val="100"/>
          <w:position w:val="10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6"/>
          <w:w w:val="100"/>
          <w:position w:val="10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36"/>
          <w:w w:val="100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0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0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03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03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03"/>
          <w:w w:val="101"/>
          <w:position w:val="10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18"/>
          <w:w w:val="100"/>
          <w:position w:val="10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position w:val="10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18"/>
          <w:w w:val="100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0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0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03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03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03"/>
          <w:w w:val="101"/>
          <w:position w:val="10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position w:val="10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position w:val="10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18"/>
          <w:w w:val="100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0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0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03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03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03"/>
          <w:w w:val="101"/>
          <w:position w:val="10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10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10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12"/>
          <w:w w:val="100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0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0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12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12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12"/>
          <w:w w:val="101"/>
          <w:position w:val="10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-1"/>
          <w:w w:val="100"/>
          <w:position w:val="10"/>
          <w:sz w:val="28"/>
          <w:szCs w:val="28"/>
          <w:u w:val="single" w:color="000000"/>
        </w:rPr>
        <w:t>.</w:t>
      </w:r>
      <w:r>
        <w:rPr>
          <w:rFonts w:cs=".VnTime" w:hAnsi=".VnTime" w:eastAsia=".VnTime" w:ascii=".VnTime"/>
          <w:spacing w:val="-1"/>
          <w:w w:val="100"/>
          <w:position w:val="10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-1"/>
          <w:w w:val="100"/>
          <w:position w:val="10"/>
          <w:sz w:val="28"/>
          <w:szCs w:val="28"/>
          <w:u w:val="single" w:color="000000"/>
        </w:rPr>
        <w:t>.</w:t>
      </w:r>
      <w:r>
        <w:rPr>
          <w:rFonts w:cs=".VnTime" w:hAnsi=".VnTime" w:eastAsia=".VnTime" w:ascii=".VnTime"/>
          <w:spacing w:val="-1"/>
          <w:w w:val="100"/>
          <w:position w:val="10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  <w:t>.</w:t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30"/>
          <w:w w:val="100"/>
          <w:position w:val="10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0"/>
          <w:w w:val="100"/>
          <w:position w:val="10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30"/>
          <w:w w:val="100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0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0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03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03"/>
          <w:w w:val="101"/>
          <w:position w:val="10"/>
          <w:sz w:val="28"/>
          <w:szCs w:val="28"/>
          <w:u w:val="single" w:color="000000"/>
        </w:rPr>
      </w:r>
      <w:r>
        <w:rPr>
          <w:rFonts w:cs="Symbol" w:hAnsi="Symbol" w:eastAsia="Symbol" w:ascii="Symbol"/>
          <w:spacing w:val="-103"/>
          <w:w w:val="101"/>
          <w:position w:val="10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  <w:t>2</w:t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</w:r>
      <w:r>
        <w:rPr>
          <w:rFonts w:cs=".VnTime" w:hAnsi=".VnTime" w:eastAsia=".VnTime" w:ascii=".VnTime"/>
          <w:spacing w:val="0"/>
          <w:w w:val="100"/>
          <w:position w:val="10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28"/>
          <w:szCs w:val="28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rFonts w:cs=".VnTime" w:hAnsi=".VnTime" w:eastAsia=".VnTime" w:ascii=".VnTime"/>
          <w:sz w:val="14"/>
          <w:szCs w:val="14"/>
        </w:rPr>
        <w:jc w:val="left"/>
        <w:spacing w:lineRule="exact" w:line="260"/>
        <w:ind w:left="1348"/>
      </w:pPr>
      <w:r>
        <w:pict>
          <v:shape type="#_x0000_t202" style="position:absolute;margin-left:203.089pt;margin-top:-21.2664pt;width:86.8933pt;height:6.98918pt;mso-position-horizontal-relative:page;mso-position-vertical-relative:paragraph;z-index:-354" filled="f" stroked="f">
            <v:textbox inset="0,0,0,0">
              <w:txbxContent>
                <w:p>
                  <w:pPr>
                    <w:rPr>
                      <w:rFonts w:cs=".VnTime" w:hAnsi=".VnTime" w:eastAsia=".VnTime" w:ascii=".VnTime"/>
                      <w:sz w:val="14"/>
                      <w:szCs w:val="14"/>
                    </w:rPr>
                    <w:jc w:val="left"/>
                    <w:spacing w:before="9"/>
                    <w:ind w:right="-41"/>
                  </w:pPr>
                  <w:r>
                    <w:rPr>
                      <w:rFonts w:cs=".VnTime" w:hAnsi=".VnTime" w:eastAsia=".VnTime" w:ascii=".VnTime"/>
                      <w:spacing w:val="0"/>
                      <w:w w:val="100"/>
                      <w:sz w:val="14"/>
                      <w:szCs w:val="14"/>
                    </w:rPr>
                    <w:t>2</w:t>
                  </w:r>
                  <w:r>
                    <w:rPr>
                      <w:rFonts w:cs=".VnTime" w:hAnsi=".VnTime" w:eastAsia=".VnTime" w:ascii=".VnTime"/>
                      <w:spacing w:val="0"/>
                      <w:w w:val="100"/>
                      <w:sz w:val="14"/>
                      <w:szCs w:val="14"/>
                    </w:rPr>
                    <w:t>           </w:t>
                  </w:r>
                  <w:r>
                    <w:rPr>
                      <w:rFonts w:cs=".VnTime" w:hAnsi=".VnTime" w:eastAsia=".VnTime" w:ascii=".VnTime"/>
                      <w:spacing w:val="1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.VnTime" w:hAnsi=".VnTime" w:eastAsia=".VnTime" w:ascii=".VnTime"/>
                      <w:spacing w:val="0"/>
                      <w:w w:val="100"/>
                      <w:sz w:val="14"/>
                      <w:szCs w:val="14"/>
                    </w:rPr>
                    <w:t>3</w:t>
                  </w:r>
                  <w:r>
                    <w:rPr>
                      <w:rFonts w:cs=".VnTime" w:hAnsi=".VnTime" w:eastAsia=".VnTime" w:ascii=".VnTime"/>
                      <w:spacing w:val="0"/>
                      <w:w w:val="100"/>
                      <w:sz w:val="14"/>
                      <w:szCs w:val="14"/>
                    </w:rPr>
                    <w:t>                        </w:t>
                  </w:r>
                  <w:r>
                    <w:rPr>
                      <w:rFonts w:cs=".VnTime" w:hAnsi=".VnTime" w:eastAsia=".VnTime" w:ascii=".VnTime"/>
                      <w:spacing w:val="7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.VnTime" w:hAnsi=".VnTime" w:eastAsia=".VnTime" w:ascii=".VnTime"/>
                      <w:spacing w:val="-1"/>
                      <w:w w:val="100"/>
                      <w:sz w:val="14"/>
                      <w:szCs w:val="14"/>
                    </w:rPr>
                    <w:t>2</w:t>
                  </w:r>
                  <w:r>
                    <w:rPr>
                      <w:rFonts w:cs=".VnTime" w:hAnsi=".VnTime" w:eastAsia=".VnTime" w:ascii=".VnTime"/>
                      <w:spacing w:val="-1"/>
                      <w:w w:val="100"/>
                      <w:sz w:val="14"/>
                      <w:szCs w:val="14"/>
                    </w:rPr>
                    <w:t>0</w:t>
                  </w:r>
                  <w:r>
                    <w:rPr>
                      <w:rFonts w:cs=".VnTime" w:hAnsi=".VnTime" w:eastAsia=".VnTime" w:ascii=".VnTime"/>
                      <w:spacing w:val="-1"/>
                      <w:w w:val="100"/>
                      <w:sz w:val="14"/>
                      <w:szCs w:val="14"/>
                    </w:rPr>
                    <w:t>1</w:t>
                  </w:r>
                  <w:r>
                    <w:rPr>
                      <w:rFonts w:cs=".VnTime" w:hAnsi=".VnTime" w:eastAsia=".VnTime" w:ascii=".VnTime"/>
                      <w:spacing w:val="0"/>
                      <w:w w:val="100"/>
                      <w:sz w:val="14"/>
                      <w:szCs w:val="14"/>
                    </w:rPr>
                    <w:t>4</w:t>
                  </w:r>
                </w:p>
              </w:txbxContent>
            </v:textbox>
            <w10:wrap type="none"/>
          </v:shape>
        </w:pict>
      </w:r>
      <w:r>
        <w:rPr>
          <w:rFonts w:cs=".VnTime" w:hAnsi=".VnTime" w:eastAsia=".VnTime" w:ascii=".VnTime"/>
          <w:position w:val="2"/>
          <w:sz w:val="28"/>
          <w:szCs w:val="28"/>
        </w:rPr>
        <w:t>1</w:t>
      </w:r>
      <w:r>
        <w:rPr>
          <w:rFonts w:cs=".VnTime" w:hAnsi=".VnTime" w:eastAsia=".VnTime" w:ascii=".VnTime"/>
          <w:spacing w:val="-34"/>
          <w:position w:val="2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0"/>
          <w:position w:val="2"/>
          <w:sz w:val="28"/>
          <w:szCs w:val="28"/>
        </w:rPr>
      </w:r>
      <w:r>
        <w:rPr>
          <w:rFonts w:cs="Times New Roman" w:hAnsi="Times New Roman" w:eastAsia="Times New Roman" w:ascii="Times New Roman"/>
          <w:spacing w:val="-20"/>
          <w:w w:val="100"/>
          <w:position w:val="2"/>
          <w:sz w:val="28"/>
          <w:szCs w:val="28"/>
        </w:rPr>
        <w:t> </w:t>
      </w:r>
      <w:r>
        <w:rPr>
          <w:rFonts w:cs=".VnTime" w:hAnsi=".VnTime" w:eastAsia=".VnTime" w:ascii=".VnTime"/>
          <w:spacing w:val="7"/>
          <w:w w:val="100"/>
          <w:position w:val="2"/>
          <w:sz w:val="28"/>
          <w:szCs w:val="28"/>
        </w:rPr>
        <w:t>2</w:t>
      </w:r>
      <w:r>
        <w:rPr>
          <w:rFonts w:cs=".VnTime" w:hAnsi=".VnTime" w:eastAsia=".VnTime" w:ascii=".VnTime"/>
          <w:spacing w:val="-1"/>
          <w:w w:val="100"/>
          <w:position w:val="14"/>
          <w:sz w:val="14"/>
          <w:szCs w:val="14"/>
        </w:rPr>
        <w:t>2015</w:t>
      </w:r>
      <w:r>
        <w:rPr>
          <w:rFonts w:cs=".VnTime" w:hAnsi=".VnTime" w:eastAsia=".VnTime" w:ascii=".VnTime"/>
          <w:spacing w:val="0"/>
          <w:w w:val="100"/>
          <w:position w:val="0"/>
          <w:sz w:val="14"/>
          <w:szCs w:val="14"/>
        </w:rPr>
      </w:r>
    </w:p>
    <w:sectPr>
      <w:type w:val="continuous"/>
      <w:pgSz w:w="12240" w:h="15840"/>
      <w:pgMar w:top="640" w:bottom="280" w:left="440" w:right="1720"/>
      <w:cols w:num="2" w:equalWidth="off">
        <w:col w:w="2163" w:space="109"/>
        <w:col w:w="7808"/>
      </w:cols>
    </w:sectPr>
  </w:body>
</w:document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6pt;margin-top:17.7024pt;width:120.371pt;height:16.04pt;mso-position-horizontal-relative:page;mso-position-vertical-relative:page;z-index:-372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8"/>
                    <w:szCs w:val="28"/>
                  </w:rPr>
                  <w:jc w:val="left"/>
                  <w:spacing w:lineRule="exact" w:line="300"/>
                  <w:ind w:left="20" w:right="-42"/>
                </w:pP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8"/>
                    <w:szCs w:val="28"/>
                  </w:rPr>
                  <w:t>G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8"/>
                    <w:szCs w:val="28"/>
                  </w:rPr>
                  <w:t>i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8"/>
                    <w:szCs w:val="28"/>
                  </w:rPr>
                  <w:t>a</w:t>
                </w:r>
                <w:r>
                  <w:rPr>
                    <w:rFonts w:cs="Times New Roman" w:hAnsi="Times New Roman" w:eastAsia="Times New Roman" w:ascii="Times New Roman"/>
                    <w:b/>
                    <w:spacing w:val="-2"/>
                    <w:w w:val="100"/>
                    <w:sz w:val="28"/>
                    <w:szCs w:val="2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8"/>
                    <w:szCs w:val="28"/>
                  </w:rPr>
                  <w:t>s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8"/>
                    <w:szCs w:val="28"/>
                  </w:rPr>
                  <w:t>ư</w:t>
                </w:r>
                <w:r>
                  <w:rPr>
                    <w:rFonts w:cs="Times New Roman" w:hAnsi="Times New Roman" w:eastAsia="Times New Roman" w:ascii="Times New Roman"/>
                    <w:b/>
                    <w:spacing w:val="-1"/>
                    <w:w w:val="100"/>
                    <w:sz w:val="28"/>
                    <w:szCs w:val="2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8"/>
                    <w:szCs w:val="28"/>
                  </w:rPr>
                  <w:t>T</w:t>
                </w:r>
                <w:r>
                  <w:rPr>
                    <w:rFonts w:cs="Times New Roman" w:hAnsi="Times New Roman" w:eastAsia="Times New Roman" w:ascii="Times New Roman"/>
                    <w:b/>
                    <w:spacing w:val="-3"/>
                    <w:w w:val="100"/>
                    <w:sz w:val="28"/>
                    <w:szCs w:val="28"/>
                  </w:rPr>
                  <w:t>h</w:t>
                </w:r>
                <w:r>
                  <w:rPr>
                    <w:rFonts w:cs="Times New Roman" w:hAnsi="Times New Roman" w:eastAsia="Times New Roman" w:ascii="Times New Roman"/>
                    <w:b/>
                    <w:spacing w:val="1"/>
                    <w:w w:val="100"/>
                    <w:sz w:val="28"/>
                    <w:szCs w:val="28"/>
                  </w:rPr>
                  <w:t>à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8"/>
                    <w:szCs w:val="28"/>
                  </w:rPr>
                  <w:t>nh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8"/>
                    <w:szCs w:val="28"/>
                  </w:rPr>
                  <w:t> </w:t>
                </w:r>
                <w:r>
                  <w:rPr>
                    <w:rFonts w:cs="Times New Roman" w:hAnsi="Times New Roman" w:eastAsia="Times New Roman" w:ascii="Times New Roman"/>
                    <w:b/>
                    <w:spacing w:val="-1"/>
                    <w:w w:val="100"/>
                    <w:sz w:val="28"/>
                    <w:szCs w:val="28"/>
                  </w:rPr>
                  <w:t>Đ</w:t>
                </w:r>
                <w:r>
                  <w:rPr>
                    <w:rFonts w:cs="Times New Roman" w:hAnsi="Times New Roman" w:eastAsia="Times New Roman" w:ascii="Times New Roman"/>
                    <w:b/>
                    <w:spacing w:val="0"/>
                    <w:w w:val="100"/>
                    <w:sz w:val="28"/>
                    <w:szCs w:val="28"/>
                  </w:rPr>
                  <w:t>ược</w:t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8"/>
                    <w:szCs w:val="2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172.18pt;margin-top:17.7024pt;width:131.617pt;height:16.04pt;mso-position-horizontal-relative:page;mso-position-vertical-relative:page;z-index:-371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8"/>
                    <w:szCs w:val="28"/>
                  </w:rPr>
                  <w:jc w:val="left"/>
                  <w:spacing w:lineRule="exact" w:line="300"/>
                  <w:ind w:left="20" w:right="-42"/>
                </w:pPr>
                <w:r>
                  <w:rPr>
                    <w:rFonts w:cs="Times New Roman" w:hAnsi="Times New Roman" w:eastAsia="Times New Roman" w:ascii="Times New Roman"/>
                    <w:b/>
                    <w:color w:val="0000FF"/>
                    <w:sz w:val="28"/>
                    <w:szCs w:val="28"/>
                  </w:rPr>
                </w:r>
                <w:hyperlink r:id="rId1"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1"/>
                      <w:w w:val="100"/>
                      <w:sz w:val="28"/>
                      <w:szCs w:val="28"/>
                      <w:u w:val="thick" w:color="0000FF"/>
                    </w:rPr>
                    <w:t>w</w:t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1"/>
                      <w:w w:val="100"/>
                      <w:sz w:val="28"/>
                      <w:szCs w:val="28"/>
                      <w:u w:val="thick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1"/>
                      <w:w w:val="100"/>
                      <w:sz w:val="28"/>
                      <w:szCs w:val="28"/>
                      <w:u w:val="thick" w:color="0000FF"/>
                    </w:rPr>
                    <w:t>w</w:t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1"/>
                      <w:w w:val="100"/>
                      <w:sz w:val="28"/>
                      <w:szCs w:val="28"/>
                      <w:u w:val="thick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1"/>
                      <w:w w:val="100"/>
                      <w:sz w:val="28"/>
                      <w:szCs w:val="28"/>
                      <w:u w:val="thick" w:color="0000FF"/>
                    </w:rPr>
                    <w:t>w</w:t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1"/>
                      <w:w w:val="100"/>
                      <w:sz w:val="28"/>
                      <w:szCs w:val="28"/>
                      <w:u w:val="thick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0"/>
                      <w:w w:val="100"/>
                      <w:sz w:val="28"/>
                      <w:szCs w:val="28"/>
                      <w:u w:val="thick" w:color="0000FF"/>
                    </w:rPr>
                    <w:t>.</w:t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-3"/>
                      <w:w w:val="100"/>
                      <w:sz w:val="28"/>
                      <w:szCs w:val="28"/>
                      <w:u w:val="thick" w:color="0000FF"/>
                    </w:rPr>
                    <w:t>d</w:t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-3"/>
                      <w:w w:val="100"/>
                      <w:sz w:val="28"/>
                      <w:szCs w:val="28"/>
                      <w:u w:val="thick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1"/>
                      <w:w w:val="100"/>
                      <w:sz w:val="28"/>
                      <w:szCs w:val="28"/>
                      <w:u w:val="thick" w:color="0000FF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1"/>
                      <w:w w:val="100"/>
                      <w:sz w:val="28"/>
                      <w:szCs w:val="28"/>
                      <w:u w:val="thick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1"/>
                      <w:w w:val="100"/>
                      <w:sz w:val="28"/>
                      <w:szCs w:val="28"/>
                      <w:u w:val="thick" w:color="0000FF"/>
                    </w:rPr>
                    <w:t>y</w:t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1"/>
                      <w:w w:val="100"/>
                      <w:sz w:val="28"/>
                      <w:szCs w:val="28"/>
                      <w:u w:val="thick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-2"/>
                      <w:w w:val="100"/>
                      <w:sz w:val="28"/>
                      <w:szCs w:val="28"/>
                      <w:u w:val="thick" w:color="0000FF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-2"/>
                      <w:w w:val="100"/>
                      <w:sz w:val="28"/>
                      <w:szCs w:val="28"/>
                      <w:u w:val="thick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0"/>
                      <w:w w:val="100"/>
                      <w:sz w:val="28"/>
                      <w:szCs w:val="28"/>
                      <w:u w:val="thick" w:color="0000FF"/>
                    </w:rPr>
                    <w:t>he</w:t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-3"/>
                      <w:w w:val="100"/>
                      <w:sz w:val="28"/>
                      <w:szCs w:val="28"/>
                      <w:u w:val="thick" w:color="0000FF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-3"/>
                      <w:w w:val="100"/>
                      <w:sz w:val="28"/>
                      <w:szCs w:val="28"/>
                      <w:u w:val="thick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0"/>
                      <w:w w:val="100"/>
                      <w:sz w:val="28"/>
                      <w:szCs w:val="28"/>
                      <w:u w:val="thick" w:color="0000FF"/>
                    </w:rPr>
                    <w:t>.edu</w:t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-1"/>
                      <w:w w:val="100"/>
                      <w:sz w:val="28"/>
                      <w:szCs w:val="28"/>
                      <w:u w:val="thick" w:color="0000FF"/>
                    </w:rPr>
                    <w:t>.</w:t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-1"/>
                      <w:w w:val="100"/>
                      <w:sz w:val="28"/>
                      <w:szCs w:val="28"/>
                      <w:u w:val="thick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1"/>
                      <w:w w:val="100"/>
                      <w:sz w:val="28"/>
                      <w:szCs w:val="28"/>
                      <w:u w:val="thick" w:color="0000FF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1"/>
                      <w:w w:val="100"/>
                      <w:sz w:val="28"/>
                      <w:szCs w:val="28"/>
                      <w:u w:val="thick" w:color="0000FF"/>
                    </w:rPr>
                  </w:r>
                  <w:r>
                    <w:rPr>
                      <w:rFonts w:cs="Times New Roman" w:hAnsi="Times New Roman" w:eastAsia="Times New Roman" w:ascii="Times New Roman"/>
                      <w:b/>
                      <w:color w:val="0000FF"/>
                      <w:spacing w:val="0"/>
                      <w:w w:val="100"/>
                      <w:sz w:val="28"/>
                      <w:szCs w:val="28"/>
                      <w:u w:val="thick" w:color="0000FF"/>
                    </w:rPr>
                    <w:t>n</w:t>
                  </w:r>
                </w:hyperlink>
                <w:r>
                  <w:rPr>
                    <w:rFonts w:cs="Times New Roman" w:hAnsi="Times New Roman" w:eastAsia="Times New Roman" w:ascii="Times New Roman"/>
                    <w:b/>
                    <w:color w:val="0000FF"/>
                    <w:spacing w:val="0"/>
                    <w:w w:val="100"/>
                    <w:sz w:val="28"/>
                    <w:szCs w:val="28"/>
                  </w:rPr>
                </w:r>
                <w:r>
                  <w:rPr>
                    <w:rFonts w:cs="Times New Roman" w:hAnsi="Times New Roman" w:eastAsia="Times New Roman" w:ascii="Times New Roman"/>
                    <w:color w:val="000000"/>
                    <w:spacing w:val="0"/>
                    <w:w w:val="100"/>
                    <w:sz w:val="28"/>
                    <w:szCs w:val="28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/Relationships>

</file>

<file path=word/_rels/header1.xml.rels><?xml version="1.0" encoding="UTF-8" standalone="yes"?>
<Relationships xmlns="http://schemas.openxmlformats.org/package/2006/relationships"><Relationship Id="rId1" Type="http://schemas.openxmlformats.org/officeDocument/2006/relationships/hyperlink" Target="http://www.daythem.edu.vn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