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C8A" w:rsidRDefault="00395C8A">
      <w:pPr>
        <w:spacing w:before="13" w:line="280" w:lineRule="exact"/>
        <w:rPr>
          <w:sz w:val="28"/>
          <w:szCs w:val="28"/>
        </w:rPr>
        <w:sectPr w:rsidR="00395C8A">
          <w:headerReference w:type="default" r:id="rId7"/>
          <w:pgSz w:w="11920" w:h="16860"/>
          <w:pgMar w:top="980" w:right="160" w:bottom="280" w:left="740" w:header="743" w:footer="0" w:gutter="0"/>
          <w:cols w:space="720"/>
        </w:sectPr>
      </w:pPr>
      <w:bookmarkStart w:id="0" w:name="_GoBack"/>
      <w:bookmarkEnd w:id="0"/>
    </w:p>
    <w:p w:rsidR="00395C8A" w:rsidRDefault="00395C8A">
      <w:pPr>
        <w:spacing w:before="2" w:line="120" w:lineRule="exact"/>
        <w:rPr>
          <w:sz w:val="12"/>
          <w:szCs w:val="12"/>
        </w:rPr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AE55C6">
      <w:pPr>
        <w:ind w:left="100" w:right="-59"/>
        <w:rPr>
          <w:rFonts w:ascii=".VnTime" w:eastAsia=".VnTime" w:hAnsi=".VnTime" w:cs=".VnTime"/>
          <w:sz w:val="26"/>
          <w:szCs w:val="26"/>
        </w:rPr>
      </w:pPr>
      <w:r>
        <w:rPr>
          <w:rFonts w:ascii=".VnTime" w:eastAsia=".VnTime" w:hAnsi=".VnTime" w:cs=".VnTime"/>
          <w:b/>
          <w:i/>
          <w:sz w:val="26"/>
          <w:szCs w:val="26"/>
        </w:rPr>
        <w:t>I/</w:t>
      </w:r>
      <w:r>
        <w:rPr>
          <w:rFonts w:ascii=".VnTime" w:eastAsia=".VnTime" w:hAnsi=".VnTime" w:cs=".VnTime"/>
          <w:b/>
          <w:i/>
          <w:spacing w:val="-2"/>
          <w:sz w:val="26"/>
          <w:szCs w:val="26"/>
        </w:rPr>
        <w:t xml:space="preserve"> </w:t>
      </w:r>
      <w:r>
        <w:rPr>
          <w:rFonts w:ascii=".VnTime" w:eastAsia=".VnTime" w:hAnsi=".VnTime" w:cs=".VnTime"/>
          <w:b/>
          <w:i/>
          <w:sz w:val="26"/>
          <w:szCs w:val="26"/>
          <w:u w:val="thick" w:color="000000"/>
        </w:rPr>
        <w:t>Tr¾c</w:t>
      </w:r>
      <w:r>
        <w:rPr>
          <w:rFonts w:ascii=".VnTime" w:eastAsia=".VnTime" w:hAnsi=".VnTime" w:cs=".VnTime"/>
          <w:b/>
          <w:i/>
          <w:spacing w:val="-6"/>
          <w:sz w:val="26"/>
          <w:szCs w:val="26"/>
          <w:u w:val="thick" w:color="000000"/>
        </w:rPr>
        <w:t xml:space="preserve"> </w:t>
      </w:r>
      <w:r>
        <w:rPr>
          <w:rFonts w:ascii=".VnTime" w:eastAsia=".VnTime" w:hAnsi=".VnTime" w:cs=".VnTime"/>
          <w:b/>
          <w:i/>
          <w:sz w:val="26"/>
          <w:szCs w:val="26"/>
          <w:u w:val="thick" w:color="000000"/>
        </w:rPr>
        <w:t>n</w:t>
      </w:r>
      <w:r>
        <w:rPr>
          <w:rFonts w:ascii=".VnTime" w:eastAsia=".VnTime" w:hAnsi=".VnTime" w:cs=".VnTime"/>
          <w:b/>
          <w:i/>
          <w:spacing w:val="2"/>
          <w:sz w:val="26"/>
          <w:szCs w:val="26"/>
          <w:u w:val="thick" w:color="000000"/>
        </w:rPr>
        <w:t>g</w:t>
      </w:r>
      <w:r>
        <w:rPr>
          <w:rFonts w:ascii=".VnTime" w:eastAsia=".VnTime" w:hAnsi=".VnTime" w:cs=".VnTime"/>
          <w:b/>
          <w:i/>
          <w:sz w:val="26"/>
          <w:szCs w:val="26"/>
          <w:u w:val="thick" w:color="000000"/>
        </w:rPr>
        <w:t>hiÖm</w:t>
      </w:r>
    </w:p>
    <w:p w:rsidR="00395C8A" w:rsidRDefault="00AE55C6">
      <w:pPr>
        <w:spacing w:line="100" w:lineRule="exact"/>
        <w:rPr>
          <w:sz w:val="10"/>
          <w:szCs w:val="10"/>
        </w:rPr>
      </w:pPr>
      <w:r>
        <w:br w:type="column"/>
      </w:r>
    </w:p>
    <w:p w:rsidR="00395C8A" w:rsidRDefault="00AE55C6">
      <w:pPr>
        <w:ind w:left="-42" w:right="3378"/>
        <w:jc w:val="center"/>
        <w:rPr>
          <w:rFonts w:ascii=".VnTime" w:eastAsia=".VnTime" w:hAnsi=".VnTime" w:cs=".VnTime"/>
          <w:sz w:val="28"/>
          <w:szCs w:val="28"/>
        </w:rPr>
      </w:pPr>
      <w:r>
        <w:rPr>
          <w:rFonts w:ascii=".VnAvantH" w:eastAsia=".VnAvantH" w:hAnsi=".VnAvantH" w:cs=".VnAvantH"/>
          <w:b/>
          <w:sz w:val="24"/>
          <w:szCs w:val="24"/>
        </w:rPr>
        <w:t>«n tËp</w:t>
      </w:r>
      <w:r>
        <w:rPr>
          <w:rFonts w:ascii=".VnAvantH" w:eastAsia=".VnAvantH" w:hAnsi=".VnAvantH" w:cs=".VnAvantH"/>
          <w:b/>
          <w:spacing w:val="67"/>
          <w:sz w:val="24"/>
          <w:szCs w:val="24"/>
        </w:rPr>
        <w:t xml:space="preserve"> </w:t>
      </w:r>
      <w:r>
        <w:rPr>
          <w:rFonts w:ascii=".VnAvantH" w:eastAsia=".VnAvantH" w:hAnsi=".VnAvantH" w:cs=".VnAvantH"/>
          <w:b/>
          <w:sz w:val="24"/>
          <w:szCs w:val="24"/>
        </w:rPr>
        <w:t xml:space="preserve">§¹i sè 7 ch•¬ng II. - </w:t>
      </w:r>
      <w:r>
        <w:rPr>
          <w:rFonts w:ascii=".VnTime" w:eastAsia=".VnTime" w:hAnsi=".VnTime" w:cs=".VnTime"/>
          <w:b/>
          <w:i/>
          <w:spacing w:val="-1"/>
          <w:sz w:val="28"/>
          <w:szCs w:val="28"/>
        </w:rPr>
        <w:t>§</w:t>
      </w:r>
      <w:r>
        <w:rPr>
          <w:rFonts w:ascii=".VnTime" w:eastAsia=".VnTime" w:hAnsi=".VnTime" w:cs=".VnTime"/>
          <w:b/>
          <w:i/>
          <w:sz w:val="28"/>
          <w:szCs w:val="28"/>
        </w:rPr>
        <w:t>Ò I</w:t>
      </w:r>
    </w:p>
    <w:p w:rsidR="00395C8A" w:rsidRDefault="00AE55C6">
      <w:pPr>
        <w:spacing w:before="61"/>
        <w:ind w:left="1718" w:right="5136"/>
        <w:jc w:val="center"/>
        <w:rPr>
          <w:rFonts w:ascii=".VnTime" w:eastAsia=".VnTime" w:hAnsi=".VnTime" w:cs=".VnTime"/>
          <w:sz w:val="28"/>
          <w:szCs w:val="28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num="2" w:space="720" w:equalWidth="0">
            <w:col w:w="1715" w:space="1698"/>
            <w:col w:w="7607"/>
          </w:cols>
        </w:sectPr>
      </w:pPr>
      <w:r>
        <w:rPr>
          <w:rFonts w:ascii=".VnTime" w:eastAsia=".VnTime" w:hAnsi=".VnTime" w:cs=".VnTime"/>
          <w:sz w:val="28"/>
          <w:szCs w:val="28"/>
        </w:rPr>
        <w:t>L</w:t>
      </w:r>
      <w:r>
        <w:rPr>
          <w:rFonts w:ascii=".VnTime" w:eastAsia=".VnTime" w:hAnsi=".VnTime" w:cs=".VnTime"/>
          <w:spacing w:val="-1"/>
          <w:sz w:val="28"/>
          <w:szCs w:val="28"/>
        </w:rPr>
        <w:t>í</w:t>
      </w:r>
      <w:r>
        <w:rPr>
          <w:rFonts w:ascii=".VnTime" w:eastAsia=".VnTime" w:hAnsi=".VnTime" w:cs=".VnTime"/>
          <w:sz w:val="28"/>
          <w:szCs w:val="28"/>
        </w:rPr>
        <w:t>p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7</w:t>
      </w:r>
    </w:p>
    <w:p w:rsidR="00395C8A" w:rsidRDefault="00AE55C6">
      <w:pPr>
        <w:spacing w:before="50"/>
        <w:ind w:left="100"/>
        <w:rPr>
          <w:rFonts w:ascii=".VnTime" w:eastAsia=".VnTime" w:hAnsi=".VnTime" w:cs=".VnTime"/>
          <w:sz w:val="24"/>
          <w:szCs w:val="24"/>
        </w:r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63" type="#_x0000_t202" style="position:absolute;left:0;text-align:left;margin-left:255.95pt;margin-top:74.45pt;width:141.9pt;height:51pt;z-index:-251673088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941"/>
                    <w:gridCol w:w="938"/>
                    <w:gridCol w:w="941"/>
                  </w:tblGrid>
                  <w:tr w:rsidR="00395C8A">
                    <w:trPr>
                      <w:trHeight w:hRule="exact" w:val="631"/>
                    </w:trPr>
                    <w:tc>
                      <w:tcPr>
                        <w:tcW w:w="94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395C8A">
                        <w:pPr>
                          <w:spacing w:before="4" w:line="220" w:lineRule="exact"/>
                          <w:rPr>
                            <w:sz w:val="22"/>
                            <w:szCs w:val="22"/>
                          </w:rPr>
                        </w:pPr>
                      </w:p>
                      <w:p w:rsidR="00395C8A" w:rsidRDefault="00AE55C6">
                        <w:pPr>
                          <w:ind w:left="364" w:right="368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x</w:t>
                        </w:r>
                      </w:p>
                    </w:tc>
                    <w:tc>
                      <w:tcPr>
                        <w:tcW w:w="93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61"/>
                          <w:ind w:left="359" w:right="377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b/>
                            <w:w w:val="96"/>
                            <w:sz w:val="24"/>
                            <w:szCs w:val="24"/>
                          </w:rPr>
                          <w:t>1</w:t>
                        </w:r>
                      </w:p>
                      <w:p w:rsidR="00395C8A" w:rsidRDefault="00395C8A">
                        <w:pPr>
                          <w:spacing w:before="8" w:line="100" w:lineRule="exact"/>
                          <w:rPr>
                            <w:sz w:val="11"/>
                            <w:szCs w:val="11"/>
                          </w:rPr>
                        </w:pPr>
                      </w:p>
                      <w:p w:rsidR="00395C8A" w:rsidRDefault="00AE55C6">
                        <w:pPr>
                          <w:ind w:left="362" w:right="373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b/>
                            <w:w w:val="96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94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395C8A">
                        <w:pPr>
                          <w:spacing w:before="4" w:line="220" w:lineRule="exact"/>
                          <w:rPr>
                            <w:sz w:val="22"/>
                            <w:szCs w:val="22"/>
                          </w:rPr>
                        </w:pPr>
                      </w:p>
                      <w:p w:rsidR="00395C8A" w:rsidRDefault="00AE55C6">
                        <w:pPr>
                          <w:ind w:left="369" w:right="364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</w:tr>
                  <w:tr w:rsidR="00395C8A">
                    <w:trPr>
                      <w:trHeight w:hRule="exact" w:val="367"/>
                    </w:trPr>
                    <w:tc>
                      <w:tcPr>
                        <w:tcW w:w="94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92"/>
                          <w:ind w:left="367" w:right="367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y</w:t>
                        </w:r>
                      </w:p>
                    </w:tc>
                    <w:tc>
                      <w:tcPr>
                        <w:tcW w:w="93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92"/>
                          <w:ind w:left="367" w:right="364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94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395C8A"/>
                    </w:tc>
                  </w:tr>
                </w:tbl>
                <w:p w:rsidR="00395C8A" w:rsidRDefault="00395C8A"/>
              </w:txbxContent>
            </v:textbox>
            <w10:wrap anchorx="page"/>
          </v:shape>
        </w:pict>
      </w:r>
      <w:r>
        <w:rPr>
          <w:rFonts w:ascii=".VnTime" w:eastAsia=".VnTime" w:hAnsi=".VnTime" w:cs=".VnTime"/>
          <w:b/>
          <w:sz w:val="24"/>
          <w:szCs w:val="24"/>
        </w:rPr>
        <w:t>C©u 1.</w:t>
      </w:r>
      <w:r>
        <w:rPr>
          <w:rFonts w:ascii=".VnTime" w:eastAsia=".VnTime" w:hAnsi=".VnTime" w:cs=".VnTime"/>
          <w:b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bi</w:t>
      </w:r>
      <w:r>
        <w:rPr>
          <w:rFonts w:ascii=".VnTime" w:eastAsia=".VnTime" w:hAnsi=".VnTime" w:cs=".VnTime"/>
          <w:spacing w:val="-1"/>
          <w:sz w:val="24"/>
          <w:szCs w:val="24"/>
        </w:rPr>
        <w:t>Õ</w:t>
      </w:r>
      <w:r>
        <w:rPr>
          <w:rFonts w:ascii=".VnTime" w:eastAsia=".VnTime" w:hAnsi=".VnTime" w:cs=".VnTime"/>
          <w:sz w:val="24"/>
          <w:szCs w:val="24"/>
        </w:rPr>
        <w:t>t hai ®</w:t>
      </w:r>
      <w:r>
        <w:rPr>
          <w:rFonts w:ascii=".VnTime" w:eastAsia=".VnTime" w:hAnsi=".VnTime" w:cs=".VnTime"/>
          <w:spacing w:val="-1"/>
          <w:sz w:val="24"/>
          <w:szCs w:val="24"/>
        </w:rPr>
        <w:t>¹</w:t>
      </w:r>
      <w:r>
        <w:rPr>
          <w:rFonts w:ascii=".VnTime" w:eastAsia=".VnTime" w:hAnsi=".VnTime" w:cs=".VnTime"/>
          <w:sz w:val="24"/>
          <w:szCs w:val="24"/>
        </w:rPr>
        <w:t xml:space="preserve">i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•îng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 tØ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lÖ thu</w:t>
      </w:r>
      <w:r>
        <w:rPr>
          <w:rFonts w:ascii=".VnTime" w:eastAsia=".VnTime" w:hAnsi=".VnTime" w:cs=".VnTime"/>
          <w:spacing w:val="1"/>
          <w:sz w:val="24"/>
          <w:szCs w:val="24"/>
        </w:rPr>
        <w:t>Ë</w:t>
      </w:r>
      <w:r>
        <w:rPr>
          <w:rFonts w:ascii=".VnTime" w:eastAsia=".VnTime" w:hAnsi=".VnTime" w:cs=".VnTime"/>
          <w:sz w:val="24"/>
          <w:szCs w:val="24"/>
        </w:rPr>
        <w:t>n</w:t>
      </w:r>
      <w:r>
        <w:rPr>
          <w:rFonts w:ascii=".VnTime" w:eastAsia=".VnTime" w:hAnsi=".VnTime" w:cs=".VnTime"/>
          <w:spacing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pacing w:val="-2"/>
          <w:sz w:val="24"/>
          <w:szCs w:val="24"/>
        </w:rPr>
        <w:t>í</w:t>
      </w:r>
      <w:r>
        <w:rPr>
          <w:rFonts w:ascii=".VnTime" w:eastAsia=".VnTime" w:hAnsi=".VnTime" w:cs=".VnTime"/>
          <w:sz w:val="24"/>
          <w:szCs w:val="24"/>
        </w:rPr>
        <w:t>i nhau vµ khi 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=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3 th×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</w:t>
      </w:r>
      <w:r>
        <w:rPr>
          <w:rFonts w:ascii=".VnTime" w:eastAsia=".VnTime" w:hAnsi=".VnTime" w:cs=".VnTime"/>
          <w:spacing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=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6.</w:t>
      </w:r>
    </w:p>
    <w:p w:rsidR="00395C8A" w:rsidRDefault="00AE55C6">
      <w:pPr>
        <w:spacing w:before="55"/>
        <w:ind w:left="100"/>
        <w:rPr>
          <w:rFonts w:ascii=".VnTime" w:eastAsia=".VnTime" w:hAnsi=".VnTime" w:cs=".VnTime"/>
          <w:sz w:val="24"/>
          <w:szCs w:val="24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space="720"/>
        </w:sectPr>
      </w:pPr>
      <w:r>
        <w:rPr>
          <w:rFonts w:ascii=".VnTime" w:eastAsia=".VnTime" w:hAnsi=".VnTime" w:cs=".VnTime"/>
          <w:spacing w:val="-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×m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hÖ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sè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 xml:space="preserve">Ø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Ö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k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ña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 ®</w:t>
      </w:r>
      <w:r>
        <w:rPr>
          <w:rFonts w:ascii=".VnTime" w:eastAsia=".VnTime" w:hAnsi=".VnTime" w:cs=".VnTime"/>
          <w:spacing w:val="2"/>
          <w:sz w:val="24"/>
          <w:szCs w:val="24"/>
        </w:rPr>
        <w:t>è</w:t>
      </w:r>
      <w:r>
        <w:rPr>
          <w:rFonts w:ascii=".VnTime" w:eastAsia=".VnTime" w:hAnsi=".VnTime" w:cs=".VnTime"/>
          <w:sz w:val="24"/>
          <w:szCs w:val="24"/>
        </w:rPr>
        <w:t xml:space="preserve">i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 xml:space="preserve">íi </w:t>
      </w:r>
      <w:r>
        <w:rPr>
          <w:rFonts w:ascii=".VnTime" w:eastAsia=".VnTime" w:hAnsi=".VnTime" w:cs=".VnTime"/>
          <w:spacing w:val="1"/>
          <w:sz w:val="24"/>
          <w:szCs w:val="24"/>
        </w:rPr>
        <w:t>x</w:t>
      </w:r>
      <w:r>
        <w:rPr>
          <w:rFonts w:ascii=".VnTime" w:eastAsia=".VnTime" w:hAnsi=".VnTime" w:cs=".VnTime"/>
          <w:sz w:val="24"/>
          <w:szCs w:val="24"/>
        </w:rPr>
        <w:t>?</w:t>
      </w:r>
    </w:p>
    <w:p w:rsidR="00395C8A" w:rsidRDefault="00AE55C6">
      <w:pPr>
        <w:spacing w:before="4" w:line="220" w:lineRule="exact"/>
        <w:ind w:right="4"/>
        <w:jc w:val="right"/>
        <w:rPr>
          <w:sz w:val="24"/>
          <w:szCs w:val="24"/>
        </w:rPr>
      </w:pPr>
      <w:r>
        <w:lastRenderedPageBreak/>
        <w:pict>
          <v:group id="_x0000_s1161" style="position:absolute;left:0;text-align:left;margin-left:321.6pt;margin-top:16pt;width:7.25pt;height:0;z-index:-251679232;mso-position-horizontal-relative:page" coordorigin="6432,320" coordsize="145,0">
            <v:shape id="_x0000_s1162" style="position:absolute;left:6432;top:320;width:145;height:0" coordorigin="6432,320" coordsize="145,0" path="m6432,320r145,e" filled="f" strokeweight=".18547mm">
              <v:path arrowok="t"/>
            </v:shape>
            <w10:wrap anchorx="page"/>
          </v:group>
        </w:pict>
      </w:r>
      <w:r>
        <w:rPr>
          <w:w w:val="96"/>
          <w:position w:val="-4"/>
          <w:sz w:val="24"/>
          <w:szCs w:val="24"/>
        </w:rPr>
        <w:t>1</w:t>
      </w:r>
    </w:p>
    <w:p w:rsidR="00395C8A" w:rsidRDefault="00AE55C6">
      <w:pPr>
        <w:spacing w:line="160" w:lineRule="exact"/>
        <w:ind w:left="8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position w:val="-1"/>
          <w:sz w:val="24"/>
          <w:szCs w:val="24"/>
        </w:rPr>
        <w:t xml:space="preserve">A. 18                           </w:t>
      </w:r>
      <w:r>
        <w:rPr>
          <w:rFonts w:ascii=".VnTime" w:eastAsia=".VnTime" w:hAnsi=".VnTime" w:cs=".VnTime"/>
          <w:spacing w:val="7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>B. 2</w:t>
      </w:r>
      <w:r>
        <w:rPr>
          <w:rFonts w:ascii=".VnTime" w:eastAsia=".VnTime" w:hAnsi=".VnTime" w:cs=".VnTime"/>
          <w:position w:val="-1"/>
          <w:sz w:val="24"/>
          <w:szCs w:val="24"/>
        </w:rPr>
        <w:t xml:space="preserve">                               </w:t>
      </w:r>
      <w:r>
        <w:rPr>
          <w:rFonts w:ascii=".VnTime" w:eastAsia=".VnTime" w:hAnsi=".VnTime" w:cs=".VnTime"/>
          <w:spacing w:val="37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>C</w:t>
      </w:r>
      <w:r>
        <w:rPr>
          <w:rFonts w:ascii=".VnTime" w:eastAsia=".VnTime" w:hAnsi=".VnTime" w:cs=".VnTime"/>
          <w:position w:val="-1"/>
          <w:sz w:val="24"/>
          <w:szCs w:val="24"/>
        </w:rPr>
        <w:t>.</w:t>
      </w:r>
    </w:p>
    <w:p w:rsidR="00395C8A" w:rsidRDefault="00AE55C6">
      <w:pPr>
        <w:spacing w:line="200" w:lineRule="exact"/>
        <w:jc w:val="right"/>
        <w:rPr>
          <w:sz w:val="24"/>
          <w:szCs w:val="24"/>
        </w:rPr>
      </w:pPr>
      <w:r>
        <w:pict>
          <v:group id="_x0000_s1159" style="position:absolute;left:0;text-align:left;margin-left:322.8pt;margin-top:43.8pt;width:7.45pt;height:0;z-index:-251676160;mso-position-horizontal-relative:page" coordorigin="6456,876" coordsize="149,0">
            <v:shape id="_x0000_s1160" style="position:absolute;left:6456;top:876;width:149;height:0" coordorigin="6456,876" coordsize="149,0" path="m6456,876r149,e" filled="f" strokeweight=".18547mm">
              <v:path arrowok="t"/>
            </v:shape>
            <w10:wrap anchorx="page"/>
          </v:group>
        </w:pict>
      </w:r>
      <w:r>
        <w:rPr>
          <w:w w:val="96"/>
          <w:sz w:val="24"/>
          <w:szCs w:val="24"/>
        </w:rPr>
        <w:t>2</w:t>
      </w:r>
    </w:p>
    <w:p w:rsidR="00395C8A" w:rsidRDefault="00AE55C6">
      <w:pPr>
        <w:spacing w:before="16" w:line="200" w:lineRule="exact"/>
      </w:pPr>
      <w:r>
        <w:br w:type="column"/>
      </w:r>
    </w:p>
    <w:p w:rsidR="00395C8A" w:rsidRDefault="00AE55C6">
      <w:pPr>
        <w:rPr>
          <w:rFonts w:ascii=".VnTime" w:eastAsia=".VnTime" w:hAnsi=".VnTime" w:cs=".VnTime"/>
          <w:sz w:val="24"/>
          <w:szCs w:val="24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num="2" w:space="720" w:equalWidth="0">
            <w:col w:w="5824" w:space="1657"/>
            <w:col w:w="3539"/>
          </w:cols>
        </w:sectPr>
      </w:pP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>. 3</w:t>
      </w:r>
    </w:p>
    <w:p w:rsidR="00395C8A" w:rsidRDefault="00AE55C6">
      <w:pPr>
        <w:spacing w:before="56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lastRenderedPageBreak/>
        <w:t xml:space="preserve">C©u 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>2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.</w:t>
      </w:r>
      <w:r>
        <w:rPr>
          <w:rFonts w:ascii=".VnTime" w:eastAsia=".VnTime" w:hAnsi=".VnTime" w:cs=".VnTime"/>
          <w:b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bi</w:t>
      </w:r>
      <w:r>
        <w:rPr>
          <w:rFonts w:ascii=".VnTime" w:eastAsia=".VnTime" w:hAnsi=".VnTime" w:cs=".VnTime"/>
          <w:spacing w:val="-1"/>
          <w:sz w:val="24"/>
          <w:szCs w:val="24"/>
        </w:rPr>
        <w:t>Õ</w:t>
      </w:r>
      <w:r>
        <w:rPr>
          <w:rFonts w:ascii=".VnTime" w:eastAsia=".VnTime" w:hAnsi=".VnTime" w:cs=".VnTime"/>
          <w:sz w:val="24"/>
          <w:szCs w:val="24"/>
        </w:rPr>
        <w:t>t hai ®</w:t>
      </w:r>
      <w:r>
        <w:rPr>
          <w:rFonts w:ascii=".VnTime" w:eastAsia=".VnTime" w:hAnsi=".VnTime" w:cs=".VnTime"/>
          <w:spacing w:val="-1"/>
          <w:sz w:val="24"/>
          <w:szCs w:val="24"/>
        </w:rPr>
        <w:t>¹</w:t>
      </w:r>
      <w:r>
        <w:rPr>
          <w:rFonts w:ascii=".VnTime" w:eastAsia=".VnTime" w:hAnsi=".VnTime" w:cs=".VnTime"/>
          <w:sz w:val="24"/>
          <w:szCs w:val="24"/>
        </w:rPr>
        <w:t xml:space="preserve">i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•îng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 tØ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lÖ nghÞ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h </w:t>
      </w:r>
      <w:r>
        <w:rPr>
          <w:rFonts w:ascii=".VnTime" w:eastAsia=".VnTime" w:hAnsi=".VnTime" w:cs=".VnTime"/>
          <w:spacing w:val="-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 xml:space="preserve">íi nhau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ã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pacing w:val="2"/>
          <w:sz w:val="24"/>
          <w:szCs w:val="24"/>
        </w:rPr>
        <w:t>¸</w:t>
      </w:r>
      <w:r>
        <w:rPr>
          <w:rFonts w:ascii=".VnTime" w:eastAsia=".VnTime" w:hAnsi=".VnTime" w:cs=".VnTime"/>
          <w:sz w:val="24"/>
          <w:szCs w:val="24"/>
        </w:rPr>
        <w:t>c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gi¸ trÞ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•¬ng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øng trong b</w:t>
      </w:r>
      <w:r>
        <w:rPr>
          <w:rFonts w:ascii=".VnTime" w:eastAsia=".VnTime" w:hAnsi=".VnTime" w:cs=".VnTime"/>
          <w:spacing w:val="-2"/>
          <w:sz w:val="24"/>
          <w:szCs w:val="24"/>
        </w:rPr>
        <w:t>¶</w:t>
      </w:r>
      <w:r>
        <w:rPr>
          <w:rFonts w:ascii=".VnTime" w:eastAsia=".VnTime" w:hAnsi=".VnTime" w:cs=".VnTime"/>
          <w:sz w:val="24"/>
          <w:szCs w:val="24"/>
        </w:rPr>
        <w:t>ng s</w:t>
      </w:r>
      <w:r>
        <w:rPr>
          <w:rFonts w:ascii=".VnTime" w:eastAsia=".VnTime" w:hAnsi=".VnTime" w:cs=".VnTime"/>
          <w:spacing w:val="-1"/>
          <w:sz w:val="24"/>
          <w:szCs w:val="24"/>
        </w:rPr>
        <w:t>a</w:t>
      </w:r>
      <w:r>
        <w:rPr>
          <w:rFonts w:ascii=".VnTime" w:eastAsia=".VnTime" w:hAnsi=".VnTime" w:cs=".VnTime"/>
          <w:sz w:val="24"/>
          <w:szCs w:val="24"/>
        </w:rPr>
        <w:t>u:</w:t>
      </w:r>
    </w:p>
    <w:p w:rsidR="00395C8A" w:rsidRDefault="00395C8A">
      <w:pPr>
        <w:spacing w:before="2" w:line="100" w:lineRule="exact"/>
        <w:rPr>
          <w:sz w:val="11"/>
          <w:szCs w:val="11"/>
        </w:rPr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  <w:sectPr w:rsidR="00395C8A">
          <w:type w:val="continuous"/>
          <w:pgSz w:w="11920" w:h="16860"/>
          <w:pgMar w:top="980" w:right="160" w:bottom="280" w:left="740" w:header="720" w:footer="720" w:gutter="0"/>
          <w:cols w:space="720"/>
        </w:sectPr>
      </w:pPr>
    </w:p>
    <w:p w:rsidR="00395C8A" w:rsidRDefault="00AE55C6">
      <w:pPr>
        <w:spacing w:before="76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1"/>
          <w:sz w:val="24"/>
          <w:szCs w:val="24"/>
        </w:rPr>
        <w:lastRenderedPageBreak/>
        <w:t>G</w:t>
      </w:r>
      <w:r>
        <w:rPr>
          <w:rFonts w:ascii=".VnTime" w:eastAsia=".VnTime" w:hAnsi=".VnTime" w:cs=".VnTime"/>
          <w:sz w:val="24"/>
          <w:szCs w:val="24"/>
        </w:rPr>
        <w:t xml:space="preserve">i¸ trÞ ë «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rèng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tr</w:t>
      </w:r>
      <w:r>
        <w:rPr>
          <w:rFonts w:ascii=".VnTime" w:eastAsia=".VnTime" w:hAnsi=".VnTime" w:cs=".VnTime"/>
          <w:spacing w:val="-1"/>
          <w:sz w:val="24"/>
          <w:szCs w:val="24"/>
        </w:rPr>
        <w:t>o</w:t>
      </w:r>
      <w:r>
        <w:rPr>
          <w:rFonts w:ascii=".VnTime" w:eastAsia=".VnTime" w:hAnsi=".VnTime" w:cs=".VnTime"/>
          <w:sz w:val="24"/>
          <w:szCs w:val="24"/>
        </w:rPr>
        <w:t>ng b</w:t>
      </w:r>
      <w:r>
        <w:rPr>
          <w:rFonts w:ascii=".VnTime" w:eastAsia=".VnTime" w:hAnsi=".VnTime" w:cs=".VnTime"/>
          <w:spacing w:val="-1"/>
          <w:sz w:val="24"/>
          <w:szCs w:val="24"/>
        </w:rPr>
        <w:t>¶</w:t>
      </w:r>
      <w:r>
        <w:rPr>
          <w:rFonts w:ascii=".VnTime" w:eastAsia=".VnTime" w:hAnsi=".VnTime" w:cs=".VnTime"/>
          <w:sz w:val="24"/>
          <w:szCs w:val="24"/>
        </w:rPr>
        <w:t>ng lµ:</w:t>
      </w:r>
    </w:p>
    <w:p w:rsidR="00395C8A" w:rsidRDefault="00395C8A">
      <w:pPr>
        <w:spacing w:before="8" w:line="120" w:lineRule="exact"/>
        <w:rPr>
          <w:sz w:val="12"/>
          <w:szCs w:val="12"/>
        </w:rPr>
      </w:pPr>
    </w:p>
    <w:p w:rsidR="00395C8A" w:rsidRDefault="00395C8A">
      <w:pPr>
        <w:spacing w:line="200" w:lineRule="exact"/>
      </w:pPr>
    </w:p>
    <w:p w:rsidR="00395C8A" w:rsidRDefault="00AE55C6">
      <w:pPr>
        <w:spacing w:line="340" w:lineRule="exact"/>
        <w:ind w:right="4"/>
        <w:jc w:val="right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position w:val="-4"/>
          <w:sz w:val="24"/>
          <w:szCs w:val="24"/>
        </w:rPr>
        <w:t xml:space="preserve">A. </w:t>
      </w:r>
      <w:r>
        <w:rPr>
          <w:rFonts w:ascii=".VnTime" w:eastAsia=".VnTime" w:hAnsi=".VnTime" w:cs=".VnTime"/>
          <w:spacing w:val="-1"/>
          <w:position w:val="-4"/>
          <w:sz w:val="24"/>
          <w:szCs w:val="24"/>
        </w:rPr>
        <w:t>-</w:t>
      </w:r>
      <w:r>
        <w:rPr>
          <w:rFonts w:ascii=".VnTime" w:eastAsia=".VnTime" w:hAnsi=".VnTime" w:cs=".VnTime"/>
          <w:position w:val="-4"/>
          <w:sz w:val="24"/>
          <w:szCs w:val="24"/>
        </w:rPr>
        <w:t>1</w:t>
      </w:r>
      <w:r>
        <w:rPr>
          <w:rFonts w:ascii=".VnTime" w:eastAsia=".VnTime" w:hAnsi=".VnTime" w:cs=".VnTime"/>
          <w:position w:val="-4"/>
          <w:sz w:val="24"/>
          <w:szCs w:val="24"/>
        </w:rPr>
        <w:t xml:space="preserve">                            </w:t>
      </w:r>
      <w:r>
        <w:rPr>
          <w:rFonts w:ascii=".VnTime" w:eastAsia=".VnTime" w:hAnsi=".VnTime" w:cs=".VnTime"/>
          <w:spacing w:val="49"/>
          <w:position w:val="-4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4"/>
          <w:sz w:val="24"/>
          <w:szCs w:val="24"/>
        </w:rPr>
        <w:t xml:space="preserve">B. </w:t>
      </w:r>
      <w:r>
        <w:rPr>
          <w:rFonts w:ascii=".VnTime" w:eastAsia=".VnTime" w:hAnsi=".VnTime" w:cs=".VnTime"/>
          <w:spacing w:val="-1"/>
          <w:position w:val="-4"/>
          <w:sz w:val="24"/>
          <w:szCs w:val="24"/>
        </w:rPr>
        <w:t>-</w:t>
      </w:r>
      <w:r>
        <w:rPr>
          <w:rFonts w:ascii=".VnTime" w:eastAsia=".VnTime" w:hAnsi=".VnTime" w:cs=".VnTime"/>
          <w:position w:val="-4"/>
          <w:sz w:val="24"/>
          <w:szCs w:val="24"/>
        </w:rPr>
        <w:t xml:space="preserve">2                          </w:t>
      </w:r>
      <w:r>
        <w:rPr>
          <w:rFonts w:ascii=".VnTime" w:eastAsia=".VnTime" w:hAnsi=".VnTime" w:cs=".VnTime"/>
          <w:spacing w:val="17"/>
          <w:position w:val="-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-4"/>
          <w:sz w:val="24"/>
          <w:szCs w:val="24"/>
        </w:rPr>
        <w:t>C</w:t>
      </w:r>
      <w:r>
        <w:rPr>
          <w:rFonts w:ascii=".VnTime" w:eastAsia=".VnTime" w:hAnsi=".VnTime" w:cs=".VnTime"/>
          <w:position w:val="-4"/>
          <w:sz w:val="24"/>
          <w:szCs w:val="24"/>
        </w:rPr>
        <w:t xml:space="preserve">.  </w:t>
      </w:r>
      <w:r>
        <w:rPr>
          <w:rFonts w:ascii=".VnTime" w:eastAsia=".VnTime" w:hAnsi=".VnTime" w:cs=".VnTime"/>
          <w:b/>
          <w:w w:val="96"/>
          <w:position w:val="11"/>
          <w:sz w:val="24"/>
          <w:szCs w:val="24"/>
          <w:u w:val="single" w:color="000000"/>
        </w:rPr>
        <w:t>1</w:t>
      </w:r>
    </w:p>
    <w:p w:rsidR="00395C8A" w:rsidRDefault="00AE55C6">
      <w:pPr>
        <w:spacing w:line="200" w:lineRule="exact"/>
        <w:jc w:val="right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w w:val="96"/>
          <w:position w:val="1"/>
          <w:sz w:val="24"/>
          <w:szCs w:val="24"/>
        </w:rPr>
        <w:t>4</w:t>
      </w:r>
    </w:p>
    <w:p w:rsidR="00395C8A" w:rsidRDefault="00AE55C6">
      <w:pPr>
        <w:spacing w:before="5" w:line="160" w:lineRule="exact"/>
        <w:rPr>
          <w:sz w:val="17"/>
          <w:szCs w:val="17"/>
        </w:rPr>
      </w:pPr>
      <w:r>
        <w:br w:type="column"/>
      </w: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AE55C6">
      <w:pPr>
        <w:rPr>
          <w:rFonts w:ascii=".VnTime" w:eastAsia=".VnTime" w:hAnsi=".VnTime" w:cs=".VnTime"/>
          <w:sz w:val="24"/>
          <w:szCs w:val="24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num="2" w:space="720" w:equalWidth="0">
            <w:col w:w="5644" w:space="1657"/>
            <w:col w:w="3719"/>
          </w:cols>
        </w:sectPr>
      </w:pP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>. 1</w:t>
      </w:r>
    </w:p>
    <w:p w:rsidR="00395C8A" w:rsidRDefault="00AE55C6">
      <w:pPr>
        <w:spacing w:before="53" w:line="301" w:lineRule="auto"/>
        <w:ind w:left="100" w:right="1618"/>
        <w:rPr>
          <w:rFonts w:ascii=".VnTime" w:eastAsia=".VnTime" w:hAnsi=".VnTime" w:cs=".VnTime"/>
          <w:sz w:val="24"/>
          <w:szCs w:val="24"/>
        </w:rPr>
      </w:pPr>
      <w:r>
        <w:lastRenderedPageBreak/>
        <w:pict>
          <v:shape id="_x0000_s1158" type="#_x0000_t202" style="position:absolute;left:0;text-align:left;margin-left:276.85pt;margin-top:18.25pt;width:114.3pt;height:29.15pt;z-index:-251672064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56"/>
                    <w:gridCol w:w="756"/>
                    <w:gridCol w:w="756"/>
                  </w:tblGrid>
                  <w:tr w:rsidR="00395C8A">
                    <w:trPr>
                      <w:trHeight w:hRule="exact" w:val="276"/>
                    </w:trPr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273" w:right="275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x</w:t>
                        </w:r>
                      </w:p>
                    </w:tc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273" w:right="275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235" w:right="235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pacing w:val="-1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</w:tr>
                  <w:tr w:rsidR="00395C8A">
                    <w:trPr>
                      <w:trHeight w:hRule="exact" w:val="286"/>
                    </w:trPr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273" w:right="276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y</w:t>
                        </w:r>
                      </w:p>
                    </w:tc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273" w:right="275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395C8A"/>
                    </w:tc>
                  </w:tr>
                </w:tbl>
                <w:p w:rsidR="00395C8A" w:rsidRDefault="00395C8A"/>
              </w:txbxContent>
            </v:textbox>
            <w10:wrap anchorx="page"/>
          </v:shape>
        </w:pic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 xml:space="preserve">C©u 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>3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.</w:t>
      </w:r>
      <w:r>
        <w:rPr>
          <w:rFonts w:ascii=".VnTime" w:eastAsia=".VnTime" w:hAnsi=".VnTime" w:cs=".VnTime"/>
          <w:b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bi</w:t>
      </w:r>
      <w:r>
        <w:rPr>
          <w:rFonts w:ascii=".VnTime" w:eastAsia=".VnTime" w:hAnsi=".VnTime" w:cs=".VnTime"/>
          <w:spacing w:val="-1"/>
          <w:sz w:val="24"/>
          <w:szCs w:val="24"/>
        </w:rPr>
        <w:t>Õ</w:t>
      </w:r>
      <w:r>
        <w:rPr>
          <w:rFonts w:ascii=".VnTime" w:eastAsia=".VnTime" w:hAnsi=".VnTime" w:cs=".VnTime"/>
          <w:sz w:val="24"/>
          <w:szCs w:val="24"/>
        </w:rPr>
        <w:t>t hai ®</w:t>
      </w:r>
      <w:r>
        <w:rPr>
          <w:rFonts w:ascii=".VnTime" w:eastAsia=".VnTime" w:hAnsi=".VnTime" w:cs=".VnTime"/>
          <w:spacing w:val="-1"/>
          <w:sz w:val="24"/>
          <w:szCs w:val="24"/>
        </w:rPr>
        <w:t>¹</w:t>
      </w:r>
      <w:r>
        <w:rPr>
          <w:rFonts w:ascii=".VnTime" w:eastAsia=".VnTime" w:hAnsi=".VnTime" w:cs=".VnTime"/>
          <w:sz w:val="24"/>
          <w:szCs w:val="24"/>
        </w:rPr>
        <w:t xml:space="preserve">i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•îng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 tØ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lÖ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thu</w:t>
      </w:r>
      <w:r>
        <w:rPr>
          <w:rFonts w:ascii=".VnTime" w:eastAsia=".VnTime" w:hAnsi=".VnTime" w:cs=".VnTime"/>
          <w:spacing w:val="1"/>
          <w:sz w:val="24"/>
          <w:szCs w:val="24"/>
        </w:rPr>
        <w:t>Ë</w:t>
      </w:r>
      <w:r>
        <w:rPr>
          <w:rFonts w:ascii=".VnTime" w:eastAsia=".VnTime" w:hAnsi=".VnTime" w:cs=".VnTime"/>
          <w:sz w:val="24"/>
          <w:szCs w:val="24"/>
        </w:rPr>
        <w:t>n</w:t>
      </w:r>
      <w:r>
        <w:rPr>
          <w:rFonts w:ascii=".VnTime" w:eastAsia=".VnTime" w:hAnsi=".VnTime" w:cs=".VnTime"/>
          <w:spacing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pacing w:val="-2"/>
          <w:sz w:val="24"/>
          <w:szCs w:val="24"/>
        </w:rPr>
        <w:t>í</w:t>
      </w:r>
      <w:r>
        <w:rPr>
          <w:rFonts w:ascii=".VnTime" w:eastAsia=".VnTime" w:hAnsi=".VnTime" w:cs=".VnTime"/>
          <w:sz w:val="24"/>
          <w:szCs w:val="24"/>
        </w:rPr>
        <w:t xml:space="preserve">i nhau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ã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pacing w:val="2"/>
          <w:sz w:val="24"/>
          <w:szCs w:val="24"/>
        </w:rPr>
        <w:t>¸</w:t>
      </w:r>
      <w:r>
        <w:rPr>
          <w:rFonts w:ascii=".VnTime" w:eastAsia=".VnTime" w:hAnsi=".VnTime" w:cs=".VnTime"/>
          <w:sz w:val="24"/>
          <w:szCs w:val="24"/>
        </w:rPr>
        <w:t>c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gi¸ trÞ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•¬ng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øng trong b</w:t>
      </w:r>
      <w:r>
        <w:rPr>
          <w:rFonts w:ascii=".VnTime" w:eastAsia=".VnTime" w:hAnsi=".VnTime" w:cs=".VnTime"/>
          <w:spacing w:val="-2"/>
          <w:sz w:val="24"/>
          <w:szCs w:val="24"/>
        </w:rPr>
        <w:t>¶</w:t>
      </w:r>
      <w:r>
        <w:rPr>
          <w:rFonts w:ascii=".VnTime" w:eastAsia=".VnTime" w:hAnsi=".VnTime" w:cs=".VnTime"/>
          <w:sz w:val="24"/>
          <w:szCs w:val="24"/>
        </w:rPr>
        <w:t>ng s</w:t>
      </w:r>
      <w:r>
        <w:rPr>
          <w:rFonts w:ascii=".VnTime" w:eastAsia=".VnTime" w:hAnsi=".VnTime" w:cs=".VnTime"/>
          <w:spacing w:val="-1"/>
          <w:sz w:val="24"/>
          <w:szCs w:val="24"/>
        </w:rPr>
        <w:t>a</w:t>
      </w:r>
      <w:r>
        <w:rPr>
          <w:rFonts w:ascii=".VnTime" w:eastAsia=".VnTime" w:hAnsi=".VnTime" w:cs=".VnTime"/>
          <w:sz w:val="24"/>
          <w:szCs w:val="24"/>
        </w:rPr>
        <w:t xml:space="preserve">u: </w:t>
      </w:r>
      <w:r>
        <w:rPr>
          <w:rFonts w:ascii=".VnTime" w:eastAsia=".VnTime" w:hAnsi=".VnTime" w:cs=".VnTime"/>
          <w:spacing w:val="1"/>
          <w:sz w:val="24"/>
          <w:szCs w:val="24"/>
        </w:rPr>
        <w:t>G</w:t>
      </w:r>
      <w:r>
        <w:rPr>
          <w:rFonts w:ascii=".VnTime" w:eastAsia=".VnTime" w:hAnsi=".VnTime" w:cs=".VnTime"/>
          <w:sz w:val="24"/>
          <w:szCs w:val="24"/>
        </w:rPr>
        <w:t xml:space="preserve">i¸ trÞ ë «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rèng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tr</w:t>
      </w:r>
      <w:r>
        <w:rPr>
          <w:rFonts w:ascii=".VnTime" w:eastAsia=".VnTime" w:hAnsi=".VnTime" w:cs=".VnTime"/>
          <w:spacing w:val="-1"/>
          <w:sz w:val="24"/>
          <w:szCs w:val="24"/>
        </w:rPr>
        <w:t>o</w:t>
      </w:r>
      <w:r>
        <w:rPr>
          <w:rFonts w:ascii=".VnTime" w:eastAsia=".VnTime" w:hAnsi=".VnTime" w:cs=".VnTime"/>
          <w:sz w:val="24"/>
          <w:szCs w:val="24"/>
        </w:rPr>
        <w:t>ng b</w:t>
      </w:r>
      <w:r>
        <w:rPr>
          <w:rFonts w:ascii=".VnTime" w:eastAsia=".VnTime" w:hAnsi=".VnTime" w:cs=".VnTime"/>
          <w:spacing w:val="-1"/>
          <w:sz w:val="24"/>
          <w:szCs w:val="24"/>
        </w:rPr>
        <w:t>¶</w:t>
      </w:r>
      <w:r>
        <w:rPr>
          <w:rFonts w:ascii=".VnTime" w:eastAsia=".VnTime" w:hAnsi=".VnTime" w:cs=".VnTime"/>
          <w:sz w:val="24"/>
          <w:szCs w:val="24"/>
        </w:rPr>
        <w:t>ng lµ:</w:t>
      </w:r>
    </w:p>
    <w:p w:rsidR="00395C8A" w:rsidRDefault="00395C8A">
      <w:pPr>
        <w:spacing w:before="3" w:line="120" w:lineRule="exact"/>
        <w:rPr>
          <w:sz w:val="12"/>
          <w:szCs w:val="12"/>
        </w:rPr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AE55C6">
      <w:pPr>
        <w:ind w:left="8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z w:val="24"/>
          <w:szCs w:val="24"/>
        </w:rPr>
        <w:t xml:space="preserve">A.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2                            </w:t>
      </w:r>
      <w:r>
        <w:rPr>
          <w:rFonts w:ascii=".VnTime" w:eastAsia=".VnTime" w:hAnsi=".VnTime" w:cs=".VnTime"/>
          <w:spacing w:val="49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B. 6                           </w:t>
      </w:r>
      <w:r>
        <w:rPr>
          <w:rFonts w:ascii=".VnTime" w:eastAsia=".VnTime" w:hAnsi=".VnTime" w:cs=".VnTime"/>
          <w:spacing w:val="3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6                          </w:t>
      </w:r>
      <w:r>
        <w:rPr>
          <w:rFonts w:ascii=".VnTime" w:eastAsia=".VnTime" w:hAnsi=".VnTime" w:cs=".VnTime"/>
          <w:spacing w:val="10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>. 2</w:t>
      </w:r>
    </w:p>
    <w:p w:rsidR="00395C8A" w:rsidRDefault="00AE55C6">
      <w:pPr>
        <w:spacing w:before="51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 xml:space="preserve">C©u 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>4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.</w:t>
      </w:r>
      <w:r>
        <w:rPr>
          <w:rFonts w:ascii=".VnTime" w:eastAsia=".VnTime" w:hAnsi=".VnTime" w:cs=".VnTime"/>
          <w:b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bi</w:t>
      </w:r>
      <w:r>
        <w:rPr>
          <w:rFonts w:ascii=".VnTime" w:eastAsia=".VnTime" w:hAnsi=".VnTime" w:cs=".VnTime"/>
          <w:spacing w:val="-1"/>
          <w:sz w:val="24"/>
          <w:szCs w:val="24"/>
        </w:rPr>
        <w:t>Õ</w:t>
      </w:r>
      <w:r>
        <w:rPr>
          <w:rFonts w:ascii=".VnTime" w:eastAsia=".VnTime" w:hAnsi=".VnTime" w:cs=".VnTime"/>
          <w:sz w:val="24"/>
          <w:szCs w:val="24"/>
        </w:rPr>
        <w:t>t hai ®</w:t>
      </w:r>
      <w:r>
        <w:rPr>
          <w:rFonts w:ascii=".VnTime" w:eastAsia=".VnTime" w:hAnsi=".VnTime" w:cs=".VnTime"/>
          <w:spacing w:val="-1"/>
          <w:sz w:val="24"/>
          <w:szCs w:val="24"/>
        </w:rPr>
        <w:t>¹</w:t>
      </w:r>
      <w:r>
        <w:rPr>
          <w:rFonts w:ascii=".VnTime" w:eastAsia=".VnTime" w:hAnsi=".VnTime" w:cs=".VnTime"/>
          <w:sz w:val="24"/>
          <w:szCs w:val="24"/>
        </w:rPr>
        <w:t xml:space="preserve">i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•îng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 tØ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lÖ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nghÞch </w:t>
      </w:r>
      <w:r>
        <w:rPr>
          <w:rFonts w:ascii=".VnTime" w:eastAsia=".VnTime" w:hAnsi=".VnTime" w:cs=".VnTime"/>
          <w:spacing w:val="-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>íi nhau vµ khi 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= 4 th×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</w:t>
      </w:r>
      <w:r>
        <w:rPr>
          <w:rFonts w:ascii=".VnTime" w:eastAsia=".VnTime" w:hAnsi=".VnTime" w:cs=".VnTime"/>
          <w:spacing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=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8.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H</w:t>
      </w:r>
      <w:r>
        <w:rPr>
          <w:rFonts w:ascii=".VnTime" w:eastAsia=".VnTime" w:hAnsi=".VnTime" w:cs=".VnTime"/>
          <w:sz w:val="24"/>
          <w:szCs w:val="24"/>
        </w:rPr>
        <w:t>Ö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sè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 xml:space="preserve">Ø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Ö lµ:</w:t>
      </w:r>
    </w:p>
    <w:p w:rsidR="00395C8A" w:rsidRDefault="00AE55C6">
      <w:pPr>
        <w:spacing w:before="11" w:line="180" w:lineRule="exact"/>
        <w:ind w:left="5667" w:right="5148"/>
        <w:jc w:val="center"/>
        <w:rPr>
          <w:sz w:val="24"/>
          <w:szCs w:val="24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space="720"/>
        </w:sectPr>
      </w:pPr>
      <w:r>
        <w:pict>
          <v:group id="_x0000_s1156" style="position:absolute;left:0;text-align:left;margin-left:321.6pt;margin-top:16.35pt;width:7.25pt;height:0;z-index:-251678208;mso-position-horizontal-relative:page" coordorigin="6432,327" coordsize="145,0">
            <v:shape id="_x0000_s1157" style="position:absolute;left:6432;top:327;width:145;height:0" coordorigin="6432,327" coordsize="145,0" path="m6432,327r145,e" filled="f" strokeweight=".18519mm">
              <v:path arrowok="t"/>
            </v:shape>
            <w10:wrap anchorx="page"/>
          </v:group>
        </w:pict>
      </w:r>
      <w:r>
        <w:rPr>
          <w:w w:val="96"/>
          <w:position w:val="-7"/>
          <w:sz w:val="24"/>
          <w:szCs w:val="24"/>
        </w:rPr>
        <w:t>1</w:t>
      </w:r>
    </w:p>
    <w:p w:rsidR="00395C8A" w:rsidRDefault="00AE55C6">
      <w:pPr>
        <w:spacing w:before="16" w:line="180" w:lineRule="exact"/>
        <w:ind w:left="8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position w:val="-1"/>
          <w:sz w:val="24"/>
          <w:szCs w:val="24"/>
        </w:rPr>
        <w:lastRenderedPageBreak/>
        <w:t xml:space="preserve">A. 32                           </w:t>
      </w:r>
      <w:r>
        <w:rPr>
          <w:rFonts w:ascii=".VnTime" w:eastAsia=".VnTime" w:hAnsi=".VnTime" w:cs=".VnTime"/>
          <w:spacing w:val="7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 xml:space="preserve">B. 2                               </w:t>
      </w:r>
      <w:r>
        <w:rPr>
          <w:rFonts w:ascii=".VnTime" w:eastAsia=".VnTime" w:hAnsi=".VnTime" w:cs=".VnTime"/>
          <w:spacing w:val="37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>C</w:t>
      </w:r>
      <w:r>
        <w:rPr>
          <w:rFonts w:ascii=".VnTime" w:eastAsia=".VnTime" w:hAnsi=".VnTime" w:cs=".VnTime"/>
          <w:position w:val="-1"/>
          <w:sz w:val="24"/>
          <w:szCs w:val="24"/>
        </w:rPr>
        <w:t>.</w:t>
      </w:r>
    </w:p>
    <w:p w:rsidR="00395C8A" w:rsidRDefault="00AE55C6">
      <w:pPr>
        <w:spacing w:line="200" w:lineRule="exact"/>
        <w:jc w:val="right"/>
        <w:rPr>
          <w:sz w:val="24"/>
          <w:szCs w:val="24"/>
        </w:rPr>
      </w:pPr>
      <w:r>
        <w:rPr>
          <w:w w:val="96"/>
          <w:position w:val="1"/>
          <w:sz w:val="24"/>
          <w:szCs w:val="24"/>
        </w:rPr>
        <w:t>2</w:t>
      </w:r>
    </w:p>
    <w:p w:rsidR="00395C8A" w:rsidRDefault="00AE55C6">
      <w:pPr>
        <w:spacing w:before="54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 xml:space="preserve">C©u 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>5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m sè y</w:t>
      </w:r>
      <w:r>
        <w:rPr>
          <w:rFonts w:ascii=".VnTime" w:eastAsia=".VnTime" w:hAnsi=".VnTime" w:cs=".VnTime"/>
          <w:spacing w:val="-1"/>
          <w:sz w:val="24"/>
          <w:szCs w:val="24"/>
        </w:rPr>
        <w:t>=-</w:t>
      </w:r>
      <w:r>
        <w:rPr>
          <w:rFonts w:ascii=".VnTime" w:eastAsia=".VnTime" w:hAnsi=".VnTime" w:cs=".VnTime"/>
          <w:spacing w:val="2"/>
          <w:sz w:val="24"/>
          <w:szCs w:val="24"/>
        </w:rPr>
        <w:t>3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1"/>
          <w:sz w:val="24"/>
          <w:szCs w:val="24"/>
        </w:rPr>
        <w:t>K</w:t>
      </w:r>
      <w:r>
        <w:rPr>
          <w:rFonts w:ascii=".VnTime" w:eastAsia=".VnTime" w:hAnsi=".VnTime" w:cs=".VnTime"/>
          <w:sz w:val="24"/>
          <w:szCs w:val="24"/>
        </w:rPr>
        <w:t>hi y nh</w:t>
      </w:r>
      <w:r>
        <w:rPr>
          <w:rFonts w:ascii=".VnTime" w:eastAsia=".VnTime" w:hAnsi=".VnTime" w:cs=".VnTime"/>
          <w:spacing w:val="1"/>
          <w:sz w:val="24"/>
          <w:szCs w:val="24"/>
        </w:rPr>
        <w:t>Ë</w:t>
      </w:r>
      <w:r>
        <w:rPr>
          <w:rFonts w:ascii=".VnTime" w:eastAsia=".VnTime" w:hAnsi=".VnTime" w:cs=".VnTime"/>
          <w:sz w:val="24"/>
          <w:szCs w:val="24"/>
        </w:rPr>
        <w:t xml:space="preserve">n </w:t>
      </w:r>
      <w:r>
        <w:rPr>
          <w:rFonts w:ascii=".VnTime" w:eastAsia=".VnTime" w:hAnsi=".VnTime" w:cs=".VnTime"/>
          <w:spacing w:val="-2"/>
          <w:sz w:val="24"/>
          <w:szCs w:val="24"/>
        </w:rPr>
        <w:t>g</w:t>
      </w:r>
      <w:r>
        <w:rPr>
          <w:rFonts w:ascii=".VnTime" w:eastAsia=".VnTime" w:hAnsi=".VnTime" w:cs=".VnTime"/>
          <w:sz w:val="24"/>
          <w:szCs w:val="24"/>
        </w:rPr>
        <w:t xml:space="preserve">i¸ trÞ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1 th</w:t>
      </w:r>
      <w:r>
        <w:rPr>
          <w:rFonts w:ascii=".VnTime" w:eastAsia=".VnTime" w:hAnsi=".VnTime" w:cs=".VnTime"/>
          <w:spacing w:val="1"/>
          <w:sz w:val="24"/>
          <w:szCs w:val="24"/>
        </w:rPr>
        <w:t>×</w:t>
      </w:r>
      <w:r>
        <w:rPr>
          <w:rFonts w:ascii=".VnTime" w:eastAsia=".VnTime" w:hAnsi=".VnTime" w:cs=".VnTime"/>
          <w:sz w:val="24"/>
          <w:szCs w:val="24"/>
        </w:rPr>
        <w:t>:</w:t>
      </w:r>
    </w:p>
    <w:p w:rsidR="00395C8A" w:rsidRDefault="00AE55C6">
      <w:pPr>
        <w:spacing w:before="17" w:line="220" w:lineRule="exact"/>
        <w:ind w:left="1554"/>
        <w:rPr>
          <w:sz w:val="28"/>
          <w:szCs w:val="28"/>
        </w:rPr>
      </w:pPr>
      <w:r>
        <w:rPr>
          <w:w w:val="76"/>
          <w:position w:val="-7"/>
          <w:sz w:val="28"/>
          <w:szCs w:val="28"/>
        </w:rPr>
        <w:t>1</w:t>
      </w:r>
    </w:p>
    <w:p w:rsidR="00395C8A" w:rsidRDefault="00AE55C6">
      <w:pPr>
        <w:spacing w:before="16"/>
        <w:rPr>
          <w:rFonts w:ascii=".VnTime" w:eastAsia=".VnTime" w:hAnsi=".VnTime" w:cs=".VnTime"/>
          <w:sz w:val="24"/>
          <w:szCs w:val="24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num="2" w:space="720" w:equalWidth="0">
            <w:col w:w="5824" w:space="1657"/>
            <w:col w:w="3539"/>
          </w:cols>
        </w:sectPr>
      </w:pPr>
      <w:r>
        <w:br w:type="column"/>
      </w:r>
      <w:r>
        <w:rPr>
          <w:rFonts w:ascii=".VnTime" w:eastAsia=".VnTime" w:hAnsi=".VnTime" w:cs=".VnTime"/>
          <w:spacing w:val="1"/>
          <w:sz w:val="24"/>
          <w:szCs w:val="24"/>
        </w:rPr>
        <w:lastRenderedPageBreak/>
        <w:t>D</w:t>
      </w:r>
      <w:r>
        <w:rPr>
          <w:rFonts w:ascii=".VnTime" w:eastAsia=".VnTime" w:hAnsi=".VnTime" w:cs=".VnTime"/>
          <w:sz w:val="24"/>
          <w:szCs w:val="24"/>
        </w:rPr>
        <w:t>. 4</w:t>
      </w:r>
    </w:p>
    <w:p w:rsidR="00395C8A" w:rsidRDefault="00AE55C6">
      <w:pPr>
        <w:spacing w:before="82" w:line="320" w:lineRule="exact"/>
        <w:ind w:left="820" w:right="-82"/>
        <w:rPr>
          <w:sz w:val="28"/>
          <w:szCs w:val="28"/>
        </w:rPr>
      </w:pPr>
      <w:r>
        <w:lastRenderedPageBreak/>
        <w:pict>
          <v:group id="_x0000_s1154" style="position:absolute;left:0;text-align:left;margin-left:114.5pt;margin-top:6.45pt;width:6.4pt;height:0;z-index:-251677184;mso-position-horizontal-relative:page" coordorigin="2290,129" coordsize="128,0">
            <v:shape id="_x0000_s1155" style="position:absolute;left:2290;top:129;width:128;height:0" coordorigin="2290,129" coordsize="128,0" path="m2290,129r128,e" filled="f" strokeweight=".22956mm">
              <v:path arrowok="t"/>
            </v:shape>
            <w10:wrap anchorx="page"/>
          </v:group>
        </w:pict>
      </w:r>
      <w:r>
        <w:rPr>
          <w:rFonts w:ascii=".VnTime" w:eastAsia=".VnTime" w:hAnsi=".VnTime" w:cs=".VnTime"/>
          <w:position w:val="10"/>
          <w:sz w:val="24"/>
          <w:szCs w:val="24"/>
        </w:rPr>
        <w:t xml:space="preserve">A. </w:t>
      </w:r>
      <w:r>
        <w:rPr>
          <w:rFonts w:ascii=".VnTime" w:eastAsia=".VnTime" w:hAnsi=".VnTime" w:cs=".VnTime"/>
          <w:spacing w:val="1"/>
          <w:position w:val="10"/>
          <w:sz w:val="24"/>
          <w:szCs w:val="24"/>
        </w:rPr>
        <w:t>x</w:t>
      </w:r>
      <w:r>
        <w:rPr>
          <w:rFonts w:ascii=".VnTime" w:eastAsia=".VnTime" w:hAnsi=".VnTime" w:cs=".VnTime"/>
          <w:position w:val="10"/>
          <w:sz w:val="24"/>
          <w:szCs w:val="24"/>
        </w:rPr>
        <w:t>=</w:t>
      </w:r>
      <w:r>
        <w:rPr>
          <w:rFonts w:ascii=".VnTime" w:eastAsia=".VnTime" w:hAnsi=".VnTime" w:cs=".VnTime"/>
          <w:spacing w:val="-1"/>
          <w:position w:val="10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10"/>
          <w:sz w:val="24"/>
          <w:szCs w:val="24"/>
        </w:rPr>
        <w:t>-</w:t>
      </w:r>
      <w:r>
        <w:rPr>
          <w:rFonts w:ascii=".VnTime" w:eastAsia=".VnTime" w:hAnsi=".VnTime" w:cs=".VnTime"/>
          <w:spacing w:val="-12"/>
          <w:position w:val="10"/>
          <w:sz w:val="24"/>
          <w:szCs w:val="24"/>
        </w:rPr>
        <w:t xml:space="preserve"> </w:t>
      </w:r>
      <w:r>
        <w:rPr>
          <w:w w:val="76"/>
          <w:position w:val="-8"/>
          <w:sz w:val="28"/>
          <w:szCs w:val="28"/>
        </w:rPr>
        <w:t>3</w:t>
      </w:r>
    </w:p>
    <w:p w:rsidR="00395C8A" w:rsidRDefault="00AE55C6">
      <w:pPr>
        <w:spacing w:line="300" w:lineRule="exact"/>
        <w:rPr>
          <w:sz w:val="24"/>
          <w:szCs w:val="24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num="2" w:space="720" w:equalWidth="0">
            <w:col w:w="1666" w:space="1315"/>
            <w:col w:w="8039"/>
          </w:cols>
        </w:sectPr>
      </w:pPr>
      <w:r>
        <w:br w:type="column"/>
      </w:r>
      <w:r>
        <w:rPr>
          <w:rFonts w:ascii=".VnTime" w:eastAsia=".VnTime" w:hAnsi=".VnTime" w:cs=".VnTime"/>
          <w:sz w:val="24"/>
          <w:szCs w:val="24"/>
        </w:rPr>
        <w:lastRenderedPageBreak/>
        <w:t xml:space="preserve">B. </w:t>
      </w:r>
      <w:r>
        <w:rPr>
          <w:rFonts w:ascii=".VnTime" w:eastAsia=".VnTime" w:hAnsi=".VnTime" w:cs=".VnTime"/>
          <w:spacing w:val="1"/>
          <w:sz w:val="24"/>
          <w:szCs w:val="24"/>
        </w:rPr>
        <w:t>x</w:t>
      </w:r>
      <w:r>
        <w:rPr>
          <w:rFonts w:ascii=".VnTime" w:eastAsia=".VnTime" w:hAnsi=".VnTime" w:cs=".VnTime"/>
          <w:spacing w:val="-1"/>
          <w:sz w:val="24"/>
          <w:szCs w:val="24"/>
        </w:rPr>
        <w:t>=-</w:t>
      </w:r>
      <w:r>
        <w:rPr>
          <w:rFonts w:ascii=".VnTime" w:eastAsia=".VnTime" w:hAnsi=".VnTime" w:cs=".VnTime"/>
          <w:sz w:val="24"/>
          <w:szCs w:val="24"/>
        </w:rPr>
        <w:t xml:space="preserve">2                            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1"/>
          <w:sz w:val="24"/>
          <w:szCs w:val="24"/>
        </w:rPr>
        <w:t>x</w:t>
      </w:r>
      <w:r>
        <w:rPr>
          <w:rFonts w:ascii=".VnTime" w:eastAsia=".VnTime" w:hAnsi=".VnTime" w:cs=".VnTime"/>
          <w:spacing w:val="-1"/>
          <w:sz w:val="24"/>
          <w:szCs w:val="24"/>
        </w:rPr>
        <w:t>=</w:t>
      </w:r>
      <w:r>
        <w:rPr>
          <w:rFonts w:ascii=".VnTime" w:eastAsia=".VnTime" w:hAnsi=".VnTime" w:cs=".VnTime"/>
          <w:sz w:val="24"/>
          <w:szCs w:val="24"/>
        </w:rPr>
        <w:t xml:space="preserve">1                      </w:t>
      </w:r>
      <w:r>
        <w:rPr>
          <w:rFonts w:ascii=".VnTime" w:eastAsia=".VnTime" w:hAnsi=".VnTime" w:cs=".VnTime"/>
          <w:spacing w:val="1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1"/>
          <w:sz w:val="24"/>
          <w:szCs w:val="24"/>
        </w:rPr>
        <w:t>x</w:t>
      </w:r>
      <w:r>
        <w:rPr>
          <w:rFonts w:ascii=".VnTime" w:eastAsia=".VnTime" w:hAnsi=".VnTime" w:cs=".VnTime"/>
          <w:sz w:val="24"/>
          <w:szCs w:val="24"/>
        </w:rPr>
        <w:t>=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1        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position w:val="5"/>
          <w:sz w:val="24"/>
          <w:szCs w:val="24"/>
        </w:rPr>
        <w:t xml:space="preserve">y     </w:t>
      </w:r>
      <w:r>
        <w:rPr>
          <w:position w:val="5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3</w:t>
      </w:r>
    </w:p>
    <w:p w:rsidR="00395C8A" w:rsidRDefault="00395C8A">
      <w:pPr>
        <w:spacing w:before="6" w:line="120" w:lineRule="exact"/>
        <w:rPr>
          <w:sz w:val="12"/>
          <w:szCs w:val="12"/>
        </w:rPr>
      </w:pPr>
    </w:p>
    <w:p w:rsidR="00395C8A" w:rsidRDefault="00AE55C6">
      <w:pPr>
        <w:ind w:left="100" w:right="-56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 xml:space="preserve">C©u 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>6</w:t>
      </w:r>
      <w:r>
        <w:rPr>
          <w:rFonts w:ascii=".VnTime" w:eastAsia=".VnTime" w:hAnsi=".VnTime" w:cs=".VnTime"/>
          <w:sz w:val="24"/>
          <w:szCs w:val="24"/>
        </w:rPr>
        <w:t>: Cho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hÖ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täa ®é </w:t>
      </w:r>
      <w:r>
        <w:rPr>
          <w:rFonts w:ascii=".VnTime" w:eastAsia=".VnTime" w:hAnsi=".VnTime" w:cs=".VnTime"/>
          <w:spacing w:val="-1"/>
          <w:sz w:val="24"/>
          <w:szCs w:val="24"/>
        </w:rPr>
        <w:t>O</w:t>
      </w:r>
      <w:r>
        <w:rPr>
          <w:rFonts w:ascii=".VnTime" w:eastAsia=".VnTime" w:hAnsi=".VnTime" w:cs=".VnTime"/>
          <w:spacing w:val="3"/>
          <w:sz w:val="24"/>
          <w:szCs w:val="24"/>
        </w:rPr>
        <w:t>x</w:t>
      </w:r>
      <w:r>
        <w:rPr>
          <w:rFonts w:ascii=".VnTime" w:eastAsia=".VnTime" w:hAnsi=".VnTime" w:cs=".VnTime"/>
          <w:sz w:val="24"/>
          <w:szCs w:val="24"/>
        </w:rPr>
        <w:t xml:space="preserve">y . §iÓm P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ã täa ®é l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:</w:t>
      </w:r>
    </w:p>
    <w:p w:rsidR="00395C8A" w:rsidRDefault="00AE55C6">
      <w:pPr>
        <w:spacing w:line="200" w:lineRule="exact"/>
      </w:pPr>
      <w:r>
        <w:br w:type="column"/>
      </w:r>
    </w:p>
    <w:p w:rsidR="00395C8A" w:rsidRDefault="00395C8A">
      <w:pPr>
        <w:spacing w:before="11" w:line="240" w:lineRule="exact"/>
        <w:rPr>
          <w:sz w:val="24"/>
          <w:szCs w:val="24"/>
        </w:rPr>
      </w:pPr>
    </w:p>
    <w:p w:rsidR="00395C8A" w:rsidRDefault="00AE55C6">
      <w:pPr>
        <w:spacing w:line="580" w:lineRule="exact"/>
        <w:jc w:val="right"/>
        <w:rPr>
          <w:sz w:val="48"/>
          <w:szCs w:val="48"/>
        </w:rPr>
      </w:pPr>
      <w:r>
        <w:pict>
          <v:group id="_x0000_s1152" style="position:absolute;left:0;text-align:left;margin-left:444pt;margin-top:-3.6pt;width:18pt;height:18pt;z-index:-251674112;mso-position-horizontal-relative:page" coordorigin="8880,-72" coordsize="360,360">
            <v:shape id="_x0000_s1153" style="position:absolute;left:8880;top:-72;width:360;height:360" coordorigin="8880,-72" coordsize="360,360" path="m8880,288r360,l9240,-72r-360,l8880,288xe" stroked="f">
              <v:path arrowok="t"/>
            </v:shape>
            <w10:wrap anchorx="page"/>
          </v:group>
        </w:pict>
      </w:r>
      <w:r>
        <w:rPr>
          <w:spacing w:val="-129"/>
          <w:position w:val="24"/>
          <w:sz w:val="24"/>
          <w:szCs w:val="24"/>
        </w:rPr>
        <w:t>P</w:t>
      </w:r>
      <w:r>
        <w:rPr>
          <w:b/>
          <w:position w:val="-3"/>
          <w:sz w:val="48"/>
          <w:szCs w:val="48"/>
        </w:rPr>
        <w:t>.</w:t>
      </w:r>
    </w:p>
    <w:p w:rsidR="00395C8A" w:rsidRDefault="00AE55C6">
      <w:pPr>
        <w:spacing w:line="140" w:lineRule="exact"/>
        <w:ind w:left="-56" w:right="5"/>
        <w:jc w:val="right"/>
        <w:rPr>
          <w:sz w:val="24"/>
          <w:szCs w:val="24"/>
        </w:rPr>
      </w:pPr>
      <w:r>
        <w:rPr>
          <w:spacing w:val="-1"/>
          <w:position w:val="-6"/>
          <w:sz w:val="24"/>
          <w:szCs w:val="24"/>
        </w:rPr>
        <w:t>-</w:t>
      </w:r>
      <w:r>
        <w:rPr>
          <w:position w:val="-6"/>
          <w:sz w:val="24"/>
          <w:szCs w:val="24"/>
        </w:rPr>
        <w:t xml:space="preserve">3    </w:t>
      </w:r>
      <w:r>
        <w:rPr>
          <w:spacing w:val="17"/>
          <w:position w:val="-6"/>
          <w:sz w:val="24"/>
          <w:szCs w:val="24"/>
        </w:rPr>
        <w:t xml:space="preserve"> </w:t>
      </w:r>
      <w:r>
        <w:rPr>
          <w:spacing w:val="-1"/>
          <w:position w:val="-6"/>
          <w:sz w:val="24"/>
          <w:szCs w:val="24"/>
        </w:rPr>
        <w:t>-</w:t>
      </w:r>
      <w:r>
        <w:rPr>
          <w:position w:val="-6"/>
          <w:sz w:val="24"/>
          <w:szCs w:val="24"/>
        </w:rPr>
        <w:t>2</w:t>
      </w:r>
    </w:p>
    <w:p w:rsidR="00395C8A" w:rsidRDefault="00AE55C6">
      <w:pPr>
        <w:spacing w:before="4" w:line="180" w:lineRule="exact"/>
        <w:rPr>
          <w:sz w:val="19"/>
          <w:szCs w:val="19"/>
        </w:rPr>
      </w:pPr>
      <w:r>
        <w:br w:type="column"/>
      </w: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AE55C6">
      <w:pPr>
        <w:spacing w:line="180" w:lineRule="exact"/>
        <w:ind w:right="-56"/>
        <w:rPr>
          <w:sz w:val="24"/>
          <w:szCs w:val="24"/>
        </w:rPr>
      </w:pPr>
      <w:r>
        <w:rPr>
          <w:spacing w:val="-1"/>
          <w:position w:val="-7"/>
          <w:sz w:val="24"/>
          <w:szCs w:val="24"/>
        </w:rPr>
        <w:t>-</w:t>
      </w:r>
      <w:r>
        <w:rPr>
          <w:position w:val="-7"/>
          <w:sz w:val="24"/>
          <w:szCs w:val="24"/>
        </w:rPr>
        <w:t>1</w:t>
      </w:r>
      <w:r>
        <w:rPr>
          <w:spacing w:val="31"/>
          <w:position w:val="-7"/>
          <w:sz w:val="24"/>
          <w:szCs w:val="24"/>
        </w:rPr>
        <w:t xml:space="preserve"> </w:t>
      </w:r>
      <w:r>
        <w:rPr>
          <w:position w:val="-7"/>
          <w:sz w:val="24"/>
          <w:szCs w:val="24"/>
        </w:rPr>
        <w:t>O</w:t>
      </w:r>
    </w:p>
    <w:p w:rsidR="00395C8A" w:rsidRDefault="00AE55C6">
      <w:pPr>
        <w:spacing w:line="240" w:lineRule="exact"/>
        <w:rPr>
          <w:sz w:val="24"/>
          <w:szCs w:val="24"/>
        </w:rPr>
      </w:pPr>
      <w:r>
        <w:br w:type="column"/>
      </w:r>
      <w:r>
        <w:rPr>
          <w:sz w:val="24"/>
          <w:szCs w:val="24"/>
        </w:rPr>
        <w:lastRenderedPageBreak/>
        <w:t>2</w:t>
      </w:r>
    </w:p>
    <w:p w:rsidR="00395C8A" w:rsidRDefault="00395C8A">
      <w:pPr>
        <w:spacing w:before="3" w:line="100" w:lineRule="exact"/>
        <w:rPr>
          <w:sz w:val="11"/>
          <w:szCs w:val="11"/>
        </w:rPr>
      </w:pPr>
    </w:p>
    <w:p w:rsidR="00395C8A" w:rsidRDefault="00AE55C6">
      <w:pPr>
        <w:ind w:left="10"/>
        <w:rPr>
          <w:sz w:val="24"/>
          <w:szCs w:val="24"/>
        </w:rPr>
      </w:pPr>
      <w:r>
        <w:rPr>
          <w:sz w:val="24"/>
          <w:szCs w:val="24"/>
        </w:rPr>
        <w:t xml:space="preserve">1                    </w:t>
      </w:r>
      <w:r>
        <w:rPr>
          <w:position w:val="-9"/>
          <w:sz w:val="24"/>
          <w:szCs w:val="24"/>
        </w:rPr>
        <w:t>x</w:t>
      </w:r>
    </w:p>
    <w:p w:rsidR="00395C8A" w:rsidRDefault="00395C8A">
      <w:pPr>
        <w:spacing w:before="18" w:line="240" w:lineRule="exact"/>
        <w:rPr>
          <w:sz w:val="24"/>
          <w:szCs w:val="24"/>
        </w:rPr>
      </w:pPr>
    </w:p>
    <w:p w:rsidR="00395C8A" w:rsidRDefault="00AE55C6">
      <w:pPr>
        <w:spacing w:line="200" w:lineRule="exact"/>
        <w:ind w:left="156" w:right="620"/>
        <w:jc w:val="center"/>
        <w:rPr>
          <w:sz w:val="24"/>
          <w:szCs w:val="24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num="4" w:space="720" w:equalWidth="0">
            <w:col w:w="4779" w:space="2919"/>
            <w:col w:w="720" w:space="184"/>
            <w:col w:w="464" w:space="177"/>
            <w:col w:w="1777"/>
          </w:cols>
        </w:sectPr>
      </w:pPr>
      <w:r>
        <w:rPr>
          <w:position w:val="-7"/>
          <w:sz w:val="24"/>
          <w:szCs w:val="24"/>
        </w:rPr>
        <w:t xml:space="preserve">1   </w:t>
      </w:r>
      <w:r>
        <w:rPr>
          <w:spacing w:val="55"/>
          <w:position w:val="-7"/>
          <w:sz w:val="24"/>
          <w:szCs w:val="24"/>
        </w:rPr>
        <w:t xml:space="preserve"> </w:t>
      </w:r>
      <w:r>
        <w:rPr>
          <w:position w:val="-7"/>
          <w:sz w:val="24"/>
          <w:szCs w:val="24"/>
        </w:rPr>
        <w:t xml:space="preserve">2   </w:t>
      </w:r>
      <w:r>
        <w:rPr>
          <w:spacing w:val="15"/>
          <w:position w:val="-7"/>
          <w:sz w:val="24"/>
          <w:szCs w:val="24"/>
        </w:rPr>
        <w:t xml:space="preserve"> </w:t>
      </w:r>
      <w:r>
        <w:rPr>
          <w:position w:val="-7"/>
          <w:sz w:val="24"/>
          <w:szCs w:val="24"/>
        </w:rPr>
        <w:t>3</w:t>
      </w:r>
    </w:p>
    <w:p w:rsidR="00395C8A" w:rsidRDefault="00AE55C6">
      <w:pPr>
        <w:spacing w:line="240" w:lineRule="exact"/>
        <w:ind w:right="1554"/>
        <w:jc w:val="right"/>
        <w:rPr>
          <w:sz w:val="24"/>
          <w:szCs w:val="24"/>
        </w:rPr>
      </w:pPr>
      <w:r>
        <w:lastRenderedPageBreak/>
        <w:pict>
          <v:group id="_x0000_s1132" style="position:absolute;left:0;text-align:left;margin-left:413.15pt;margin-top:-80.75pt;width:163.25pt;height:135.55pt;z-index:-251675136;mso-position-horizontal-relative:page" coordorigin="8263,-1615" coordsize="3265,2711">
            <v:shape id="_x0000_s1151" style="position:absolute;left:9782;top:-1607;width:120;height:2696" coordorigin="9782,-1607" coordsize="120,2696" path="m9852,-1487r50,l9852,-1507r,-6l9848,-1517r-12,l9832,-1513r,2597l9836,1089r12,l9852,1084r,-2571xe" fillcolor="black" stroked="f">
              <v:path arrowok="t"/>
            </v:shape>
            <v:shape id="_x0000_s1150" style="position:absolute;left:9782;top:-1607;width:120;height:2696" coordorigin="9782,-1607" coordsize="120,2696" path="m9836,-1517r12,l9852,-1513r,6l9902,-1487r-60,-120l9782,-1487r50,l9832,-1513r4,-4xe" fillcolor="black" stroked="f">
              <v:path arrowok="t"/>
            </v:shape>
            <v:shape id="_x0000_s1149" style="position:absolute;left:8270;top:-324;width:3250;height:120" coordorigin="8270,-324" coordsize="3250,120" path="m11400,-274r26,l11430,-270r90,6l11400,-324r,50xe" fillcolor="black" stroked="f">
              <v:path arrowok="t"/>
            </v:shape>
            <v:shape id="_x0000_s1148" style="position:absolute;left:8270;top:-324;width:3250;height:120" coordorigin="8270,-324" coordsize="3250,120" path="m11426,-254r-26,l11400,-204r120,-60l11426,-254xe" fillcolor="black" stroked="f">
              <v:path arrowok="t"/>
            </v:shape>
            <v:shape id="_x0000_s1147" style="position:absolute;left:8270;top:-324;width:3250;height:120" coordorigin="8270,-324" coordsize="3250,120" path="m8270,-270r,11l8274,-254r3152,l11430,-259r,-5l11430,-259r-4,5l11520,-264r-90,-6l11426,-274r-3152,l8270,-270xe" fillcolor="black" stroked="f">
              <v:path arrowok="t"/>
            </v:shape>
            <v:shape id="_x0000_s1146" style="position:absolute;left:9455;top:-323;width:0;height:123" coordorigin="9455,-323" coordsize="0,123" path="m9455,-323r,123e" filled="f">
              <v:path arrowok="t"/>
            </v:shape>
            <v:shape id="_x0000_s1145" style="position:absolute;left:11004;top:-323;width:0;height:123" coordorigin="11004,-323" coordsize="0,123" path="m11004,-323r,123e" filled="f">
              <v:path arrowok="t"/>
            </v:shape>
            <v:shape id="_x0000_s1144" style="position:absolute;left:10617;top:-323;width:0;height:123" coordorigin="10617,-323" coordsize="0,123" path="m10617,-323r,123e" filled="f">
              <v:path arrowok="t"/>
            </v:shape>
            <v:shape id="_x0000_s1143" style="position:absolute;left:10230;top:-323;width:0;height:123" coordorigin="10230,-323" coordsize="0,123" path="m10230,-323r,123e" filled="f">
              <v:path arrowok="t"/>
            </v:shape>
            <v:shape id="_x0000_s1142" style="position:absolute;left:9068;top:-323;width:0;height:123" coordorigin="9068,-323" coordsize="0,123" path="m9068,-323r,123e" filled="f">
              <v:path arrowok="t"/>
            </v:shape>
            <v:shape id="_x0000_s1141" style="position:absolute;left:8681;top:-323;width:0;height:123" coordorigin="8681,-323" coordsize="0,123" path="m8681,-323r,123e" filled="f">
              <v:path arrowok="t"/>
            </v:shape>
            <v:shape id="_x0000_s1140" style="position:absolute;left:9775;top:-630;width:129;height:0" coordorigin="9775,-630" coordsize="129,0" path="m9904,-630r-129,e" filled="f">
              <v:path arrowok="t"/>
            </v:shape>
            <v:shape id="_x0000_s1139" style="position:absolute;left:9775;top:835;width:129;height:0" coordorigin="9775,835" coordsize="129,0" path="m9904,835r-129,e" filled="f">
              <v:path arrowok="t"/>
            </v:shape>
            <v:shape id="_x0000_s1138" style="position:absolute;left:9775;top:469;width:129;height:0" coordorigin="9775,469" coordsize="129,0" path="m9904,469r-129,e" filled="f">
              <v:path arrowok="t"/>
            </v:shape>
            <v:shape id="_x0000_s1137" style="position:absolute;left:9775;top:102;width:129;height:0" coordorigin="9775,102" coordsize="129,0" path="m9904,102r-129,e" filled="f">
              <v:path arrowok="t"/>
            </v:shape>
            <v:shape id="_x0000_s1136" style="position:absolute;left:9775;top:-997;width:129;height:0" coordorigin="9775,-997" coordsize="129,0" path="m9904,-997r-129,e" filled="f">
              <v:path arrowok="t"/>
            </v:shape>
            <v:shape id="_x0000_s1135" style="position:absolute;left:9775;top:-1363;width:129;height:0" coordorigin="9775,-1363" coordsize="129,0" path="m9904,-1363r-129,e" filled="f">
              <v:path arrowok="t"/>
            </v:shape>
            <v:shape id="_x0000_s1134" style="position:absolute;left:9842;top:-386;width:129;height:122" coordorigin="9842,-386" coordsize="129,122" path="m9842,-264r129,l9971,-386r-129,l9842,-264xe" stroked="f">
              <v:path arrowok="t"/>
            </v:shape>
            <v:shape id="_x0000_s1133" style="position:absolute;left:9842;top:-386;width:129;height:122" coordorigin="9842,-386" coordsize="129,122" path="m9842,-264r129,l9971,-386r-129,l9842,-264xe" filled="f">
              <v:path arrowok="t"/>
            </v:shape>
            <w10:wrap anchorx="page"/>
          </v:group>
        </w:pic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</w:t>
      </w:r>
    </w:p>
    <w:p w:rsidR="00395C8A" w:rsidRDefault="00AE55C6">
      <w:pPr>
        <w:spacing w:before="89" w:line="260" w:lineRule="exact"/>
        <w:ind w:right="1564"/>
        <w:jc w:val="right"/>
        <w:rPr>
          <w:sz w:val="22"/>
          <w:szCs w:val="22"/>
        </w:rPr>
      </w:pPr>
      <w:r>
        <w:rPr>
          <w:spacing w:val="-1"/>
          <w:position w:val="-1"/>
          <w:sz w:val="24"/>
          <w:szCs w:val="24"/>
        </w:rPr>
        <w:t>-</w:t>
      </w:r>
      <w:r>
        <w:rPr>
          <w:position w:val="-1"/>
          <w:sz w:val="22"/>
          <w:szCs w:val="22"/>
        </w:rPr>
        <w:t>2</w:t>
      </w:r>
    </w:p>
    <w:p w:rsidR="00395C8A" w:rsidRDefault="00395C8A">
      <w:pPr>
        <w:spacing w:before="7" w:line="180" w:lineRule="exact"/>
        <w:rPr>
          <w:sz w:val="19"/>
          <w:szCs w:val="19"/>
        </w:rPr>
      </w:pPr>
    </w:p>
    <w:p w:rsidR="00395C8A" w:rsidRDefault="00395C8A">
      <w:pPr>
        <w:spacing w:line="200" w:lineRule="exact"/>
      </w:pPr>
    </w:p>
    <w:p w:rsidR="00395C8A" w:rsidRDefault="00AE55C6">
      <w:pPr>
        <w:spacing w:before="76"/>
        <w:ind w:left="8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z w:val="24"/>
          <w:szCs w:val="24"/>
        </w:rPr>
        <w:t xml:space="preserve">A. </w:t>
      </w:r>
      <w:r>
        <w:rPr>
          <w:rFonts w:ascii=".VnTime" w:eastAsia=".VnTime" w:hAnsi=".VnTime" w:cs=".VnTime"/>
          <w:spacing w:val="-1"/>
          <w:sz w:val="24"/>
          <w:szCs w:val="24"/>
        </w:rPr>
        <w:t>(</w:t>
      </w:r>
      <w:r>
        <w:rPr>
          <w:rFonts w:ascii=".VnTime" w:eastAsia=".VnTime" w:hAnsi=".VnTime" w:cs=".VnTime"/>
          <w:sz w:val="24"/>
          <w:szCs w:val="24"/>
        </w:rPr>
        <w:t xml:space="preserve">0 ;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2)                   </w:t>
      </w:r>
      <w:r>
        <w:rPr>
          <w:rFonts w:ascii=".VnTime" w:eastAsia=".VnTime" w:hAnsi=".VnTime" w:cs=".VnTime"/>
          <w:spacing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B. (0 ; 2)                          </w:t>
      </w:r>
      <w:r>
        <w:rPr>
          <w:rFonts w:ascii=".VnTime" w:eastAsia=".VnTime" w:hAnsi=".VnTime" w:cs=".VnTime"/>
          <w:spacing w:val="50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(-</w:t>
      </w:r>
      <w:r>
        <w:rPr>
          <w:rFonts w:ascii=".VnTime" w:eastAsia=".VnTime" w:hAnsi=".VnTime" w:cs=".VnTime"/>
          <w:sz w:val="24"/>
          <w:szCs w:val="24"/>
        </w:rPr>
        <w:t xml:space="preserve">2 ; 0)                         </w:t>
      </w:r>
      <w:r>
        <w:rPr>
          <w:rFonts w:ascii=".VnTime" w:eastAsia=".VnTime" w:hAnsi=".VnTime" w:cs=".VnTime"/>
          <w:spacing w:val="2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(</w:t>
      </w:r>
      <w:r>
        <w:rPr>
          <w:rFonts w:ascii=".VnTime" w:eastAsia=".VnTime" w:hAnsi=".VnTime" w:cs=".VnTime"/>
          <w:sz w:val="24"/>
          <w:szCs w:val="24"/>
        </w:rPr>
        <w:t>2 ;0)</w:t>
      </w:r>
    </w:p>
    <w:p w:rsidR="00395C8A" w:rsidRDefault="00AE55C6">
      <w:pPr>
        <w:spacing w:line="260" w:lineRule="exact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C©u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 xml:space="preserve">7: </w:t>
      </w:r>
      <w:r>
        <w:rPr>
          <w:rFonts w:ascii=".VnTime" w:eastAsia=".VnTime" w:hAnsi=".VnTime" w:cs=".VnTime"/>
          <w:sz w:val="24"/>
          <w:szCs w:val="24"/>
        </w:rPr>
        <w:t>§i</w:t>
      </w:r>
      <w:r>
        <w:rPr>
          <w:rFonts w:ascii=".VnTime" w:eastAsia=".VnTime" w:hAnsi=".VnTime" w:cs=".VnTime"/>
          <w:spacing w:val="-1"/>
          <w:sz w:val="24"/>
          <w:szCs w:val="24"/>
        </w:rPr>
        <w:t>Ò</w:t>
      </w:r>
      <w:r>
        <w:rPr>
          <w:rFonts w:ascii=".VnTime" w:eastAsia=".VnTime" w:hAnsi=".VnTime" w:cs=".VnTime"/>
          <w:sz w:val="24"/>
          <w:szCs w:val="24"/>
        </w:rPr>
        <w:t>n thªm biÓu thøc thÝch hîp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 xml:space="preserve">o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hç</w:t>
      </w:r>
      <w:r>
        <w:rPr>
          <w:rFonts w:ascii=".VnTime" w:eastAsia=".VnTime" w:hAnsi=".VnTime" w:cs=".VnTime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“</w:t>
      </w:r>
      <w:r>
        <w:rPr>
          <w:rFonts w:ascii="Arial" w:eastAsia="Arial" w:hAnsi="Arial" w:cs="Arial"/>
          <w:spacing w:val="-4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58"/>
          <w:sz w:val="24"/>
          <w:szCs w:val="24"/>
        </w:rPr>
        <w:t>…</w:t>
      </w:r>
      <w:r>
        <w:rPr>
          <w:rFonts w:ascii=".VnTime" w:eastAsia=".VnTime" w:hAnsi=".VnTime" w:cs=".VnTime"/>
          <w:sz w:val="24"/>
          <w:szCs w:val="24"/>
        </w:rPr>
        <w:t>..</w:t>
      </w:r>
      <w:r>
        <w:rPr>
          <w:rFonts w:ascii="Arial" w:eastAsia="Arial" w:hAnsi="Arial" w:cs="Arial"/>
          <w:sz w:val="24"/>
          <w:szCs w:val="24"/>
        </w:rPr>
        <w:t>”</w:t>
      </w:r>
      <w:r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®Ó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®•îc</w:t>
      </w:r>
      <w:r>
        <w:rPr>
          <w:rFonts w:ascii=".VnTime" w:eastAsia=".VnTime" w:hAnsi=".VnTime" w:cs=".VnTime"/>
          <w:spacing w:val="33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k</w:t>
      </w:r>
      <w:r>
        <w:rPr>
          <w:rFonts w:ascii=".VnTime" w:eastAsia=".VnTime" w:hAnsi=".VnTime" w:cs=".VnTime"/>
          <w:spacing w:val="2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¼</w:t>
      </w:r>
      <w:r>
        <w:rPr>
          <w:rFonts w:ascii=".VnTime" w:eastAsia=".VnTime" w:hAnsi=".VnTime" w:cs=".VnTime"/>
          <w:sz w:val="24"/>
          <w:szCs w:val="24"/>
        </w:rPr>
        <w:t>ng ®Þnh ®óng</w:t>
      </w:r>
    </w:p>
    <w:p w:rsidR="00395C8A" w:rsidRDefault="00AE55C6">
      <w:pPr>
        <w:spacing w:before="55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h</w:t>
      </w:r>
      <w:r>
        <w:rPr>
          <w:rFonts w:ascii=".VnTime" w:eastAsia=".VnTime" w:hAnsi=".VnTime" w:cs=".VnTime"/>
          <w:spacing w:val="-1"/>
          <w:sz w:val="24"/>
          <w:szCs w:val="24"/>
        </w:rPr>
        <w:t>a</w:t>
      </w:r>
      <w:r>
        <w:rPr>
          <w:rFonts w:ascii=".VnTime" w:eastAsia=".VnTime" w:hAnsi=".VnTime" w:cs=".VnTime"/>
          <w:sz w:val="24"/>
          <w:szCs w:val="24"/>
        </w:rPr>
        <w:t>i ®¹i l•</w:t>
      </w:r>
      <w:r>
        <w:rPr>
          <w:rFonts w:ascii=".VnTime" w:eastAsia=".VnTime" w:hAnsi=".VnTime" w:cs=".VnTime"/>
          <w:spacing w:val="1"/>
          <w:sz w:val="24"/>
          <w:szCs w:val="24"/>
        </w:rPr>
        <w:t>î</w:t>
      </w:r>
      <w:r>
        <w:rPr>
          <w:rFonts w:ascii=".VnTime" w:eastAsia=".VnTime" w:hAnsi=".VnTime" w:cs=".VnTime"/>
          <w:sz w:val="24"/>
          <w:szCs w:val="24"/>
        </w:rPr>
        <w:t>ng</w:t>
      </w:r>
      <w:r>
        <w:rPr>
          <w:rFonts w:ascii=".VnTime" w:eastAsia=".VnTime" w:hAnsi=".VnTime" w:cs=".VnTime"/>
          <w:spacing w:val="3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</w:t>
      </w:r>
    </w:p>
    <w:p w:rsidR="00395C8A" w:rsidRDefault="00AE55C6">
      <w:pPr>
        <w:spacing w:before="13"/>
        <w:ind w:left="5615" w:right="4651"/>
        <w:jc w:val="center"/>
        <w:rPr>
          <w:rFonts w:ascii=".VnTime" w:eastAsia=".VnTime" w:hAnsi=".VnTime" w:cs=".VnTime"/>
          <w:sz w:val="14"/>
          <w:szCs w:val="14"/>
        </w:rPr>
      </w:pPr>
      <w:r>
        <w:pict>
          <v:shape id="_x0000_s1131" type="#_x0000_t202" style="position:absolute;left:0;text-align:left;margin-left:276.95pt;margin-top:-8.45pt;width:92.2pt;height:46.9pt;z-index:-251671040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610"/>
                    <w:gridCol w:w="610"/>
                    <w:gridCol w:w="607"/>
                  </w:tblGrid>
                  <w:tr w:rsidR="00395C8A">
                    <w:trPr>
                      <w:trHeight w:hRule="exact" w:val="449"/>
                    </w:trPr>
                    <w:tc>
                      <w:tcPr>
                        <w:tcW w:w="61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102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x</w:t>
                        </w:r>
                      </w:p>
                    </w:tc>
                    <w:tc>
                      <w:tcPr>
                        <w:tcW w:w="61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102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x</w:t>
                        </w:r>
                      </w:p>
                    </w:tc>
                    <w:tc>
                      <w:tcPr>
                        <w:tcW w:w="60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102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x</w:t>
                        </w:r>
                      </w:p>
                    </w:tc>
                  </w:tr>
                  <w:tr w:rsidR="00395C8A">
                    <w:trPr>
                      <w:trHeight w:hRule="exact" w:val="468"/>
                    </w:trPr>
                    <w:tc>
                      <w:tcPr>
                        <w:tcW w:w="61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102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y</w:t>
                        </w:r>
                      </w:p>
                    </w:tc>
                    <w:tc>
                      <w:tcPr>
                        <w:tcW w:w="61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102"/>
                          <w:rPr>
                            <w:rFonts w:ascii=".VnTime" w:eastAsia=".VnTime" w:hAnsi=".VnTime" w:cs=".VnTime"/>
                            <w:sz w:val="14"/>
                            <w:szCs w:val="1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rFonts w:ascii=".VnTime" w:eastAsia=".VnTime" w:hAnsi=".VnTime" w:cs=".VnTime"/>
                            <w:position w:val="-5"/>
                            <w:sz w:val="14"/>
                            <w:szCs w:val="14"/>
                          </w:rPr>
                          <w:t>1</w:t>
                        </w:r>
                      </w:p>
                    </w:tc>
                    <w:tc>
                      <w:tcPr>
                        <w:tcW w:w="60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102"/>
                          <w:rPr>
                            <w:rFonts w:ascii=".VnTime" w:eastAsia=".VnTime" w:hAnsi=".VnTime" w:cs=".VnTime"/>
                            <w:sz w:val="14"/>
                            <w:szCs w:val="1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rFonts w:ascii=".VnTime" w:eastAsia=".VnTime" w:hAnsi=".VnTime" w:cs=".VnTime"/>
                            <w:position w:val="-5"/>
                            <w:sz w:val="14"/>
                            <w:szCs w:val="14"/>
                          </w:rPr>
                          <w:t>2</w:t>
                        </w:r>
                      </w:p>
                    </w:tc>
                  </w:tr>
                </w:tbl>
                <w:p w:rsidR="00395C8A" w:rsidRDefault="00395C8A"/>
              </w:txbxContent>
            </v:textbox>
            <w10:wrap anchorx="page"/>
          </v:shape>
        </w:pict>
      </w:r>
      <w:r>
        <w:rPr>
          <w:rFonts w:ascii=".VnTime" w:eastAsia=".VnTime" w:hAnsi=".VnTime" w:cs=".VnTime"/>
          <w:sz w:val="14"/>
          <w:szCs w:val="14"/>
        </w:rPr>
        <w:t xml:space="preserve">1              </w:t>
      </w:r>
      <w:r>
        <w:rPr>
          <w:rFonts w:ascii=".VnTime" w:eastAsia=".VnTime" w:hAnsi=".VnTime" w:cs=".VnTime"/>
          <w:spacing w:val="14"/>
          <w:sz w:val="14"/>
          <w:szCs w:val="14"/>
        </w:rPr>
        <w:t xml:space="preserve"> </w:t>
      </w:r>
      <w:r>
        <w:rPr>
          <w:rFonts w:ascii=".VnTime" w:eastAsia=".VnTime" w:hAnsi=".VnTime" w:cs=".VnTime"/>
          <w:w w:val="99"/>
          <w:sz w:val="14"/>
          <w:szCs w:val="14"/>
        </w:rPr>
        <w:t>2</w:t>
      </w: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395C8A">
      <w:pPr>
        <w:spacing w:before="3" w:line="240" w:lineRule="exact"/>
        <w:rPr>
          <w:sz w:val="24"/>
          <w:szCs w:val="24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space="720"/>
        </w:sectPr>
      </w:pPr>
    </w:p>
    <w:p w:rsidR="00395C8A" w:rsidRDefault="00AE55C6">
      <w:pPr>
        <w:spacing w:before="32" w:line="220" w:lineRule="exact"/>
        <w:ind w:left="4189" w:right="4344"/>
        <w:jc w:val="center"/>
        <w:rPr>
          <w:sz w:val="24"/>
          <w:szCs w:val="24"/>
        </w:rPr>
      </w:pPr>
      <w:r>
        <w:rPr>
          <w:i/>
          <w:spacing w:val="-22"/>
          <w:w w:val="94"/>
          <w:position w:val="-5"/>
          <w:sz w:val="24"/>
          <w:szCs w:val="24"/>
          <w:u w:val="single" w:color="000000"/>
        </w:rPr>
        <w:lastRenderedPageBreak/>
        <w:t xml:space="preserve"> </w:t>
      </w:r>
      <w:r>
        <w:rPr>
          <w:i/>
          <w:w w:val="95"/>
          <w:position w:val="-5"/>
          <w:sz w:val="24"/>
          <w:szCs w:val="24"/>
          <w:u w:val="single" w:color="000000"/>
        </w:rPr>
        <w:t>x</w:t>
      </w:r>
    </w:p>
    <w:p w:rsidR="00395C8A" w:rsidRDefault="00AE55C6">
      <w:pPr>
        <w:spacing w:line="160" w:lineRule="exact"/>
        <w:ind w:left="56" w:right="-44"/>
        <w:jc w:val="center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>NÕ</w:t>
      </w:r>
      <w:r>
        <w:rPr>
          <w:rFonts w:ascii=".VnTime" w:eastAsia=".VnTime" w:hAnsi=".VnTime" w:cs=".VnTime"/>
          <w:position w:val="-1"/>
          <w:sz w:val="24"/>
          <w:szCs w:val="24"/>
        </w:rPr>
        <w:t>u h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>a</w:t>
      </w:r>
      <w:r>
        <w:rPr>
          <w:rFonts w:ascii=".VnTime" w:eastAsia=".VnTime" w:hAnsi=".VnTime" w:cs=".VnTime"/>
          <w:position w:val="-1"/>
          <w:sz w:val="24"/>
          <w:szCs w:val="24"/>
        </w:rPr>
        <w:t>i ®¹i l•îng</w:t>
      </w:r>
      <w:r>
        <w:rPr>
          <w:rFonts w:ascii=".VnTime" w:eastAsia=".VnTime" w:hAnsi=".VnTime" w:cs=".VnTime"/>
          <w:spacing w:val="31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>nµy tû</w:t>
      </w:r>
      <w:r>
        <w:rPr>
          <w:rFonts w:ascii=".VnTime" w:eastAsia=".VnTime" w:hAnsi=".VnTime" w:cs=".VnTime"/>
          <w:spacing w:val="2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>lÖ thu</w:t>
      </w:r>
      <w:r>
        <w:rPr>
          <w:rFonts w:ascii=".VnTime" w:eastAsia=".VnTime" w:hAnsi=".VnTime" w:cs=".VnTime"/>
          <w:spacing w:val="1"/>
          <w:position w:val="-1"/>
          <w:sz w:val="24"/>
          <w:szCs w:val="24"/>
        </w:rPr>
        <w:t>Ë</w:t>
      </w:r>
      <w:r>
        <w:rPr>
          <w:rFonts w:ascii=".VnTime" w:eastAsia=".VnTime" w:hAnsi=".VnTime" w:cs=".VnTime"/>
          <w:position w:val="-1"/>
          <w:sz w:val="24"/>
          <w:szCs w:val="24"/>
        </w:rPr>
        <w:t>n</w:t>
      </w:r>
      <w:r>
        <w:rPr>
          <w:rFonts w:ascii=".VnTime" w:eastAsia=".VnTime" w:hAnsi=".VnTime" w:cs=".VnTime"/>
          <w:spacing w:val="1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>th×</w:t>
      </w:r>
      <w:r>
        <w:rPr>
          <w:rFonts w:ascii=".VnTime" w:eastAsia=".VnTime" w:hAnsi=".VnTime" w:cs=".VnTime"/>
          <w:spacing w:val="1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 xml:space="preserve">tû sè    </w:t>
      </w:r>
      <w:r>
        <w:rPr>
          <w:position w:val="8"/>
          <w:sz w:val="14"/>
          <w:szCs w:val="14"/>
          <w:u w:val="single" w:color="000000"/>
        </w:rPr>
        <w:t>1</w:t>
      </w:r>
      <w:r>
        <w:rPr>
          <w:spacing w:val="-4"/>
          <w:position w:val="8"/>
          <w:sz w:val="14"/>
          <w:szCs w:val="14"/>
          <w:u w:val="single" w:color="000000"/>
        </w:rPr>
        <w:t xml:space="preserve"> </w:t>
      </w:r>
      <w:r>
        <w:rPr>
          <w:spacing w:val="-1"/>
          <w:position w:val="8"/>
          <w:sz w:val="14"/>
          <w:szCs w:val="1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>=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60"/>
          <w:position w:val="-1"/>
          <w:sz w:val="24"/>
          <w:szCs w:val="24"/>
        </w:rPr>
        <w:t>……</w:t>
      </w:r>
      <w:r>
        <w:rPr>
          <w:rFonts w:ascii=".VnTime" w:eastAsia=".VnTime" w:hAnsi=".VnTime" w:cs=".VnTime"/>
          <w:position w:val="-1"/>
          <w:sz w:val="24"/>
          <w:szCs w:val="24"/>
        </w:rPr>
        <w:t>.</w:t>
      </w:r>
      <w:r>
        <w:rPr>
          <w:rFonts w:ascii=".VnTime" w:eastAsia=".VnTime" w:hAnsi=".VnTime" w:cs=".VnTime"/>
          <w:spacing w:val="1"/>
          <w:position w:val="-1"/>
          <w:sz w:val="24"/>
          <w:szCs w:val="24"/>
        </w:rPr>
        <w:t>N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>Õ</w:t>
      </w:r>
      <w:r>
        <w:rPr>
          <w:rFonts w:ascii=".VnTime" w:eastAsia=".VnTime" w:hAnsi=".VnTime" w:cs=".VnTime"/>
          <w:position w:val="-1"/>
          <w:sz w:val="24"/>
          <w:szCs w:val="24"/>
        </w:rPr>
        <w:t>u h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>a</w:t>
      </w:r>
      <w:r>
        <w:rPr>
          <w:rFonts w:ascii=".VnTime" w:eastAsia=".VnTime" w:hAnsi=".VnTime" w:cs=".VnTime"/>
          <w:position w:val="-1"/>
          <w:sz w:val="24"/>
          <w:szCs w:val="24"/>
        </w:rPr>
        <w:t>i ®¹i l•îng</w:t>
      </w:r>
      <w:r>
        <w:rPr>
          <w:rFonts w:ascii=".VnTime" w:eastAsia=".VnTime" w:hAnsi=".VnTime" w:cs=".VnTime"/>
          <w:spacing w:val="31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>nµy tû lÖ</w:t>
      </w:r>
      <w:r>
        <w:rPr>
          <w:rFonts w:ascii=".VnTime" w:eastAsia=".VnTime" w:hAnsi=".VnTime" w:cs=".VnTime"/>
          <w:spacing w:val="2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>nghÞch th×</w:t>
      </w:r>
    </w:p>
    <w:p w:rsidR="00395C8A" w:rsidRDefault="00AE55C6">
      <w:pPr>
        <w:spacing w:line="240" w:lineRule="exact"/>
        <w:ind w:left="4225" w:right="4270"/>
        <w:jc w:val="center"/>
        <w:rPr>
          <w:sz w:val="14"/>
          <w:szCs w:val="14"/>
        </w:rPr>
      </w:pPr>
      <w:r>
        <w:rPr>
          <w:i/>
          <w:spacing w:val="1"/>
          <w:w w:val="95"/>
          <w:position w:val="4"/>
          <w:sz w:val="24"/>
          <w:szCs w:val="24"/>
        </w:rPr>
        <w:t>y</w:t>
      </w:r>
      <w:r>
        <w:rPr>
          <w:w w:val="94"/>
          <w:position w:val="-2"/>
          <w:sz w:val="14"/>
          <w:szCs w:val="14"/>
        </w:rPr>
        <w:t>1</w:t>
      </w:r>
    </w:p>
    <w:p w:rsidR="00395C8A" w:rsidRDefault="00AE55C6">
      <w:pPr>
        <w:spacing w:before="49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C©u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8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m sè y=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f</w:t>
      </w:r>
      <w:r>
        <w:rPr>
          <w:rFonts w:ascii=".VnTime" w:eastAsia=".VnTime" w:hAnsi=".VnTime" w:cs=".VnTime"/>
          <w:spacing w:val="1"/>
          <w:sz w:val="24"/>
          <w:szCs w:val="24"/>
        </w:rPr>
        <w:t>(x</w:t>
      </w:r>
      <w:r>
        <w:rPr>
          <w:rFonts w:ascii=".VnTime" w:eastAsia=".VnTime" w:hAnsi=".VnTime" w:cs=".VnTime"/>
          <w:sz w:val="24"/>
          <w:szCs w:val="24"/>
        </w:rPr>
        <w:t>) =</w:t>
      </w:r>
      <w:r>
        <w:rPr>
          <w:rFonts w:ascii=".VnTime" w:eastAsia=".VnTime" w:hAnsi=".VnTime" w:cs=".VnTime"/>
          <w:spacing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3</w:t>
      </w:r>
      <w:r>
        <w:rPr>
          <w:rFonts w:ascii=".VnTime" w:eastAsia=".VnTime" w:hAnsi=".VnTime" w:cs=".VnTime"/>
          <w:spacing w:val="2"/>
          <w:sz w:val="24"/>
          <w:szCs w:val="24"/>
        </w:rPr>
        <w:t>x</w:t>
      </w:r>
      <w:r>
        <w:rPr>
          <w:rFonts w:ascii=".VnTime" w:eastAsia=".VnTime" w:hAnsi=".VnTime" w:cs=".VnTime"/>
          <w:position w:val="10"/>
          <w:sz w:val="14"/>
          <w:szCs w:val="14"/>
        </w:rPr>
        <w:t>2</w:t>
      </w:r>
      <w:r>
        <w:rPr>
          <w:rFonts w:ascii=".VnTime" w:eastAsia=".VnTime" w:hAnsi=".VnTime" w:cs=".VnTime"/>
          <w:spacing w:val="24"/>
          <w:position w:val="10"/>
          <w:sz w:val="14"/>
          <w:szCs w:val="1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+</w:t>
      </w:r>
      <w:r>
        <w:rPr>
          <w:rFonts w:ascii=".VnTime" w:eastAsia=".VnTime" w:hAnsi=".VnTime" w:cs=".VnTime"/>
          <w:sz w:val="24"/>
          <w:szCs w:val="24"/>
        </w:rPr>
        <w:t xml:space="preserve">1 gi¸ trÞ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ña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f</w:t>
      </w:r>
      <w:r>
        <w:rPr>
          <w:rFonts w:ascii=".VnTime" w:eastAsia=".VnTime" w:hAnsi=".VnTime" w:cs=".VnTime"/>
          <w:sz w:val="24"/>
          <w:szCs w:val="24"/>
        </w:rPr>
        <w:t>(</w:t>
      </w:r>
      <w:r>
        <w:rPr>
          <w:rFonts w:ascii=".VnTime" w:eastAsia=".VnTime" w:hAnsi=".VnTime" w:cs=".VnTime"/>
          <w:spacing w:val="2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>1)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b</w:t>
      </w:r>
      <w:r>
        <w:rPr>
          <w:rFonts w:ascii=".VnTime" w:eastAsia=".VnTime" w:hAnsi=".VnTime" w:cs=".VnTime"/>
          <w:spacing w:val="-1"/>
          <w:sz w:val="24"/>
          <w:szCs w:val="24"/>
        </w:rPr>
        <w:t>»</w:t>
      </w:r>
      <w:r>
        <w:rPr>
          <w:rFonts w:ascii=".VnTime" w:eastAsia=".VnTime" w:hAnsi=".VnTime" w:cs=".VnTime"/>
          <w:sz w:val="24"/>
          <w:szCs w:val="24"/>
        </w:rPr>
        <w:t>ng:</w:t>
      </w:r>
    </w:p>
    <w:p w:rsidR="00395C8A" w:rsidRDefault="00AE55C6">
      <w:pPr>
        <w:spacing w:before="58"/>
        <w:ind w:left="782" w:right="995"/>
        <w:jc w:val="center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z w:val="24"/>
          <w:szCs w:val="24"/>
        </w:rPr>
        <w:t xml:space="preserve">A.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5                           </w:t>
      </w:r>
      <w:r>
        <w:rPr>
          <w:rFonts w:ascii=".VnTime" w:eastAsia=".VnTime" w:hAnsi=".VnTime" w:cs=".VnTime"/>
          <w:spacing w:val="49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B.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2                               </w:t>
      </w:r>
      <w:r>
        <w:rPr>
          <w:rFonts w:ascii=".VnTime" w:eastAsia=".VnTime" w:hAnsi=".VnTime" w:cs=".VnTime"/>
          <w:spacing w:val="17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. 4                       </w:t>
      </w:r>
      <w:r>
        <w:rPr>
          <w:rFonts w:ascii=".VnTime" w:eastAsia=".VnTime" w:hAnsi=".VnTime" w:cs=".VnTime"/>
          <w:spacing w:val="29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>. 3</w:t>
      </w:r>
    </w:p>
    <w:p w:rsidR="00395C8A" w:rsidRDefault="00AE55C6">
      <w:pPr>
        <w:spacing w:before="51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C©u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9:</w:t>
      </w:r>
      <w:r>
        <w:rPr>
          <w:rFonts w:ascii=".VnTime" w:eastAsia=".VnTime" w:hAnsi=".VnTime" w:cs=".VnTime"/>
          <w:b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Mét ®iÓm b</w:t>
      </w:r>
      <w:r>
        <w:rPr>
          <w:rFonts w:ascii=".VnTime" w:eastAsia=".VnTime" w:hAnsi=".VnTime" w:cs=".VnTime"/>
          <w:spacing w:val="-1"/>
          <w:sz w:val="24"/>
          <w:szCs w:val="24"/>
        </w:rPr>
        <w:t>Ê</w:t>
      </w:r>
      <w:r>
        <w:rPr>
          <w:rFonts w:ascii=".VnTime" w:eastAsia=".VnTime" w:hAnsi=".VnTime" w:cs=".VnTime"/>
          <w:sz w:val="24"/>
          <w:szCs w:val="24"/>
        </w:rPr>
        <w:t>t kú n»m tr</w:t>
      </w:r>
      <w:r>
        <w:rPr>
          <w:rFonts w:ascii=".VnTime" w:eastAsia=".VnTime" w:hAnsi=".VnTime" w:cs=".VnTime"/>
          <w:spacing w:val="-1"/>
          <w:sz w:val="24"/>
          <w:szCs w:val="24"/>
        </w:rPr>
        <w:t>ª</w:t>
      </w:r>
      <w:r>
        <w:rPr>
          <w:rFonts w:ascii=".VnTime" w:eastAsia=".VnTime" w:hAnsi=".VnTime" w:cs=".VnTime"/>
          <w:sz w:val="24"/>
          <w:szCs w:val="24"/>
        </w:rPr>
        <w:t>n trôc tung th</w:t>
      </w:r>
      <w:r>
        <w:rPr>
          <w:rFonts w:ascii=".VnTime" w:eastAsia=".VnTime" w:hAnsi=".VnTime" w:cs=".VnTime"/>
          <w:spacing w:val="1"/>
          <w:sz w:val="24"/>
          <w:szCs w:val="24"/>
        </w:rPr>
        <w:t>×</w:t>
      </w:r>
      <w:r>
        <w:rPr>
          <w:rFonts w:ascii=".VnTime" w:eastAsia=".VnTime" w:hAnsi=".VnTime" w:cs=".VnTime"/>
          <w:sz w:val="24"/>
          <w:szCs w:val="24"/>
        </w:rPr>
        <w:t>:</w:t>
      </w:r>
    </w:p>
    <w:p w:rsidR="00395C8A" w:rsidRDefault="00AE55C6">
      <w:pPr>
        <w:spacing w:before="55"/>
        <w:ind w:left="782" w:right="810"/>
        <w:jc w:val="center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z w:val="24"/>
          <w:szCs w:val="24"/>
        </w:rPr>
        <w:t>A.</w:t>
      </w:r>
      <w:r>
        <w:rPr>
          <w:rFonts w:ascii=".VnTime" w:eastAsia=".VnTime" w:hAnsi=".VnTime" w:cs=".VnTime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ã ho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nh ®é b</w:t>
      </w:r>
      <w:r>
        <w:rPr>
          <w:rFonts w:ascii=".VnTime" w:eastAsia=".VnTime" w:hAnsi=".VnTime" w:cs=".VnTime"/>
          <w:spacing w:val="-1"/>
          <w:sz w:val="24"/>
          <w:szCs w:val="24"/>
        </w:rPr>
        <w:t>»</w:t>
      </w:r>
      <w:r>
        <w:rPr>
          <w:rFonts w:ascii=".VnTime" w:eastAsia=".VnTime" w:hAnsi=".VnTime" w:cs=".VnTime"/>
          <w:sz w:val="24"/>
          <w:szCs w:val="24"/>
        </w:rPr>
        <w:t xml:space="preserve">ng 0                                             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ã tung ®é b»ng 0</w:t>
      </w:r>
    </w:p>
    <w:p w:rsidR="00395C8A" w:rsidRDefault="00AE55C6">
      <w:pPr>
        <w:spacing w:before="29" w:line="400" w:lineRule="exact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i/>
          <w:spacing w:val="-19"/>
          <w:w w:val="99"/>
          <w:position w:val="10"/>
          <w:sz w:val="24"/>
          <w:szCs w:val="24"/>
          <w:u w:val="single" w:color="000000"/>
        </w:rPr>
        <w:lastRenderedPageBreak/>
        <w:t xml:space="preserve"> </w:t>
      </w:r>
      <w:r>
        <w:rPr>
          <w:i/>
          <w:spacing w:val="-6"/>
          <w:position w:val="10"/>
          <w:sz w:val="24"/>
          <w:szCs w:val="24"/>
          <w:u w:val="single" w:color="000000"/>
        </w:rPr>
        <w:t>x</w:t>
      </w:r>
      <w:r>
        <w:rPr>
          <w:position w:val="4"/>
          <w:sz w:val="14"/>
          <w:szCs w:val="14"/>
          <w:u w:val="single" w:color="000000"/>
        </w:rPr>
        <w:t>1</w:t>
      </w:r>
      <w:r>
        <w:rPr>
          <w:spacing w:val="-1"/>
          <w:position w:val="4"/>
          <w:sz w:val="14"/>
          <w:szCs w:val="14"/>
          <w:u w:val="single" w:color="000000"/>
        </w:rPr>
        <w:t xml:space="preserve"> </w:t>
      </w:r>
      <w:r>
        <w:rPr>
          <w:spacing w:val="9"/>
          <w:position w:val="4"/>
          <w:sz w:val="14"/>
          <w:szCs w:val="14"/>
        </w:rPr>
        <w:t xml:space="preserve"> </w:t>
      </w:r>
      <w:r>
        <w:rPr>
          <w:rFonts w:ascii=".VnTime" w:eastAsia=".VnTime" w:hAnsi=".VnTime" w:cs=".VnTime"/>
          <w:spacing w:val="-1"/>
          <w:position w:val="-6"/>
          <w:sz w:val="24"/>
          <w:szCs w:val="24"/>
        </w:rPr>
        <w:t>=</w:t>
      </w:r>
      <w:r>
        <w:rPr>
          <w:rFonts w:ascii="Arial" w:eastAsia="Arial" w:hAnsi="Arial" w:cs="Arial"/>
          <w:spacing w:val="-60"/>
          <w:position w:val="-6"/>
          <w:sz w:val="24"/>
          <w:szCs w:val="24"/>
        </w:rPr>
        <w:t>………</w:t>
      </w:r>
    </w:p>
    <w:p w:rsidR="00395C8A" w:rsidRDefault="00AE55C6">
      <w:pPr>
        <w:spacing w:line="240" w:lineRule="exact"/>
        <w:ind w:left="28"/>
        <w:rPr>
          <w:sz w:val="14"/>
          <w:szCs w:val="14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num="2" w:space="720" w:equalWidth="0">
            <w:col w:w="8745" w:space="161"/>
            <w:col w:w="2114"/>
          </w:cols>
        </w:sectPr>
      </w:pPr>
      <w:r>
        <w:rPr>
          <w:i/>
          <w:spacing w:val="9"/>
          <w:position w:val="4"/>
          <w:sz w:val="24"/>
          <w:szCs w:val="24"/>
        </w:rPr>
        <w:t>x</w:t>
      </w:r>
      <w:r>
        <w:rPr>
          <w:position w:val="-2"/>
          <w:sz w:val="14"/>
          <w:szCs w:val="14"/>
        </w:rPr>
        <w:t>2</w:t>
      </w:r>
    </w:p>
    <w:p w:rsidR="00395C8A" w:rsidRDefault="00AE55C6">
      <w:pPr>
        <w:spacing w:before="48"/>
        <w:ind w:left="8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z w:val="24"/>
          <w:szCs w:val="24"/>
        </w:rPr>
        <w:lastRenderedPageBreak/>
        <w:t xml:space="preserve">B. </w:t>
      </w:r>
      <w:r>
        <w:rPr>
          <w:rFonts w:ascii=".VnTime" w:eastAsia=".VnTime" w:hAnsi=".VnTime" w:cs=".VnTime"/>
          <w:spacing w:val="3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ã tung ®é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ho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nh ®é</w:t>
      </w:r>
      <w:r>
        <w:rPr>
          <w:rFonts w:ascii=".VnTime" w:eastAsia=".VnTime" w:hAnsi=".VnTime" w:cs=".VnTime"/>
          <w:spacing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b</w:t>
      </w:r>
      <w:r>
        <w:rPr>
          <w:rFonts w:ascii=".VnTime" w:eastAsia=".VnTime" w:hAnsi=".VnTime" w:cs=".VnTime"/>
          <w:spacing w:val="-1"/>
          <w:sz w:val="24"/>
          <w:szCs w:val="24"/>
        </w:rPr>
        <w:t>»</w:t>
      </w:r>
      <w:r>
        <w:rPr>
          <w:rFonts w:ascii=".VnTime" w:eastAsia=".VnTime" w:hAnsi=".VnTime" w:cs=".VnTime"/>
          <w:sz w:val="24"/>
          <w:szCs w:val="24"/>
        </w:rPr>
        <w:t xml:space="preserve">ng 0                           </w:t>
      </w:r>
      <w:r>
        <w:rPr>
          <w:rFonts w:ascii=".VnTime" w:eastAsia=".VnTime" w:hAnsi=".VnTime" w:cs=".VnTime"/>
          <w:spacing w:val="13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ã tung ®é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ho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nh ®é ®èi nhau</w:t>
      </w:r>
    </w:p>
    <w:p w:rsidR="00395C8A" w:rsidRDefault="00AE55C6">
      <w:pPr>
        <w:spacing w:before="48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i/>
          <w:sz w:val="24"/>
          <w:szCs w:val="24"/>
        </w:rPr>
        <w:lastRenderedPageBreak/>
        <w:t>II/</w:t>
      </w:r>
      <w:r>
        <w:rPr>
          <w:rFonts w:ascii=".VnTime" w:eastAsia=".VnTime" w:hAnsi=".VnTime" w:cs=".VnTime"/>
          <w:b/>
          <w:i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b/>
          <w:i/>
          <w:sz w:val="24"/>
          <w:szCs w:val="24"/>
          <w:u w:val="thick" w:color="000000"/>
        </w:rPr>
        <w:t xml:space="preserve">Tù </w:t>
      </w:r>
      <w:r>
        <w:rPr>
          <w:rFonts w:ascii=".VnTime" w:eastAsia=".VnTime" w:hAnsi=".VnTime" w:cs=".VnTime"/>
          <w:b/>
          <w:i/>
          <w:spacing w:val="1"/>
          <w:sz w:val="24"/>
          <w:szCs w:val="24"/>
          <w:u w:val="thick" w:color="000000"/>
        </w:rPr>
        <w:t>lu</w:t>
      </w:r>
      <w:r>
        <w:rPr>
          <w:rFonts w:ascii=".VnTime" w:eastAsia=".VnTime" w:hAnsi=".VnTime" w:cs=".VnTime"/>
          <w:b/>
          <w:i/>
          <w:spacing w:val="-2"/>
          <w:sz w:val="24"/>
          <w:szCs w:val="24"/>
          <w:u w:val="thick" w:color="000000"/>
        </w:rPr>
        <w:t>Ë</w:t>
      </w:r>
      <w:r>
        <w:rPr>
          <w:rFonts w:ascii=".VnTime" w:eastAsia=".VnTime" w:hAnsi=".VnTime" w:cs=".VnTime"/>
          <w:b/>
          <w:i/>
          <w:sz w:val="24"/>
          <w:szCs w:val="24"/>
          <w:u w:val="thick" w:color="000000"/>
        </w:rPr>
        <w:t>n</w:t>
      </w:r>
    </w:p>
    <w:p w:rsidR="00395C8A" w:rsidRDefault="00AE55C6">
      <w:pPr>
        <w:spacing w:before="54" w:line="303" w:lineRule="auto"/>
        <w:ind w:left="460" w:right="80" w:hanging="360"/>
        <w:rPr>
          <w:rFonts w:ascii=".VnTime" w:eastAsia=".VnTime" w:hAnsi=".VnTime" w:cs=".VnTime"/>
          <w:sz w:val="24"/>
          <w:szCs w:val="24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space="720"/>
        </w:sect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Bµi</w:t>
      </w:r>
      <w:r>
        <w:rPr>
          <w:rFonts w:ascii=".VnTime" w:eastAsia=".VnTime" w:hAnsi=".VnTime" w:cs=".VnTime"/>
          <w:b/>
          <w:spacing w:val="5"/>
          <w:sz w:val="24"/>
          <w:szCs w:val="24"/>
          <w:u w:val="thick" w:color="000000"/>
        </w:rPr>
        <w:t xml:space="preserve"> 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1:</w:t>
      </w:r>
      <w:r>
        <w:rPr>
          <w:rFonts w:ascii=".VnTime" w:eastAsia=".VnTime" w:hAnsi=".VnTime" w:cs=".VnTime"/>
          <w:b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Ba</w:t>
      </w:r>
      <w:r>
        <w:rPr>
          <w:rFonts w:ascii=".VnTime" w:eastAsia=".VnTime" w:hAnsi=".VnTime" w:cs=".VnTime"/>
          <w:spacing w:val="4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«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t«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A,</w:t>
      </w:r>
      <w:r>
        <w:rPr>
          <w:rFonts w:ascii=".VnTime" w:eastAsia=".VnTime" w:hAnsi=".VnTime" w:cs=".VnTime"/>
          <w:spacing w:val="4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B,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C</w:t>
      </w:r>
      <w:r>
        <w:rPr>
          <w:rFonts w:ascii=".VnTime" w:eastAsia=".VnTime" w:hAnsi=".VnTime" w:cs=".VnTime"/>
          <w:spacing w:val="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vË</w:t>
      </w:r>
      <w:r>
        <w:rPr>
          <w:rFonts w:ascii=".VnTime" w:eastAsia=".VnTime" w:hAnsi=".VnTime" w:cs=".VnTime"/>
          <w:sz w:val="24"/>
          <w:szCs w:val="24"/>
        </w:rPr>
        <w:t>n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t¶i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ng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2"/>
          <w:sz w:val="24"/>
          <w:szCs w:val="24"/>
        </w:rPr>
        <w:t>h</w:t>
      </w:r>
      <w:r>
        <w:rPr>
          <w:rFonts w:ascii=".VnTime" w:eastAsia=".VnTime" w:hAnsi=".VnTime" w:cs=".VnTime"/>
          <w:sz w:val="24"/>
          <w:szCs w:val="24"/>
        </w:rPr>
        <w:t>o¸</w:t>
      </w:r>
      <w:r>
        <w:rPr>
          <w:rFonts w:ascii=".VnTime" w:eastAsia=".VnTime" w:hAnsi=".VnTime" w:cs=".VnTime"/>
          <w:spacing w:val="4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tõ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kho</w:t>
      </w:r>
      <w:r>
        <w:rPr>
          <w:rFonts w:ascii=".VnTime" w:eastAsia=".VnTime" w:hAnsi=".VnTime" w:cs=".VnTime"/>
          <w:spacing w:val="6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</w:t>
      </w:r>
      <w:r>
        <w:rPr>
          <w:rFonts w:ascii=".VnTime" w:eastAsia=".VnTime" w:hAnsi=".VnTime" w:cs=".VnTime"/>
          <w:spacing w:val="1"/>
          <w:sz w:val="24"/>
          <w:szCs w:val="24"/>
        </w:rPr>
        <w:t>Õ</w:t>
      </w:r>
      <w:r>
        <w:rPr>
          <w:rFonts w:ascii=".VnTime" w:eastAsia=".VnTime" w:hAnsi=".VnTime" w:cs=".VnTime"/>
          <w:sz w:val="24"/>
          <w:szCs w:val="24"/>
        </w:rPr>
        <w:t>n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ba</w:t>
      </w:r>
      <w:r>
        <w:rPr>
          <w:rFonts w:ascii=".VnTime" w:eastAsia=".VnTime" w:hAnsi=".VnTime" w:cs=".VnTime"/>
          <w:spacing w:val="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pacing w:val="2"/>
          <w:sz w:val="24"/>
          <w:szCs w:val="24"/>
        </w:rPr>
        <w:t>ö</w:t>
      </w:r>
      <w:r>
        <w:rPr>
          <w:rFonts w:ascii=".VnTime" w:eastAsia=".VnTime" w:hAnsi=".VnTime" w:cs=".VnTime"/>
          <w:sz w:val="24"/>
          <w:szCs w:val="24"/>
        </w:rPr>
        <w:t>a</w:t>
      </w:r>
      <w:r>
        <w:rPr>
          <w:rFonts w:ascii=".VnTime" w:eastAsia=".VnTime" w:hAnsi=".VnTime" w:cs=".VnTime"/>
          <w:spacing w:val="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2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ng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¸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kho</w:t>
      </w:r>
      <w:r>
        <w:rPr>
          <w:rFonts w:ascii=".VnTime" w:eastAsia=".VnTime" w:hAnsi=".VnTime" w:cs=".VnTime"/>
          <w:spacing w:val="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3"/>
          <w:sz w:val="24"/>
          <w:szCs w:val="24"/>
        </w:rPr>
        <w:t>l</w:t>
      </w:r>
      <w:r>
        <w:rPr>
          <w:rFonts w:ascii=".VnTime" w:eastAsia=".VnTime" w:hAnsi=".VnTime" w:cs=".VnTime"/>
          <w:spacing w:val="-1"/>
          <w:sz w:val="24"/>
          <w:szCs w:val="24"/>
        </w:rPr>
        <w:t>Ç</w:t>
      </w:r>
      <w:r>
        <w:rPr>
          <w:rFonts w:ascii=".VnTime" w:eastAsia=".VnTime" w:hAnsi=".VnTime" w:cs=".VnTime"/>
          <w:sz w:val="24"/>
          <w:szCs w:val="24"/>
        </w:rPr>
        <w:t>n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l•ît</w:t>
      </w:r>
      <w:r>
        <w:rPr>
          <w:rFonts w:ascii=".VnTime" w:eastAsia=".VnTime" w:hAnsi=".VnTime" w:cs=".VnTime"/>
          <w:spacing w:val="39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lµ</w:t>
      </w:r>
      <w:r>
        <w:rPr>
          <w:rFonts w:ascii=".VnTime" w:eastAsia=".VnTime" w:hAnsi=".VnTime" w:cs=".VnTime"/>
          <w:spacing w:val="4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2km,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3km,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5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2"/>
          <w:sz w:val="24"/>
          <w:szCs w:val="24"/>
        </w:rPr>
        <w:t>k</w:t>
      </w:r>
      <w:r>
        <w:rPr>
          <w:rFonts w:ascii=".VnTime" w:eastAsia=".VnTime" w:hAnsi=".VnTime" w:cs=".VnTime"/>
          <w:sz w:val="24"/>
          <w:szCs w:val="24"/>
        </w:rPr>
        <w:t>m.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·</w:t>
      </w:r>
      <w:r>
        <w:rPr>
          <w:rFonts w:ascii=".VnTime" w:eastAsia=".VnTime" w:hAnsi=".VnTime" w:cs=".VnTime"/>
          <w:sz w:val="24"/>
          <w:szCs w:val="24"/>
        </w:rPr>
        <w:t>y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p</w:t>
      </w:r>
      <w:r>
        <w:rPr>
          <w:rFonts w:ascii=".VnTime" w:eastAsia=".VnTime" w:hAnsi=".VnTime" w:cs=".VnTime"/>
          <w:spacing w:val="1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©</w:t>
      </w:r>
      <w:r>
        <w:rPr>
          <w:rFonts w:ascii=".VnTime" w:eastAsia=".VnTime" w:hAnsi=".VnTime" w:cs=".VnTime"/>
          <w:sz w:val="24"/>
          <w:szCs w:val="24"/>
        </w:rPr>
        <w:t>n p</w:t>
      </w:r>
      <w:r>
        <w:rPr>
          <w:rFonts w:ascii=".VnTime" w:eastAsia=".VnTime" w:hAnsi=".VnTime" w:cs=".VnTime"/>
          <w:spacing w:val="-1"/>
          <w:sz w:val="24"/>
          <w:szCs w:val="24"/>
        </w:rPr>
        <w:t>h</w:t>
      </w:r>
      <w:r>
        <w:rPr>
          <w:rFonts w:ascii=".VnTime" w:eastAsia=".VnTime" w:hAnsi=".VnTime" w:cs=".VnTime"/>
          <w:sz w:val="24"/>
          <w:szCs w:val="24"/>
        </w:rPr>
        <w:t xml:space="preserve">èi 31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pacing w:val="-1"/>
          <w:sz w:val="24"/>
          <w:szCs w:val="24"/>
        </w:rPr>
        <w:t>Ê</w:t>
      </w:r>
      <w:r>
        <w:rPr>
          <w:rFonts w:ascii=".VnTime" w:eastAsia=".VnTime" w:hAnsi=".VnTime" w:cs=".VnTime"/>
          <w:sz w:val="24"/>
          <w:szCs w:val="24"/>
        </w:rPr>
        <w:t>n 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 xml:space="preserve">ng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ho </w:t>
      </w:r>
      <w:r>
        <w:rPr>
          <w:rFonts w:ascii=".VnTime" w:eastAsia=".VnTime" w:hAnsi=".VnTime" w:cs=".VnTime"/>
          <w:spacing w:val="2"/>
          <w:sz w:val="24"/>
          <w:szCs w:val="24"/>
        </w:rPr>
        <w:t>b</w:t>
      </w:r>
      <w:r>
        <w:rPr>
          <w:rFonts w:ascii=".VnTime" w:eastAsia=".VnTime" w:hAnsi=".VnTime" w:cs=".VnTime"/>
          <w:sz w:val="24"/>
          <w:szCs w:val="24"/>
        </w:rPr>
        <w:t>a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« t« ®ã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 xml:space="preserve">Ø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Ö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nghÞch víi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2"/>
          <w:sz w:val="24"/>
          <w:szCs w:val="24"/>
        </w:rPr>
        <w:t>k</w:t>
      </w:r>
      <w:r>
        <w:rPr>
          <w:rFonts w:ascii=".VnTime" w:eastAsia=".VnTime" w:hAnsi=".VnTime" w:cs=".VnTime"/>
          <w:sz w:val="24"/>
          <w:szCs w:val="24"/>
        </w:rPr>
        <w:t>ho</w:t>
      </w:r>
      <w:r>
        <w:rPr>
          <w:rFonts w:ascii=".VnTime" w:eastAsia=".VnTime" w:hAnsi=".VnTime" w:cs=".VnTime"/>
          <w:spacing w:val="-1"/>
          <w:sz w:val="24"/>
          <w:szCs w:val="24"/>
        </w:rPr>
        <w:t>¶</w:t>
      </w:r>
      <w:r>
        <w:rPr>
          <w:rFonts w:ascii=".VnTime" w:eastAsia=".VnTime" w:hAnsi=".VnTime" w:cs=".VnTime"/>
          <w:sz w:val="24"/>
          <w:szCs w:val="24"/>
        </w:rPr>
        <w:t xml:space="preserve">ng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pacing w:val="2"/>
          <w:sz w:val="24"/>
          <w:szCs w:val="24"/>
        </w:rPr>
        <w:t>¸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h </w:t>
      </w:r>
      <w:r>
        <w:rPr>
          <w:rFonts w:ascii=".VnTime" w:eastAsia=".VnTime" w:hAnsi=".VnTime" w:cs=".VnTime"/>
          <w:spacing w:val="-1"/>
          <w:sz w:val="24"/>
          <w:szCs w:val="24"/>
        </w:rPr>
        <w:t>cÇ</w:t>
      </w:r>
      <w:r>
        <w:rPr>
          <w:rFonts w:ascii=".VnTime" w:eastAsia=".VnTime" w:hAnsi=".VnTime" w:cs=".VnTime"/>
          <w:sz w:val="24"/>
          <w:szCs w:val="24"/>
        </w:rPr>
        <w:t>n</w:t>
      </w:r>
      <w:r>
        <w:rPr>
          <w:rFonts w:ascii=".VnTime" w:eastAsia=".VnTime" w:hAnsi=".VnTime" w:cs=".VnTime"/>
          <w:spacing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huy</w:t>
      </w:r>
      <w:r>
        <w:rPr>
          <w:rFonts w:ascii=".VnTime" w:eastAsia=".VnTime" w:hAnsi=".VnTime" w:cs=".VnTime"/>
          <w:spacing w:val="-1"/>
          <w:sz w:val="24"/>
          <w:szCs w:val="24"/>
        </w:rPr>
        <w:t>Ó</w:t>
      </w:r>
      <w:r>
        <w:rPr>
          <w:rFonts w:ascii=".VnTime" w:eastAsia=".VnTime" w:hAnsi=".VnTime" w:cs=".VnTime"/>
          <w:sz w:val="24"/>
          <w:szCs w:val="24"/>
        </w:rPr>
        <w:t>n.</w:t>
      </w:r>
    </w:p>
    <w:p w:rsidR="00395C8A" w:rsidRDefault="00395C8A">
      <w:pPr>
        <w:spacing w:before="4" w:line="260" w:lineRule="exact"/>
        <w:rPr>
          <w:sz w:val="26"/>
          <w:szCs w:val="26"/>
        </w:rPr>
      </w:pPr>
    </w:p>
    <w:p w:rsidR="00395C8A" w:rsidRDefault="00AE55C6">
      <w:pPr>
        <w:spacing w:before="29" w:line="220" w:lineRule="exact"/>
        <w:ind w:left="2518"/>
        <w:rPr>
          <w:sz w:val="24"/>
          <w:szCs w:val="24"/>
        </w:rPr>
      </w:pPr>
      <w:r>
        <w:rPr>
          <w:position w:val="-4"/>
          <w:sz w:val="24"/>
          <w:szCs w:val="24"/>
        </w:rPr>
        <w:t>2</w:t>
      </w:r>
    </w:p>
    <w:p w:rsidR="00395C8A" w:rsidRDefault="00AE55C6">
      <w:pPr>
        <w:spacing w:line="160" w:lineRule="exact"/>
        <w:ind w:left="61" w:right="8086"/>
        <w:jc w:val="center"/>
        <w:rPr>
          <w:rFonts w:ascii=".VnTime" w:eastAsia=".VnTime" w:hAnsi=".VnTime" w:cs=".VnTime"/>
          <w:sz w:val="24"/>
          <w:szCs w:val="24"/>
        </w:rPr>
      </w:pPr>
      <w:r>
        <w:pict>
          <v:group id="_x0000_s1129" style="position:absolute;left:0;text-align:left;margin-left:162.1pt;margin-top:4.4pt;width:7.3pt;height:0;z-index:-251670016;mso-position-horizontal-relative:page" coordorigin="3242,88" coordsize="146,0">
            <v:shape id="_x0000_s1130" style="position:absolute;left:3242;top:88;width:146;height:0" coordorigin="3242,88" coordsize="146,0" path="m3242,88r146,e" filled="f" strokeweight=".18519mm">
              <v:path arrowok="t"/>
            </v:shape>
            <w10:wrap anchorx="page"/>
          </v:group>
        </w:pict>
      </w:r>
      <w:r>
        <w:rPr>
          <w:rFonts w:ascii=".VnTime" w:eastAsia=".VnTime" w:hAnsi=".VnTime" w:cs=".VnTime"/>
          <w:b/>
          <w:position w:val="-1"/>
          <w:sz w:val="24"/>
          <w:szCs w:val="24"/>
          <w:u w:val="thick" w:color="000000"/>
        </w:rPr>
        <w:t>Bµi 2:</w:t>
      </w:r>
      <w:r>
        <w:rPr>
          <w:rFonts w:ascii=".VnTime" w:eastAsia=".VnTime" w:hAnsi=".VnTime" w:cs=".VnTime"/>
          <w:b/>
          <w:position w:val="-1"/>
          <w:sz w:val="24"/>
          <w:szCs w:val="24"/>
        </w:rPr>
        <w:t xml:space="preserve">  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>C</w:t>
      </w:r>
      <w:r>
        <w:rPr>
          <w:rFonts w:ascii=".VnTime" w:eastAsia=".VnTime" w:hAnsi=".VnTime" w:cs=".VnTime"/>
          <w:position w:val="-1"/>
          <w:sz w:val="24"/>
          <w:szCs w:val="24"/>
        </w:rPr>
        <w:t>ho h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>µ</w:t>
      </w:r>
      <w:r>
        <w:rPr>
          <w:rFonts w:ascii=".VnTime" w:eastAsia=".VnTime" w:hAnsi=".VnTime" w:cs=".VnTime"/>
          <w:position w:val="-1"/>
          <w:sz w:val="24"/>
          <w:szCs w:val="24"/>
        </w:rPr>
        <w:t>m sè y=</w:t>
      </w:r>
      <w:r>
        <w:rPr>
          <w:rFonts w:ascii=".VnTime" w:eastAsia=".VnTime" w:hAnsi=".VnTime" w:cs=".VnTime"/>
          <w:spacing w:val="-2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   </w:t>
      </w:r>
      <w:r>
        <w:rPr>
          <w:spacing w:val="11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>x</w:t>
      </w:r>
    </w:p>
    <w:p w:rsidR="00395C8A" w:rsidRDefault="00AE55C6">
      <w:pPr>
        <w:spacing w:line="200" w:lineRule="exact"/>
        <w:ind w:left="2517"/>
        <w:rPr>
          <w:sz w:val="24"/>
          <w:szCs w:val="24"/>
        </w:rPr>
      </w:pPr>
      <w:r>
        <w:rPr>
          <w:position w:val="1"/>
          <w:sz w:val="24"/>
          <w:szCs w:val="24"/>
        </w:rPr>
        <w:t>5</w:t>
      </w:r>
    </w:p>
    <w:p w:rsidR="00395C8A" w:rsidRDefault="00AE55C6">
      <w:pPr>
        <w:spacing w:before="49"/>
        <w:ind w:left="28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-1"/>
          <w:sz w:val="24"/>
          <w:szCs w:val="24"/>
        </w:rPr>
        <w:t>a</w:t>
      </w:r>
      <w:r>
        <w:rPr>
          <w:rFonts w:ascii=".VnTime" w:eastAsia=".VnTime" w:hAnsi=".VnTime" w:cs=".VnTime"/>
          <w:sz w:val="24"/>
          <w:szCs w:val="24"/>
        </w:rPr>
        <w:t xml:space="preserve">) </w:t>
      </w:r>
      <w:r>
        <w:rPr>
          <w:rFonts w:ascii=".VnTime" w:eastAsia=".VnTime" w:hAnsi=".VnTime" w:cs=".VnTime"/>
          <w:spacing w:val="55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>Ï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®å thÞ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ña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m sè?</w:t>
      </w:r>
    </w:p>
    <w:p w:rsidR="00395C8A" w:rsidRDefault="00AE55C6">
      <w:pPr>
        <w:spacing w:before="48"/>
        <w:ind w:left="280"/>
        <w:rPr>
          <w:rFonts w:ascii=".VnTime" w:eastAsia=".VnTime" w:hAnsi=".VnTime" w:cs=".VnTime"/>
          <w:sz w:val="24"/>
          <w:szCs w:val="24"/>
        </w:rPr>
      </w:pPr>
      <w:r>
        <w:pict>
          <v:group id="_x0000_s1127" style="position:absolute;left:0;text-align:left;margin-left:173.55pt;margin-top:29.3pt;width:7.25pt;height:0;z-index:-251668992;mso-position-horizontal-relative:page" coordorigin="3471,586" coordsize="145,0">
            <v:shape id="_x0000_s1128" style="position:absolute;left:3471;top:586;width:145;height:0" coordorigin="3471,586" coordsize="145,0" path="m3471,586r145,e" filled="f" strokeweight=".18519mm">
              <v:path arrowok="t"/>
            </v:shape>
            <w10:wrap anchorx="page"/>
          </v:group>
        </w:pict>
      </w:r>
      <w:r>
        <w:rPr>
          <w:rFonts w:ascii=".VnTime" w:eastAsia=".VnTime" w:hAnsi=".VnTime" w:cs=".VnTime"/>
          <w:sz w:val="24"/>
          <w:szCs w:val="24"/>
        </w:rPr>
        <w:t xml:space="preserve">b) </w:t>
      </w:r>
      <w:r>
        <w:rPr>
          <w:rFonts w:ascii=".VnTime" w:eastAsia=".VnTime" w:hAnsi=".VnTime" w:cs=".VnTime"/>
          <w:spacing w:val="4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r</w:t>
      </w:r>
      <w:r>
        <w:rPr>
          <w:rFonts w:ascii=".VnTime" w:eastAsia=".VnTime" w:hAnsi=".VnTime" w:cs=".VnTime"/>
          <w:spacing w:val="-1"/>
          <w:sz w:val="24"/>
          <w:szCs w:val="24"/>
        </w:rPr>
        <w:t>o</w:t>
      </w:r>
      <w:r>
        <w:rPr>
          <w:rFonts w:ascii=".VnTime" w:eastAsia=".VnTime" w:hAnsi=".VnTime" w:cs=".VnTime"/>
          <w:sz w:val="24"/>
          <w:szCs w:val="24"/>
        </w:rPr>
        <w:t xml:space="preserve">ng </w:t>
      </w:r>
      <w:r>
        <w:rPr>
          <w:rFonts w:ascii=".VnTime" w:eastAsia=".VnTime" w:hAnsi=".VnTime" w:cs=".VnTime"/>
          <w:spacing w:val="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¸c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®iÓm s</w:t>
      </w:r>
      <w:r>
        <w:rPr>
          <w:rFonts w:ascii=".VnTime" w:eastAsia=".VnTime" w:hAnsi=".VnTime" w:cs=".VnTime"/>
          <w:spacing w:val="-1"/>
          <w:sz w:val="24"/>
          <w:szCs w:val="24"/>
        </w:rPr>
        <w:t>a</w:t>
      </w:r>
      <w:r>
        <w:rPr>
          <w:rFonts w:ascii=".VnTime" w:eastAsia=".VnTime" w:hAnsi=".VnTime" w:cs=".VnTime"/>
          <w:sz w:val="24"/>
          <w:szCs w:val="24"/>
        </w:rPr>
        <w:t>u, ®i</w:t>
      </w:r>
      <w:r>
        <w:rPr>
          <w:rFonts w:ascii=".VnTime" w:eastAsia=".VnTime" w:hAnsi=".VnTime" w:cs=".VnTime"/>
          <w:spacing w:val="2"/>
          <w:sz w:val="24"/>
          <w:szCs w:val="24"/>
        </w:rPr>
        <w:t>Ó</w:t>
      </w:r>
      <w:r>
        <w:rPr>
          <w:rFonts w:ascii=".VnTime" w:eastAsia=".VnTime" w:hAnsi=".VnTime" w:cs=".VnTime"/>
          <w:sz w:val="24"/>
          <w:szCs w:val="24"/>
        </w:rPr>
        <w:t>m nµo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thuéc ®å thÞ hµm sè :   </w:t>
      </w:r>
      <w:r>
        <w:rPr>
          <w:rFonts w:ascii=".VnTime" w:eastAsia=".VnTime" w:hAnsi=".VnTime" w:cs=".VnTime"/>
          <w:spacing w:val="1"/>
          <w:sz w:val="24"/>
          <w:szCs w:val="24"/>
        </w:rPr>
        <w:t>M(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5;2); </w:t>
      </w:r>
      <w:r>
        <w:rPr>
          <w:rFonts w:ascii=".VnTime" w:eastAsia=".VnTime" w:hAnsi=".VnTime" w:cs=".VnTime"/>
          <w:spacing w:val="-1"/>
          <w:sz w:val="24"/>
          <w:szCs w:val="24"/>
        </w:rPr>
        <w:t>N</w:t>
      </w:r>
      <w:r>
        <w:rPr>
          <w:rFonts w:ascii=".VnTime" w:eastAsia=".VnTime" w:hAnsi=".VnTime" w:cs=".VnTime"/>
          <w:sz w:val="24"/>
          <w:szCs w:val="24"/>
        </w:rPr>
        <w:t>(0;3)</w:t>
      </w:r>
    </w:p>
    <w:p w:rsidR="00395C8A" w:rsidRDefault="00AE55C6">
      <w:pPr>
        <w:spacing w:before="5" w:line="180" w:lineRule="exact"/>
        <w:ind w:left="2744"/>
        <w:rPr>
          <w:sz w:val="24"/>
          <w:szCs w:val="24"/>
        </w:rPr>
        <w:sectPr w:rsidR="00395C8A">
          <w:pgSz w:w="11920" w:h="16860"/>
          <w:pgMar w:top="980" w:right="220" w:bottom="280" w:left="740" w:header="743" w:footer="0" w:gutter="0"/>
          <w:cols w:space="720"/>
        </w:sectPr>
      </w:pPr>
      <w:r>
        <w:rPr>
          <w:position w:val="-7"/>
          <w:sz w:val="24"/>
          <w:szCs w:val="24"/>
        </w:rPr>
        <w:t>1</w:t>
      </w:r>
    </w:p>
    <w:p w:rsidR="00395C8A" w:rsidRDefault="00AE55C6">
      <w:pPr>
        <w:spacing w:before="16" w:line="180" w:lineRule="exact"/>
        <w:ind w:left="28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>c</w:t>
      </w:r>
      <w:r>
        <w:rPr>
          <w:rFonts w:ascii=".VnTime" w:eastAsia=".VnTime" w:hAnsi=".VnTime" w:cs=".VnTime"/>
          <w:position w:val="-1"/>
          <w:sz w:val="24"/>
          <w:szCs w:val="24"/>
        </w:rPr>
        <w:t xml:space="preserve">) </w:t>
      </w:r>
      <w:r>
        <w:rPr>
          <w:rFonts w:ascii=".VnTime" w:eastAsia=".VnTime" w:hAnsi=".VnTime" w:cs=".VnTime"/>
          <w:spacing w:val="55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>T</w:t>
      </w:r>
      <w:r>
        <w:rPr>
          <w:rFonts w:ascii=".VnTime" w:eastAsia=".VnTime" w:hAnsi=".VnTime" w:cs=".VnTime"/>
          <w:position w:val="-1"/>
          <w:sz w:val="24"/>
          <w:szCs w:val="24"/>
        </w:rPr>
        <w:t>×m</w:t>
      </w:r>
      <w:r>
        <w:rPr>
          <w:rFonts w:ascii=".VnTime" w:eastAsia=".VnTime" w:hAnsi=".VnTime" w:cs=".VnTime"/>
          <w:spacing w:val="1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>a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>®Ó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 xml:space="preserve">®iÓm </w:t>
      </w:r>
      <w:r>
        <w:rPr>
          <w:rFonts w:ascii=".VnTime" w:eastAsia=".VnTime" w:hAnsi=".VnTime" w:cs=".VnTime"/>
          <w:spacing w:val="1"/>
          <w:position w:val="-1"/>
          <w:sz w:val="24"/>
          <w:szCs w:val="24"/>
        </w:rPr>
        <w:t>D</w:t>
      </w:r>
      <w:r>
        <w:rPr>
          <w:rFonts w:ascii=".VnTime" w:eastAsia=".VnTime" w:hAnsi=".VnTime" w:cs=".VnTime"/>
          <w:position w:val="-1"/>
          <w:sz w:val="24"/>
          <w:szCs w:val="24"/>
        </w:rPr>
        <w:t>(</w:t>
      </w:r>
      <w:r>
        <w:rPr>
          <w:rFonts w:ascii=".VnTime" w:eastAsia=".VnTime" w:hAnsi=".VnTime" w:cs=".VnTime"/>
          <w:spacing w:val="-2"/>
          <w:position w:val="-1"/>
          <w:sz w:val="24"/>
          <w:szCs w:val="24"/>
        </w:rPr>
        <w:t>a</w:t>
      </w:r>
      <w:r>
        <w:rPr>
          <w:rFonts w:ascii=".VnTime" w:eastAsia=".VnTime" w:hAnsi=".VnTime" w:cs=".VnTime"/>
          <w:position w:val="-1"/>
          <w:sz w:val="24"/>
          <w:szCs w:val="24"/>
        </w:rPr>
        <w:t>; 1</w:t>
      </w:r>
    </w:p>
    <w:p w:rsidR="00395C8A" w:rsidRDefault="00AE55C6">
      <w:pPr>
        <w:spacing w:line="200" w:lineRule="exact"/>
        <w:jc w:val="right"/>
        <w:rPr>
          <w:sz w:val="24"/>
          <w:szCs w:val="24"/>
        </w:rPr>
      </w:pPr>
      <w:r>
        <w:rPr>
          <w:w w:val="96"/>
          <w:position w:val="1"/>
          <w:sz w:val="24"/>
          <w:szCs w:val="24"/>
        </w:rPr>
        <w:t>4</w:t>
      </w:r>
    </w:p>
    <w:p w:rsidR="00395C8A" w:rsidRDefault="00395C8A">
      <w:pPr>
        <w:spacing w:before="10" w:line="180" w:lineRule="exact"/>
        <w:rPr>
          <w:sz w:val="19"/>
          <w:szCs w:val="19"/>
        </w:rPr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AE55C6">
      <w:pPr>
        <w:ind w:left="100"/>
        <w:rPr>
          <w:rFonts w:ascii=".VnTime" w:eastAsia=".VnTime" w:hAnsi=".VnTime" w:cs=".VnTime"/>
          <w:sz w:val="26"/>
          <w:szCs w:val="26"/>
        </w:rPr>
      </w:pPr>
      <w:r>
        <w:rPr>
          <w:rFonts w:ascii=".VnTime" w:eastAsia=".VnTime" w:hAnsi=".VnTime" w:cs=".VnTime"/>
          <w:b/>
          <w:i/>
          <w:sz w:val="26"/>
          <w:szCs w:val="26"/>
        </w:rPr>
        <w:t>I/</w:t>
      </w:r>
      <w:r>
        <w:rPr>
          <w:rFonts w:ascii=".VnTime" w:eastAsia=".VnTime" w:hAnsi=".VnTime" w:cs=".VnTime"/>
          <w:b/>
          <w:i/>
          <w:spacing w:val="-2"/>
          <w:sz w:val="26"/>
          <w:szCs w:val="26"/>
        </w:rPr>
        <w:t xml:space="preserve"> </w:t>
      </w:r>
      <w:r>
        <w:rPr>
          <w:rFonts w:ascii=".VnTime" w:eastAsia=".VnTime" w:hAnsi=".VnTime" w:cs=".VnTime"/>
          <w:b/>
          <w:i/>
          <w:sz w:val="26"/>
          <w:szCs w:val="26"/>
          <w:u w:val="thick" w:color="000000"/>
        </w:rPr>
        <w:t>Tr¾c</w:t>
      </w:r>
      <w:r>
        <w:rPr>
          <w:rFonts w:ascii=".VnTime" w:eastAsia=".VnTime" w:hAnsi=".VnTime" w:cs=".VnTime"/>
          <w:b/>
          <w:i/>
          <w:spacing w:val="-6"/>
          <w:sz w:val="26"/>
          <w:szCs w:val="26"/>
          <w:u w:val="thick" w:color="000000"/>
        </w:rPr>
        <w:t xml:space="preserve"> </w:t>
      </w:r>
      <w:r>
        <w:rPr>
          <w:rFonts w:ascii=".VnTime" w:eastAsia=".VnTime" w:hAnsi=".VnTime" w:cs=".VnTime"/>
          <w:b/>
          <w:i/>
          <w:sz w:val="26"/>
          <w:szCs w:val="26"/>
          <w:u w:val="thick" w:color="000000"/>
        </w:rPr>
        <w:t>n</w:t>
      </w:r>
      <w:r>
        <w:rPr>
          <w:rFonts w:ascii=".VnTime" w:eastAsia=".VnTime" w:hAnsi=".VnTime" w:cs=".VnTime"/>
          <w:b/>
          <w:i/>
          <w:spacing w:val="2"/>
          <w:sz w:val="26"/>
          <w:szCs w:val="26"/>
          <w:u w:val="thick" w:color="000000"/>
        </w:rPr>
        <w:t>g</w:t>
      </w:r>
      <w:r>
        <w:rPr>
          <w:rFonts w:ascii=".VnTime" w:eastAsia=".VnTime" w:hAnsi=".VnTime" w:cs=".VnTime"/>
          <w:b/>
          <w:i/>
          <w:sz w:val="26"/>
          <w:szCs w:val="26"/>
          <w:u w:val="thick" w:color="000000"/>
        </w:rPr>
        <w:t>hiÖm</w:t>
      </w:r>
    </w:p>
    <w:p w:rsidR="00395C8A" w:rsidRDefault="00AE55C6">
      <w:pPr>
        <w:spacing w:before="16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rFonts w:ascii=".VnTime" w:eastAsia=".VnTime" w:hAnsi=".VnTime" w:cs=".VnTime"/>
          <w:sz w:val="24"/>
          <w:szCs w:val="24"/>
        </w:rPr>
        <w:t>) thuéc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®å thÞ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ña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m sè ®·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ho.</w:t>
      </w:r>
    </w:p>
    <w:p w:rsidR="00395C8A" w:rsidRDefault="00395C8A">
      <w:pPr>
        <w:spacing w:before="5" w:line="160" w:lineRule="exact"/>
        <w:rPr>
          <w:sz w:val="16"/>
          <w:szCs w:val="16"/>
        </w:rPr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AE55C6">
      <w:pPr>
        <w:ind w:left="387" w:right="3261"/>
        <w:jc w:val="center"/>
        <w:rPr>
          <w:rFonts w:ascii=".VnTime" w:eastAsia=".VnTime" w:hAnsi=".VnTime" w:cs=".VnTime"/>
          <w:sz w:val="28"/>
          <w:szCs w:val="28"/>
        </w:rPr>
      </w:pPr>
      <w:r>
        <w:rPr>
          <w:rFonts w:ascii=".VnAvantH" w:eastAsia=".VnAvantH" w:hAnsi=".VnAvantH" w:cs=".VnAvantH"/>
          <w:b/>
          <w:sz w:val="24"/>
          <w:szCs w:val="24"/>
        </w:rPr>
        <w:t>«n tËp</w:t>
      </w:r>
      <w:r>
        <w:rPr>
          <w:rFonts w:ascii=".VnAvantH" w:eastAsia=".VnAvantH" w:hAnsi=".VnAvantH" w:cs=".VnAvantH"/>
          <w:b/>
          <w:spacing w:val="67"/>
          <w:sz w:val="24"/>
          <w:szCs w:val="24"/>
        </w:rPr>
        <w:t xml:space="preserve"> </w:t>
      </w:r>
      <w:r>
        <w:rPr>
          <w:rFonts w:ascii=".VnAvantH" w:eastAsia=".VnAvantH" w:hAnsi=".VnAvantH" w:cs=".VnAvantH"/>
          <w:b/>
          <w:sz w:val="24"/>
          <w:szCs w:val="24"/>
        </w:rPr>
        <w:t xml:space="preserve">§¹i sè 7 ch•¬ng II. - </w:t>
      </w:r>
      <w:r>
        <w:rPr>
          <w:rFonts w:ascii=".VnTime" w:eastAsia=".VnTime" w:hAnsi=".VnTime" w:cs=".VnTime"/>
          <w:b/>
          <w:i/>
          <w:spacing w:val="-1"/>
          <w:sz w:val="28"/>
          <w:szCs w:val="28"/>
        </w:rPr>
        <w:t>§</w:t>
      </w:r>
      <w:r>
        <w:rPr>
          <w:rFonts w:ascii=".VnTime" w:eastAsia=".VnTime" w:hAnsi=".VnTime" w:cs=".VnTime"/>
          <w:b/>
          <w:i/>
          <w:sz w:val="28"/>
          <w:szCs w:val="28"/>
        </w:rPr>
        <w:t>Ò II</w:t>
      </w:r>
    </w:p>
    <w:p w:rsidR="00395C8A" w:rsidRDefault="00AE55C6">
      <w:pPr>
        <w:spacing w:before="59"/>
        <w:ind w:left="2054" w:right="4930"/>
        <w:jc w:val="center"/>
        <w:rPr>
          <w:rFonts w:ascii=".VnTime" w:eastAsia=".VnTime" w:hAnsi=".VnTime" w:cs=".VnTime"/>
          <w:sz w:val="17"/>
          <w:szCs w:val="17"/>
        </w:rPr>
        <w:sectPr w:rsidR="00395C8A">
          <w:type w:val="continuous"/>
          <w:pgSz w:w="11920" w:h="16860"/>
          <w:pgMar w:top="980" w:right="220" w:bottom="280" w:left="740" w:header="720" w:footer="720" w:gutter="0"/>
          <w:cols w:num="2" w:space="720" w:equalWidth="0">
            <w:col w:w="2863" w:space="67"/>
            <w:col w:w="8030"/>
          </w:cols>
        </w:sectPr>
      </w:pPr>
      <w:r>
        <w:rPr>
          <w:rFonts w:ascii=".VnTime" w:eastAsia=".VnTime" w:hAnsi=".VnTime" w:cs=".VnTime"/>
          <w:sz w:val="28"/>
          <w:szCs w:val="28"/>
        </w:rPr>
        <w:t>L</w:t>
      </w:r>
      <w:r>
        <w:rPr>
          <w:rFonts w:ascii=".VnTime" w:eastAsia=".VnTime" w:hAnsi=".VnTime" w:cs=".VnTime"/>
          <w:spacing w:val="-1"/>
          <w:sz w:val="28"/>
          <w:szCs w:val="28"/>
        </w:rPr>
        <w:t>í</w:t>
      </w:r>
      <w:r>
        <w:rPr>
          <w:rFonts w:ascii=".VnTime" w:eastAsia=".VnTime" w:hAnsi=".VnTime" w:cs=".VnTime"/>
          <w:sz w:val="28"/>
          <w:szCs w:val="28"/>
        </w:rPr>
        <w:t>p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A</w:t>
      </w:r>
      <w:r>
        <w:rPr>
          <w:rFonts w:ascii=".VnTime" w:eastAsia=".VnTime" w:hAnsi=".VnTime" w:cs=".VnTime"/>
          <w:spacing w:val="1"/>
          <w:position w:val="-6"/>
          <w:sz w:val="17"/>
          <w:szCs w:val="17"/>
        </w:rPr>
        <w:t>2</w:t>
      </w:r>
      <w:r>
        <w:rPr>
          <w:rFonts w:ascii=".VnTime" w:eastAsia=".VnTime" w:hAnsi=".VnTime" w:cs=".VnTime"/>
          <w:spacing w:val="-2"/>
          <w:position w:val="-6"/>
          <w:sz w:val="17"/>
          <w:szCs w:val="17"/>
        </w:rPr>
        <w:t>-</w:t>
      </w:r>
      <w:r>
        <w:rPr>
          <w:rFonts w:ascii=".VnTime" w:eastAsia=".VnTime" w:hAnsi=".VnTime" w:cs=".VnTime"/>
          <w:position w:val="-6"/>
          <w:sz w:val="17"/>
          <w:szCs w:val="17"/>
        </w:rPr>
        <w:t>7</w:t>
      </w:r>
    </w:p>
    <w:p w:rsidR="00395C8A" w:rsidRDefault="00AE55C6">
      <w:pPr>
        <w:spacing w:before="52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 xml:space="preserve">C©u 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>1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.</w:t>
      </w:r>
      <w:r>
        <w:rPr>
          <w:rFonts w:ascii=".VnTime" w:eastAsia=".VnTime" w:hAnsi=".VnTime" w:cs=".VnTime"/>
          <w:b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bi</w:t>
      </w:r>
      <w:r>
        <w:rPr>
          <w:rFonts w:ascii=".VnTime" w:eastAsia=".VnTime" w:hAnsi=".VnTime" w:cs=".VnTime"/>
          <w:spacing w:val="-1"/>
          <w:sz w:val="24"/>
          <w:szCs w:val="24"/>
        </w:rPr>
        <w:t>Õ</w:t>
      </w:r>
      <w:r>
        <w:rPr>
          <w:rFonts w:ascii=".VnTime" w:eastAsia=".VnTime" w:hAnsi=".VnTime" w:cs=".VnTime"/>
          <w:sz w:val="24"/>
          <w:szCs w:val="24"/>
        </w:rPr>
        <w:t>t hai ®</w:t>
      </w:r>
      <w:r>
        <w:rPr>
          <w:rFonts w:ascii=".VnTime" w:eastAsia=".VnTime" w:hAnsi=".VnTime" w:cs=".VnTime"/>
          <w:spacing w:val="-1"/>
          <w:sz w:val="24"/>
          <w:szCs w:val="24"/>
        </w:rPr>
        <w:t>¹</w:t>
      </w:r>
      <w:r>
        <w:rPr>
          <w:rFonts w:ascii=".VnTime" w:eastAsia=".VnTime" w:hAnsi=".VnTime" w:cs=".VnTime"/>
          <w:sz w:val="24"/>
          <w:szCs w:val="24"/>
        </w:rPr>
        <w:t xml:space="preserve">i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•îng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 tØ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lÖ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nghÞch </w:t>
      </w:r>
      <w:r>
        <w:rPr>
          <w:rFonts w:ascii=".VnTime" w:eastAsia=".VnTime" w:hAnsi=".VnTime" w:cs=".VnTime"/>
          <w:spacing w:val="-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>íi nhau vµ khi 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=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>2 th×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 =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4</w:t>
      </w:r>
      <w:r>
        <w:rPr>
          <w:rFonts w:ascii=".VnTime" w:eastAsia=".VnTime" w:hAnsi=".VnTime" w:cs=".VnTime"/>
          <w:sz w:val="24"/>
          <w:szCs w:val="24"/>
        </w:rPr>
        <w:t>.</w:t>
      </w:r>
    </w:p>
    <w:p w:rsidR="00395C8A" w:rsidRDefault="00AE55C6">
      <w:pPr>
        <w:spacing w:before="55"/>
        <w:ind w:left="820"/>
        <w:rPr>
          <w:rFonts w:ascii=".VnTime" w:eastAsia=".VnTime" w:hAnsi=".VnTime" w:cs=".VnTime"/>
          <w:sz w:val="24"/>
          <w:szCs w:val="24"/>
        </w:rPr>
        <w:sectPr w:rsidR="00395C8A">
          <w:type w:val="continuous"/>
          <w:pgSz w:w="11920" w:h="16860"/>
          <w:pgMar w:top="980" w:right="220" w:bottom="280" w:left="740" w:header="720" w:footer="720" w:gutter="0"/>
          <w:cols w:space="720"/>
        </w:sectPr>
      </w:pPr>
      <w:r>
        <w:rPr>
          <w:rFonts w:ascii=".VnTime" w:eastAsia=".VnTime" w:hAnsi=".VnTime" w:cs=".VnTime"/>
          <w:spacing w:val="-1"/>
          <w:sz w:val="24"/>
          <w:szCs w:val="24"/>
        </w:rPr>
        <w:t>H</w:t>
      </w:r>
      <w:r>
        <w:rPr>
          <w:rFonts w:ascii=".VnTime" w:eastAsia=".VnTime" w:hAnsi=".VnTime" w:cs=".VnTime"/>
          <w:sz w:val="24"/>
          <w:szCs w:val="24"/>
        </w:rPr>
        <w:t>Ö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sè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 xml:space="preserve">Ø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Ö lµ:</w:t>
      </w:r>
    </w:p>
    <w:p w:rsidR="00395C8A" w:rsidRDefault="00AE55C6">
      <w:pPr>
        <w:spacing w:before="4" w:line="220" w:lineRule="exact"/>
        <w:ind w:right="4"/>
        <w:jc w:val="right"/>
        <w:rPr>
          <w:sz w:val="24"/>
          <w:szCs w:val="24"/>
        </w:rPr>
      </w:pPr>
      <w:r>
        <w:pict>
          <v:group id="_x0000_s1125" style="position:absolute;left:0;text-align:left;margin-left:325.7pt;margin-top:16pt;width:7.25pt;height:0;z-index:-251667968;mso-position-horizontal-relative:page" coordorigin="6514,320" coordsize="145,0">
            <v:shape id="_x0000_s1126" style="position:absolute;left:6514;top:320;width:145;height:0" coordorigin="6514,320" coordsize="145,0" path="m6514,320r145,e" filled="f" strokeweight=".18519mm">
              <v:path arrowok="t"/>
            </v:shape>
            <w10:wrap anchorx="page"/>
          </v:group>
        </w:pict>
      </w:r>
      <w:r>
        <w:rPr>
          <w:w w:val="96"/>
          <w:position w:val="-4"/>
          <w:sz w:val="24"/>
          <w:szCs w:val="24"/>
        </w:rPr>
        <w:t>1</w:t>
      </w:r>
    </w:p>
    <w:p w:rsidR="00395C8A" w:rsidRDefault="00AE55C6">
      <w:pPr>
        <w:spacing w:line="160" w:lineRule="exact"/>
        <w:ind w:left="8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position w:val="-1"/>
          <w:sz w:val="24"/>
          <w:szCs w:val="24"/>
        </w:rPr>
        <w:t xml:space="preserve">A. 8                             </w:t>
      </w:r>
      <w:r>
        <w:rPr>
          <w:rFonts w:ascii=".VnTime" w:eastAsia=".VnTime" w:hAnsi=".VnTime" w:cs=".VnTime"/>
          <w:spacing w:val="7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>B. -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 xml:space="preserve">2                             </w:t>
      </w:r>
      <w:r>
        <w:rPr>
          <w:rFonts w:ascii=".VnTime" w:eastAsia=".VnTime" w:hAnsi=".VnTime" w:cs=".VnTime"/>
          <w:spacing w:val="17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>C</w:t>
      </w:r>
      <w:r>
        <w:rPr>
          <w:rFonts w:ascii=".VnTime" w:eastAsia=".VnTime" w:hAnsi=".VnTime" w:cs=".VnTime"/>
          <w:position w:val="-1"/>
          <w:sz w:val="24"/>
          <w:szCs w:val="24"/>
        </w:rPr>
        <w:t>. -</w:t>
      </w:r>
    </w:p>
    <w:p w:rsidR="00395C8A" w:rsidRDefault="00AE55C6">
      <w:pPr>
        <w:spacing w:line="200" w:lineRule="exact"/>
        <w:jc w:val="right"/>
        <w:rPr>
          <w:sz w:val="24"/>
          <w:szCs w:val="24"/>
        </w:rPr>
      </w:pPr>
      <w:r>
        <w:rPr>
          <w:w w:val="96"/>
          <w:sz w:val="24"/>
          <w:szCs w:val="24"/>
        </w:rPr>
        <w:t>2</w:t>
      </w:r>
    </w:p>
    <w:p w:rsidR="00395C8A" w:rsidRDefault="00AE55C6">
      <w:pPr>
        <w:spacing w:before="16" w:line="200" w:lineRule="exact"/>
      </w:pPr>
      <w:r>
        <w:br w:type="column"/>
      </w:r>
    </w:p>
    <w:p w:rsidR="00395C8A" w:rsidRDefault="00AE55C6">
      <w:pPr>
        <w:rPr>
          <w:rFonts w:ascii=".VnTime" w:eastAsia=".VnTime" w:hAnsi=".VnTime" w:cs=".VnTime"/>
          <w:sz w:val="24"/>
          <w:szCs w:val="24"/>
        </w:rPr>
        <w:sectPr w:rsidR="00395C8A">
          <w:type w:val="continuous"/>
          <w:pgSz w:w="11920" w:h="16860"/>
          <w:pgMar w:top="980" w:right="220" w:bottom="280" w:left="740" w:header="720" w:footer="720" w:gutter="0"/>
          <w:cols w:num="2" w:space="720" w:equalWidth="0">
            <w:col w:w="5906" w:space="1575"/>
            <w:col w:w="3479"/>
          </w:cols>
        </w:sectPr>
      </w:pP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>.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>8</w:t>
      </w:r>
    </w:p>
    <w:p w:rsidR="00395C8A" w:rsidRDefault="00AE55C6">
      <w:pPr>
        <w:spacing w:before="57" w:line="590" w:lineRule="auto"/>
        <w:ind w:left="100" w:right="1558"/>
        <w:rPr>
          <w:rFonts w:ascii=".VnTime" w:eastAsia=".VnTime" w:hAnsi=".VnTime" w:cs=".VnTime"/>
          <w:sz w:val="24"/>
          <w:szCs w:val="24"/>
        </w:rPr>
      </w:pPr>
      <w:r>
        <w:pict>
          <v:shape id="_x0000_s1124" type="#_x0000_t202" style="position:absolute;left:0;text-align:left;margin-left:264.95pt;margin-top:17.1pt;width:114.3pt;height:29.15pt;z-index:-251663872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56"/>
                    <w:gridCol w:w="756"/>
                    <w:gridCol w:w="756"/>
                  </w:tblGrid>
                  <w:tr w:rsidR="00395C8A">
                    <w:trPr>
                      <w:trHeight w:hRule="exact" w:val="274"/>
                    </w:trPr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 w:line="200" w:lineRule="exact"/>
                          <w:ind w:left="273" w:right="275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position w:val="1"/>
                            <w:sz w:val="24"/>
                            <w:szCs w:val="24"/>
                          </w:rPr>
                          <w:t>x</w:t>
                        </w:r>
                      </w:p>
                    </w:tc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 w:line="200" w:lineRule="exact"/>
                          <w:ind w:left="273" w:right="275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position w:val="1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 w:line="200" w:lineRule="exact"/>
                          <w:ind w:left="235" w:right="235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pacing w:val="-1"/>
                            <w:position w:val="1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.VnTime" w:eastAsia=".VnTime" w:hAnsi=".VnTime" w:cs=".VnTime"/>
                            <w:position w:val="1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</w:tr>
                  <w:tr w:rsidR="00395C8A">
                    <w:trPr>
                      <w:trHeight w:hRule="exact" w:val="288"/>
                    </w:trPr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9"/>
                          <w:ind w:left="273" w:right="276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y</w:t>
                        </w:r>
                      </w:p>
                    </w:tc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9"/>
                          <w:ind w:left="235" w:right="235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pacing w:val="-1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395C8A"/>
                    </w:tc>
                  </w:tr>
                </w:tbl>
                <w:p w:rsidR="00395C8A" w:rsidRDefault="00395C8A"/>
              </w:txbxContent>
            </v:textbox>
            <w10:wrap anchorx="page"/>
          </v:shape>
        </w:pict>
      </w:r>
      <w:r>
        <w:rPr>
          <w:rFonts w:ascii=".VnTime" w:eastAsia=".VnTime" w:hAnsi=".VnTime" w:cs=".VnTime"/>
          <w:b/>
          <w:sz w:val="24"/>
          <w:szCs w:val="24"/>
        </w:rPr>
        <w:t xml:space="preserve">C©u </w:t>
      </w:r>
      <w:r>
        <w:rPr>
          <w:rFonts w:ascii=".VnTime" w:eastAsia=".VnTime" w:hAnsi=".VnTime" w:cs=".VnTime"/>
          <w:b/>
          <w:spacing w:val="1"/>
          <w:sz w:val="24"/>
          <w:szCs w:val="24"/>
        </w:rPr>
        <w:t>2</w:t>
      </w:r>
      <w:r>
        <w:rPr>
          <w:rFonts w:ascii=".VnTime" w:eastAsia=".VnTime" w:hAnsi=".VnTime" w:cs=".VnTime"/>
          <w:b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bi</w:t>
      </w:r>
      <w:r>
        <w:rPr>
          <w:rFonts w:ascii=".VnTime" w:eastAsia=".VnTime" w:hAnsi=".VnTime" w:cs=".VnTime"/>
          <w:spacing w:val="-1"/>
          <w:sz w:val="24"/>
          <w:szCs w:val="24"/>
        </w:rPr>
        <w:t>Õ</w:t>
      </w:r>
      <w:r>
        <w:rPr>
          <w:rFonts w:ascii=".VnTime" w:eastAsia=".VnTime" w:hAnsi=".VnTime" w:cs=".VnTime"/>
          <w:sz w:val="24"/>
          <w:szCs w:val="24"/>
        </w:rPr>
        <w:t>t hai ®</w:t>
      </w:r>
      <w:r>
        <w:rPr>
          <w:rFonts w:ascii=".VnTime" w:eastAsia=".VnTime" w:hAnsi=".VnTime" w:cs=".VnTime"/>
          <w:spacing w:val="-1"/>
          <w:sz w:val="24"/>
          <w:szCs w:val="24"/>
        </w:rPr>
        <w:t>¹</w:t>
      </w:r>
      <w:r>
        <w:rPr>
          <w:rFonts w:ascii=".VnTime" w:eastAsia=".VnTime" w:hAnsi=".VnTime" w:cs=".VnTime"/>
          <w:sz w:val="24"/>
          <w:szCs w:val="24"/>
        </w:rPr>
        <w:t xml:space="preserve">i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•îng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 tØ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lÖ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thu</w:t>
      </w:r>
      <w:r>
        <w:rPr>
          <w:rFonts w:ascii=".VnTime" w:eastAsia=".VnTime" w:hAnsi=".VnTime" w:cs=".VnTime"/>
          <w:spacing w:val="1"/>
          <w:sz w:val="24"/>
          <w:szCs w:val="24"/>
        </w:rPr>
        <w:t>Ë</w:t>
      </w:r>
      <w:r>
        <w:rPr>
          <w:rFonts w:ascii=".VnTime" w:eastAsia=".VnTime" w:hAnsi=".VnTime" w:cs=".VnTime"/>
          <w:sz w:val="24"/>
          <w:szCs w:val="24"/>
        </w:rPr>
        <w:t>n</w:t>
      </w:r>
      <w:r>
        <w:rPr>
          <w:rFonts w:ascii=".VnTime" w:eastAsia=".VnTime" w:hAnsi=".VnTime" w:cs=".VnTime"/>
          <w:spacing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pacing w:val="-2"/>
          <w:sz w:val="24"/>
          <w:szCs w:val="24"/>
        </w:rPr>
        <w:t>í</w:t>
      </w:r>
      <w:r>
        <w:rPr>
          <w:rFonts w:ascii=".VnTime" w:eastAsia=".VnTime" w:hAnsi=".VnTime" w:cs=".VnTime"/>
          <w:sz w:val="24"/>
          <w:szCs w:val="24"/>
        </w:rPr>
        <w:t xml:space="preserve">i nhau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ã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pacing w:val="2"/>
          <w:sz w:val="24"/>
          <w:szCs w:val="24"/>
        </w:rPr>
        <w:t>¸</w:t>
      </w:r>
      <w:r>
        <w:rPr>
          <w:rFonts w:ascii=".VnTime" w:eastAsia=".VnTime" w:hAnsi=".VnTime" w:cs=".VnTime"/>
          <w:sz w:val="24"/>
          <w:szCs w:val="24"/>
        </w:rPr>
        <w:t>c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gi¸ trÞ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•¬ng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øng trong b</w:t>
      </w:r>
      <w:r>
        <w:rPr>
          <w:rFonts w:ascii=".VnTime" w:eastAsia=".VnTime" w:hAnsi=".VnTime" w:cs=".VnTime"/>
          <w:spacing w:val="-2"/>
          <w:sz w:val="24"/>
          <w:szCs w:val="24"/>
        </w:rPr>
        <w:t>¶</w:t>
      </w:r>
      <w:r>
        <w:rPr>
          <w:rFonts w:ascii=".VnTime" w:eastAsia=".VnTime" w:hAnsi=".VnTime" w:cs=".VnTime"/>
          <w:sz w:val="24"/>
          <w:szCs w:val="24"/>
        </w:rPr>
        <w:t>ng s</w:t>
      </w:r>
      <w:r>
        <w:rPr>
          <w:rFonts w:ascii=".VnTime" w:eastAsia=".VnTime" w:hAnsi=".VnTime" w:cs=".VnTime"/>
          <w:spacing w:val="-1"/>
          <w:sz w:val="24"/>
          <w:szCs w:val="24"/>
        </w:rPr>
        <w:t>a</w:t>
      </w:r>
      <w:r>
        <w:rPr>
          <w:rFonts w:ascii=".VnTime" w:eastAsia=".VnTime" w:hAnsi=".VnTime" w:cs=".VnTime"/>
          <w:sz w:val="24"/>
          <w:szCs w:val="24"/>
        </w:rPr>
        <w:t xml:space="preserve">u: </w:t>
      </w:r>
      <w:r>
        <w:rPr>
          <w:rFonts w:ascii=".VnTime" w:eastAsia=".VnTime" w:hAnsi=".VnTime" w:cs=".VnTime"/>
          <w:spacing w:val="1"/>
          <w:sz w:val="24"/>
          <w:szCs w:val="24"/>
        </w:rPr>
        <w:t>G</w:t>
      </w:r>
      <w:r>
        <w:rPr>
          <w:rFonts w:ascii=".VnTime" w:eastAsia=".VnTime" w:hAnsi=".VnTime" w:cs=".VnTime"/>
          <w:sz w:val="24"/>
          <w:szCs w:val="24"/>
        </w:rPr>
        <w:t xml:space="preserve">i¸ trÞ ë «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rèng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tr</w:t>
      </w:r>
      <w:r>
        <w:rPr>
          <w:rFonts w:ascii=".VnTime" w:eastAsia=".VnTime" w:hAnsi=".VnTime" w:cs=".VnTime"/>
          <w:spacing w:val="-1"/>
          <w:sz w:val="24"/>
          <w:szCs w:val="24"/>
        </w:rPr>
        <w:t>o</w:t>
      </w:r>
      <w:r>
        <w:rPr>
          <w:rFonts w:ascii=".VnTime" w:eastAsia=".VnTime" w:hAnsi=".VnTime" w:cs=".VnTime"/>
          <w:sz w:val="24"/>
          <w:szCs w:val="24"/>
        </w:rPr>
        <w:t>ng b</w:t>
      </w:r>
      <w:r>
        <w:rPr>
          <w:rFonts w:ascii=".VnTime" w:eastAsia=".VnTime" w:hAnsi=".VnTime" w:cs=".VnTime"/>
          <w:spacing w:val="-1"/>
          <w:sz w:val="24"/>
          <w:szCs w:val="24"/>
        </w:rPr>
        <w:t>¶</w:t>
      </w:r>
      <w:r>
        <w:rPr>
          <w:rFonts w:ascii=".VnTime" w:eastAsia=".VnTime" w:hAnsi=".VnTime" w:cs=".VnTime"/>
          <w:sz w:val="24"/>
          <w:szCs w:val="24"/>
        </w:rPr>
        <w:t>ng lµ:</w:t>
      </w:r>
    </w:p>
    <w:p w:rsidR="00395C8A" w:rsidRDefault="00AE55C6">
      <w:pPr>
        <w:spacing w:line="200" w:lineRule="exact"/>
        <w:ind w:left="820"/>
        <w:rPr>
          <w:rFonts w:ascii=".VnTime" w:eastAsia=".VnTime" w:hAnsi=".VnTime" w:cs=".VnTime"/>
          <w:sz w:val="24"/>
          <w:szCs w:val="24"/>
        </w:rPr>
      </w:pPr>
      <w:r>
        <w:pict>
          <v:group id="_x0000_s1122" style="position:absolute;left:0;text-align:left;margin-left:327.35pt;margin-top:49.35pt;width:7.45pt;height:0;z-index:-251665920;mso-position-horizontal-relative:page" coordorigin="6547,987" coordsize="149,0">
            <v:shape id="_x0000_s1123" style="position:absolute;left:6547;top:987;width:149;height:0" coordorigin="6547,987" coordsize="149,0" path="m6547,987r149,e" filled="f" strokeweight=".18519mm">
              <v:path arrowok="t"/>
            </v:shape>
            <w10:wrap anchorx="page"/>
          </v:group>
        </w:pict>
      </w:r>
      <w:r>
        <w:pict>
          <v:shape id="_x0000_s1121" type="#_x0000_t202" style="position:absolute;left:0;text-align:left;margin-left:270.85pt;margin-top:32.65pt;width:121.6pt;height:47pt;z-index:-251662848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04"/>
                    <w:gridCol w:w="806"/>
                    <w:gridCol w:w="804"/>
                  </w:tblGrid>
                  <w:tr w:rsidR="00395C8A">
                    <w:trPr>
                      <w:trHeight w:hRule="exact" w:val="631"/>
                    </w:trPr>
                    <w:tc>
                      <w:tcPr>
                        <w:tcW w:w="80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395C8A">
                        <w:pPr>
                          <w:spacing w:before="4" w:line="220" w:lineRule="exact"/>
                          <w:rPr>
                            <w:sz w:val="22"/>
                            <w:szCs w:val="22"/>
                          </w:rPr>
                        </w:pPr>
                      </w:p>
                      <w:p w:rsidR="00395C8A" w:rsidRDefault="00AE55C6">
                        <w:pPr>
                          <w:ind w:left="297" w:right="299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x</w:t>
                        </w:r>
                      </w:p>
                    </w:tc>
                    <w:tc>
                      <w:tcPr>
                        <w:tcW w:w="80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61"/>
                          <w:ind w:left="289" w:right="314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b/>
                            <w:w w:val="96"/>
                            <w:sz w:val="24"/>
                            <w:szCs w:val="24"/>
                          </w:rPr>
                          <w:t>1</w:t>
                        </w:r>
                      </w:p>
                      <w:p w:rsidR="00395C8A" w:rsidRDefault="00395C8A">
                        <w:pPr>
                          <w:spacing w:before="8" w:line="100" w:lineRule="exact"/>
                          <w:rPr>
                            <w:sz w:val="11"/>
                            <w:szCs w:val="11"/>
                          </w:rPr>
                        </w:pPr>
                      </w:p>
                      <w:p w:rsidR="00395C8A" w:rsidRDefault="00AE55C6">
                        <w:pPr>
                          <w:ind w:left="292" w:right="311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b/>
                            <w:w w:val="96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80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395C8A">
                        <w:pPr>
                          <w:spacing w:before="4" w:line="220" w:lineRule="exact"/>
                          <w:rPr>
                            <w:sz w:val="22"/>
                            <w:szCs w:val="22"/>
                          </w:rPr>
                        </w:pPr>
                      </w:p>
                      <w:p w:rsidR="00395C8A" w:rsidRDefault="00AE55C6">
                        <w:pPr>
                          <w:ind w:left="259" w:right="259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pacing w:val="-1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</w:tr>
                  <w:tr w:rsidR="00395C8A">
                    <w:trPr>
                      <w:trHeight w:hRule="exact" w:val="288"/>
                    </w:trPr>
                    <w:tc>
                      <w:tcPr>
                        <w:tcW w:w="80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53"/>
                          <w:ind w:left="297" w:right="300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y</w:t>
                        </w:r>
                      </w:p>
                    </w:tc>
                    <w:tc>
                      <w:tcPr>
                        <w:tcW w:w="80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53"/>
                          <w:ind w:left="297" w:right="302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8</w:t>
                        </w:r>
                      </w:p>
                    </w:tc>
                    <w:tc>
                      <w:tcPr>
                        <w:tcW w:w="80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395C8A"/>
                    </w:tc>
                  </w:tr>
                </w:tbl>
                <w:p w:rsidR="00395C8A" w:rsidRDefault="00395C8A"/>
              </w:txbxContent>
            </v:textbox>
            <w10:wrap anchorx="page"/>
          </v:shape>
        </w:pict>
      </w:r>
      <w:r>
        <w:rPr>
          <w:rFonts w:ascii=".VnTime" w:eastAsia=".VnTime" w:hAnsi=".VnTime" w:cs=".VnTime"/>
          <w:position w:val="1"/>
          <w:sz w:val="24"/>
          <w:szCs w:val="24"/>
        </w:rPr>
        <w:t xml:space="preserve">A. </w:t>
      </w:r>
      <w:r>
        <w:rPr>
          <w:rFonts w:ascii=".VnTime" w:eastAsia=".VnTime" w:hAnsi=".VnTime" w:cs=".VnTime"/>
          <w:spacing w:val="-1"/>
          <w:position w:val="1"/>
          <w:sz w:val="24"/>
          <w:szCs w:val="24"/>
        </w:rPr>
        <w:t>-</w:t>
      </w:r>
      <w:r>
        <w:rPr>
          <w:rFonts w:ascii=".VnTime" w:eastAsia=".VnTime" w:hAnsi=".VnTime" w:cs=".VnTime"/>
          <w:position w:val="1"/>
          <w:sz w:val="24"/>
          <w:szCs w:val="24"/>
        </w:rPr>
        <w:t xml:space="preserve">2                            </w:t>
      </w:r>
      <w:r>
        <w:rPr>
          <w:rFonts w:ascii=".VnTime" w:eastAsia=".VnTime" w:hAnsi=".VnTime" w:cs=".VnTime"/>
          <w:spacing w:val="49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1"/>
          <w:sz w:val="24"/>
          <w:szCs w:val="24"/>
        </w:rPr>
        <w:t xml:space="preserve">B. </w:t>
      </w:r>
      <w:r>
        <w:rPr>
          <w:rFonts w:ascii=".VnTime" w:eastAsia=".VnTime" w:hAnsi=".VnTime" w:cs=".VnTime"/>
          <w:spacing w:val="-1"/>
          <w:position w:val="1"/>
          <w:sz w:val="24"/>
          <w:szCs w:val="24"/>
        </w:rPr>
        <w:t>-</w:t>
      </w:r>
      <w:r>
        <w:rPr>
          <w:rFonts w:ascii=".VnTime" w:eastAsia=".VnTime" w:hAnsi=".VnTime" w:cs=".VnTime"/>
          <w:position w:val="1"/>
          <w:sz w:val="24"/>
          <w:szCs w:val="24"/>
        </w:rPr>
        <w:t xml:space="preserve">6                          </w:t>
      </w:r>
      <w:r>
        <w:rPr>
          <w:rFonts w:ascii=".VnTime" w:eastAsia=".VnTime" w:hAnsi=".VnTime" w:cs=".VnTime"/>
          <w:spacing w:val="17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1"/>
          <w:sz w:val="24"/>
          <w:szCs w:val="24"/>
        </w:rPr>
        <w:t>C</w:t>
      </w:r>
      <w:r>
        <w:rPr>
          <w:rFonts w:ascii=".VnTime" w:eastAsia=".VnTime" w:hAnsi=".VnTime" w:cs=".VnTime"/>
          <w:position w:val="1"/>
          <w:sz w:val="24"/>
          <w:szCs w:val="24"/>
        </w:rPr>
        <w:t xml:space="preserve">. 6                           </w:t>
      </w:r>
      <w:r>
        <w:rPr>
          <w:rFonts w:ascii=".VnTime" w:eastAsia=".VnTime" w:hAnsi=".VnTime" w:cs=".VnTime"/>
          <w:spacing w:val="29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position w:val="1"/>
          <w:sz w:val="24"/>
          <w:szCs w:val="24"/>
        </w:rPr>
        <w:t>D</w:t>
      </w:r>
      <w:r>
        <w:rPr>
          <w:rFonts w:ascii=".VnTime" w:eastAsia=".VnTime" w:hAnsi=".VnTime" w:cs=".VnTime"/>
          <w:position w:val="1"/>
          <w:sz w:val="24"/>
          <w:szCs w:val="24"/>
        </w:rPr>
        <w:t>. 2</w:t>
      </w:r>
    </w:p>
    <w:p w:rsidR="00395C8A" w:rsidRDefault="00AE55C6">
      <w:pPr>
        <w:spacing w:before="51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 xml:space="preserve">C©u 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>3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.</w:t>
      </w:r>
      <w:r>
        <w:rPr>
          <w:rFonts w:ascii=".VnTime" w:eastAsia=".VnTime" w:hAnsi=".VnTime" w:cs=".VnTime"/>
          <w:b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bi</w:t>
      </w:r>
      <w:r>
        <w:rPr>
          <w:rFonts w:ascii=".VnTime" w:eastAsia=".VnTime" w:hAnsi=".VnTime" w:cs=".VnTime"/>
          <w:spacing w:val="-1"/>
          <w:sz w:val="24"/>
          <w:szCs w:val="24"/>
        </w:rPr>
        <w:t>Õ</w:t>
      </w:r>
      <w:r>
        <w:rPr>
          <w:rFonts w:ascii=".VnTime" w:eastAsia=".VnTime" w:hAnsi=".VnTime" w:cs=".VnTime"/>
          <w:sz w:val="24"/>
          <w:szCs w:val="24"/>
        </w:rPr>
        <w:t>t hai ®</w:t>
      </w:r>
      <w:r>
        <w:rPr>
          <w:rFonts w:ascii=".VnTime" w:eastAsia=".VnTime" w:hAnsi=".VnTime" w:cs=".VnTime"/>
          <w:spacing w:val="-1"/>
          <w:sz w:val="24"/>
          <w:szCs w:val="24"/>
        </w:rPr>
        <w:t>¹</w:t>
      </w:r>
      <w:r>
        <w:rPr>
          <w:rFonts w:ascii=".VnTime" w:eastAsia=".VnTime" w:hAnsi=".VnTime" w:cs=".VnTime"/>
          <w:sz w:val="24"/>
          <w:szCs w:val="24"/>
        </w:rPr>
        <w:t xml:space="preserve">i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•îng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 tØ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lÖ nghÞ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h </w:t>
      </w:r>
      <w:r>
        <w:rPr>
          <w:rFonts w:ascii=".VnTime" w:eastAsia=".VnTime" w:hAnsi=".VnTime" w:cs=".VnTime"/>
          <w:spacing w:val="-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 xml:space="preserve">íi nhau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ã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pacing w:val="2"/>
          <w:sz w:val="24"/>
          <w:szCs w:val="24"/>
        </w:rPr>
        <w:t>¸</w:t>
      </w:r>
      <w:r>
        <w:rPr>
          <w:rFonts w:ascii=".VnTime" w:eastAsia=".VnTime" w:hAnsi=".VnTime" w:cs=".VnTime"/>
          <w:sz w:val="24"/>
          <w:szCs w:val="24"/>
        </w:rPr>
        <w:t>c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gi¸ trÞ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•</w:t>
      </w:r>
      <w:r>
        <w:rPr>
          <w:rFonts w:ascii=".VnTime" w:eastAsia=".VnTime" w:hAnsi=".VnTime" w:cs=".VnTime"/>
          <w:spacing w:val="2"/>
          <w:sz w:val="24"/>
          <w:szCs w:val="24"/>
        </w:rPr>
        <w:t>¬</w:t>
      </w:r>
      <w:r>
        <w:rPr>
          <w:rFonts w:ascii=".VnTime" w:eastAsia=".VnTime" w:hAnsi=".VnTime" w:cs=".VnTime"/>
          <w:sz w:val="24"/>
          <w:szCs w:val="24"/>
        </w:rPr>
        <w:t>ng</w:t>
      </w:r>
      <w:r>
        <w:rPr>
          <w:rFonts w:ascii=".VnTime" w:eastAsia=".VnTime" w:hAnsi=".VnTime" w:cs=".VnTime"/>
          <w:spacing w:val="3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øng trong b</w:t>
      </w:r>
      <w:r>
        <w:rPr>
          <w:rFonts w:ascii=".VnTime" w:eastAsia=".VnTime" w:hAnsi=".VnTime" w:cs=".VnTime"/>
          <w:spacing w:val="-2"/>
          <w:sz w:val="24"/>
          <w:szCs w:val="24"/>
        </w:rPr>
        <w:t>¶</w:t>
      </w:r>
      <w:r>
        <w:rPr>
          <w:rFonts w:ascii=".VnTime" w:eastAsia=".VnTime" w:hAnsi=".VnTime" w:cs=".VnTime"/>
          <w:sz w:val="24"/>
          <w:szCs w:val="24"/>
        </w:rPr>
        <w:t>ng s</w:t>
      </w:r>
      <w:r>
        <w:rPr>
          <w:rFonts w:ascii=".VnTime" w:eastAsia=".VnTime" w:hAnsi=".VnTime" w:cs=".VnTime"/>
          <w:spacing w:val="-1"/>
          <w:sz w:val="24"/>
          <w:szCs w:val="24"/>
        </w:rPr>
        <w:t>a</w:t>
      </w:r>
      <w:r>
        <w:rPr>
          <w:rFonts w:ascii=".VnTime" w:eastAsia=".VnTime" w:hAnsi=".VnTime" w:cs=".VnTime"/>
          <w:sz w:val="24"/>
          <w:szCs w:val="24"/>
        </w:rPr>
        <w:t>u:</w:t>
      </w:r>
    </w:p>
    <w:p w:rsidR="00395C8A" w:rsidRDefault="00395C8A">
      <w:pPr>
        <w:spacing w:before="2" w:line="100" w:lineRule="exact"/>
        <w:rPr>
          <w:sz w:val="11"/>
          <w:szCs w:val="11"/>
        </w:rPr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AE55C6">
      <w:pPr>
        <w:spacing w:before="76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1"/>
          <w:sz w:val="24"/>
          <w:szCs w:val="24"/>
        </w:rPr>
        <w:t>G</w:t>
      </w:r>
      <w:r>
        <w:rPr>
          <w:rFonts w:ascii=".VnTime" w:eastAsia=".VnTime" w:hAnsi=".VnTime" w:cs=".VnTime"/>
          <w:sz w:val="24"/>
          <w:szCs w:val="24"/>
        </w:rPr>
        <w:t xml:space="preserve">i¸ trÞ ë «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rèng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tr</w:t>
      </w:r>
      <w:r>
        <w:rPr>
          <w:rFonts w:ascii=".VnTime" w:eastAsia=".VnTime" w:hAnsi=".VnTime" w:cs=".VnTime"/>
          <w:spacing w:val="-1"/>
          <w:sz w:val="24"/>
          <w:szCs w:val="24"/>
        </w:rPr>
        <w:t>o</w:t>
      </w:r>
      <w:r>
        <w:rPr>
          <w:rFonts w:ascii=".VnTime" w:eastAsia=".VnTime" w:hAnsi=".VnTime" w:cs=".VnTime"/>
          <w:sz w:val="24"/>
          <w:szCs w:val="24"/>
        </w:rPr>
        <w:t>ng b</w:t>
      </w:r>
      <w:r>
        <w:rPr>
          <w:rFonts w:ascii=".VnTime" w:eastAsia=".VnTime" w:hAnsi=".VnTime" w:cs=".VnTime"/>
          <w:spacing w:val="-1"/>
          <w:sz w:val="24"/>
          <w:szCs w:val="24"/>
        </w:rPr>
        <w:t>¶</w:t>
      </w:r>
      <w:r>
        <w:rPr>
          <w:rFonts w:ascii=".VnTime" w:eastAsia=".VnTime" w:hAnsi=".VnTime" w:cs=".VnTime"/>
          <w:sz w:val="24"/>
          <w:szCs w:val="24"/>
        </w:rPr>
        <w:t>ng lµ:</w:t>
      </w:r>
    </w:p>
    <w:p w:rsidR="00395C8A" w:rsidRDefault="00395C8A">
      <w:pPr>
        <w:spacing w:before="8" w:line="100" w:lineRule="exact"/>
        <w:rPr>
          <w:sz w:val="11"/>
          <w:szCs w:val="11"/>
        </w:rPr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  <w:sectPr w:rsidR="00395C8A">
          <w:type w:val="continuous"/>
          <w:pgSz w:w="11920" w:h="16860"/>
          <w:pgMar w:top="980" w:right="220" w:bottom="280" w:left="740" w:header="720" w:footer="720" w:gutter="0"/>
          <w:cols w:space="720"/>
        </w:sectPr>
      </w:pPr>
    </w:p>
    <w:p w:rsidR="00395C8A" w:rsidRDefault="00AE55C6">
      <w:pPr>
        <w:spacing w:before="76" w:line="340" w:lineRule="exact"/>
        <w:ind w:right="4"/>
        <w:jc w:val="right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position w:val="-4"/>
          <w:sz w:val="24"/>
          <w:szCs w:val="24"/>
        </w:rPr>
        <w:t xml:space="preserve">A. </w:t>
      </w:r>
      <w:r>
        <w:rPr>
          <w:rFonts w:ascii=".VnTime" w:eastAsia=".VnTime" w:hAnsi=".VnTime" w:cs=".VnTime"/>
          <w:spacing w:val="-1"/>
          <w:position w:val="-4"/>
          <w:sz w:val="24"/>
          <w:szCs w:val="24"/>
        </w:rPr>
        <w:t>-</w:t>
      </w:r>
      <w:r>
        <w:rPr>
          <w:rFonts w:ascii=".VnTime" w:eastAsia=".VnTime" w:hAnsi=".VnTime" w:cs=".VnTime"/>
          <w:position w:val="-4"/>
          <w:sz w:val="24"/>
          <w:szCs w:val="24"/>
        </w:rPr>
        <w:t xml:space="preserve">1                            </w:t>
      </w:r>
      <w:r>
        <w:rPr>
          <w:rFonts w:ascii=".VnTime" w:eastAsia=".VnTime" w:hAnsi=".VnTime" w:cs=".VnTime"/>
          <w:spacing w:val="49"/>
          <w:position w:val="-4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4"/>
          <w:sz w:val="24"/>
          <w:szCs w:val="24"/>
        </w:rPr>
        <w:t xml:space="preserve">B. </w:t>
      </w:r>
      <w:r>
        <w:rPr>
          <w:rFonts w:ascii=".VnTime" w:eastAsia=".VnTime" w:hAnsi=".VnTime" w:cs=".VnTime"/>
          <w:spacing w:val="-1"/>
          <w:position w:val="-4"/>
          <w:sz w:val="24"/>
          <w:szCs w:val="24"/>
        </w:rPr>
        <w:t>-</w:t>
      </w:r>
      <w:r>
        <w:rPr>
          <w:rFonts w:ascii=".VnTime" w:eastAsia=".VnTime" w:hAnsi=".VnTime" w:cs=".VnTime"/>
          <w:position w:val="-4"/>
          <w:sz w:val="24"/>
          <w:szCs w:val="24"/>
        </w:rPr>
        <w:t xml:space="preserve">2                          </w:t>
      </w:r>
      <w:r>
        <w:rPr>
          <w:rFonts w:ascii=".VnTime" w:eastAsia=".VnTime" w:hAnsi=".VnTime" w:cs=".VnTime"/>
          <w:spacing w:val="17"/>
          <w:position w:val="-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-4"/>
          <w:sz w:val="24"/>
          <w:szCs w:val="24"/>
        </w:rPr>
        <w:t>C</w:t>
      </w:r>
      <w:r>
        <w:rPr>
          <w:rFonts w:ascii=".VnTime" w:eastAsia=".VnTime" w:hAnsi=".VnTime" w:cs=".VnTime"/>
          <w:position w:val="-4"/>
          <w:sz w:val="24"/>
          <w:szCs w:val="24"/>
        </w:rPr>
        <w:t xml:space="preserve">.  </w:t>
      </w:r>
      <w:r>
        <w:rPr>
          <w:rFonts w:ascii=".VnTime" w:eastAsia=".VnTime" w:hAnsi=".VnTime" w:cs=".VnTime"/>
          <w:b/>
          <w:w w:val="96"/>
          <w:position w:val="11"/>
          <w:sz w:val="24"/>
          <w:szCs w:val="24"/>
          <w:u w:val="single" w:color="000000"/>
        </w:rPr>
        <w:t>1</w:t>
      </w:r>
    </w:p>
    <w:p w:rsidR="00395C8A" w:rsidRDefault="00AE55C6">
      <w:pPr>
        <w:spacing w:line="200" w:lineRule="exact"/>
        <w:jc w:val="right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w w:val="96"/>
          <w:position w:val="1"/>
          <w:sz w:val="24"/>
          <w:szCs w:val="24"/>
        </w:rPr>
        <w:t>4</w:t>
      </w:r>
    </w:p>
    <w:p w:rsidR="00395C8A" w:rsidRDefault="00AE55C6">
      <w:pPr>
        <w:spacing w:before="9" w:line="220" w:lineRule="exact"/>
        <w:rPr>
          <w:sz w:val="22"/>
          <w:szCs w:val="22"/>
        </w:rPr>
      </w:pPr>
      <w:r>
        <w:br w:type="column"/>
      </w:r>
    </w:p>
    <w:p w:rsidR="00395C8A" w:rsidRDefault="00AE55C6">
      <w:pPr>
        <w:rPr>
          <w:rFonts w:ascii=".VnTime" w:eastAsia=".VnTime" w:hAnsi=".VnTime" w:cs=".VnTime"/>
          <w:sz w:val="24"/>
          <w:szCs w:val="24"/>
        </w:rPr>
        <w:sectPr w:rsidR="00395C8A">
          <w:type w:val="continuous"/>
          <w:pgSz w:w="11920" w:h="16860"/>
          <w:pgMar w:top="980" w:right="220" w:bottom="280" w:left="740" w:header="720" w:footer="720" w:gutter="0"/>
          <w:cols w:num="2" w:space="720" w:equalWidth="0">
            <w:col w:w="5644" w:space="1657"/>
            <w:col w:w="3659"/>
          </w:cols>
        </w:sectPr>
      </w:pP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>. 1</w:t>
      </w:r>
    </w:p>
    <w:p w:rsidR="00395C8A" w:rsidRDefault="00AE55C6">
      <w:pPr>
        <w:spacing w:before="51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 xml:space="preserve">C©u 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>4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.</w:t>
      </w:r>
      <w:r>
        <w:rPr>
          <w:rFonts w:ascii=".VnTime" w:eastAsia=".VnTime" w:hAnsi=".VnTime" w:cs=".VnTime"/>
          <w:b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bi</w:t>
      </w:r>
      <w:r>
        <w:rPr>
          <w:rFonts w:ascii=".VnTime" w:eastAsia=".VnTime" w:hAnsi=".VnTime" w:cs=".VnTime"/>
          <w:spacing w:val="-1"/>
          <w:sz w:val="24"/>
          <w:szCs w:val="24"/>
        </w:rPr>
        <w:t>Õ</w:t>
      </w:r>
      <w:r>
        <w:rPr>
          <w:rFonts w:ascii=".VnTime" w:eastAsia=".VnTime" w:hAnsi=".VnTime" w:cs=".VnTime"/>
          <w:sz w:val="24"/>
          <w:szCs w:val="24"/>
        </w:rPr>
        <w:t xml:space="preserve">t </w:t>
      </w:r>
      <w:r>
        <w:rPr>
          <w:rFonts w:ascii=".VnTime" w:eastAsia=".VnTime" w:hAnsi=".VnTime" w:cs=".VnTime"/>
          <w:sz w:val="24"/>
          <w:szCs w:val="24"/>
        </w:rPr>
        <w:t>hai ®</w:t>
      </w:r>
      <w:r>
        <w:rPr>
          <w:rFonts w:ascii=".VnTime" w:eastAsia=".VnTime" w:hAnsi=".VnTime" w:cs=".VnTime"/>
          <w:spacing w:val="-1"/>
          <w:sz w:val="24"/>
          <w:szCs w:val="24"/>
        </w:rPr>
        <w:t>¹</w:t>
      </w:r>
      <w:r>
        <w:rPr>
          <w:rFonts w:ascii=".VnTime" w:eastAsia=".VnTime" w:hAnsi=".VnTime" w:cs=".VnTime"/>
          <w:sz w:val="24"/>
          <w:szCs w:val="24"/>
        </w:rPr>
        <w:t xml:space="preserve">i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•îng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 tØ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lÖ thu</w:t>
      </w:r>
      <w:r>
        <w:rPr>
          <w:rFonts w:ascii=".VnTime" w:eastAsia=".VnTime" w:hAnsi=".VnTime" w:cs=".VnTime"/>
          <w:spacing w:val="1"/>
          <w:sz w:val="24"/>
          <w:szCs w:val="24"/>
        </w:rPr>
        <w:t>Ë</w:t>
      </w:r>
      <w:r>
        <w:rPr>
          <w:rFonts w:ascii=".VnTime" w:eastAsia=".VnTime" w:hAnsi=".VnTime" w:cs=".VnTime"/>
          <w:sz w:val="24"/>
          <w:szCs w:val="24"/>
        </w:rPr>
        <w:t>n</w:t>
      </w:r>
      <w:r>
        <w:rPr>
          <w:rFonts w:ascii=".VnTime" w:eastAsia=".VnTime" w:hAnsi=".VnTime" w:cs=".VnTime"/>
          <w:spacing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pacing w:val="-2"/>
          <w:sz w:val="24"/>
          <w:szCs w:val="24"/>
        </w:rPr>
        <w:t>í</w:t>
      </w:r>
      <w:r>
        <w:rPr>
          <w:rFonts w:ascii=".VnTime" w:eastAsia=".VnTime" w:hAnsi=".VnTime" w:cs=".VnTime"/>
          <w:sz w:val="24"/>
          <w:szCs w:val="24"/>
        </w:rPr>
        <w:t>i nhau vµ khi 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=</w:t>
      </w:r>
      <w:r>
        <w:rPr>
          <w:rFonts w:ascii=".VnTime" w:eastAsia=".VnTime" w:hAnsi=".VnTime" w:cs=".VnTime"/>
          <w:spacing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3 th×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</w:t>
      </w:r>
      <w:r>
        <w:rPr>
          <w:rFonts w:ascii=".VnTime" w:eastAsia=".VnTime" w:hAnsi=".VnTime" w:cs=".VnTime"/>
          <w:spacing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=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9. </w:t>
      </w:r>
      <w:r>
        <w:rPr>
          <w:rFonts w:ascii=".VnTime" w:eastAsia=".VnTime" w:hAnsi=".VnTime" w:cs=".VnTime"/>
          <w:spacing w:val="-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×m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hÖ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sè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 xml:space="preserve">Ø </w:t>
      </w:r>
      <w:r>
        <w:rPr>
          <w:rFonts w:ascii=".VnTime" w:eastAsia=".VnTime" w:hAnsi=".VnTime" w:cs=".VnTime"/>
          <w:spacing w:val="2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Ö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k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ña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y ®èi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 xml:space="preserve">íi </w:t>
      </w:r>
      <w:r>
        <w:rPr>
          <w:rFonts w:ascii=".VnTime" w:eastAsia=".VnTime" w:hAnsi=".VnTime" w:cs=".VnTime"/>
          <w:spacing w:val="1"/>
          <w:sz w:val="24"/>
          <w:szCs w:val="24"/>
        </w:rPr>
        <w:t>x</w:t>
      </w:r>
      <w:r>
        <w:rPr>
          <w:rFonts w:ascii=".VnTime" w:eastAsia=".VnTime" w:hAnsi=".VnTime" w:cs=".VnTime"/>
          <w:sz w:val="24"/>
          <w:szCs w:val="24"/>
        </w:rPr>
        <w:t>?</w:t>
      </w:r>
    </w:p>
    <w:p w:rsidR="00395C8A" w:rsidRDefault="00AE55C6">
      <w:pPr>
        <w:spacing w:before="14" w:line="320" w:lineRule="exact"/>
        <w:ind w:left="8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position w:val="-3"/>
          <w:sz w:val="24"/>
          <w:szCs w:val="24"/>
        </w:rPr>
        <w:t xml:space="preserve">A. 27                           </w:t>
      </w:r>
      <w:r>
        <w:rPr>
          <w:rFonts w:ascii=".VnTime" w:eastAsia=".VnTime" w:hAnsi=".VnTime" w:cs=".VnTime"/>
          <w:spacing w:val="8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3"/>
          <w:sz w:val="24"/>
          <w:szCs w:val="24"/>
        </w:rPr>
        <w:t xml:space="preserve">B.  </w:t>
      </w:r>
      <w:r>
        <w:rPr>
          <w:w w:val="69"/>
          <w:position w:val="7"/>
          <w:sz w:val="21"/>
          <w:szCs w:val="21"/>
          <w:u w:val="single" w:color="000000"/>
        </w:rPr>
        <w:t>1</w:t>
      </w:r>
      <w:r>
        <w:rPr>
          <w:w w:val="69"/>
          <w:position w:val="7"/>
          <w:sz w:val="21"/>
          <w:szCs w:val="21"/>
        </w:rPr>
        <w:t xml:space="preserve">                                                     </w:t>
      </w:r>
      <w:r>
        <w:rPr>
          <w:spacing w:val="17"/>
          <w:w w:val="69"/>
          <w:position w:val="7"/>
          <w:sz w:val="21"/>
          <w:szCs w:val="21"/>
        </w:rPr>
        <w:t xml:space="preserve"> </w:t>
      </w:r>
      <w:r>
        <w:rPr>
          <w:rFonts w:ascii=".VnTime" w:eastAsia=".VnTime" w:hAnsi=".VnTime" w:cs=".VnTime"/>
          <w:spacing w:val="-1"/>
          <w:position w:val="-3"/>
          <w:sz w:val="24"/>
          <w:szCs w:val="24"/>
        </w:rPr>
        <w:t>C</w:t>
      </w:r>
      <w:r>
        <w:rPr>
          <w:rFonts w:ascii=".VnTime" w:eastAsia=".VnTime" w:hAnsi=".VnTime" w:cs=".VnTime"/>
          <w:position w:val="-3"/>
          <w:sz w:val="24"/>
          <w:szCs w:val="24"/>
        </w:rPr>
        <w:t xml:space="preserve">. 6                            </w:t>
      </w:r>
      <w:r>
        <w:rPr>
          <w:rFonts w:ascii=".VnTime" w:eastAsia=".VnTime" w:hAnsi=".VnTime" w:cs=".VnTime"/>
          <w:spacing w:val="29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position w:val="-3"/>
          <w:sz w:val="24"/>
          <w:szCs w:val="24"/>
        </w:rPr>
        <w:t>D</w:t>
      </w:r>
      <w:r>
        <w:rPr>
          <w:rFonts w:ascii=".VnTime" w:eastAsia=".VnTime" w:hAnsi=".VnTime" w:cs=".VnTime"/>
          <w:position w:val="-3"/>
          <w:sz w:val="24"/>
          <w:szCs w:val="24"/>
        </w:rPr>
        <w:t>. 3</w:t>
      </w:r>
    </w:p>
    <w:p w:rsidR="00395C8A" w:rsidRDefault="00AE55C6">
      <w:pPr>
        <w:spacing w:line="180" w:lineRule="exact"/>
        <w:ind w:left="3338"/>
        <w:rPr>
          <w:sz w:val="21"/>
          <w:szCs w:val="21"/>
        </w:rPr>
      </w:pPr>
      <w:r>
        <w:rPr>
          <w:w w:val="69"/>
          <w:position w:val="1"/>
          <w:sz w:val="21"/>
          <w:szCs w:val="21"/>
        </w:rPr>
        <w:t>3</w:t>
      </w:r>
    </w:p>
    <w:p w:rsidR="00395C8A" w:rsidRDefault="00AE55C6">
      <w:pPr>
        <w:spacing w:before="22"/>
        <w:ind w:left="100"/>
        <w:rPr>
          <w:rFonts w:ascii=".VnTime" w:eastAsia=".VnTime" w:hAnsi=".VnTime" w:cs=".VnTime"/>
          <w:sz w:val="24"/>
          <w:szCs w:val="24"/>
        </w:rPr>
        <w:sectPr w:rsidR="00395C8A">
          <w:type w:val="continuous"/>
          <w:pgSz w:w="11920" w:h="16860"/>
          <w:pgMar w:top="980" w:right="220" w:bottom="280" w:left="740" w:header="720" w:footer="720" w:gutter="0"/>
          <w:cols w:space="720"/>
        </w:sect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C©u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5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m sè y=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f</w:t>
      </w:r>
      <w:r>
        <w:rPr>
          <w:rFonts w:ascii=".VnTime" w:eastAsia=".VnTime" w:hAnsi=".VnTime" w:cs=".VnTime"/>
          <w:spacing w:val="1"/>
          <w:sz w:val="24"/>
          <w:szCs w:val="24"/>
        </w:rPr>
        <w:t>(x</w:t>
      </w:r>
      <w:r>
        <w:rPr>
          <w:rFonts w:ascii=".VnTime" w:eastAsia=".VnTime" w:hAnsi=".VnTime" w:cs=".VnTime"/>
          <w:sz w:val="24"/>
          <w:szCs w:val="24"/>
        </w:rPr>
        <w:t xml:space="preserve">) =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>3</w:t>
      </w:r>
      <w:r>
        <w:rPr>
          <w:rFonts w:ascii=".VnTime" w:eastAsia=".VnTime" w:hAnsi=".VnTime" w:cs=".VnTime"/>
          <w:spacing w:val="1"/>
          <w:sz w:val="24"/>
          <w:szCs w:val="24"/>
        </w:rPr>
        <w:t>x</w:t>
      </w:r>
      <w:r>
        <w:rPr>
          <w:rFonts w:ascii=".VnTime" w:eastAsia=".VnTime" w:hAnsi=".VnTime" w:cs=".VnTime"/>
          <w:position w:val="10"/>
          <w:sz w:val="14"/>
          <w:szCs w:val="14"/>
        </w:rPr>
        <w:t>2</w:t>
      </w:r>
      <w:r>
        <w:rPr>
          <w:rFonts w:ascii=".VnTime" w:eastAsia=".VnTime" w:hAnsi=".VnTime" w:cs=".VnTime"/>
          <w:spacing w:val="24"/>
          <w:position w:val="10"/>
          <w:sz w:val="14"/>
          <w:szCs w:val="1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1 gi¸ trÞ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ña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f</w:t>
      </w:r>
      <w:r>
        <w:rPr>
          <w:rFonts w:ascii=".VnTime" w:eastAsia=".VnTime" w:hAnsi=".VnTime" w:cs=".VnTime"/>
          <w:spacing w:val="1"/>
          <w:sz w:val="24"/>
          <w:szCs w:val="24"/>
        </w:rPr>
        <w:t>(</w:t>
      </w:r>
      <w:r>
        <w:rPr>
          <w:rFonts w:ascii=".VnTime" w:eastAsia=".VnTime" w:hAnsi=".VnTime" w:cs=".VnTime"/>
          <w:sz w:val="24"/>
          <w:szCs w:val="24"/>
        </w:rPr>
        <w:t>1)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b</w:t>
      </w:r>
      <w:r>
        <w:rPr>
          <w:rFonts w:ascii=".VnTime" w:eastAsia=".VnTime" w:hAnsi=".VnTime" w:cs=".VnTime"/>
          <w:spacing w:val="-1"/>
          <w:sz w:val="24"/>
          <w:szCs w:val="24"/>
        </w:rPr>
        <w:t>»</w:t>
      </w:r>
      <w:r>
        <w:rPr>
          <w:rFonts w:ascii=".VnTime" w:eastAsia=".VnTime" w:hAnsi=".VnTime" w:cs=".VnTime"/>
          <w:sz w:val="24"/>
          <w:szCs w:val="24"/>
        </w:rPr>
        <w:t>ng:</w:t>
      </w:r>
    </w:p>
    <w:p w:rsidR="00395C8A" w:rsidRDefault="00AE55C6">
      <w:pPr>
        <w:spacing w:before="55"/>
        <w:ind w:left="820" w:right="-56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z w:val="24"/>
          <w:szCs w:val="24"/>
        </w:rPr>
        <w:t xml:space="preserve">A.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4                           </w:t>
      </w:r>
      <w:r>
        <w:rPr>
          <w:rFonts w:ascii=".VnTime" w:eastAsia=".VnTime" w:hAnsi=".VnTime" w:cs=".VnTime"/>
          <w:spacing w:val="49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B. 2                                </w:t>
      </w:r>
      <w:r>
        <w:rPr>
          <w:rFonts w:ascii=".VnTime" w:eastAsia=".VnTime" w:hAnsi=".VnTime" w:cs=".VnTime"/>
          <w:spacing w:val="3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. 4                       </w:t>
      </w:r>
      <w:r>
        <w:rPr>
          <w:rFonts w:ascii=".VnTime" w:eastAsia=".VnTime" w:hAnsi=".VnTime" w:cs=".VnTime"/>
          <w:spacing w:val="29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>3</w:t>
      </w:r>
    </w:p>
    <w:p w:rsidR="00395C8A" w:rsidRDefault="00395C8A">
      <w:pPr>
        <w:spacing w:before="5" w:line="100" w:lineRule="exact"/>
        <w:rPr>
          <w:sz w:val="11"/>
          <w:szCs w:val="11"/>
        </w:rPr>
      </w:pPr>
    </w:p>
    <w:p w:rsidR="00395C8A" w:rsidRDefault="00395C8A">
      <w:pPr>
        <w:spacing w:line="200" w:lineRule="exact"/>
      </w:pPr>
    </w:p>
    <w:p w:rsidR="00395C8A" w:rsidRDefault="00AE55C6">
      <w:pPr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 xml:space="preserve">C©u 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>6</w:t>
      </w:r>
      <w:r>
        <w:rPr>
          <w:rFonts w:ascii=".VnTime" w:eastAsia=".VnTime" w:hAnsi=".VnTime" w:cs=".VnTime"/>
          <w:sz w:val="24"/>
          <w:szCs w:val="24"/>
        </w:rPr>
        <w:t>: Cho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hÖ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täa ®é </w:t>
      </w:r>
      <w:r>
        <w:rPr>
          <w:rFonts w:ascii=".VnTime" w:eastAsia=".VnTime" w:hAnsi=".VnTime" w:cs=".VnTime"/>
          <w:spacing w:val="-1"/>
          <w:sz w:val="24"/>
          <w:szCs w:val="24"/>
        </w:rPr>
        <w:t>O</w:t>
      </w:r>
      <w:r>
        <w:rPr>
          <w:rFonts w:ascii=".VnTime" w:eastAsia=".VnTime" w:hAnsi=".VnTime" w:cs=".VnTime"/>
          <w:spacing w:val="3"/>
          <w:sz w:val="24"/>
          <w:szCs w:val="24"/>
        </w:rPr>
        <w:t>x</w:t>
      </w:r>
      <w:r>
        <w:rPr>
          <w:rFonts w:ascii=".VnTime" w:eastAsia=".VnTime" w:hAnsi=".VnTime" w:cs=".VnTime"/>
          <w:sz w:val="24"/>
          <w:szCs w:val="24"/>
        </w:rPr>
        <w:t>y . §i</w:t>
      </w:r>
      <w:r>
        <w:rPr>
          <w:rFonts w:ascii=".VnTime" w:eastAsia=".VnTime" w:hAnsi=".VnTime" w:cs=".VnTime"/>
          <w:spacing w:val="-1"/>
          <w:sz w:val="24"/>
          <w:szCs w:val="24"/>
        </w:rPr>
        <w:t>Ó</w:t>
      </w:r>
      <w:r>
        <w:rPr>
          <w:rFonts w:ascii=".VnTime" w:eastAsia=".VnTime" w:hAnsi=".VnTime" w:cs=".VnTime"/>
          <w:sz w:val="24"/>
          <w:szCs w:val="24"/>
        </w:rPr>
        <w:t xml:space="preserve">m P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ã täa ®é lµ:</w:t>
      </w:r>
    </w:p>
    <w:p w:rsidR="00395C8A" w:rsidRDefault="00AE55C6">
      <w:pPr>
        <w:spacing w:before="4" w:line="300" w:lineRule="exact"/>
        <w:rPr>
          <w:sz w:val="24"/>
          <w:szCs w:val="24"/>
        </w:rPr>
      </w:pPr>
      <w:r>
        <w:br w:type="column"/>
      </w:r>
      <w:r>
        <w:rPr>
          <w:position w:val="2"/>
          <w:sz w:val="24"/>
          <w:szCs w:val="24"/>
        </w:rPr>
        <w:t xml:space="preserve">y      </w:t>
      </w:r>
      <w:r>
        <w:rPr>
          <w:position w:val="-3"/>
          <w:sz w:val="24"/>
          <w:szCs w:val="24"/>
        </w:rPr>
        <w:t>3</w:t>
      </w:r>
    </w:p>
    <w:p w:rsidR="00395C8A" w:rsidRDefault="00AE55C6">
      <w:pPr>
        <w:spacing w:line="500" w:lineRule="exact"/>
        <w:rPr>
          <w:sz w:val="22"/>
          <w:szCs w:val="22"/>
        </w:rPr>
      </w:pPr>
      <w:r>
        <w:rPr>
          <w:position w:val="-5"/>
          <w:sz w:val="24"/>
          <w:szCs w:val="24"/>
        </w:rPr>
        <w:t>P</w:t>
      </w:r>
      <w:r>
        <w:rPr>
          <w:spacing w:val="47"/>
          <w:position w:val="-5"/>
          <w:sz w:val="24"/>
          <w:szCs w:val="24"/>
        </w:rPr>
        <w:t xml:space="preserve"> </w:t>
      </w:r>
      <w:r>
        <w:rPr>
          <w:b/>
          <w:position w:val="4"/>
          <w:sz w:val="48"/>
          <w:szCs w:val="48"/>
        </w:rPr>
        <w:t>.</w:t>
      </w:r>
      <w:r>
        <w:rPr>
          <w:b/>
          <w:spacing w:val="-10"/>
          <w:position w:val="4"/>
          <w:sz w:val="48"/>
          <w:szCs w:val="48"/>
        </w:rPr>
        <w:t xml:space="preserve"> </w:t>
      </w:r>
      <w:r>
        <w:rPr>
          <w:position w:val="9"/>
          <w:sz w:val="22"/>
          <w:szCs w:val="22"/>
        </w:rPr>
        <w:t>2</w:t>
      </w:r>
    </w:p>
    <w:p w:rsidR="00395C8A" w:rsidRDefault="00AE55C6">
      <w:pPr>
        <w:spacing w:line="340" w:lineRule="exact"/>
        <w:ind w:left="480"/>
        <w:rPr>
          <w:sz w:val="24"/>
          <w:szCs w:val="24"/>
        </w:rPr>
        <w:sectPr w:rsidR="00395C8A">
          <w:type w:val="continuous"/>
          <w:pgSz w:w="11920" w:h="16860"/>
          <w:pgMar w:top="980" w:right="220" w:bottom="280" w:left="740" w:header="720" w:footer="720" w:gutter="0"/>
          <w:cols w:num="2" w:space="720" w:equalWidth="0">
            <w:col w:w="7791" w:space="622"/>
            <w:col w:w="2547"/>
          </w:cols>
        </w:sectPr>
      </w:pPr>
      <w:r>
        <w:rPr>
          <w:position w:val="7"/>
          <w:sz w:val="24"/>
          <w:szCs w:val="24"/>
        </w:rPr>
        <w:t>1</w:t>
      </w:r>
      <w:r>
        <w:rPr>
          <w:position w:val="7"/>
          <w:sz w:val="24"/>
          <w:szCs w:val="24"/>
        </w:rPr>
        <w:t xml:space="preserve">                    </w:t>
      </w:r>
      <w:r>
        <w:rPr>
          <w:position w:val="-2"/>
          <w:sz w:val="24"/>
          <w:szCs w:val="24"/>
        </w:rPr>
        <w:t>x</w:t>
      </w:r>
    </w:p>
    <w:p w:rsidR="00395C8A" w:rsidRDefault="00395C8A">
      <w:pPr>
        <w:spacing w:before="6" w:line="140" w:lineRule="exact"/>
        <w:rPr>
          <w:sz w:val="14"/>
          <w:szCs w:val="14"/>
        </w:rPr>
        <w:sectPr w:rsidR="00395C8A">
          <w:type w:val="continuous"/>
          <w:pgSz w:w="11920" w:h="16860"/>
          <w:pgMar w:top="980" w:right="220" w:bottom="280" w:left="740" w:header="720" w:footer="720" w:gutter="0"/>
          <w:cols w:space="720"/>
        </w:sectPr>
      </w:pPr>
    </w:p>
    <w:p w:rsidR="00395C8A" w:rsidRDefault="00395C8A">
      <w:pPr>
        <w:spacing w:line="120" w:lineRule="exact"/>
        <w:rPr>
          <w:sz w:val="12"/>
          <w:szCs w:val="12"/>
        </w:rPr>
      </w:pPr>
    </w:p>
    <w:p w:rsidR="00395C8A" w:rsidRDefault="00AE55C6">
      <w:pPr>
        <w:jc w:val="right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 xml:space="preserve">3    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2</w:t>
      </w:r>
    </w:p>
    <w:p w:rsidR="00395C8A" w:rsidRDefault="00AE55C6">
      <w:pPr>
        <w:spacing w:before="30"/>
        <w:ind w:right="-70"/>
        <w:rPr>
          <w:sz w:val="24"/>
          <w:szCs w:val="24"/>
        </w:rPr>
      </w:pPr>
      <w:r>
        <w:br w:type="column"/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</w:t>
      </w:r>
      <w:r>
        <w:rPr>
          <w:spacing w:val="31"/>
          <w:sz w:val="24"/>
          <w:szCs w:val="24"/>
        </w:rPr>
        <w:t xml:space="preserve"> </w:t>
      </w:r>
      <w:r>
        <w:rPr>
          <w:position w:val="9"/>
          <w:sz w:val="24"/>
          <w:szCs w:val="24"/>
        </w:rPr>
        <w:t>O</w:t>
      </w:r>
    </w:p>
    <w:p w:rsidR="00395C8A" w:rsidRDefault="00AE55C6">
      <w:pPr>
        <w:spacing w:line="100" w:lineRule="exact"/>
        <w:rPr>
          <w:sz w:val="11"/>
          <w:szCs w:val="11"/>
        </w:rPr>
      </w:pPr>
      <w:r>
        <w:br w:type="column"/>
      </w:r>
    </w:p>
    <w:p w:rsidR="00395C8A" w:rsidRDefault="00AE55C6">
      <w:pPr>
        <w:spacing w:line="240" w:lineRule="exact"/>
        <w:ind w:left="185"/>
        <w:rPr>
          <w:sz w:val="24"/>
          <w:szCs w:val="24"/>
        </w:rPr>
      </w:pPr>
      <w:r>
        <w:rPr>
          <w:position w:val="-4"/>
          <w:sz w:val="24"/>
          <w:szCs w:val="24"/>
        </w:rPr>
        <w:t xml:space="preserve">1   </w:t>
      </w:r>
      <w:r>
        <w:rPr>
          <w:spacing w:val="55"/>
          <w:position w:val="-4"/>
          <w:sz w:val="24"/>
          <w:szCs w:val="24"/>
        </w:rPr>
        <w:t xml:space="preserve"> </w:t>
      </w:r>
      <w:r>
        <w:rPr>
          <w:position w:val="-3"/>
          <w:sz w:val="24"/>
          <w:szCs w:val="24"/>
        </w:rPr>
        <w:t xml:space="preserve">2   </w:t>
      </w:r>
      <w:r>
        <w:rPr>
          <w:spacing w:val="14"/>
          <w:position w:val="-3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>3</w:t>
      </w:r>
    </w:p>
    <w:p w:rsidR="00395C8A" w:rsidRDefault="00AE55C6">
      <w:pPr>
        <w:spacing w:line="200" w:lineRule="exact"/>
        <w:rPr>
          <w:sz w:val="24"/>
          <w:szCs w:val="24"/>
        </w:rPr>
      </w:pPr>
      <w:r>
        <w:pict>
          <v:group id="_x0000_s1101" style="position:absolute;margin-left:395.15pt;margin-top:-82.8pt;width:163.25pt;height:135.55pt;z-index:-251664896;mso-position-horizontal-relative:page" coordorigin="7903,-1656" coordsize="3265,2711">
            <v:shape id="_x0000_s1120" style="position:absolute;left:9422;top:-1649;width:120;height:2696" coordorigin="9422,-1649" coordsize="120,2696" path="m9492,-1529r50,l9492,-1549r,-6l9488,-1559r-12,l9472,-1555r,2598l9476,1047r12,l9492,1043r,-2572xe" fillcolor="black" stroked="f">
              <v:path arrowok="t"/>
            </v:shape>
            <v:shape id="_x0000_s1119" style="position:absolute;left:9422;top:-1649;width:120;height:2696" coordorigin="9422,-1649" coordsize="120,2696" path="m9476,-1559r12,l9492,-1555r,6l9542,-1529r-60,-120l9422,-1529r50,l9472,-1555r4,-4xe" fillcolor="black" stroked="f">
              <v:path arrowok="t"/>
            </v:shape>
            <v:shape id="_x0000_s1118" style="position:absolute;left:7910;top:-366;width:3250;height:120" coordorigin="7910,-366" coordsize="3250,120" path="m11040,-316r26,l11070,-312r90,6l11040,-366r,50xe" fillcolor="black" stroked="f">
              <v:path arrowok="t"/>
            </v:shape>
            <v:shape id="_x0000_s1117" style="position:absolute;left:7910;top:-366;width:3250;height:120" coordorigin="7910,-366" coordsize="3250,120" path="m11066,-296r-26,l11040,-246r120,-60l11066,-296xe" fillcolor="black" stroked="f">
              <v:path arrowok="t"/>
            </v:shape>
            <v:shape id="_x0000_s1116" style="position:absolute;left:7910;top:-366;width:3250;height:120" coordorigin="7910,-366" coordsize="3250,120" path="m7910,-312r,12l7914,-296r3152,l11070,-300r,-6l11070,-300r-4,4l11160,-306r-90,-6l11066,-316r-3152,l7910,-312xe" fillcolor="black" stroked="f">
              <v:path arrowok="t"/>
            </v:shape>
            <v:shape id="_x0000_s1115" style="position:absolute;left:9095;top:-365;width:0;height:123" coordorigin="9095,-365" coordsize="0,123" path="m9095,-365r,123e" filled="f">
              <v:path arrowok="t"/>
            </v:shape>
            <v:shape id="_x0000_s1114" style="position:absolute;left:10644;top:-365;width:0;height:123" coordorigin="10644,-365" coordsize="0,123" path="m10644,-365r,123e" filled="f">
              <v:path arrowok="t"/>
            </v:shape>
            <v:shape id="_x0000_s1113" style="position:absolute;left:10257;top:-365;width:0;height:123" coordorigin="10257,-365" coordsize="0,123" path="m10257,-365r,123e" filled="f">
              <v:path arrowok="t"/>
            </v:shape>
            <v:shape id="_x0000_s1112" style="position:absolute;left:9870;top:-365;width:0;height:123" coordorigin="9870,-365" coordsize="0,123" path="m9870,-365r,123e" filled="f">
              <v:path arrowok="t"/>
            </v:shape>
            <v:shape id="_x0000_s1111" style="position:absolute;left:8708;top:-365;width:0;height:123" coordorigin="8708,-365" coordsize="0,123" path="m8708,-365r,123e" filled="f">
              <v:path arrowok="t"/>
            </v:shape>
            <v:shape id="_x0000_s1110" style="position:absolute;left:8321;top:-365;width:0;height:123" coordorigin="8321,-365" coordsize="0,123" path="m8321,-365r,123e" filled="f">
              <v:path arrowok="t"/>
            </v:shape>
            <v:shape id="_x0000_s1109" style="position:absolute;left:9415;top:-672;width:129;height:0" coordorigin="9415,-672" coordsize="129,0" path="m9544,-672r-129,e" filled="f">
              <v:path arrowok="t"/>
            </v:shape>
            <v:shape id="_x0000_s1108" style="position:absolute;left:9415;top:793;width:129;height:0" coordorigin="9415,793" coordsize="129,0" path="m9544,793r-129,e" filled="f">
              <v:path arrowok="t"/>
            </v:shape>
            <v:shape id="_x0000_s1107" style="position:absolute;left:9415;top:427;width:129;height:0" coordorigin="9415,427" coordsize="129,0" path="m9544,427r-129,e" filled="f">
              <v:path arrowok="t"/>
            </v:shape>
            <v:shape id="_x0000_s1106" style="position:absolute;left:9415;top:60;width:129;height:0" coordorigin="9415,60" coordsize="129,0" path="m9544,60r-129,e" filled="f">
              <v:path arrowok="t"/>
            </v:shape>
            <v:shape id="_x0000_s1105" style="position:absolute;left:9415;top:-1039;width:129;height:0" coordorigin="9415,-1039" coordsize="129,0" path="m9544,-1039r-129,e" filled="f">
              <v:path arrowok="t"/>
            </v:shape>
            <v:shape id="_x0000_s1104" style="position:absolute;left:9415;top:-1405;width:129;height:0" coordorigin="9415,-1405" coordsize="129,0" path="m9544,-1405r-129,e" filled="f">
              <v:path arrowok="t"/>
            </v:shape>
            <v:shape id="_x0000_s1103" style="position:absolute;left:9482;top:-428;width:129;height:122" coordorigin="9482,-428" coordsize="129,122" path="m9482,-306r129,l9611,-428r-129,l9482,-306xe" stroked="f">
              <v:path arrowok="t"/>
            </v:shape>
            <v:shape id="_x0000_s1102" style="position:absolute;left:9482;top:-428;width:129;height:122" coordorigin="9482,-428" coordsize="129,122" path="m9482,-306r129,l9611,-428r-129,l9482,-306xe" filled="f">
              <v:path arrowok="t"/>
            </v:shape>
            <w10:wrap anchorx="page"/>
          </v:group>
        </w:pict>
      </w:r>
      <w:r>
        <w:rPr>
          <w:spacing w:val="-1"/>
          <w:position w:val="1"/>
          <w:sz w:val="24"/>
          <w:szCs w:val="24"/>
        </w:rPr>
        <w:t>-</w:t>
      </w:r>
      <w:r>
        <w:rPr>
          <w:position w:val="1"/>
          <w:sz w:val="24"/>
          <w:szCs w:val="24"/>
        </w:rPr>
        <w:t>1</w:t>
      </w:r>
    </w:p>
    <w:p w:rsidR="00395C8A" w:rsidRDefault="00AE55C6">
      <w:pPr>
        <w:spacing w:before="89" w:line="200" w:lineRule="exact"/>
        <w:rPr>
          <w:sz w:val="24"/>
          <w:szCs w:val="24"/>
        </w:rPr>
        <w:sectPr w:rsidR="00395C8A">
          <w:type w:val="continuous"/>
          <w:pgSz w:w="11920" w:h="16860"/>
          <w:pgMar w:top="980" w:right="220" w:bottom="280" w:left="740" w:header="720" w:footer="720" w:gutter="0"/>
          <w:cols w:num="3" w:space="720" w:equalWidth="0">
            <w:col w:w="8054" w:space="189"/>
            <w:col w:w="464" w:space="186"/>
            <w:col w:w="2067"/>
          </w:cols>
        </w:sectPr>
      </w:pPr>
      <w:r>
        <w:rPr>
          <w:spacing w:val="-1"/>
          <w:position w:val="-5"/>
          <w:sz w:val="24"/>
          <w:szCs w:val="24"/>
        </w:rPr>
        <w:t>-</w:t>
      </w:r>
      <w:r>
        <w:rPr>
          <w:position w:val="-5"/>
          <w:sz w:val="24"/>
          <w:szCs w:val="24"/>
        </w:rPr>
        <w:t>2</w:t>
      </w:r>
    </w:p>
    <w:p w:rsidR="00395C8A" w:rsidRDefault="00AE55C6">
      <w:pPr>
        <w:spacing w:before="16"/>
        <w:ind w:left="8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z w:val="24"/>
          <w:szCs w:val="24"/>
        </w:rPr>
        <w:t xml:space="preserve">A. </w:t>
      </w:r>
      <w:r>
        <w:rPr>
          <w:rFonts w:ascii=".VnTime" w:eastAsia=".VnTime" w:hAnsi=".VnTime" w:cs=".VnTime"/>
          <w:spacing w:val="-1"/>
          <w:sz w:val="24"/>
          <w:szCs w:val="24"/>
        </w:rPr>
        <w:t>(</w:t>
      </w:r>
      <w:r>
        <w:rPr>
          <w:rFonts w:ascii=".VnTime" w:eastAsia=".VnTime" w:hAnsi=".VnTime" w:cs=".VnTime"/>
          <w:sz w:val="24"/>
          <w:szCs w:val="24"/>
        </w:rPr>
        <w:t xml:space="preserve">0 ;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2)                   </w:t>
      </w:r>
      <w:r>
        <w:rPr>
          <w:rFonts w:ascii=".VnTime" w:eastAsia=".VnTime" w:hAnsi=".VnTime" w:cs=".VnTime"/>
          <w:spacing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B. (0 ; 2)                     </w:t>
      </w:r>
      <w:r>
        <w:rPr>
          <w:rFonts w:ascii=".VnTime" w:eastAsia=".VnTime" w:hAnsi=".VnTime" w:cs=".VnTime"/>
          <w:spacing w:val="50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. (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2 ; 0)                   </w:t>
      </w:r>
      <w:r>
        <w:rPr>
          <w:rFonts w:ascii=".VnTime" w:eastAsia=".VnTime" w:hAnsi=".VnTime" w:cs=".VnTime"/>
          <w:spacing w:val="2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(</w:t>
      </w:r>
      <w:r>
        <w:rPr>
          <w:rFonts w:ascii=".VnTime" w:eastAsia=".VnTime" w:hAnsi=".VnTime" w:cs=".VnTime"/>
          <w:sz w:val="24"/>
          <w:szCs w:val="24"/>
        </w:rPr>
        <w:t>2 ;0)</w:t>
      </w:r>
    </w:p>
    <w:p w:rsidR="00395C8A" w:rsidRDefault="00AE55C6">
      <w:pPr>
        <w:spacing w:line="260" w:lineRule="exact"/>
        <w:ind w:left="100"/>
        <w:rPr>
          <w:rFonts w:ascii=".VnTime" w:eastAsia=".VnTime" w:hAnsi=".VnTime" w:cs=".VnTime"/>
          <w:sz w:val="24"/>
          <w:szCs w:val="24"/>
        </w:rPr>
      </w:pPr>
      <w:r>
        <w:pict>
          <v:shape id="_x0000_s1100" type="#_x0000_t202" style="position:absolute;left:0;text-align:left;margin-left:254.9pt;margin-top:17.85pt;width:114.65pt;height:41.05pt;z-index:-251661824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58"/>
                    <w:gridCol w:w="759"/>
                    <w:gridCol w:w="758"/>
                  </w:tblGrid>
                  <w:tr w:rsidR="00395C8A">
                    <w:trPr>
                      <w:trHeight w:hRule="exact" w:val="392"/>
                    </w:trPr>
                    <w:tc>
                      <w:tcPr>
                        <w:tcW w:w="75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7"/>
                          <w:ind w:left="102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x</w:t>
                        </w:r>
                      </w:p>
                    </w:tc>
                    <w:tc>
                      <w:tcPr>
                        <w:tcW w:w="75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7"/>
                          <w:ind w:left="102"/>
                          <w:rPr>
                            <w:rFonts w:ascii=".VnTime" w:eastAsia=".VnTime" w:hAnsi=".VnTime" w:cs=".VnTime"/>
                            <w:sz w:val="14"/>
                            <w:szCs w:val="1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pacing w:val="2"/>
                            <w:sz w:val="24"/>
                            <w:szCs w:val="24"/>
                          </w:rPr>
                          <w:t>x</w:t>
                        </w:r>
                        <w:r>
                          <w:rPr>
                            <w:rFonts w:ascii=".VnTime" w:eastAsia=".VnTime" w:hAnsi=".VnTime" w:cs=".VnTime"/>
                            <w:position w:val="-5"/>
                            <w:sz w:val="14"/>
                            <w:szCs w:val="14"/>
                          </w:rPr>
                          <w:t>1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7"/>
                          <w:ind w:left="102"/>
                          <w:rPr>
                            <w:rFonts w:ascii=".VnTime" w:eastAsia=".VnTime" w:hAnsi=".VnTime" w:cs=".VnTime"/>
                            <w:sz w:val="14"/>
                            <w:szCs w:val="1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pacing w:val="1"/>
                            <w:sz w:val="24"/>
                            <w:szCs w:val="24"/>
                          </w:rPr>
                          <w:t>x</w:t>
                        </w:r>
                        <w:r>
                          <w:rPr>
                            <w:rFonts w:ascii=".VnTime" w:eastAsia=".VnTime" w:hAnsi=".VnTime" w:cs=".VnTime"/>
                            <w:position w:val="-5"/>
                            <w:sz w:val="14"/>
                            <w:szCs w:val="14"/>
                          </w:rPr>
                          <w:t>2</w:t>
                        </w:r>
                      </w:p>
                    </w:tc>
                  </w:tr>
                  <w:tr w:rsidR="00395C8A">
                    <w:trPr>
                      <w:trHeight w:hRule="exact" w:val="408"/>
                    </w:trPr>
                    <w:tc>
                      <w:tcPr>
                        <w:tcW w:w="75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102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y</w:t>
                        </w:r>
                      </w:p>
                    </w:tc>
                    <w:tc>
                      <w:tcPr>
                        <w:tcW w:w="75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102"/>
                          <w:rPr>
                            <w:rFonts w:ascii=".VnTime" w:eastAsia=".VnTime" w:hAnsi=".VnTime" w:cs=".VnTime"/>
                            <w:sz w:val="14"/>
                            <w:szCs w:val="1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rFonts w:ascii=".VnTime" w:eastAsia=".VnTime" w:hAnsi=".VnTime" w:cs=".VnTime"/>
                            <w:position w:val="-5"/>
                            <w:sz w:val="14"/>
                            <w:szCs w:val="14"/>
                          </w:rPr>
                          <w:t>1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102"/>
                          <w:rPr>
                            <w:rFonts w:ascii=".VnTime" w:eastAsia=".VnTime" w:hAnsi=".VnTime" w:cs=".VnTime"/>
                            <w:sz w:val="14"/>
                            <w:szCs w:val="1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rFonts w:ascii=".VnTime" w:eastAsia=".VnTime" w:hAnsi=".VnTime" w:cs=".VnTime"/>
                            <w:position w:val="-5"/>
                            <w:sz w:val="14"/>
                            <w:szCs w:val="14"/>
                          </w:rPr>
                          <w:t>2</w:t>
                        </w:r>
                      </w:p>
                    </w:tc>
                  </w:tr>
                </w:tbl>
                <w:p w:rsidR="00395C8A" w:rsidRDefault="00395C8A"/>
              </w:txbxContent>
            </v:textbox>
            <w10:wrap anchorx="page"/>
          </v:shape>
        </w:pic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C©u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 xml:space="preserve">7: </w:t>
      </w:r>
      <w:r>
        <w:rPr>
          <w:rFonts w:ascii=".VnTime" w:eastAsia=".VnTime" w:hAnsi=".VnTime" w:cs=".VnTime"/>
          <w:sz w:val="24"/>
          <w:szCs w:val="24"/>
        </w:rPr>
        <w:t>§i</w:t>
      </w:r>
      <w:r>
        <w:rPr>
          <w:rFonts w:ascii=".VnTime" w:eastAsia=".VnTime" w:hAnsi=".VnTime" w:cs=".VnTime"/>
          <w:spacing w:val="-1"/>
          <w:sz w:val="24"/>
          <w:szCs w:val="24"/>
        </w:rPr>
        <w:t>Ò</w:t>
      </w:r>
      <w:r>
        <w:rPr>
          <w:rFonts w:ascii=".VnTime" w:eastAsia=".VnTime" w:hAnsi=".VnTime" w:cs=".VnTime"/>
          <w:sz w:val="24"/>
          <w:szCs w:val="24"/>
        </w:rPr>
        <w:t>n thªm biÓu thøc thÝch hîp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 xml:space="preserve">o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hç</w:t>
      </w:r>
      <w:r>
        <w:rPr>
          <w:rFonts w:ascii=".VnTime" w:eastAsia=".VnTime" w:hAnsi=".VnTime" w:cs=".VnTime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“</w:t>
      </w:r>
      <w:r>
        <w:rPr>
          <w:rFonts w:ascii="Arial" w:eastAsia="Arial" w:hAnsi="Arial" w:cs="Arial"/>
          <w:spacing w:val="-4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58"/>
          <w:sz w:val="24"/>
          <w:szCs w:val="24"/>
        </w:rPr>
        <w:t>…</w:t>
      </w:r>
      <w:r>
        <w:rPr>
          <w:rFonts w:ascii=".VnTime" w:eastAsia=".VnTime" w:hAnsi=".VnTime" w:cs=".VnTime"/>
          <w:sz w:val="24"/>
          <w:szCs w:val="24"/>
        </w:rPr>
        <w:t>..</w:t>
      </w:r>
      <w:r>
        <w:rPr>
          <w:rFonts w:ascii="Arial" w:eastAsia="Arial" w:hAnsi="Arial" w:cs="Arial"/>
          <w:sz w:val="24"/>
          <w:szCs w:val="24"/>
        </w:rPr>
        <w:t>”</w:t>
      </w:r>
      <w:r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®Ó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®•îc</w:t>
      </w:r>
      <w:r>
        <w:rPr>
          <w:rFonts w:ascii=".VnTime" w:eastAsia=".VnTime" w:hAnsi=".VnTime" w:cs=".VnTime"/>
          <w:spacing w:val="33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k</w:t>
      </w:r>
      <w:r>
        <w:rPr>
          <w:rFonts w:ascii=".VnTime" w:eastAsia=".VnTime" w:hAnsi=".VnTime" w:cs=".VnTime"/>
          <w:spacing w:val="2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¼</w:t>
      </w:r>
      <w:r>
        <w:rPr>
          <w:rFonts w:ascii=".VnTime" w:eastAsia=".VnTime" w:hAnsi=".VnTime" w:cs=".VnTime"/>
          <w:sz w:val="24"/>
          <w:szCs w:val="24"/>
        </w:rPr>
        <w:t>ng ®Þnh ®óng</w:t>
      </w:r>
    </w:p>
    <w:p w:rsidR="00395C8A" w:rsidRDefault="00AE55C6">
      <w:pPr>
        <w:spacing w:before="55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h</w:t>
      </w:r>
      <w:r>
        <w:rPr>
          <w:rFonts w:ascii=".VnTime" w:eastAsia=".VnTime" w:hAnsi=".VnTime" w:cs=".VnTime"/>
          <w:spacing w:val="-1"/>
          <w:sz w:val="24"/>
          <w:szCs w:val="24"/>
        </w:rPr>
        <w:t>a</w:t>
      </w:r>
      <w:r>
        <w:rPr>
          <w:rFonts w:ascii=".VnTime" w:eastAsia=".VnTime" w:hAnsi=".VnTime" w:cs=".VnTime"/>
          <w:sz w:val="24"/>
          <w:szCs w:val="24"/>
        </w:rPr>
        <w:t>i ®¹i l•¬ng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</w:t>
      </w:r>
    </w:p>
    <w:p w:rsidR="00395C8A" w:rsidRDefault="00395C8A">
      <w:pPr>
        <w:spacing w:before="3" w:line="180" w:lineRule="exact"/>
        <w:rPr>
          <w:sz w:val="18"/>
          <w:szCs w:val="18"/>
        </w:rPr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  <w:sectPr w:rsidR="00395C8A">
          <w:type w:val="continuous"/>
          <w:pgSz w:w="11920" w:h="16860"/>
          <w:pgMar w:top="980" w:right="220" w:bottom="280" w:left="740" w:header="720" w:footer="720" w:gutter="0"/>
          <w:cols w:space="720"/>
        </w:sectPr>
      </w:pPr>
    </w:p>
    <w:p w:rsidR="00395C8A" w:rsidRDefault="00395C8A">
      <w:pPr>
        <w:spacing w:before="10" w:line="240" w:lineRule="exact"/>
        <w:rPr>
          <w:sz w:val="24"/>
          <w:szCs w:val="24"/>
        </w:rPr>
      </w:pPr>
    </w:p>
    <w:p w:rsidR="00395C8A" w:rsidRDefault="00AE55C6">
      <w:pPr>
        <w:spacing w:line="100" w:lineRule="exact"/>
        <w:ind w:left="100" w:right="-56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-1"/>
          <w:position w:val="-8"/>
          <w:sz w:val="24"/>
          <w:szCs w:val="24"/>
        </w:rPr>
        <w:t>NÕ</w:t>
      </w:r>
      <w:r>
        <w:rPr>
          <w:rFonts w:ascii=".VnTime" w:eastAsia=".VnTime" w:hAnsi=".VnTime" w:cs=".VnTime"/>
          <w:position w:val="-8"/>
          <w:sz w:val="24"/>
          <w:szCs w:val="24"/>
        </w:rPr>
        <w:t>u h</w:t>
      </w:r>
      <w:r>
        <w:rPr>
          <w:rFonts w:ascii=".VnTime" w:eastAsia=".VnTime" w:hAnsi=".VnTime" w:cs=".VnTime"/>
          <w:spacing w:val="-1"/>
          <w:position w:val="-8"/>
          <w:sz w:val="24"/>
          <w:szCs w:val="24"/>
        </w:rPr>
        <w:t>a</w:t>
      </w:r>
      <w:r>
        <w:rPr>
          <w:rFonts w:ascii=".VnTime" w:eastAsia=".VnTime" w:hAnsi=".VnTime" w:cs=".VnTime"/>
          <w:position w:val="-8"/>
          <w:sz w:val="24"/>
          <w:szCs w:val="24"/>
        </w:rPr>
        <w:t>i ®¹i l•îng</w:t>
      </w:r>
      <w:r>
        <w:rPr>
          <w:rFonts w:ascii=".VnTime" w:eastAsia=".VnTime" w:hAnsi=".VnTime" w:cs=".VnTime"/>
          <w:spacing w:val="31"/>
          <w:position w:val="-8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8"/>
          <w:sz w:val="24"/>
          <w:szCs w:val="24"/>
        </w:rPr>
        <w:t>nµy tû</w:t>
      </w:r>
      <w:r>
        <w:rPr>
          <w:rFonts w:ascii=".VnTime" w:eastAsia=".VnTime" w:hAnsi=".VnTime" w:cs=".VnTime"/>
          <w:spacing w:val="2"/>
          <w:position w:val="-8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8"/>
          <w:sz w:val="24"/>
          <w:szCs w:val="24"/>
        </w:rPr>
        <w:t>lÖ thu</w:t>
      </w:r>
      <w:r>
        <w:rPr>
          <w:rFonts w:ascii=".VnTime" w:eastAsia=".VnTime" w:hAnsi=".VnTime" w:cs=".VnTime"/>
          <w:spacing w:val="1"/>
          <w:position w:val="-8"/>
          <w:sz w:val="24"/>
          <w:szCs w:val="24"/>
        </w:rPr>
        <w:t>Ë</w:t>
      </w:r>
      <w:r>
        <w:rPr>
          <w:rFonts w:ascii=".VnTime" w:eastAsia=".VnTime" w:hAnsi=".VnTime" w:cs=".VnTime"/>
          <w:position w:val="-8"/>
          <w:sz w:val="24"/>
          <w:szCs w:val="24"/>
        </w:rPr>
        <w:t>n th×</w:t>
      </w:r>
      <w:r>
        <w:rPr>
          <w:rFonts w:ascii=".VnTime" w:eastAsia=".VnTime" w:hAnsi=".VnTime" w:cs=".VnTime"/>
          <w:spacing w:val="1"/>
          <w:position w:val="-8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8"/>
          <w:sz w:val="24"/>
          <w:szCs w:val="24"/>
        </w:rPr>
        <w:t>tû sè</w:t>
      </w:r>
    </w:p>
    <w:p w:rsidR="00395C8A" w:rsidRDefault="00AE55C6">
      <w:pPr>
        <w:spacing w:before="29" w:line="320" w:lineRule="exact"/>
        <w:rPr>
          <w:rFonts w:ascii="Arial" w:eastAsia="Arial" w:hAnsi="Arial" w:cs="Arial"/>
          <w:sz w:val="24"/>
          <w:szCs w:val="24"/>
        </w:rPr>
        <w:sectPr w:rsidR="00395C8A">
          <w:type w:val="continuous"/>
          <w:pgSz w:w="11920" w:h="16860"/>
          <w:pgMar w:top="980" w:right="220" w:bottom="280" w:left="740" w:header="720" w:footer="720" w:gutter="0"/>
          <w:cols w:num="2" w:space="720" w:equalWidth="0">
            <w:col w:w="4126" w:space="160"/>
            <w:col w:w="6674"/>
          </w:cols>
        </w:sectPr>
      </w:pPr>
      <w:r>
        <w:br w:type="column"/>
      </w:r>
      <w:r>
        <w:rPr>
          <w:i/>
          <w:spacing w:val="-19"/>
          <w:w w:val="99"/>
          <w:position w:val="4"/>
          <w:sz w:val="24"/>
          <w:szCs w:val="24"/>
          <w:u w:val="single" w:color="000000"/>
        </w:rPr>
        <w:t xml:space="preserve"> </w:t>
      </w:r>
      <w:r>
        <w:rPr>
          <w:i/>
          <w:spacing w:val="-6"/>
          <w:position w:val="4"/>
          <w:sz w:val="24"/>
          <w:szCs w:val="24"/>
          <w:u w:val="single" w:color="000000"/>
        </w:rPr>
        <w:t>x</w:t>
      </w:r>
      <w:r>
        <w:rPr>
          <w:position w:val="-2"/>
          <w:sz w:val="14"/>
          <w:szCs w:val="14"/>
          <w:u w:val="single" w:color="000000"/>
        </w:rPr>
        <w:t>1</w:t>
      </w:r>
      <w:r>
        <w:rPr>
          <w:spacing w:val="-1"/>
          <w:position w:val="-2"/>
          <w:sz w:val="14"/>
          <w:szCs w:val="14"/>
          <w:u w:val="single" w:color="000000"/>
        </w:rPr>
        <w:t xml:space="preserve"> </w:t>
      </w:r>
      <w:r>
        <w:rPr>
          <w:spacing w:val="8"/>
          <w:position w:val="-2"/>
          <w:sz w:val="14"/>
          <w:szCs w:val="14"/>
        </w:rPr>
        <w:t xml:space="preserve"> </w:t>
      </w:r>
      <w:r>
        <w:rPr>
          <w:rFonts w:ascii="Arial" w:eastAsia="Arial" w:hAnsi="Arial" w:cs="Arial"/>
          <w:spacing w:val="-60"/>
          <w:position w:val="-12"/>
          <w:sz w:val="24"/>
          <w:szCs w:val="24"/>
        </w:rPr>
        <w:t>……</w:t>
      </w:r>
      <w:r>
        <w:rPr>
          <w:rFonts w:ascii=".VnTime" w:eastAsia=".VnTime" w:hAnsi=".VnTime" w:cs=".VnTime"/>
          <w:position w:val="-12"/>
          <w:sz w:val="24"/>
          <w:szCs w:val="24"/>
        </w:rPr>
        <w:t>.</w:t>
      </w:r>
      <w:r>
        <w:rPr>
          <w:rFonts w:ascii=".VnTime" w:eastAsia=".VnTime" w:hAnsi=".VnTime" w:cs=".VnTime"/>
          <w:spacing w:val="-1"/>
          <w:position w:val="-12"/>
          <w:sz w:val="24"/>
          <w:szCs w:val="24"/>
        </w:rPr>
        <w:t>N</w:t>
      </w:r>
      <w:r>
        <w:rPr>
          <w:rFonts w:ascii=".VnTime" w:eastAsia=".VnTime" w:hAnsi=".VnTime" w:cs=".VnTime"/>
          <w:spacing w:val="1"/>
          <w:position w:val="-12"/>
          <w:sz w:val="24"/>
          <w:szCs w:val="24"/>
        </w:rPr>
        <w:t>Õ</w:t>
      </w:r>
      <w:r>
        <w:rPr>
          <w:rFonts w:ascii=".VnTime" w:eastAsia=".VnTime" w:hAnsi=".VnTime" w:cs=".VnTime"/>
          <w:position w:val="-12"/>
          <w:sz w:val="24"/>
          <w:szCs w:val="24"/>
        </w:rPr>
        <w:t>u</w:t>
      </w:r>
      <w:r>
        <w:rPr>
          <w:rFonts w:ascii=".VnTime" w:eastAsia=".VnTime" w:hAnsi=".VnTime" w:cs=".VnTime"/>
          <w:spacing w:val="1"/>
          <w:position w:val="-12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2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position w:val="-12"/>
          <w:sz w:val="24"/>
          <w:szCs w:val="24"/>
        </w:rPr>
        <w:t>a</w:t>
      </w:r>
      <w:r>
        <w:rPr>
          <w:rFonts w:ascii=".VnTime" w:eastAsia=".VnTime" w:hAnsi=".VnTime" w:cs=".VnTime"/>
          <w:position w:val="-12"/>
          <w:sz w:val="24"/>
          <w:szCs w:val="24"/>
        </w:rPr>
        <w:t>i ®¹i l•îng</w:t>
      </w:r>
      <w:r>
        <w:rPr>
          <w:rFonts w:ascii=".VnTime" w:eastAsia=".VnTime" w:hAnsi=".VnTime" w:cs=".VnTime"/>
          <w:spacing w:val="31"/>
          <w:position w:val="-12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2"/>
          <w:sz w:val="24"/>
          <w:szCs w:val="24"/>
        </w:rPr>
        <w:t>nµy tû lÖ</w:t>
      </w:r>
      <w:r>
        <w:rPr>
          <w:rFonts w:ascii=".VnTime" w:eastAsia=".VnTime" w:hAnsi=".VnTime" w:cs=".VnTime"/>
          <w:spacing w:val="2"/>
          <w:position w:val="-12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2"/>
          <w:sz w:val="24"/>
          <w:szCs w:val="24"/>
        </w:rPr>
        <w:t xml:space="preserve">nghÞch th× </w:t>
      </w:r>
      <w:r>
        <w:rPr>
          <w:rFonts w:ascii=".VnTime" w:eastAsia=".VnTime" w:hAnsi=".VnTime" w:cs=".VnTime"/>
          <w:spacing w:val="1"/>
          <w:position w:val="-12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2"/>
          <w:sz w:val="24"/>
          <w:szCs w:val="24"/>
        </w:rPr>
        <w:t>x</w:t>
      </w:r>
      <w:r>
        <w:rPr>
          <w:rFonts w:ascii=".VnTime" w:eastAsia=".VnTime" w:hAnsi=".VnTime" w:cs=".VnTime"/>
          <w:spacing w:val="11"/>
          <w:position w:val="-12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2"/>
          <w:sz w:val="24"/>
          <w:szCs w:val="24"/>
        </w:rPr>
        <w:t>. y</w:t>
      </w:r>
      <w:r>
        <w:rPr>
          <w:rFonts w:ascii=".VnTime" w:eastAsia=".VnTime" w:hAnsi=".VnTime" w:cs=".VnTime"/>
          <w:spacing w:val="10"/>
          <w:position w:val="-1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-12"/>
          <w:sz w:val="24"/>
          <w:szCs w:val="24"/>
        </w:rPr>
        <w:t>=</w:t>
      </w:r>
      <w:r>
        <w:rPr>
          <w:rFonts w:ascii="Arial" w:eastAsia="Arial" w:hAnsi="Arial" w:cs="Arial"/>
          <w:spacing w:val="-60"/>
          <w:position w:val="-12"/>
          <w:sz w:val="24"/>
          <w:szCs w:val="24"/>
        </w:rPr>
        <w:t>………</w:t>
      </w:r>
    </w:p>
    <w:p w:rsidR="00395C8A" w:rsidRDefault="00AE55C6">
      <w:pPr>
        <w:spacing w:before="9"/>
        <w:ind w:right="1691"/>
        <w:jc w:val="right"/>
        <w:rPr>
          <w:rFonts w:ascii=".VnTime" w:eastAsia=".VnTime" w:hAnsi=".VnTime" w:cs=".VnTime"/>
          <w:sz w:val="14"/>
          <w:szCs w:val="14"/>
        </w:rPr>
      </w:pPr>
      <w:r>
        <w:rPr>
          <w:rFonts w:ascii=".VnTime" w:eastAsia=".VnTime" w:hAnsi=".VnTime" w:cs=".VnTime"/>
          <w:sz w:val="14"/>
          <w:szCs w:val="14"/>
        </w:rPr>
        <w:t xml:space="preserve">1     </w:t>
      </w:r>
      <w:r>
        <w:rPr>
          <w:rFonts w:ascii=".VnTime" w:eastAsia=".VnTime" w:hAnsi=".VnTime" w:cs=".VnTime"/>
          <w:spacing w:val="29"/>
          <w:sz w:val="14"/>
          <w:szCs w:val="14"/>
        </w:rPr>
        <w:t xml:space="preserve"> </w:t>
      </w:r>
      <w:r>
        <w:rPr>
          <w:rFonts w:ascii=".VnTime" w:eastAsia=".VnTime" w:hAnsi=".VnTime" w:cs=".VnTime"/>
          <w:w w:val="99"/>
          <w:sz w:val="14"/>
          <w:szCs w:val="14"/>
        </w:rPr>
        <w:t>1</w:t>
      </w:r>
    </w:p>
    <w:p w:rsidR="00395C8A" w:rsidRDefault="00AE55C6">
      <w:pPr>
        <w:spacing w:before="36"/>
        <w:ind w:left="4399" w:right="6417"/>
        <w:jc w:val="center"/>
        <w:rPr>
          <w:sz w:val="14"/>
          <w:szCs w:val="14"/>
        </w:rPr>
      </w:pPr>
      <w:r>
        <w:pict>
          <v:shape id="_x0000_s1099" type="#_x0000_t202" style="position:absolute;left:0;text-align:left;margin-left:252.7pt;margin-top:-4.45pt;width:5.3pt;height:12.15pt;z-index:-251660800;mso-position-horizontal-relative:page" filled="f" stroked="f">
            <v:textbox inset="0,0,0,0">
              <w:txbxContent>
                <w:p w:rsidR="00395C8A" w:rsidRDefault="00AE55C6">
                  <w:pPr>
                    <w:spacing w:line="240" w:lineRule="exact"/>
                    <w:ind w:right="-56"/>
                    <w:rPr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x</w:t>
                  </w:r>
                </w:p>
              </w:txbxContent>
            </v:textbox>
            <w10:wrap anchorx="page"/>
          </v:shape>
        </w:pict>
      </w:r>
      <w:r>
        <w:rPr>
          <w:w w:val="99"/>
          <w:sz w:val="14"/>
          <w:szCs w:val="14"/>
        </w:rPr>
        <w:t>2</w:t>
      </w:r>
    </w:p>
    <w:p w:rsidR="00395C8A" w:rsidRDefault="00AE55C6">
      <w:pPr>
        <w:spacing w:before="71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 xml:space="preserve">C©u 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>8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m sè y</w:t>
      </w:r>
      <w:r>
        <w:rPr>
          <w:rFonts w:ascii=".VnTime" w:eastAsia=".VnTime" w:hAnsi=".VnTime" w:cs=".VnTime"/>
          <w:spacing w:val="-1"/>
          <w:sz w:val="24"/>
          <w:szCs w:val="24"/>
        </w:rPr>
        <w:t>=-</w:t>
      </w:r>
      <w:r>
        <w:rPr>
          <w:rFonts w:ascii=".VnTime" w:eastAsia=".VnTime" w:hAnsi=".VnTime" w:cs=".VnTime"/>
          <w:spacing w:val="2"/>
          <w:sz w:val="24"/>
          <w:szCs w:val="24"/>
        </w:rPr>
        <w:t>3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1"/>
          <w:sz w:val="24"/>
          <w:szCs w:val="24"/>
        </w:rPr>
        <w:t>K</w:t>
      </w:r>
      <w:r>
        <w:rPr>
          <w:rFonts w:ascii=".VnTime" w:eastAsia=".VnTime" w:hAnsi=".VnTime" w:cs=".VnTime"/>
          <w:sz w:val="24"/>
          <w:szCs w:val="24"/>
        </w:rPr>
        <w:t>hi y nh</w:t>
      </w:r>
      <w:r>
        <w:rPr>
          <w:rFonts w:ascii=".VnTime" w:eastAsia=".VnTime" w:hAnsi=".VnTime" w:cs=".VnTime"/>
          <w:spacing w:val="1"/>
          <w:sz w:val="24"/>
          <w:szCs w:val="24"/>
        </w:rPr>
        <w:t>Ë</w:t>
      </w:r>
      <w:r>
        <w:rPr>
          <w:rFonts w:ascii=".VnTime" w:eastAsia=".VnTime" w:hAnsi=".VnTime" w:cs=".VnTime"/>
          <w:sz w:val="24"/>
          <w:szCs w:val="24"/>
        </w:rPr>
        <w:t xml:space="preserve">n </w:t>
      </w:r>
      <w:r>
        <w:rPr>
          <w:rFonts w:ascii=".VnTime" w:eastAsia=".VnTime" w:hAnsi=".VnTime" w:cs=".VnTime"/>
          <w:spacing w:val="-2"/>
          <w:sz w:val="24"/>
          <w:szCs w:val="24"/>
        </w:rPr>
        <w:t>g</w:t>
      </w:r>
      <w:r>
        <w:rPr>
          <w:rFonts w:ascii=".VnTime" w:eastAsia=".VnTime" w:hAnsi=".VnTime" w:cs=".VnTime"/>
          <w:sz w:val="24"/>
          <w:szCs w:val="24"/>
        </w:rPr>
        <w:t xml:space="preserve">i¸ trÞ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3 th</w:t>
      </w:r>
      <w:r>
        <w:rPr>
          <w:rFonts w:ascii=".VnTime" w:eastAsia=".VnTime" w:hAnsi=".VnTime" w:cs=".VnTime"/>
          <w:spacing w:val="1"/>
          <w:sz w:val="24"/>
          <w:szCs w:val="24"/>
        </w:rPr>
        <w:t>×</w:t>
      </w:r>
      <w:r>
        <w:rPr>
          <w:rFonts w:ascii=".VnTime" w:eastAsia=".VnTime" w:hAnsi=".VnTime" w:cs=".VnTime"/>
          <w:sz w:val="24"/>
          <w:szCs w:val="24"/>
        </w:rPr>
        <w:t>:</w:t>
      </w:r>
    </w:p>
    <w:p w:rsidR="00395C8A" w:rsidRDefault="00AE55C6">
      <w:pPr>
        <w:spacing w:before="19" w:line="300" w:lineRule="exact"/>
        <w:ind w:left="1554"/>
        <w:rPr>
          <w:sz w:val="28"/>
          <w:szCs w:val="28"/>
        </w:rPr>
        <w:sectPr w:rsidR="00395C8A">
          <w:type w:val="continuous"/>
          <w:pgSz w:w="11920" w:h="16860"/>
          <w:pgMar w:top="980" w:right="220" w:bottom="280" w:left="740" w:header="720" w:footer="720" w:gutter="0"/>
          <w:cols w:space="720"/>
        </w:sectPr>
      </w:pPr>
      <w:r>
        <w:rPr>
          <w:w w:val="76"/>
          <w:position w:val="-2"/>
          <w:sz w:val="28"/>
          <w:szCs w:val="28"/>
        </w:rPr>
        <w:t>1</w:t>
      </w:r>
    </w:p>
    <w:p w:rsidR="00395C8A" w:rsidRDefault="00AE55C6">
      <w:pPr>
        <w:spacing w:before="16"/>
        <w:ind w:left="820" w:right="-82"/>
        <w:rPr>
          <w:sz w:val="28"/>
          <w:szCs w:val="28"/>
        </w:rPr>
      </w:pPr>
      <w:r>
        <w:pict>
          <v:group id="_x0000_s1097" style="position:absolute;left:0;text-align:left;margin-left:114.5pt;margin-top:3.1pt;width:6.4pt;height:0;z-index:-251666944;mso-position-horizontal-relative:page" coordorigin="2290,62" coordsize="128,0">
            <v:shape id="_x0000_s1098" style="position:absolute;left:2290;top:62;width:128;height:0" coordorigin="2290,62" coordsize="128,0" path="m2290,62r128,e" filled="f" strokeweight=".22956mm">
              <v:path arrowok="t"/>
            </v:shape>
            <w10:wrap anchorx="page"/>
          </v:group>
        </w:pict>
      </w:r>
      <w:r>
        <w:rPr>
          <w:rFonts w:ascii=".VnTime" w:eastAsia=".VnTime" w:hAnsi=".VnTime" w:cs=".VnTime"/>
          <w:sz w:val="24"/>
          <w:szCs w:val="24"/>
        </w:rPr>
        <w:t xml:space="preserve">A. </w:t>
      </w:r>
      <w:r>
        <w:rPr>
          <w:rFonts w:ascii=".VnTime" w:eastAsia=".VnTime" w:hAnsi=".VnTime" w:cs=".VnTime"/>
          <w:spacing w:val="1"/>
          <w:sz w:val="24"/>
          <w:szCs w:val="24"/>
        </w:rPr>
        <w:t>x</w:t>
      </w:r>
      <w:r>
        <w:rPr>
          <w:rFonts w:ascii=".VnTime" w:eastAsia=".VnTime" w:hAnsi=".VnTime" w:cs=".VnTime"/>
          <w:sz w:val="24"/>
          <w:szCs w:val="24"/>
        </w:rPr>
        <w:t>=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-</w:t>
      </w:r>
      <w:r>
        <w:rPr>
          <w:rFonts w:ascii=".VnTime" w:eastAsia=".VnTime" w:hAnsi=".VnTime" w:cs=".VnTime"/>
          <w:spacing w:val="-12"/>
          <w:sz w:val="24"/>
          <w:szCs w:val="24"/>
        </w:rPr>
        <w:t xml:space="preserve"> </w:t>
      </w:r>
      <w:r>
        <w:rPr>
          <w:w w:val="76"/>
          <w:position w:val="-17"/>
          <w:sz w:val="28"/>
          <w:szCs w:val="28"/>
        </w:rPr>
        <w:t>3</w:t>
      </w:r>
    </w:p>
    <w:p w:rsidR="00395C8A" w:rsidRDefault="00AE55C6">
      <w:pPr>
        <w:spacing w:before="16"/>
        <w:rPr>
          <w:rFonts w:ascii=".VnTime" w:eastAsia=".VnTime" w:hAnsi=".VnTime" w:cs=".VnTime"/>
          <w:sz w:val="24"/>
          <w:szCs w:val="24"/>
        </w:rPr>
        <w:sectPr w:rsidR="00395C8A">
          <w:type w:val="continuous"/>
          <w:pgSz w:w="11920" w:h="16860"/>
          <w:pgMar w:top="980" w:right="220" w:bottom="280" w:left="740" w:header="720" w:footer="720" w:gutter="0"/>
          <w:cols w:num="2" w:space="720" w:equalWidth="0">
            <w:col w:w="1666" w:space="1315"/>
            <w:col w:w="7979"/>
          </w:cols>
        </w:sectPr>
      </w:pPr>
      <w:r>
        <w:br w:type="column"/>
      </w:r>
      <w:r>
        <w:rPr>
          <w:rFonts w:ascii=".VnTime" w:eastAsia=".VnTime" w:hAnsi=".VnTime" w:cs=".VnTime"/>
          <w:sz w:val="24"/>
          <w:szCs w:val="24"/>
        </w:rPr>
        <w:t xml:space="preserve">B. </w:t>
      </w:r>
      <w:r>
        <w:rPr>
          <w:rFonts w:ascii=".VnTime" w:eastAsia=".VnTime" w:hAnsi=".VnTime" w:cs=".VnTime"/>
          <w:spacing w:val="1"/>
          <w:sz w:val="24"/>
          <w:szCs w:val="24"/>
        </w:rPr>
        <w:t>x</w:t>
      </w:r>
      <w:r>
        <w:rPr>
          <w:rFonts w:ascii=".VnTime" w:eastAsia=".VnTime" w:hAnsi=".VnTime" w:cs=".VnTime"/>
          <w:spacing w:val="-1"/>
          <w:sz w:val="24"/>
          <w:szCs w:val="24"/>
        </w:rPr>
        <w:t>=</w:t>
      </w:r>
      <w:r>
        <w:rPr>
          <w:rFonts w:ascii=".VnTime" w:eastAsia=".VnTime" w:hAnsi=".VnTime" w:cs=".VnTime"/>
          <w:sz w:val="24"/>
          <w:szCs w:val="24"/>
        </w:rPr>
        <w:t xml:space="preserve">1                 </w:t>
      </w:r>
      <w:r>
        <w:rPr>
          <w:rFonts w:ascii=".VnTime" w:eastAsia=".VnTime" w:hAnsi=".VnTime" w:cs=".VnTime"/>
          <w:spacing w:val="19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1"/>
          <w:sz w:val="24"/>
          <w:szCs w:val="24"/>
        </w:rPr>
        <w:t>x</w:t>
      </w:r>
      <w:r>
        <w:rPr>
          <w:rFonts w:ascii=".VnTime" w:eastAsia=".VnTime" w:hAnsi=".VnTime" w:cs=".VnTime"/>
          <w:sz w:val="24"/>
          <w:szCs w:val="24"/>
        </w:rPr>
        <w:t>=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3                     </w:t>
      </w:r>
      <w:r>
        <w:rPr>
          <w:rFonts w:ascii=".VnTime" w:eastAsia=".VnTime" w:hAnsi=".VnTime" w:cs=".VnTime"/>
          <w:spacing w:val="13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1"/>
          <w:sz w:val="24"/>
          <w:szCs w:val="24"/>
        </w:rPr>
        <w:t>x</w:t>
      </w:r>
      <w:r>
        <w:rPr>
          <w:rFonts w:ascii=".VnTime" w:eastAsia=".VnTime" w:hAnsi=".VnTime" w:cs=".VnTime"/>
          <w:sz w:val="24"/>
          <w:szCs w:val="24"/>
        </w:rPr>
        <w:t>=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>1</w:t>
      </w:r>
    </w:p>
    <w:p w:rsidR="00395C8A" w:rsidRDefault="00395C8A">
      <w:pPr>
        <w:spacing w:before="4" w:line="260" w:lineRule="exact"/>
        <w:rPr>
          <w:sz w:val="26"/>
          <w:szCs w:val="26"/>
        </w:rPr>
      </w:pPr>
    </w:p>
    <w:p w:rsidR="00395C8A" w:rsidRDefault="00AE55C6">
      <w:pPr>
        <w:spacing w:before="75"/>
        <w:ind w:left="2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C©u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9:</w:t>
      </w:r>
      <w:r>
        <w:rPr>
          <w:rFonts w:ascii=".VnTime" w:eastAsia=".VnTime" w:hAnsi=".VnTime" w:cs=".VnTime"/>
          <w:b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Mét ®iÓm b</w:t>
      </w:r>
      <w:r>
        <w:rPr>
          <w:rFonts w:ascii=".VnTime" w:eastAsia=".VnTime" w:hAnsi=".VnTime" w:cs=".VnTime"/>
          <w:spacing w:val="-1"/>
          <w:sz w:val="24"/>
          <w:szCs w:val="24"/>
        </w:rPr>
        <w:t>Ê</w:t>
      </w:r>
      <w:r>
        <w:rPr>
          <w:rFonts w:ascii=".VnTime" w:eastAsia=".VnTime" w:hAnsi=".VnTime" w:cs=".VnTime"/>
          <w:sz w:val="24"/>
          <w:szCs w:val="24"/>
        </w:rPr>
        <w:t>t kú n»m tr</w:t>
      </w:r>
      <w:r>
        <w:rPr>
          <w:rFonts w:ascii=".VnTime" w:eastAsia=".VnTime" w:hAnsi=".VnTime" w:cs=".VnTime"/>
          <w:spacing w:val="-1"/>
          <w:sz w:val="24"/>
          <w:szCs w:val="24"/>
        </w:rPr>
        <w:t>ª</w:t>
      </w:r>
      <w:r>
        <w:rPr>
          <w:rFonts w:ascii=".VnTime" w:eastAsia=".VnTime" w:hAnsi=".VnTime" w:cs=".VnTime"/>
          <w:sz w:val="24"/>
          <w:szCs w:val="24"/>
        </w:rPr>
        <w:t>n trôc h</w:t>
      </w:r>
      <w:r>
        <w:rPr>
          <w:rFonts w:ascii=".VnTime" w:eastAsia=".VnTime" w:hAnsi=".VnTime" w:cs=".VnTime"/>
          <w:spacing w:val="2"/>
          <w:sz w:val="24"/>
          <w:szCs w:val="24"/>
        </w:rPr>
        <w:t>o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nh th</w:t>
      </w:r>
      <w:r>
        <w:rPr>
          <w:rFonts w:ascii=".VnTime" w:eastAsia=".VnTime" w:hAnsi=".VnTime" w:cs=".VnTime"/>
          <w:spacing w:val="1"/>
          <w:sz w:val="24"/>
          <w:szCs w:val="24"/>
        </w:rPr>
        <w:t>×</w:t>
      </w:r>
      <w:r>
        <w:rPr>
          <w:rFonts w:ascii=".VnTime" w:eastAsia=".VnTime" w:hAnsi=".VnTime" w:cs=".VnTime"/>
          <w:sz w:val="24"/>
          <w:szCs w:val="24"/>
        </w:rPr>
        <w:t>:</w:t>
      </w:r>
    </w:p>
    <w:p w:rsidR="00395C8A" w:rsidRDefault="00AE55C6">
      <w:pPr>
        <w:spacing w:before="58"/>
        <w:ind w:left="94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z w:val="24"/>
          <w:szCs w:val="24"/>
        </w:rPr>
        <w:t xml:space="preserve">A. 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ã ho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nh ®é b</w:t>
      </w:r>
      <w:r>
        <w:rPr>
          <w:rFonts w:ascii=".VnTime" w:eastAsia=".VnTime" w:hAnsi=".VnTime" w:cs=".VnTime"/>
          <w:spacing w:val="-1"/>
          <w:sz w:val="24"/>
          <w:szCs w:val="24"/>
        </w:rPr>
        <w:t>»</w:t>
      </w:r>
      <w:r>
        <w:rPr>
          <w:rFonts w:ascii=".VnTime" w:eastAsia=".VnTime" w:hAnsi=".VnTime" w:cs=".VnTime"/>
          <w:sz w:val="24"/>
          <w:szCs w:val="24"/>
        </w:rPr>
        <w:t>ng 0</w:t>
      </w:r>
      <w:r>
        <w:rPr>
          <w:rFonts w:ascii=".VnTime" w:eastAsia=".VnTime" w:hAnsi=".VnTime" w:cs=".VnTime"/>
          <w:sz w:val="24"/>
          <w:szCs w:val="24"/>
        </w:rPr>
        <w:t xml:space="preserve">                                </w:t>
      </w:r>
      <w:r>
        <w:rPr>
          <w:rFonts w:ascii=".VnTime" w:eastAsia=".VnTime" w:hAnsi=".VnTime" w:cs=".VnTime"/>
          <w:spacing w:val="60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B.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ã tung ®é b»ng 0</w:t>
      </w:r>
    </w:p>
    <w:p w:rsidR="00395C8A" w:rsidRDefault="00AE55C6">
      <w:pPr>
        <w:spacing w:before="46"/>
        <w:ind w:left="94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29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ã tung ®é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ho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nh ®é</w:t>
      </w:r>
      <w:r>
        <w:rPr>
          <w:rFonts w:ascii=".VnTime" w:eastAsia=".VnTime" w:hAnsi=".VnTime" w:cs=".VnTime"/>
          <w:spacing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b</w:t>
      </w:r>
      <w:r>
        <w:rPr>
          <w:rFonts w:ascii=".VnTime" w:eastAsia=".VnTime" w:hAnsi=".VnTime" w:cs=".VnTime"/>
          <w:spacing w:val="-1"/>
          <w:sz w:val="24"/>
          <w:szCs w:val="24"/>
        </w:rPr>
        <w:t>»</w:t>
      </w:r>
      <w:r>
        <w:rPr>
          <w:rFonts w:ascii=".VnTime" w:eastAsia=".VnTime" w:hAnsi=".VnTime" w:cs=".VnTime"/>
          <w:sz w:val="24"/>
          <w:szCs w:val="24"/>
        </w:rPr>
        <w:t xml:space="preserve">ng 0               </w:t>
      </w:r>
      <w:r>
        <w:rPr>
          <w:rFonts w:ascii=".VnTime" w:eastAsia=".VnTime" w:hAnsi=".VnTime" w:cs=".VnTime"/>
          <w:spacing w:val="13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>.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ã tung ®é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ho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nh ®é ®èi nhau</w:t>
      </w:r>
    </w:p>
    <w:p w:rsidR="00395C8A" w:rsidRDefault="00AE55C6">
      <w:pPr>
        <w:spacing w:before="50"/>
        <w:ind w:left="2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i/>
          <w:sz w:val="24"/>
          <w:szCs w:val="24"/>
        </w:rPr>
        <w:t>II/</w:t>
      </w:r>
      <w:r>
        <w:rPr>
          <w:rFonts w:ascii=".VnTime" w:eastAsia=".VnTime" w:hAnsi=".VnTime" w:cs=".VnTime"/>
          <w:b/>
          <w:i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b/>
          <w:i/>
          <w:sz w:val="24"/>
          <w:szCs w:val="24"/>
          <w:u w:val="thick" w:color="000000"/>
        </w:rPr>
        <w:t xml:space="preserve">Tù </w:t>
      </w:r>
      <w:r>
        <w:rPr>
          <w:rFonts w:ascii=".VnTime" w:eastAsia=".VnTime" w:hAnsi=".VnTime" w:cs=".VnTime"/>
          <w:b/>
          <w:i/>
          <w:spacing w:val="1"/>
          <w:sz w:val="24"/>
          <w:szCs w:val="24"/>
          <w:u w:val="thick" w:color="000000"/>
        </w:rPr>
        <w:t>lu</w:t>
      </w:r>
      <w:r>
        <w:rPr>
          <w:rFonts w:ascii=".VnTime" w:eastAsia=".VnTime" w:hAnsi=".VnTime" w:cs=".VnTime"/>
          <w:b/>
          <w:i/>
          <w:spacing w:val="-2"/>
          <w:sz w:val="24"/>
          <w:szCs w:val="24"/>
          <w:u w:val="thick" w:color="000000"/>
        </w:rPr>
        <w:t>Ë</w:t>
      </w:r>
      <w:r>
        <w:rPr>
          <w:rFonts w:ascii=".VnTime" w:eastAsia=".VnTime" w:hAnsi=".VnTime" w:cs=".VnTime"/>
          <w:b/>
          <w:i/>
          <w:sz w:val="24"/>
          <w:szCs w:val="24"/>
          <w:u w:val="thick" w:color="000000"/>
        </w:rPr>
        <w:t>n</w:t>
      </w:r>
    </w:p>
    <w:p w:rsidR="00395C8A" w:rsidRDefault="00AE55C6">
      <w:pPr>
        <w:spacing w:before="54" w:line="423" w:lineRule="auto"/>
        <w:ind w:left="220" w:right="77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Bµi</w:t>
      </w:r>
      <w:r>
        <w:rPr>
          <w:rFonts w:ascii=".VnTime" w:eastAsia=".VnTime" w:hAnsi=".VnTime" w:cs=".VnTime"/>
          <w:b/>
          <w:spacing w:val="7"/>
          <w:sz w:val="24"/>
          <w:szCs w:val="24"/>
          <w:u w:val="thick" w:color="000000"/>
        </w:rPr>
        <w:t xml:space="preserve"> 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1:</w:t>
      </w:r>
      <w:r>
        <w:rPr>
          <w:rFonts w:ascii=".VnTime" w:eastAsia=".VnTime" w:hAnsi=".VnTime" w:cs=".VnTime"/>
          <w:b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Sè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häc</w:t>
      </w:r>
      <w:r>
        <w:rPr>
          <w:rFonts w:ascii=".VnTime" w:eastAsia=".VnTime" w:hAnsi=".VnTime" w:cs=".VnTime"/>
          <w:spacing w:val="6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sinh</w:t>
      </w:r>
      <w:r>
        <w:rPr>
          <w:rFonts w:ascii=".VnTime" w:eastAsia=".VnTime" w:hAnsi=".VnTime" w:cs=".VnTime"/>
          <w:spacing w:val="8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¸c</w:t>
      </w:r>
      <w:r>
        <w:rPr>
          <w:rFonts w:ascii=".VnTime" w:eastAsia=".VnTime" w:hAnsi=".VnTime" w:cs=".VnTime"/>
          <w:spacing w:val="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2"/>
          <w:sz w:val="24"/>
          <w:szCs w:val="24"/>
        </w:rPr>
        <w:t>k</w:t>
      </w:r>
      <w:r>
        <w:rPr>
          <w:rFonts w:ascii=".VnTime" w:eastAsia=".VnTime" w:hAnsi=".VnTime" w:cs=".VnTime"/>
          <w:sz w:val="24"/>
          <w:szCs w:val="24"/>
        </w:rPr>
        <w:t>hèi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6;7</w:t>
      </w:r>
      <w:r>
        <w:rPr>
          <w:rFonts w:ascii=".VnTime" w:eastAsia=".VnTime" w:hAnsi=".VnTime" w:cs=".VnTime"/>
          <w:spacing w:val="1"/>
          <w:sz w:val="24"/>
          <w:szCs w:val="24"/>
        </w:rPr>
        <w:t>;</w:t>
      </w:r>
      <w:r>
        <w:rPr>
          <w:rFonts w:ascii=".VnTime" w:eastAsia=".VnTime" w:hAnsi=".VnTime" w:cs=".VnTime"/>
          <w:sz w:val="24"/>
          <w:szCs w:val="24"/>
        </w:rPr>
        <w:t>8;9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ña</w:t>
      </w:r>
      <w:r>
        <w:rPr>
          <w:rFonts w:ascii=".VnTime" w:eastAsia=".VnTime" w:hAnsi=".VnTime" w:cs=".VnTime"/>
          <w:spacing w:val="6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mét</w:t>
      </w:r>
      <w:r>
        <w:rPr>
          <w:rFonts w:ascii=".VnTime" w:eastAsia=".VnTime" w:hAnsi=".VnTime" w:cs=".VnTime"/>
          <w:spacing w:val="8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tr•êng</w:t>
      </w:r>
      <w:r>
        <w:rPr>
          <w:rFonts w:ascii=".VnTime" w:eastAsia=".VnTime" w:hAnsi=".VnTime" w:cs=".VnTime"/>
          <w:spacing w:val="4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S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tØ</w:t>
      </w:r>
      <w:r>
        <w:rPr>
          <w:rFonts w:ascii=".VnTime" w:eastAsia=".VnTime" w:hAnsi=".VnTime" w:cs=".VnTime"/>
          <w:spacing w:val="8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lÖ </w:t>
      </w:r>
      <w:r>
        <w:rPr>
          <w:rFonts w:ascii=".VnTime" w:eastAsia=".VnTime" w:hAnsi=".VnTime" w:cs=".VnTime"/>
          <w:spacing w:val="14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thu</w:t>
      </w:r>
      <w:r>
        <w:rPr>
          <w:rFonts w:ascii=".VnTime" w:eastAsia=".VnTime" w:hAnsi=".VnTime" w:cs=".VnTime"/>
          <w:spacing w:val="1"/>
          <w:sz w:val="24"/>
          <w:szCs w:val="24"/>
        </w:rPr>
        <w:t>Ë</w:t>
      </w:r>
      <w:r>
        <w:rPr>
          <w:rFonts w:ascii=".VnTime" w:eastAsia=".VnTime" w:hAnsi=".VnTime" w:cs=".VnTime"/>
          <w:sz w:val="24"/>
          <w:szCs w:val="24"/>
        </w:rPr>
        <w:t>n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>íi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9;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7;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8;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7.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tæng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sè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häc</w:t>
      </w:r>
      <w:r>
        <w:rPr>
          <w:rFonts w:ascii=".VnTime" w:eastAsia=".VnTime" w:hAnsi=".VnTime" w:cs=".VnTime"/>
          <w:spacing w:val="6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sinh</w:t>
      </w:r>
      <w:r>
        <w:rPr>
          <w:rFonts w:ascii=".VnTime" w:eastAsia=".VnTime" w:hAnsi=".VnTime" w:cs=".VnTime"/>
          <w:spacing w:val="8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a</w:t>
      </w:r>
      <w:r>
        <w:rPr>
          <w:rFonts w:ascii=".VnTime" w:eastAsia=".VnTime" w:hAnsi=".VnTime" w:cs=".VnTime"/>
          <w:sz w:val="24"/>
          <w:szCs w:val="24"/>
        </w:rPr>
        <w:t>i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khèi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6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7 lµ 480.</w:t>
      </w:r>
      <w:r>
        <w:rPr>
          <w:rFonts w:ascii=".VnTime" w:eastAsia=".VnTime" w:hAnsi=".VnTime" w:cs=".VnTime"/>
          <w:spacing w:val="-2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Ýnh sè häc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2"/>
          <w:sz w:val="24"/>
          <w:szCs w:val="24"/>
        </w:rPr>
        <w:t>s</w:t>
      </w:r>
      <w:r>
        <w:rPr>
          <w:rFonts w:ascii=".VnTime" w:eastAsia=".VnTime" w:hAnsi=".VnTime" w:cs=".VnTime"/>
          <w:sz w:val="24"/>
          <w:szCs w:val="24"/>
        </w:rPr>
        <w:t xml:space="preserve">inh </w:t>
      </w:r>
      <w:r>
        <w:rPr>
          <w:rFonts w:ascii=".VnTime" w:eastAsia=".VnTime" w:hAnsi=".VnTime" w:cs=".VnTime"/>
          <w:spacing w:val="1"/>
          <w:sz w:val="24"/>
          <w:szCs w:val="24"/>
        </w:rPr>
        <w:t>m</w:t>
      </w:r>
      <w:r>
        <w:rPr>
          <w:rFonts w:ascii=".VnTime" w:eastAsia=".VnTime" w:hAnsi=".VnTime" w:cs=".VnTime"/>
          <w:sz w:val="24"/>
          <w:szCs w:val="24"/>
        </w:rPr>
        <w:t>çi khè</w:t>
      </w:r>
      <w:r>
        <w:rPr>
          <w:rFonts w:ascii=".VnTime" w:eastAsia=".VnTime" w:hAnsi=".VnTime" w:cs=".VnTime"/>
          <w:spacing w:val="1"/>
          <w:sz w:val="24"/>
          <w:szCs w:val="24"/>
        </w:rPr>
        <w:t>i</w:t>
      </w:r>
      <w:r>
        <w:rPr>
          <w:rFonts w:ascii=".VnTime" w:eastAsia=".VnTime" w:hAnsi=".VnTime" w:cs=".VnTime"/>
          <w:sz w:val="24"/>
          <w:szCs w:val="24"/>
        </w:rPr>
        <w:t>?</w:t>
      </w:r>
    </w:p>
    <w:p w:rsidR="00395C8A" w:rsidRDefault="00AE55C6">
      <w:pPr>
        <w:spacing w:line="120" w:lineRule="exact"/>
        <w:ind w:left="2418" w:right="8516"/>
        <w:jc w:val="center"/>
        <w:rPr>
          <w:sz w:val="24"/>
          <w:szCs w:val="24"/>
        </w:rPr>
      </w:pPr>
      <w:r>
        <w:rPr>
          <w:w w:val="96"/>
          <w:position w:val="-6"/>
          <w:sz w:val="24"/>
          <w:szCs w:val="24"/>
        </w:rPr>
        <w:t>2</w:t>
      </w:r>
    </w:p>
    <w:p w:rsidR="00395C8A" w:rsidRDefault="00AE55C6">
      <w:pPr>
        <w:spacing w:before="15" w:line="180" w:lineRule="exact"/>
        <w:ind w:left="220"/>
        <w:rPr>
          <w:rFonts w:ascii=".VnTime" w:eastAsia=".VnTime" w:hAnsi=".VnTime" w:cs=".VnTime"/>
          <w:sz w:val="24"/>
          <w:szCs w:val="24"/>
        </w:rPr>
      </w:pPr>
      <w:r>
        <w:pict>
          <v:group id="_x0000_s1095" style="position:absolute;left:0;text-align:left;margin-left:153pt;margin-top:6.05pt;width:7.25pt;height:0;z-index:-251659776;mso-position-horizontal-relative:page" coordorigin="3060,121" coordsize="145,0">
            <v:shape id="_x0000_s1096" style="position:absolute;left:3060;top:121;width:145;height:0" coordorigin="3060,121" coordsize="145,0" path="m3060,121r145,e" filled="f" strokeweight=".18519mm">
              <v:path arrowok="t"/>
            </v:shape>
            <w10:wrap anchorx="page"/>
          </v:group>
        </w:pict>
      </w:r>
      <w:r>
        <w:rPr>
          <w:rFonts w:ascii=".VnTime" w:eastAsia=".VnTime" w:hAnsi=".VnTime" w:cs=".VnTime"/>
          <w:b/>
          <w:position w:val="-1"/>
          <w:sz w:val="24"/>
          <w:szCs w:val="24"/>
          <w:u w:val="thick" w:color="000000"/>
        </w:rPr>
        <w:t>Bµi 2:</w:t>
      </w:r>
      <w:r>
        <w:rPr>
          <w:rFonts w:ascii=".VnTime" w:eastAsia=".VnTime" w:hAnsi=".VnTime" w:cs=".VnTime"/>
          <w:b/>
          <w:position w:val="-1"/>
          <w:sz w:val="24"/>
          <w:szCs w:val="24"/>
        </w:rPr>
        <w:t xml:space="preserve">  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>C</w:t>
      </w:r>
      <w:r>
        <w:rPr>
          <w:rFonts w:ascii=".VnTime" w:eastAsia=".VnTime" w:hAnsi=".VnTime" w:cs=".VnTime"/>
          <w:position w:val="-1"/>
          <w:sz w:val="24"/>
          <w:szCs w:val="24"/>
        </w:rPr>
        <w:t>ho h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>µ</w:t>
      </w:r>
      <w:r>
        <w:rPr>
          <w:rFonts w:ascii=".VnTime" w:eastAsia=".VnTime" w:hAnsi=".VnTime" w:cs=".VnTime"/>
          <w:position w:val="-1"/>
          <w:sz w:val="24"/>
          <w:szCs w:val="24"/>
        </w:rPr>
        <w:t xml:space="preserve">m sè y=   </w:t>
      </w:r>
      <w:r>
        <w:rPr>
          <w:rFonts w:ascii=".VnTime" w:eastAsia=".VnTime" w:hAnsi=".VnTime" w:cs=".VnTime"/>
          <w:spacing w:val="2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>x</w:t>
      </w:r>
    </w:p>
    <w:p w:rsidR="00395C8A" w:rsidRDefault="00AE55C6">
      <w:pPr>
        <w:spacing w:line="200" w:lineRule="exact"/>
        <w:ind w:left="2456"/>
        <w:rPr>
          <w:sz w:val="24"/>
          <w:szCs w:val="24"/>
        </w:rPr>
      </w:pPr>
      <w:r>
        <w:rPr>
          <w:position w:val="1"/>
          <w:sz w:val="24"/>
          <w:szCs w:val="24"/>
        </w:rPr>
        <w:t>3</w:t>
      </w:r>
    </w:p>
    <w:p w:rsidR="00395C8A" w:rsidRDefault="00395C8A">
      <w:pPr>
        <w:spacing w:before="10" w:line="160" w:lineRule="exact"/>
        <w:rPr>
          <w:sz w:val="16"/>
          <w:szCs w:val="16"/>
        </w:rPr>
      </w:pPr>
    </w:p>
    <w:p w:rsidR="00395C8A" w:rsidRDefault="00AE55C6">
      <w:pPr>
        <w:ind w:left="58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-1"/>
          <w:sz w:val="24"/>
          <w:szCs w:val="24"/>
        </w:rPr>
        <w:t>a</w:t>
      </w:r>
      <w:r>
        <w:rPr>
          <w:rFonts w:ascii=".VnTime" w:eastAsia=".VnTime" w:hAnsi=".VnTime" w:cs=".VnTime"/>
          <w:sz w:val="24"/>
          <w:szCs w:val="24"/>
        </w:rPr>
        <w:t xml:space="preserve">) </w:t>
      </w:r>
      <w:r>
        <w:rPr>
          <w:rFonts w:ascii=".VnTime" w:eastAsia=".VnTime" w:hAnsi=".VnTime" w:cs=".VnTime"/>
          <w:spacing w:val="55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>Ï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®å thÞ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ña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m sè?</w:t>
      </w:r>
    </w:p>
    <w:p w:rsidR="00395C8A" w:rsidRDefault="00395C8A">
      <w:pPr>
        <w:spacing w:before="2" w:line="140" w:lineRule="exact"/>
        <w:rPr>
          <w:sz w:val="15"/>
          <w:szCs w:val="15"/>
        </w:rPr>
      </w:pPr>
    </w:p>
    <w:p w:rsidR="00395C8A" w:rsidRDefault="00AE55C6">
      <w:pPr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z w:val="24"/>
          <w:szCs w:val="24"/>
        </w:rPr>
        <w:t>b)</w:t>
      </w:r>
      <w:r>
        <w:rPr>
          <w:rFonts w:ascii=".VnTime" w:eastAsia=".VnTime" w:hAnsi=".VnTime" w:cs=".VnTime"/>
          <w:spacing w:val="-20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×m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tr</w:t>
      </w:r>
      <w:r>
        <w:rPr>
          <w:rFonts w:ascii=".VnTime" w:eastAsia=".VnTime" w:hAnsi=".VnTime" w:cs=".VnTime"/>
          <w:spacing w:val="-1"/>
          <w:sz w:val="24"/>
          <w:szCs w:val="24"/>
        </w:rPr>
        <w:t>ª</w:t>
      </w:r>
      <w:r>
        <w:rPr>
          <w:rFonts w:ascii=".VnTime" w:eastAsia=".VnTime" w:hAnsi=".VnTime" w:cs=".VnTime"/>
          <w:sz w:val="24"/>
          <w:szCs w:val="24"/>
        </w:rPr>
        <w:t>n ®å thÞ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®iÓm M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ã tung ®é b»ng (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>2</w:t>
      </w:r>
      <w:r>
        <w:rPr>
          <w:rFonts w:ascii=".VnTime" w:eastAsia=".VnTime" w:hAnsi=".VnTime" w:cs=".VnTime"/>
          <w:spacing w:val="-1"/>
          <w:sz w:val="24"/>
          <w:szCs w:val="24"/>
        </w:rPr>
        <w:t>)</w:t>
      </w:r>
      <w:r>
        <w:rPr>
          <w:rFonts w:ascii=".VnTime" w:eastAsia=".VnTime" w:hAnsi=".VnTime" w:cs=".VnTime"/>
          <w:sz w:val="24"/>
          <w:szCs w:val="24"/>
        </w:rPr>
        <w:t xml:space="preserve">, </w:t>
      </w:r>
      <w:r>
        <w:rPr>
          <w:rFonts w:ascii=".VnTime" w:eastAsia=".VnTime" w:hAnsi=".VnTime" w:cs=".VnTime"/>
          <w:spacing w:val="1"/>
          <w:sz w:val="24"/>
          <w:szCs w:val="24"/>
        </w:rPr>
        <w:t>x</w:t>
      </w:r>
      <w:r>
        <w:rPr>
          <w:rFonts w:ascii=".VnTime" w:eastAsia=".VnTime" w:hAnsi=".VnTime" w:cs=".VnTime"/>
          <w:sz w:val="24"/>
          <w:szCs w:val="24"/>
        </w:rPr>
        <w:t>¸c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®Þnh ho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 xml:space="preserve">nh ®é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ña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®iÓm</w:t>
      </w:r>
      <w:r>
        <w:rPr>
          <w:rFonts w:ascii=".VnTime" w:eastAsia=".VnTime" w:hAnsi=".VnTime" w:cs=".VnTime"/>
          <w:spacing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M (b</w:t>
      </w:r>
      <w:r>
        <w:rPr>
          <w:rFonts w:ascii=".VnTime" w:eastAsia=".VnTime" w:hAnsi=".VnTime" w:cs=".VnTime"/>
          <w:spacing w:val="-1"/>
          <w:sz w:val="24"/>
          <w:szCs w:val="24"/>
        </w:rPr>
        <w:t>»</w:t>
      </w:r>
      <w:r>
        <w:rPr>
          <w:rFonts w:ascii=".VnTime" w:eastAsia=".VnTime" w:hAnsi=".VnTime" w:cs=".VnTime"/>
          <w:sz w:val="24"/>
          <w:szCs w:val="24"/>
        </w:rPr>
        <w:t>ng ®å thÞ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b</w:t>
      </w:r>
      <w:r>
        <w:rPr>
          <w:rFonts w:ascii=".VnTime" w:eastAsia=".VnTime" w:hAnsi=".VnTime" w:cs=".VnTime"/>
          <w:spacing w:val="-1"/>
          <w:sz w:val="24"/>
          <w:szCs w:val="24"/>
        </w:rPr>
        <w:t>»</w:t>
      </w:r>
      <w:r>
        <w:rPr>
          <w:rFonts w:ascii=".VnTime" w:eastAsia=".VnTime" w:hAnsi=".VnTime" w:cs=".VnTime"/>
          <w:sz w:val="24"/>
          <w:szCs w:val="24"/>
        </w:rPr>
        <w:t>ng t</w:t>
      </w:r>
      <w:r>
        <w:rPr>
          <w:rFonts w:ascii=".VnTime" w:eastAsia=".VnTime" w:hAnsi=".VnTime" w:cs=".VnTime"/>
          <w:spacing w:val="1"/>
          <w:sz w:val="24"/>
          <w:szCs w:val="24"/>
        </w:rPr>
        <w:t>Ý</w:t>
      </w:r>
      <w:r>
        <w:rPr>
          <w:rFonts w:ascii=".VnTime" w:eastAsia=".VnTime" w:hAnsi=".VnTime" w:cs=".VnTime"/>
          <w:sz w:val="24"/>
          <w:szCs w:val="24"/>
        </w:rPr>
        <w:t>nh to¸n )</w:t>
      </w:r>
    </w:p>
    <w:p w:rsidR="00395C8A" w:rsidRDefault="00395C8A">
      <w:pPr>
        <w:spacing w:before="4" w:line="140" w:lineRule="exact"/>
        <w:rPr>
          <w:sz w:val="15"/>
          <w:szCs w:val="15"/>
        </w:rPr>
      </w:pPr>
    </w:p>
    <w:p w:rsidR="00395C8A" w:rsidRDefault="00AE55C6">
      <w:pPr>
        <w:ind w:left="58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) </w:t>
      </w:r>
      <w:r>
        <w:rPr>
          <w:rFonts w:ascii=".VnTime" w:eastAsia=".VnTime" w:hAnsi=".VnTime" w:cs=".VnTime"/>
          <w:spacing w:val="55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×m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b ®Ó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®iÓm N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(-</w:t>
      </w:r>
      <w:r>
        <w:rPr>
          <w:rFonts w:ascii=".VnTime" w:eastAsia=".VnTime" w:hAnsi=".VnTime" w:cs=".VnTime"/>
          <w:sz w:val="24"/>
          <w:szCs w:val="24"/>
        </w:rPr>
        <w:t>6;</w:t>
      </w:r>
      <w:r>
        <w:rPr>
          <w:rFonts w:ascii=".VnTime" w:eastAsia=".VnTime" w:hAnsi=".VnTime" w:cs=".VnTime"/>
          <w:spacing w:val="3"/>
          <w:sz w:val="24"/>
          <w:szCs w:val="24"/>
        </w:rPr>
        <w:t>b</w:t>
      </w:r>
      <w:r>
        <w:rPr>
          <w:rFonts w:ascii=".VnTime" w:eastAsia=".VnTime" w:hAnsi=".VnTime" w:cs=".VnTime"/>
          <w:sz w:val="24"/>
          <w:szCs w:val="24"/>
        </w:rPr>
        <w:t>) thuéc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®å </w:t>
      </w:r>
      <w:r>
        <w:rPr>
          <w:rFonts w:ascii=".VnTime" w:eastAsia=".VnTime" w:hAnsi=".VnTime" w:cs=".VnTime"/>
          <w:sz w:val="24"/>
          <w:szCs w:val="24"/>
        </w:rPr>
        <w:t>thÞ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ña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 xml:space="preserve">m sè </w:t>
      </w:r>
      <w:r>
        <w:rPr>
          <w:rFonts w:ascii=".VnTime" w:eastAsia=".VnTime" w:hAnsi=".VnTime" w:cs=".VnTime"/>
          <w:spacing w:val="2"/>
          <w:sz w:val="24"/>
          <w:szCs w:val="24"/>
        </w:rPr>
        <w:t>®</w:t>
      </w:r>
      <w:r>
        <w:rPr>
          <w:rFonts w:ascii=".VnTime" w:eastAsia=".VnTime" w:hAnsi=".VnTime" w:cs=".VnTime"/>
          <w:sz w:val="24"/>
          <w:szCs w:val="24"/>
        </w:rPr>
        <w:t>·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c</w:t>
      </w:r>
      <w:r>
        <w:rPr>
          <w:rFonts w:ascii=".VnTime" w:eastAsia=".VnTime" w:hAnsi=".VnTime" w:cs=".VnTime"/>
          <w:sz w:val="24"/>
          <w:szCs w:val="24"/>
        </w:rPr>
        <w:t>ho.</w:t>
      </w:r>
    </w:p>
    <w:p w:rsidR="00395C8A" w:rsidRDefault="00395C8A">
      <w:pPr>
        <w:spacing w:before="7" w:line="160" w:lineRule="exact"/>
        <w:rPr>
          <w:sz w:val="17"/>
          <w:szCs w:val="17"/>
        </w:rPr>
      </w:pPr>
    </w:p>
    <w:p w:rsidR="00395C8A" w:rsidRDefault="00395C8A">
      <w:pPr>
        <w:spacing w:line="200" w:lineRule="exact"/>
        <w:sectPr w:rsidR="00395C8A">
          <w:pgSz w:w="11920" w:h="16860"/>
          <w:pgMar w:top="980" w:right="160" w:bottom="280" w:left="620" w:header="743" w:footer="0" w:gutter="0"/>
          <w:cols w:space="720"/>
        </w:sectPr>
      </w:pPr>
    </w:p>
    <w:p w:rsidR="00395C8A" w:rsidRDefault="00395C8A">
      <w:pPr>
        <w:spacing w:before="9" w:line="100" w:lineRule="exact"/>
        <w:rPr>
          <w:sz w:val="11"/>
          <w:szCs w:val="11"/>
        </w:rPr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AE55C6">
      <w:pPr>
        <w:ind w:left="220" w:right="-59"/>
        <w:rPr>
          <w:rFonts w:ascii=".VnTime" w:eastAsia=".VnTime" w:hAnsi=".VnTime" w:cs=".VnTime"/>
          <w:sz w:val="26"/>
          <w:szCs w:val="26"/>
        </w:rPr>
      </w:pPr>
      <w:r>
        <w:rPr>
          <w:rFonts w:ascii=".VnTime" w:eastAsia=".VnTime" w:hAnsi=".VnTime" w:cs=".VnTime"/>
          <w:b/>
          <w:i/>
          <w:sz w:val="26"/>
          <w:szCs w:val="26"/>
        </w:rPr>
        <w:t>I/</w:t>
      </w:r>
      <w:r>
        <w:rPr>
          <w:rFonts w:ascii=".VnTime" w:eastAsia=".VnTime" w:hAnsi=".VnTime" w:cs=".VnTime"/>
          <w:b/>
          <w:i/>
          <w:spacing w:val="-2"/>
          <w:sz w:val="26"/>
          <w:szCs w:val="26"/>
        </w:rPr>
        <w:t xml:space="preserve"> </w:t>
      </w:r>
      <w:r>
        <w:rPr>
          <w:rFonts w:ascii=".VnTime" w:eastAsia=".VnTime" w:hAnsi=".VnTime" w:cs=".VnTime"/>
          <w:b/>
          <w:i/>
          <w:sz w:val="26"/>
          <w:szCs w:val="26"/>
          <w:u w:val="thick" w:color="000000"/>
        </w:rPr>
        <w:t>Tr¾c</w:t>
      </w:r>
      <w:r>
        <w:rPr>
          <w:rFonts w:ascii=".VnTime" w:eastAsia=".VnTime" w:hAnsi=".VnTime" w:cs=".VnTime"/>
          <w:b/>
          <w:i/>
          <w:spacing w:val="-6"/>
          <w:sz w:val="26"/>
          <w:szCs w:val="26"/>
          <w:u w:val="thick" w:color="000000"/>
        </w:rPr>
        <w:t xml:space="preserve"> </w:t>
      </w:r>
      <w:r>
        <w:rPr>
          <w:rFonts w:ascii=".VnTime" w:eastAsia=".VnTime" w:hAnsi=".VnTime" w:cs=".VnTime"/>
          <w:b/>
          <w:i/>
          <w:sz w:val="26"/>
          <w:szCs w:val="26"/>
          <w:u w:val="thick" w:color="000000"/>
        </w:rPr>
        <w:t>n</w:t>
      </w:r>
      <w:r>
        <w:rPr>
          <w:rFonts w:ascii=".VnTime" w:eastAsia=".VnTime" w:hAnsi=".VnTime" w:cs=".VnTime"/>
          <w:b/>
          <w:i/>
          <w:spacing w:val="2"/>
          <w:sz w:val="26"/>
          <w:szCs w:val="26"/>
          <w:u w:val="thick" w:color="000000"/>
        </w:rPr>
        <w:t>g</w:t>
      </w:r>
      <w:r>
        <w:rPr>
          <w:rFonts w:ascii=".VnTime" w:eastAsia=".VnTime" w:hAnsi=".VnTime" w:cs=".VnTime"/>
          <w:b/>
          <w:i/>
          <w:sz w:val="26"/>
          <w:szCs w:val="26"/>
          <w:u w:val="thick" w:color="000000"/>
        </w:rPr>
        <w:t>hiÖm</w:t>
      </w:r>
    </w:p>
    <w:p w:rsidR="00395C8A" w:rsidRDefault="00AE55C6">
      <w:pPr>
        <w:spacing w:line="100" w:lineRule="exact"/>
        <w:rPr>
          <w:sz w:val="10"/>
          <w:szCs w:val="10"/>
        </w:rPr>
      </w:pPr>
      <w:r>
        <w:br w:type="column"/>
      </w:r>
    </w:p>
    <w:p w:rsidR="00395C8A" w:rsidRDefault="00AE55C6">
      <w:pPr>
        <w:ind w:left="-42" w:right="3267"/>
        <w:jc w:val="center"/>
        <w:rPr>
          <w:rFonts w:ascii=".VnTime" w:eastAsia=".VnTime" w:hAnsi=".VnTime" w:cs=".VnTime"/>
          <w:sz w:val="28"/>
          <w:szCs w:val="28"/>
        </w:rPr>
      </w:pPr>
      <w:r>
        <w:rPr>
          <w:rFonts w:ascii=".VnAvantH" w:eastAsia=".VnAvantH" w:hAnsi=".VnAvantH" w:cs=".VnAvantH"/>
          <w:b/>
          <w:sz w:val="24"/>
          <w:szCs w:val="24"/>
        </w:rPr>
        <w:t>«n tËp</w:t>
      </w:r>
      <w:r>
        <w:rPr>
          <w:rFonts w:ascii=".VnAvantH" w:eastAsia=".VnAvantH" w:hAnsi=".VnAvantH" w:cs=".VnAvantH"/>
          <w:b/>
          <w:spacing w:val="67"/>
          <w:sz w:val="24"/>
          <w:szCs w:val="24"/>
        </w:rPr>
        <w:t xml:space="preserve"> </w:t>
      </w:r>
      <w:r>
        <w:rPr>
          <w:rFonts w:ascii=".VnAvantH" w:eastAsia=".VnAvantH" w:hAnsi=".VnAvantH" w:cs=".VnAvantH"/>
          <w:b/>
          <w:sz w:val="24"/>
          <w:szCs w:val="24"/>
        </w:rPr>
        <w:t xml:space="preserve">§¹i sè 7 ch•¬ng II. - </w:t>
      </w:r>
      <w:r>
        <w:rPr>
          <w:rFonts w:ascii=".VnTime" w:eastAsia=".VnTime" w:hAnsi=".VnTime" w:cs=".VnTime"/>
          <w:b/>
          <w:i/>
          <w:spacing w:val="-1"/>
          <w:sz w:val="28"/>
          <w:szCs w:val="28"/>
        </w:rPr>
        <w:t>§</w:t>
      </w:r>
      <w:r>
        <w:rPr>
          <w:rFonts w:ascii=".VnTime" w:eastAsia=".VnTime" w:hAnsi=".VnTime" w:cs=".VnTime"/>
          <w:b/>
          <w:i/>
          <w:sz w:val="28"/>
          <w:szCs w:val="28"/>
        </w:rPr>
        <w:t>Ò III</w:t>
      </w:r>
    </w:p>
    <w:p w:rsidR="00395C8A" w:rsidRDefault="00AE55C6">
      <w:pPr>
        <w:spacing w:before="59"/>
        <w:ind w:left="1680" w:right="4990"/>
        <w:jc w:val="center"/>
        <w:rPr>
          <w:rFonts w:ascii=".VnTime" w:eastAsia=".VnTime" w:hAnsi=".VnTime" w:cs=".VnTime"/>
          <w:sz w:val="17"/>
          <w:szCs w:val="17"/>
        </w:rPr>
        <w:sectPr w:rsidR="00395C8A">
          <w:type w:val="continuous"/>
          <w:pgSz w:w="11920" w:h="16860"/>
          <w:pgMar w:top="980" w:right="160" w:bottom="280" w:left="620" w:header="720" w:footer="720" w:gutter="0"/>
          <w:cols w:num="2" w:space="720" w:equalWidth="0">
            <w:col w:w="1835" w:space="1590"/>
            <w:col w:w="7715"/>
          </w:cols>
        </w:sectPr>
      </w:pPr>
      <w:r>
        <w:pict>
          <v:group id="_x0000_s1093" style="position:absolute;left:0;text-align:left;margin-left:319.7pt;margin-top:121.3pt;width:7.45pt;height:0;z-index:-251656704;mso-position-horizontal-relative:page" coordorigin="6394,2426" coordsize="149,0">
            <v:shape id="_x0000_s1094" style="position:absolute;left:6394;top:2426;width:149;height:0" coordorigin="6394,2426" coordsize="149,0" path="m6394,2426r149,e" filled="f" strokeweight=".18519mm">
              <v:path arrowok="t"/>
            </v:shape>
            <w10:wrap anchorx="page"/>
          </v:group>
        </w:pict>
      </w:r>
      <w:r>
        <w:rPr>
          <w:rFonts w:ascii=".VnTime" w:eastAsia=".VnTime" w:hAnsi=".VnTime" w:cs=".VnTime"/>
          <w:sz w:val="28"/>
          <w:szCs w:val="28"/>
        </w:rPr>
        <w:t>L</w:t>
      </w:r>
      <w:r>
        <w:rPr>
          <w:rFonts w:ascii=".VnTime" w:eastAsia=".VnTime" w:hAnsi=".VnTime" w:cs=".VnTime"/>
          <w:spacing w:val="-1"/>
          <w:sz w:val="28"/>
          <w:szCs w:val="28"/>
        </w:rPr>
        <w:t>í</w:t>
      </w:r>
      <w:r>
        <w:rPr>
          <w:rFonts w:ascii=".VnTime" w:eastAsia=".VnTime" w:hAnsi=".VnTime" w:cs=".VnTime"/>
          <w:sz w:val="28"/>
          <w:szCs w:val="28"/>
        </w:rPr>
        <w:t>p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A</w:t>
      </w:r>
      <w:r>
        <w:rPr>
          <w:rFonts w:ascii=".VnTime" w:eastAsia=".VnTime" w:hAnsi=".VnTime" w:cs=".VnTime"/>
          <w:spacing w:val="1"/>
          <w:position w:val="-6"/>
          <w:sz w:val="17"/>
          <w:szCs w:val="17"/>
        </w:rPr>
        <w:t>2</w:t>
      </w:r>
      <w:r>
        <w:rPr>
          <w:rFonts w:ascii=".VnTime" w:eastAsia=".VnTime" w:hAnsi=".VnTime" w:cs=".VnTime"/>
          <w:spacing w:val="-2"/>
          <w:position w:val="-6"/>
          <w:sz w:val="17"/>
          <w:szCs w:val="17"/>
        </w:rPr>
        <w:t>-</w:t>
      </w:r>
      <w:r>
        <w:rPr>
          <w:rFonts w:ascii=".VnTime" w:eastAsia=".VnTime" w:hAnsi=".VnTime" w:cs=".VnTime"/>
          <w:position w:val="-6"/>
          <w:sz w:val="17"/>
          <w:szCs w:val="17"/>
        </w:rPr>
        <w:t>7</w:t>
      </w:r>
    </w:p>
    <w:p w:rsidR="00395C8A" w:rsidRDefault="00AE55C6">
      <w:pPr>
        <w:spacing w:before="52"/>
        <w:ind w:left="2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C©u 1.</w:t>
      </w:r>
      <w:r>
        <w:rPr>
          <w:rFonts w:ascii=".VnTime" w:eastAsia=".VnTime" w:hAnsi=".VnTime" w:cs=".VnTime"/>
          <w:b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bi</w:t>
      </w:r>
      <w:r>
        <w:rPr>
          <w:rFonts w:ascii=".VnTime" w:eastAsia=".VnTime" w:hAnsi=".VnTime" w:cs=".VnTime"/>
          <w:spacing w:val="-1"/>
          <w:sz w:val="24"/>
          <w:szCs w:val="24"/>
        </w:rPr>
        <w:t>Õ</w:t>
      </w:r>
      <w:r>
        <w:rPr>
          <w:rFonts w:ascii=".VnTime" w:eastAsia=".VnTime" w:hAnsi=".VnTime" w:cs=".VnTime"/>
          <w:sz w:val="24"/>
          <w:szCs w:val="24"/>
        </w:rPr>
        <w:t>t hai ®</w:t>
      </w:r>
      <w:r>
        <w:rPr>
          <w:rFonts w:ascii=".VnTime" w:eastAsia=".VnTime" w:hAnsi=".VnTime" w:cs=".VnTime"/>
          <w:spacing w:val="-1"/>
          <w:sz w:val="24"/>
          <w:szCs w:val="24"/>
        </w:rPr>
        <w:t>¹</w:t>
      </w:r>
      <w:r>
        <w:rPr>
          <w:rFonts w:ascii=".VnTime" w:eastAsia=".VnTime" w:hAnsi=".VnTime" w:cs=".VnTime"/>
          <w:sz w:val="24"/>
          <w:szCs w:val="24"/>
        </w:rPr>
        <w:t xml:space="preserve">i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•îng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 tØ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lÖ thu</w:t>
      </w:r>
      <w:r>
        <w:rPr>
          <w:rFonts w:ascii=".VnTime" w:eastAsia=".VnTime" w:hAnsi=".VnTime" w:cs=".VnTime"/>
          <w:spacing w:val="1"/>
          <w:sz w:val="24"/>
          <w:szCs w:val="24"/>
        </w:rPr>
        <w:t>Ë</w:t>
      </w:r>
      <w:r>
        <w:rPr>
          <w:rFonts w:ascii=".VnTime" w:eastAsia=".VnTime" w:hAnsi=".VnTime" w:cs=".VnTime"/>
          <w:sz w:val="24"/>
          <w:szCs w:val="24"/>
        </w:rPr>
        <w:t>n</w:t>
      </w:r>
      <w:r>
        <w:rPr>
          <w:rFonts w:ascii=".VnTime" w:eastAsia=".VnTime" w:hAnsi=".VnTime" w:cs=".VnTime"/>
          <w:spacing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pacing w:val="-2"/>
          <w:sz w:val="24"/>
          <w:szCs w:val="24"/>
        </w:rPr>
        <w:t>í</w:t>
      </w:r>
      <w:r>
        <w:rPr>
          <w:rFonts w:ascii=".VnTime" w:eastAsia=".VnTime" w:hAnsi=".VnTime" w:cs=".VnTime"/>
          <w:sz w:val="24"/>
          <w:szCs w:val="24"/>
        </w:rPr>
        <w:t>i nhau vµ khi 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=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3 th×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</w:t>
      </w:r>
      <w:r>
        <w:rPr>
          <w:rFonts w:ascii=".VnTime" w:eastAsia=".VnTime" w:hAnsi=".VnTime" w:cs=".VnTime"/>
          <w:spacing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=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6.</w:t>
      </w:r>
    </w:p>
    <w:p w:rsidR="00395C8A" w:rsidRDefault="00AE55C6">
      <w:pPr>
        <w:spacing w:before="55"/>
        <w:ind w:left="94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-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×m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hÖ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sè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 xml:space="preserve">Ø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Ö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k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ña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 ®</w:t>
      </w:r>
      <w:r>
        <w:rPr>
          <w:rFonts w:ascii=".VnTime" w:eastAsia=".VnTime" w:hAnsi=".VnTime" w:cs=".VnTime"/>
          <w:spacing w:val="2"/>
          <w:sz w:val="24"/>
          <w:szCs w:val="24"/>
        </w:rPr>
        <w:t>è</w:t>
      </w:r>
      <w:r>
        <w:rPr>
          <w:rFonts w:ascii=".VnTime" w:eastAsia=".VnTime" w:hAnsi=".VnTime" w:cs=".VnTime"/>
          <w:sz w:val="24"/>
          <w:szCs w:val="24"/>
        </w:rPr>
        <w:t xml:space="preserve">i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 xml:space="preserve">íi </w:t>
      </w:r>
      <w:r>
        <w:rPr>
          <w:rFonts w:ascii=".VnTime" w:eastAsia=".VnTime" w:hAnsi=".VnTime" w:cs=".VnTime"/>
          <w:spacing w:val="1"/>
          <w:sz w:val="24"/>
          <w:szCs w:val="24"/>
        </w:rPr>
        <w:t>x</w:t>
      </w:r>
      <w:r>
        <w:rPr>
          <w:rFonts w:ascii=".VnTime" w:eastAsia=".VnTime" w:hAnsi=".VnTime" w:cs=".VnTime"/>
          <w:sz w:val="24"/>
          <w:szCs w:val="24"/>
        </w:rPr>
        <w:t>?</w:t>
      </w:r>
    </w:p>
    <w:p w:rsidR="00395C8A" w:rsidRDefault="00AE55C6">
      <w:pPr>
        <w:spacing w:before="4" w:line="180" w:lineRule="exact"/>
        <w:ind w:left="3478"/>
        <w:rPr>
          <w:sz w:val="24"/>
          <w:szCs w:val="24"/>
        </w:rPr>
        <w:sectPr w:rsidR="00395C8A">
          <w:type w:val="continuous"/>
          <w:pgSz w:w="11920" w:h="16860"/>
          <w:pgMar w:top="980" w:right="160" w:bottom="280" w:left="620" w:header="720" w:footer="720" w:gutter="0"/>
          <w:cols w:space="720"/>
        </w:sectPr>
      </w:pPr>
      <w:r>
        <w:pict>
          <v:group id="_x0000_s1091" style="position:absolute;left:0;text-align:left;margin-left:204.25pt;margin-top:16pt;width:7.25pt;height:0;z-index:-251658752;mso-position-horizontal-relative:page" coordorigin="4085,320" coordsize="145,0">
            <v:shape id="_x0000_s1092" style="position:absolute;left:4085;top:320;width:145;height:0" coordorigin="4085,320" coordsize="145,0" path="m4085,320r145,e" filled="f" strokeweight=".18519mm">
              <v:path arrowok="t"/>
            </v:shape>
            <w10:wrap anchorx="page"/>
          </v:group>
        </w:pict>
      </w:r>
      <w:r>
        <w:rPr>
          <w:position w:val="-7"/>
          <w:sz w:val="24"/>
          <w:szCs w:val="24"/>
        </w:rPr>
        <w:t>1</w:t>
      </w:r>
    </w:p>
    <w:p w:rsidR="00395C8A" w:rsidRDefault="00AE55C6">
      <w:pPr>
        <w:spacing w:before="16" w:line="180" w:lineRule="exact"/>
        <w:ind w:left="94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position w:val="-1"/>
          <w:sz w:val="24"/>
          <w:szCs w:val="24"/>
        </w:rPr>
        <w:t xml:space="preserve">A. 18                           </w:t>
      </w:r>
      <w:r>
        <w:rPr>
          <w:rFonts w:ascii=".VnTime" w:eastAsia=".VnTime" w:hAnsi=".VnTime" w:cs=".VnTime"/>
          <w:spacing w:val="8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>B.</w:t>
      </w:r>
    </w:p>
    <w:p w:rsidR="00395C8A" w:rsidRDefault="00AE55C6">
      <w:pPr>
        <w:spacing w:line="200" w:lineRule="exact"/>
        <w:jc w:val="right"/>
        <w:rPr>
          <w:sz w:val="24"/>
          <w:szCs w:val="24"/>
        </w:rPr>
      </w:pPr>
      <w:r>
        <w:pict>
          <v:shape id="_x0000_s1090" type="#_x0000_t202" style="position:absolute;left:0;text-align:left;margin-left:255.95pt;margin-top:27.05pt;width:135.75pt;height:49.45pt;z-index:-251653632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900"/>
                    <w:gridCol w:w="898"/>
                    <w:gridCol w:w="900"/>
                  </w:tblGrid>
                  <w:tr w:rsidR="00395C8A">
                    <w:trPr>
                      <w:trHeight w:hRule="exact" w:val="631"/>
                    </w:trPr>
                    <w:tc>
                      <w:tcPr>
                        <w:tcW w:w="90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395C8A">
                        <w:pPr>
                          <w:spacing w:before="4" w:line="220" w:lineRule="exact"/>
                          <w:rPr>
                            <w:sz w:val="22"/>
                            <w:szCs w:val="22"/>
                          </w:rPr>
                        </w:pPr>
                      </w:p>
                      <w:p w:rsidR="00395C8A" w:rsidRDefault="00AE55C6">
                        <w:pPr>
                          <w:ind w:left="345" w:right="346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x</w:t>
                        </w:r>
                      </w:p>
                    </w:tc>
                    <w:tc>
                      <w:tcPr>
                        <w:tcW w:w="8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61"/>
                          <w:ind w:left="337" w:right="357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b/>
                            <w:w w:val="96"/>
                            <w:sz w:val="24"/>
                            <w:szCs w:val="24"/>
                          </w:rPr>
                          <w:t>1</w:t>
                        </w:r>
                      </w:p>
                      <w:p w:rsidR="00395C8A" w:rsidRDefault="00395C8A">
                        <w:pPr>
                          <w:spacing w:before="8" w:line="100" w:lineRule="exact"/>
                          <w:rPr>
                            <w:sz w:val="11"/>
                            <w:szCs w:val="11"/>
                          </w:rPr>
                        </w:pPr>
                      </w:p>
                      <w:p w:rsidR="00395C8A" w:rsidRDefault="00AE55C6">
                        <w:pPr>
                          <w:ind w:left="341" w:right="353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b/>
                            <w:w w:val="96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90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395C8A">
                        <w:pPr>
                          <w:spacing w:before="4" w:line="220" w:lineRule="exact"/>
                          <w:rPr>
                            <w:sz w:val="22"/>
                            <w:szCs w:val="22"/>
                          </w:rPr>
                        </w:pPr>
                      </w:p>
                      <w:p w:rsidR="00395C8A" w:rsidRDefault="00AE55C6">
                        <w:pPr>
                          <w:ind w:left="347" w:right="345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</w:tr>
                  <w:tr w:rsidR="00395C8A">
                    <w:trPr>
                      <w:trHeight w:hRule="exact" w:val="336"/>
                    </w:trPr>
                    <w:tc>
                      <w:tcPr>
                        <w:tcW w:w="90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77"/>
                          <w:ind w:left="345" w:right="347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y</w:t>
                        </w:r>
                      </w:p>
                    </w:tc>
                    <w:tc>
                      <w:tcPr>
                        <w:tcW w:w="89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77"/>
                          <w:ind w:left="345" w:right="345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90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395C8A"/>
                    </w:tc>
                  </w:tr>
                </w:tbl>
                <w:p w:rsidR="00395C8A" w:rsidRDefault="00395C8A"/>
              </w:txbxContent>
            </v:textbox>
            <w10:wrap anchorx="page"/>
          </v:shape>
        </w:pict>
      </w:r>
      <w:r>
        <w:rPr>
          <w:w w:val="96"/>
          <w:position w:val="1"/>
          <w:sz w:val="24"/>
          <w:szCs w:val="24"/>
        </w:rPr>
        <w:t>2</w:t>
      </w:r>
    </w:p>
    <w:p w:rsidR="00395C8A" w:rsidRDefault="00AE55C6">
      <w:pPr>
        <w:spacing w:before="16"/>
        <w:rPr>
          <w:rFonts w:ascii=".VnTime" w:eastAsia=".VnTime" w:hAnsi=".VnTime" w:cs=".VnTime"/>
          <w:sz w:val="24"/>
          <w:szCs w:val="24"/>
        </w:rPr>
        <w:sectPr w:rsidR="00395C8A">
          <w:type w:val="continuous"/>
          <w:pgSz w:w="11920" w:h="16860"/>
          <w:pgMar w:top="980" w:right="160" w:bottom="280" w:left="620" w:header="720" w:footer="720" w:gutter="0"/>
          <w:cols w:num="2" w:space="720" w:equalWidth="0">
            <w:col w:w="3597" w:space="1904"/>
            <w:col w:w="5639"/>
          </w:cols>
        </w:sectPr>
      </w:pPr>
      <w:r>
        <w:br w:type="column"/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. 2               </w:t>
      </w:r>
      <w:r>
        <w:rPr>
          <w:rFonts w:ascii=".VnTime" w:eastAsia=".VnTime" w:hAnsi=".VnTime" w:cs=".VnTime"/>
          <w:spacing w:val="29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>. 18 3</w:t>
      </w:r>
    </w:p>
    <w:p w:rsidR="00395C8A" w:rsidRDefault="00AE55C6">
      <w:pPr>
        <w:spacing w:before="57"/>
        <w:ind w:left="2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 xml:space="preserve">C©u 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>2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.</w:t>
      </w:r>
      <w:r>
        <w:rPr>
          <w:rFonts w:ascii=".VnTime" w:eastAsia=".VnTime" w:hAnsi=".VnTime" w:cs=".VnTime"/>
          <w:b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bi</w:t>
      </w:r>
      <w:r>
        <w:rPr>
          <w:rFonts w:ascii=".VnTime" w:eastAsia=".VnTime" w:hAnsi=".VnTime" w:cs=".VnTime"/>
          <w:spacing w:val="-1"/>
          <w:sz w:val="24"/>
          <w:szCs w:val="24"/>
        </w:rPr>
        <w:t>Õ</w:t>
      </w:r>
      <w:r>
        <w:rPr>
          <w:rFonts w:ascii=".VnTime" w:eastAsia=".VnTime" w:hAnsi=".VnTime" w:cs=".VnTime"/>
          <w:sz w:val="24"/>
          <w:szCs w:val="24"/>
        </w:rPr>
        <w:t>t hai ®</w:t>
      </w:r>
      <w:r>
        <w:rPr>
          <w:rFonts w:ascii=".VnTime" w:eastAsia=".VnTime" w:hAnsi=".VnTime" w:cs=".VnTime"/>
          <w:spacing w:val="-1"/>
          <w:sz w:val="24"/>
          <w:szCs w:val="24"/>
        </w:rPr>
        <w:t>¹</w:t>
      </w:r>
      <w:r>
        <w:rPr>
          <w:rFonts w:ascii=".VnTime" w:eastAsia=".VnTime" w:hAnsi=".VnTime" w:cs=".VnTime"/>
          <w:sz w:val="24"/>
          <w:szCs w:val="24"/>
        </w:rPr>
        <w:t xml:space="preserve">i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•îng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 tØ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lÖ nghÞ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h </w:t>
      </w:r>
      <w:r>
        <w:rPr>
          <w:rFonts w:ascii=".VnTime" w:eastAsia=".VnTime" w:hAnsi=".VnTime" w:cs=".VnTime"/>
          <w:spacing w:val="-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 xml:space="preserve">íi nhau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ã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pacing w:val="2"/>
          <w:sz w:val="24"/>
          <w:szCs w:val="24"/>
        </w:rPr>
        <w:t>¸</w:t>
      </w:r>
      <w:r>
        <w:rPr>
          <w:rFonts w:ascii=".VnTime" w:eastAsia=".VnTime" w:hAnsi=".VnTime" w:cs=".VnTime"/>
          <w:sz w:val="24"/>
          <w:szCs w:val="24"/>
        </w:rPr>
        <w:t>c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gi¸ trÞ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•¬ng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øng trong b</w:t>
      </w:r>
      <w:r>
        <w:rPr>
          <w:rFonts w:ascii=".VnTime" w:eastAsia=".VnTime" w:hAnsi=".VnTime" w:cs=".VnTime"/>
          <w:spacing w:val="-2"/>
          <w:sz w:val="24"/>
          <w:szCs w:val="24"/>
        </w:rPr>
        <w:t>¶</w:t>
      </w:r>
      <w:r>
        <w:rPr>
          <w:rFonts w:ascii=".VnTime" w:eastAsia=".VnTime" w:hAnsi=".VnTime" w:cs=".VnTime"/>
          <w:sz w:val="24"/>
          <w:szCs w:val="24"/>
        </w:rPr>
        <w:t>ng s</w:t>
      </w:r>
      <w:r>
        <w:rPr>
          <w:rFonts w:ascii=".VnTime" w:eastAsia=".VnTime" w:hAnsi=".VnTime" w:cs=".VnTime"/>
          <w:spacing w:val="-1"/>
          <w:sz w:val="24"/>
          <w:szCs w:val="24"/>
        </w:rPr>
        <w:t>a</w:t>
      </w:r>
      <w:r>
        <w:rPr>
          <w:rFonts w:ascii=".VnTime" w:eastAsia=".VnTime" w:hAnsi=".VnTime" w:cs=".VnTime"/>
          <w:sz w:val="24"/>
          <w:szCs w:val="24"/>
        </w:rPr>
        <w:t>u:</w:t>
      </w:r>
    </w:p>
    <w:p w:rsidR="00395C8A" w:rsidRDefault="00395C8A">
      <w:pPr>
        <w:spacing w:before="2" w:line="100" w:lineRule="exact"/>
        <w:rPr>
          <w:sz w:val="11"/>
          <w:szCs w:val="11"/>
        </w:rPr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  <w:sectPr w:rsidR="00395C8A">
          <w:type w:val="continuous"/>
          <w:pgSz w:w="11920" w:h="16860"/>
          <w:pgMar w:top="980" w:right="160" w:bottom="280" w:left="620" w:header="720" w:footer="720" w:gutter="0"/>
          <w:cols w:space="720"/>
        </w:sectPr>
      </w:pPr>
    </w:p>
    <w:p w:rsidR="00395C8A" w:rsidRDefault="00AE55C6">
      <w:pPr>
        <w:spacing w:before="76"/>
        <w:ind w:left="220" w:right="-56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1"/>
          <w:sz w:val="24"/>
          <w:szCs w:val="24"/>
        </w:rPr>
        <w:t>G</w:t>
      </w:r>
      <w:r>
        <w:rPr>
          <w:rFonts w:ascii=".VnTime" w:eastAsia=".VnTime" w:hAnsi=".VnTime" w:cs=".VnTime"/>
          <w:sz w:val="24"/>
          <w:szCs w:val="24"/>
        </w:rPr>
        <w:t>i¸</w:t>
      </w:r>
      <w:r>
        <w:rPr>
          <w:rFonts w:ascii=".VnTime" w:eastAsia=".VnTime" w:hAnsi=".VnTime" w:cs=".VnTime"/>
          <w:sz w:val="24"/>
          <w:szCs w:val="24"/>
        </w:rPr>
        <w:t xml:space="preserve"> trÞ ë «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rèng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tr</w:t>
      </w:r>
      <w:r>
        <w:rPr>
          <w:rFonts w:ascii=".VnTime" w:eastAsia=".VnTime" w:hAnsi=".VnTime" w:cs=".VnTime"/>
          <w:spacing w:val="-1"/>
          <w:sz w:val="24"/>
          <w:szCs w:val="24"/>
        </w:rPr>
        <w:t>o</w:t>
      </w:r>
      <w:r>
        <w:rPr>
          <w:rFonts w:ascii=".VnTime" w:eastAsia=".VnTime" w:hAnsi=".VnTime" w:cs=".VnTime"/>
          <w:sz w:val="24"/>
          <w:szCs w:val="24"/>
        </w:rPr>
        <w:t>ng b</w:t>
      </w:r>
      <w:r>
        <w:rPr>
          <w:rFonts w:ascii=".VnTime" w:eastAsia=".VnTime" w:hAnsi=".VnTime" w:cs=".VnTime"/>
          <w:spacing w:val="-1"/>
          <w:sz w:val="24"/>
          <w:szCs w:val="24"/>
        </w:rPr>
        <w:t>¶</w:t>
      </w:r>
      <w:r>
        <w:rPr>
          <w:rFonts w:ascii=".VnTime" w:eastAsia=".VnTime" w:hAnsi=".VnTime" w:cs=".VnTime"/>
          <w:sz w:val="24"/>
          <w:szCs w:val="24"/>
        </w:rPr>
        <w:t>ng lµ:</w:t>
      </w:r>
    </w:p>
    <w:p w:rsidR="00395C8A" w:rsidRDefault="00395C8A">
      <w:pPr>
        <w:spacing w:before="8" w:line="120" w:lineRule="exact"/>
        <w:rPr>
          <w:sz w:val="12"/>
          <w:szCs w:val="12"/>
        </w:rPr>
      </w:pPr>
    </w:p>
    <w:p w:rsidR="00395C8A" w:rsidRDefault="00395C8A">
      <w:pPr>
        <w:spacing w:line="200" w:lineRule="exact"/>
      </w:pPr>
    </w:p>
    <w:p w:rsidR="00395C8A" w:rsidRDefault="00AE55C6">
      <w:pPr>
        <w:spacing w:line="340" w:lineRule="exact"/>
        <w:ind w:left="94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position w:val="-4"/>
          <w:sz w:val="24"/>
          <w:szCs w:val="24"/>
        </w:rPr>
        <w:t xml:space="preserve">A.  </w:t>
      </w:r>
      <w:r>
        <w:rPr>
          <w:rFonts w:ascii=".VnTime" w:eastAsia=".VnTime" w:hAnsi=".VnTime" w:cs=".VnTime"/>
          <w:b/>
          <w:position w:val="11"/>
          <w:sz w:val="24"/>
          <w:szCs w:val="24"/>
          <w:u w:val="single" w:color="000000"/>
        </w:rPr>
        <w:t>1</w:t>
      </w:r>
    </w:p>
    <w:p w:rsidR="00395C8A" w:rsidRDefault="00AE55C6">
      <w:pPr>
        <w:spacing w:line="200" w:lineRule="exact"/>
        <w:ind w:left="1252" w:right="1711"/>
        <w:jc w:val="center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w w:val="96"/>
          <w:position w:val="1"/>
          <w:sz w:val="24"/>
          <w:szCs w:val="24"/>
        </w:rPr>
        <w:t>4</w:t>
      </w:r>
    </w:p>
    <w:p w:rsidR="00395C8A" w:rsidRDefault="00AE55C6">
      <w:pPr>
        <w:spacing w:before="5" w:line="160" w:lineRule="exact"/>
        <w:rPr>
          <w:sz w:val="17"/>
          <w:szCs w:val="17"/>
        </w:rPr>
      </w:pPr>
      <w:r>
        <w:br w:type="column"/>
      </w: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AE55C6">
      <w:pPr>
        <w:rPr>
          <w:rFonts w:ascii=".VnTime" w:eastAsia=".VnTime" w:hAnsi=".VnTime" w:cs=".VnTime"/>
          <w:sz w:val="24"/>
          <w:szCs w:val="24"/>
        </w:rPr>
        <w:sectPr w:rsidR="00395C8A">
          <w:type w:val="continuous"/>
          <w:pgSz w:w="11920" w:h="16860"/>
          <w:pgMar w:top="980" w:right="160" w:bottom="280" w:left="620" w:header="720" w:footer="720" w:gutter="0"/>
          <w:cols w:num="2" w:space="720" w:equalWidth="0">
            <w:col w:w="3155" w:space="66"/>
            <w:col w:w="7919"/>
          </w:cols>
        </w:sectPr>
      </w:pPr>
      <w:r>
        <w:rPr>
          <w:rFonts w:ascii=".VnTime" w:eastAsia=".VnTime" w:hAnsi=".VnTime" w:cs=".VnTime"/>
          <w:sz w:val="24"/>
          <w:szCs w:val="24"/>
        </w:rPr>
        <w:t xml:space="preserve">B.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2                          </w:t>
      </w:r>
      <w:r>
        <w:rPr>
          <w:rFonts w:ascii=".VnTime" w:eastAsia=".VnTime" w:hAnsi=".VnTime" w:cs=".VnTime"/>
          <w:spacing w:val="17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. 1                           </w:t>
      </w:r>
      <w:r>
        <w:rPr>
          <w:rFonts w:ascii=".VnTime" w:eastAsia=".VnTime" w:hAnsi=".VnTime" w:cs=".VnTime"/>
          <w:spacing w:val="29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>1</w:t>
      </w:r>
    </w:p>
    <w:p w:rsidR="00395C8A" w:rsidRDefault="00AE55C6">
      <w:pPr>
        <w:spacing w:before="51" w:line="303" w:lineRule="auto"/>
        <w:ind w:left="220" w:right="1618"/>
        <w:rPr>
          <w:rFonts w:ascii=".VnTime" w:eastAsia=".VnTime" w:hAnsi=".VnTime" w:cs=".VnTime"/>
          <w:sz w:val="24"/>
          <w:szCs w:val="24"/>
        </w:rPr>
      </w:pPr>
      <w:r>
        <w:pict>
          <v:shape id="_x0000_s1089" type="#_x0000_t202" style="position:absolute;left:0;text-align:left;margin-left:276.85pt;margin-top:18.25pt;width:114.3pt;height:29.15pt;z-index:-251652608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56"/>
                    <w:gridCol w:w="756"/>
                    <w:gridCol w:w="756"/>
                  </w:tblGrid>
                  <w:tr w:rsidR="00395C8A">
                    <w:trPr>
                      <w:trHeight w:hRule="exact" w:val="274"/>
                    </w:trPr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 w:line="200" w:lineRule="exact"/>
                          <w:ind w:left="273" w:right="275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position w:val="1"/>
                            <w:sz w:val="24"/>
                            <w:szCs w:val="24"/>
                          </w:rPr>
                          <w:t>x</w:t>
                        </w:r>
                      </w:p>
                    </w:tc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 w:line="200" w:lineRule="exact"/>
                          <w:ind w:left="273" w:right="275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position w:val="1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 w:line="200" w:lineRule="exact"/>
                          <w:ind w:left="235" w:right="235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pacing w:val="-1"/>
                            <w:position w:val="1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.VnTime" w:eastAsia=".VnTime" w:hAnsi=".VnTime" w:cs=".VnTime"/>
                            <w:position w:val="1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</w:tr>
                  <w:tr w:rsidR="00395C8A">
                    <w:trPr>
                      <w:trHeight w:hRule="exact" w:val="288"/>
                    </w:trPr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9"/>
                          <w:ind w:left="273" w:right="276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y</w:t>
                        </w:r>
                      </w:p>
                    </w:tc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9"/>
                          <w:ind w:left="273" w:right="275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395C8A"/>
                    </w:tc>
                  </w:tr>
                </w:tbl>
                <w:p w:rsidR="00395C8A" w:rsidRDefault="00395C8A"/>
              </w:txbxContent>
            </v:textbox>
            <w10:wrap anchorx="page"/>
          </v:shape>
        </w:pict>
      </w:r>
      <w:r>
        <w:rPr>
          <w:rFonts w:ascii=".VnTime" w:eastAsia=".VnTime" w:hAnsi=".VnTime" w:cs=".VnTime"/>
          <w:b/>
          <w:sz w:val="24"/>
          <w:szCs w:val="24"/>
        </w:rPr>
        <w:t>C©u 3.</w:t>
      </w:r>
      <w:r>
        <w:rPr>
          <w:rFonts w:ascii=".VnTime" w:eastAsia=".VnTime" w:hAnsi=".VnTime" w:cs=".VnTime"/>
          <w:b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bi</w:t>
      </w:r>
      <w:r>
        <w:rPr>
          <w:rFonts w:ascii=".VnTime" w:eastAsia=".VnTime" w:hAnsi=".VnTime" w:cs=".VnTime"/>
          <w:spacing w:val="-1"/>
          <w:sz w:val="24"/>
          <w:szCs w:val="24"/>
        </w:rPr>
        <w:t>Õ</w:t>
      </w:r>
      <w:r>
        <w:rPr>
          <w:rFonts w:ascii=".VnTime" w:eastAsia=".VnTime" w:hAnsi=".VnTime" w:cs=".VnTime"/>
          <w:sz w:val="24"/>
          <w:szCs w:val="24"/>
        </w:rPr>
        <w:t>t hai ®</w:t>
      </w:r>
      <w:r>
        <w:rPr>
          <w:rFonts w:ascii=".VnTime" w:eastAsia=".VnTime" w:hAnsi=".VnTime" w:cs=".VnTime"/>
          <w:spacing w:val="-1"/>
          <w:sz w:val="24"/>
          <w:szCs w:val="24"/>
        </w:rPr>
        <w:t>¹</w:t>
      </w:r>
      <w:r>
        <w:rPr>
          <w:rFonts w:ascii=".VnTime" w:eastAsia=".VnTime" w:hAnsi=".VnTime" w:cs=".VnTime"/>
          <w:sz w:val="24"/>
          <w:szCs w:val="24"/>
        </w:rPr>
        <w:t xml:space="preserve">i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•îng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 tØ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lÖ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thu</w:t>
      </w:r>
      <w:r>
        <w:rPr>
          <w:rFonts w:ascii=".VnTime" w:eastAsia=".VnTime" w:hAnsi=".VnTime" w:cs=".VnTime"/>
          <w:spacing w:val="1"/>
          <w:sz w:val="24"/>
          <w:szCs w:val="24"/>
        </w:rPr>
        <w:t>Ë</w:t>
      </w:r>
      <w:r>
        <w:rPr>
          <w:rFonts w:ascii=".VnTime" w:eastAsia=".VnTime" w:hAnsi=".VnTime" w:cs=".VnTime"/>
          <w:sz w:val="24"/>
          <w:szCs w:val="24"/>
        </w:rPr>
        <w:t>n</w:t>
      </w:r>
      <w:r>
        <w:rPr>
          <w:rFonts w:ascii=".VnTime" w:eastAsia=".VnTime" w:hAnsi=".VnTime" w:cs=".VnTime"/>
          <w:spacing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pacing w:val="-2"/>
          <w:sz w:val="24"/>
          <w:szCs w:val="24"/>
        </w:rPr>
        <w:t>í</w:t>
      </w:r>
      <w:r>
        <w:rPr>
          <w:rFonts w:ascii=".VnTime" w:eastAsia=".VnTime" w:hAnsi=".VnTime" w:cs=".VnTime"/>
          <w:sz w:val="24"/>
          <w:szCs w:val="24"/>
        </w:rPr>
        <w:t>i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nh</w:t>
      </w:r>
      <w:r>
        <w:rPr>
          <w:rFonts w:ascii=".VnTime" w:eastAsia=".VnTime" w:hAnsi=".VnTime" w:cs=".VnTime"/>
          <w:spacing w:val="-1"/>
          <w:sz w:val="24"/>
          <w:szCs w:val="24"/>
        </w:rPr>
        <w:t>a</w:t>
      </w:r>
      <w:r>
        <w:rPr>
          <w:rFonts w:ascii=".VnTime" w:eastAsia=".VnTime" w:hAnsi=".VnTime" w:cs=".VnTime"/>
          <w:sz w:val="24"/>
          <w:szCs w:val="24"/>
        </w:rPr>
        <w:t xml:space="preserve">u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ã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pacing w:val="2"/>
          <w:sz w:val="24"/>
          <w:szCs w:val="24"/>
        </w:rPr>
        <w:t>¸</w:t>
      </w:r>
      <w:r>
        <w:rPr>
          <w:rFonts w:ascii=".VnTime" w:eastAsia=".VnTime" w:hAnsi=".VnTime" w:cs=".VnTime"/>
          <w:sz w:val="24"/>
          <w:szCs w:val="24"/>
        </w:rPr>
        <w:t>c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gi¸ trÞ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•¬ng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øng trong b</w:t>
      </w:r>
      <w:r>
        <w:rPr>
          <w:rFonts w:ascii=".VnTime" w:eastAsia=".VnTime" w:hAnsi=".VnTime" w:cs=".VnTime"/>
          <w:spacing w:val="-2"/>
          <w:sz w:val="24"/>
          <w:szCs w:val="24"/>
        </w:rPr>
        <w:t>¶</w:t>
      </w:r>
      <w:r>
        <w:rPr>
          <w:rFonts w:ascii=".VnTime" w:eastAsia=".VnTime" w:hAnsi=".VnTime" w:cs=".VnTime"/>
          <w:sz w:val="24"/>
          <w:szCs w:val="24"/>
        </w:rPr>
        <w:t>ng s</w:t>
      </w:r>
      <w:r>
        <w:rPr>
          <w:rFonts w:ascii=".VnTime" w:eastAsia=".VnTime" w:hAnsi=".VnTime" w:cs=".VnTime"/>
          <w:spacing w:val="-1"/>
          <w:sz w:val="24"/>
          <w:szCs w:val="24"/>
        </w:rPr>
        <w:t>a</w:t>
      </w:r>
      <w:r>
        <w:rPr>
          <w:rFonts w:ascii=".VnTime" w:eastAsia=".VnTime" w:hAnsi=".VnTime" w:cs=".VnTime"/>
          <w:sz w:val="24"/>
          <w:szCs w:val="24"/>
        </w:rPr>
        <w:t xml:space="preserve">u: </w:t>
      </w:r>
      <w:r>
        <w:rPr>
          <w:rFonts w:ascii=".VnTime" w:eastAsia=".VnTime" w:hAnsi=".VnTime" w:cs=".VnTime"/>
          <w:spacing w:val="1"/>
          <w:sz w:val="24"/>
          <w:szCs w:val="24"/>
        </w:rPr>
        <w:t>G</w:t>
      </w:r>
      <w:r>
        <w:rPr>
          <w:rFonts w:ascii=".VnTime" w:eastAsia=".VnTime" w:hAnsi=".VnTime" w:cs=".VnTime"/>
          <w:sz w:val="24"/>
          <w:szCs w:val="24"/>
        </w:rPr>
        <w:t xml:space="preserve">i¸ trÞ ë «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rèng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tr</w:t>
      </w:r>
      <w:r>
        <w:rPr>
          <w:rFonts w:ascii=".VnTime" w:eastAsia=".VnTime" w:hAnsi=".VnTime" w:cs=".VnTime"/>
          <w:spacing w:val="-1"/>
          <w:sz w:val="24"/>
          <w:szCs w:val="24"/>
        </w:rPr>
        <w:t>o</w:t>
      </w:r>
      <w:r>
        <w:rPr>
          <w:rFonts w:ascii=".VnTime" w:eastAsia=".VnTime" w:hAnsi=".VnTime" w:cs=".VnTime"/>
          <w:sz w:val="24"/>
          <w:szCs w:val="24"/>
        </w:rPr>
        <w:t>ng b</w:t>
      </w:r>
      <w:r>
        <w:rPr>
          <w:rFonts w:ascii=".VnTime" w:eastAsia=".VnTime" w:hAnsi=".VnTime" w:cs=".VnTime"/>
          <w:spacing w:val="-1"/>
          <w:sz w:val="24"/>
          <w:szCs w:val="24"/>
        </w:rPr>
        <w:t>¶</w:t>
      </w:r>
      <w:r>
        <w:rPr>
          <w:rFonts w:ascii=".VnTime" w:eastAsia=".VnTime" w:hAnsi=".VnTime" w:cs=".VnTime"/>
          <w:sz w:val="24"/>
          <w:szCs w:val="24"/>
        </w:rPr>
        <w:t>ng lµ:</w:t>
      </w:r>
    </w:p>
    <w:p w:rsidR="00395C8A" w:rsidRDefault="00395C8A">
      <w:pPr>
        <w:spacing w:before="1" w:line="120" w:lineRule="exact"/>
        <w:rPr>
          <w:sz w:val="12"/>
          <w:szCs w:val="12"/>
        </w:rPr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AE55C6">
      <w:pPr>
        <w:ind w:left="94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z w:val="24"/>
          <w:szCs w:val="24"/>
        </w:rPr>
        <w:t xml:space="preserve">A. 2                              </w:t>
      </w:r>
      <w:r>
        <w:rPr>
          <w:rFonts w:ascii=".VnTime" w:eastAsia=".VnTime" w:hAnsi=".VnTime" w:cs=".VnTime"/>
          <w:spacing w:val="8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B. 6                           </w:t>
      </w:r>
      <w:r>
        <w:rPr>
          <w:rFonts w:ascii=".VnTime" w:eastAsia=".VnTime" w:hAnsi=".VnTime" w:cs=".VnTime"/>
          <w:spacing w:val="3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6                          </w:t>
      </w:r>
      <w:r>
        <w:rPr>
          <w:rFonts w:ascii=".VnTime" w:eastAsia=".VnTime" w:hAnsi=".VnTime" w:cs=".VnTime"/>
          <w:spacing w:val="10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>2</w:t>
      </w:r>
    </w:p>
    <w:p w:rsidR="00395C8A" w:rsidRDefault="00AE55C6">
      <w:pPr>
        <w:spacing w:before="48"/>
        <w:ind w:left="2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 xml:space="preserve">C©u 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>4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.</w:t>
      </w:r>
      <w:r>
        <w:rPr>
          <w:rFonts w:ascii=".VnTime" w:eastAsia=".VnTime" w:hAnsi=".VnTime" w:cs=".VnTime"/>
          <w:b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bi</w:t>
      </w:r>
      <w:r>
        <w:rPr>
          <w:rFonts w:ascii=".VnTime" w:eastAsia=".VnTime" w:hAnsi=".VnTime" w:cs=".VnTime"/>
          <w:spacing w:val="-1"/>
          <w:sz w:val="24"/>
          <w:szCs w:val="24"/>
        </w:rPr>
        <w:t>Õ</w:t>
      </w:r>
      <w:r>
        <w:rPr>
          <w:rFonts w:ascii=".VnTime" w:eastAsia=".VnTime" w:hAnsi=".VnTime" w:cs=".VnTime"/>
          <w:sz w:val="24"/>
          <w:szCs w:val="24"/>
        </w:rPr>
        <w:t>t hai ®</w:t>
      </w:r>
      <w:r>
        <w:rPr>
          <w:rFonts w:ascii=".VnTime" w:eastAsia=".VnTime" w:hAnsi=".VnTime" w:cs=".VnTime"/>
          <w:spacing w:val="-1"/>
          <w:sz w:val="24"/>
          <w:szCs w:val="24"/>
        </w:rPr>
        <w:t>¹</w:t>
      </w:r>
      <w:r>
        <w:rPr>
          <w:rFonts w:ascii=".VnTime" w:eastAsia=".VnTime" w:hAnsi=".VnTime" w:cs=".VnTime"/>
          <w:sz w:val="24"/>
          <w:szCs w:val="24"/>
        </w:rPr>
        <w:t xml:space="preserve">i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•îng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 tØ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lÖ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nghÞch </w:t>
      </w:r>
      <w:r>
        <w:rPr>
          <w:rFonts w:ascii=".VnTime" w:eastAsia=".VnTime" w:hAnsi=".VnTime" w:cs=".VnTime"/>
          <w:spacing w:val="-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>íi nhau vµ khi 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= 4 th×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</w:t>
      </w:r>
      <w:r>
        <w:rPr>
          <w:rFonts w:ascii=".VnTime" w:eastAsia=".VnTime" w:hAnsi=".VnTime" w:cs=".VnTime"/>
          <w:spacing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=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8.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H</w:t>
      </w:r>
      <w:r>
        <w:rPr>
          <w:rFonts w:ascii=".VnTime" w:eastAsia=".VnTime" w:hAnsi=".VnTime" w:cs=".VnTime"/>
          <w:sz w:val="24"/>
          <w:szCs w:val="24"/>
        </w:rPr>
        <w:t>Ö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sè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 xml:space="preserve">Ø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Ö lµ:</w:t>
      </w:r>
    </w:p>
    <w:p w:rsidR="00395C8A" w:rsidRDefault="00AE55C6">
      <w:pPr>
        <w:spacing w:before="13" w:line="180" w:lineRule="exact"/>
        <w:ind w:left="5787" w:right="5148"/>
        <w:jc w:val="center"/>
        <w:rPr>
          <w:sz w:val="24"/>
          <w:szCs w:val="24"/>
        </w:rPr>
        <w:sectPr w:rsidR="00395C8A">
          <w:type w:val="continuous"/>
          <w:pgSz w:w="11920" w:h="16860"/>
          <w:pgMar w:top="980" w:right="160" w:bottom="280" w:left="620" w:header="720" w:footer="720" w:gutter="0"/>
          <w:cols w:space="720"/>
        </w:sectPr>
      </w:pPr>
      <w:r>
        <w:pict>
          <v:group id="_x0000_s1087" style="position:absolute;left:0;text-align:left;margin-left:321.6pt;margin-top:16.45pt;width:7.25pt;height:0;z-index:-251657728;mso-position-horizontal-relative:page" coordorigin="6432,329" coordsize="145,0">
            <v:shape id="_x0000_s1088" style="position:absolute;left:6432;top:329;width:145;height:0" coordorigin="6432,329" coordsize="145,0" path="m6432,329r145,e" filled="f" strokeweight=".18519mm">
              <v:path arrowok="t"/>
            </v:shape>
            <w10:wrap anchorx="page"/>
          </v:group>
        </w:pict>
      </w:r>
      <w:r>
        <w:rPr>
          <w:w w:val="96"/>
          <w:position w:val="-7"/>
          <w:sz w:val="24"/>
          <w:szCs w:val="24"/>
        </w:rPr>
        <w:t>1</w:t>
      </w:r>
    </w:p>
    <w:p w:rsidR="00395C8A" w:rsidRDefault="00AE55C6">
      <w:pPr>
        <w:spacing w:before="16" w:line="180" w:lineRule="exact"/>
        <w:ind w:left="94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position w:val="-1"/>
          <w:sz w:val="24"/>
          <w:szCs w:val="24"/>
        </w:rPr>
        <w:t xml:space="preserve">A. 2                             </w:t>
      </w:r>
      <w:r>
        <w:rPr>
          <w:rFonts w:ascii=".VnTime" w:eastAsia=".VnTime" w:hAnsi=".VnTime" w:cs=".VnTime"/>
          <w:spacing w:val="7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 xml:space="preserve">B. 32                             </w:t>
      </w:r>
      <w:r>
        <w:rPr>
          <w:rFonts w:ascii=".VnTime" w:eastAsia=".VnTime" w:hAnsi=".VnTime" w:cs=".VnTime"/>
          <w:spacing w:val="36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>C</w:t>
      </w:r>
      <w:r>
        <w:rPr>
          <w:rFonts w:ascii=".VnTime" w:eastAsia=".VnTime" w:hAnsi=".VnTime" w:cs=".VnTime"/>
          <w:position w:val="-1"/>
          <w:sz w:val="24"/>
          <w:szCs w:val="24"/>
        </w:rPr>
        <w:t>.</w:t>
      </w:r>
    </w:p>
    <w:p w:rsidR="00395C8A" w:rsidRDefault="00AE55C6">
      <w:pPr>
        <w:spacing w:line="200" w:lineRule="exact"/>
        <w:jc w:val="right"/>
        <w:rPr>
          <w:sz w:val="24"/>
          <w:szCs w:val="24"/>
        </w:rPr>
      </w:pPr>
      <w:r>
        <w:rPr>
          <w:w w:val="96"/>
          <w:position w:val="1"/>
          <w:sz w:val="24"/>
          <w:szCs w:val="24"/>
        </w:rPr>
        <w:t>2</w:t>
      </w:r>
    </w:p>
    <w:p w:rsidR="00395C8A" w:rsidRDefault="00AE55C6">
      <w:pPr>
        <w:spacing w:before="52"/>
        <w:ind w:left="2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 xml:space="preserve">C©u 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>5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m sè y</w:t>
      </w:r>
      <w:r>
        <w:rPr>
          <w:rFonts w:ascii=".VnTime" w:eastAsia=".VnTime" w:hAnsi=".VnTime" w:cs=".VnTime"/>
          <w:spacing w:val="-1"/>
          <w:sz w:val="24"/>
          <w:szCs w:val="24"/>
        </w:rPr>
        <w:t>=-</w:t>
      </w:r>
      <w:r>
        <w:rPr>
          <w:rFonts w:ascii=".VnTime" w:eastAsia=".VnTime" w:hAnsi=".VnTime" w:cs=".VnTime"/>
          <w:spacing w:val="2"/>
          <w:sz w:val="24"/>
          <w:szCs w:val="24"/>
        </w:rPr>
        <w:t>3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1"/>
          <w:sz w:val="24"/>
          <w:szCs w:val="24"/>
        </w:rPr>
        <w:t>K</w:t>
      </w:r>
      <w:r>
        <w:rPr>
          <w:rFonts w:ascii=".VnTime" w:eastAsia=".VnTime" w:hAnsi=".VnTime" w:cs=".VnTime"/>
          <w:sz w:val="24"/>
          <w:szCs w:val="24"/>
        </w:rPr>
        <w:t>hi y nh</w:t>
      </w:r>
      <w:r>
        <w:rPr>
          <w:rFonts w:ascii=".VnTime" w:eastAsia=".VnTime" w:hAnsi=".VnTime" w:cs=".VnTime"/>
          <w:spacing w:val="1"/>
          <w:sz w:val="24"/>
          <w:szCs w:val="24"/>
        </w:rPr>
        <w:t>Ë</w:t>
      </w:r>
      <w:r>
        <w:rPr>
          <w:rFonts w:ascii=".VnTime" w:eastAsia=".VnTime" w:hAnsi=".VnTime" w:cs=".VnTime"/>
          <w:sz w:val="24"/>
          <w:szCs w:val="24"/>
        </w:rPr>
        <w:t xml:space="preserve">n </w:t>
      </w:r>
      <w:r>
        <w:rPr>
          <w:rFonts w:ascii=".VnTime" w:eastAsia=".VnTime" w:hAnsi=".VnTime" w:cs=".VnTime"/>
          <w:spacing w:val="-2"/>
          <w:sz w:val="24"/>
          <w:szCs w:val="24"/>
        </w:rPr>
        <w:t>g</w:t>
      </w:r>
      <w:r>
        <w:rPr>
          <w:rFonts w:ascii=".VnTime" w:eastAsia=".VnTime" w:hAnsi=".VnTime" w:cs=".VnTime"/>
          <w:sz w:val="24"/>
          <w:szCs w:val="24"/>
        </w:rPr>
        <w:t xml:space="preserve">i¸ trÞ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1 th</w:t>
      </w:r>
      <w:r>
        <w:rPr>
          <w:rFonts w:ascii=".VnTime" w:eastAsia=".VnTime" w:hAnsi=".VnTime" w:cs=".VnTime"/>
          <w:spacing w:val="1"/>
          <w:sz w:val="24"/>
          <w:szCs w:val="24"/>
        </w:rPr>
        <w:t>×</w:t>
      </w:r>
      <w:r>
        <w:rPr>
          <w:rFonts w:ascii=".VnTime" w:eastAsia=".VnTime" w:hAnsi=".VnTime" w:cs=".VnTime"/>
          <w:sz w:val="24"/>
          <w:szCs w:val="24"/>
        </w:rPr>
        <w:t>:</w:t>
      </w:r>
    </w:p>
    <w:p w:rsidR="00395C8A" w:rsidRDefault="00AE55C6">
      <w:pPr>
        <w:spacing w:before="16"/>
        <w:rPr>
          <w:rFonts w:ascii=".VnTime" w:eastAsia=".VnTime" w:hAnsi=".VnTime" w:cs=".VnTime"/>
          <w:sz w:val="24"/>
          <w:szCs w:val="24"/>
        </w:rPr>
        <w:sectPr w:rsidR="00395C8A">
          <w:type w:val="continuous"/>
          <w:pgSz w:w="11920" w:h="16860"/>
          <w:pgMar w:top="980" w:right="160" w:bottom="280" w:left="620" w:header="720" w:footer="720" w:gutter="0"/>
          <w:cols w:num="2" w:space="720" w:equalWidth="0">
            <w:col w:w="5944" w:space="1657"/>
            <w:col w:w="3539"/>
          </w:cols>
        </w:sectPr>
      </w:pPr>
      <w:r>
        <w:br w:type="column"/>
      </w: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>. 4</w:t>
      </w:r>
    </w:p>
    <w:p w:rsidR="00395C8A" w:rsidRDefault="00AE55C6">
      <w:pPr>
        <w:spacing w:before="14" w:line="300" w:lineRule="exact"/>
        <w:ind w:left="940"/>
        <w:rPr>
          <w:rFonts w:ascii=".VnTime" w:eastAsia=".VnTime" w:hAnsi=".VnTime" w:cs=".VnTime"/>
          <w:sz w:val="24"/>
          <w:szCs w:val="24"/>
        </w:rPr>
      </w:pPr>
      <w:r>
        <w:pict>
          <v:shape id="_x0000_s1086" type="#_x0000_t202" style="position:absolute;left:0;text-align:left;margin-left:469.65pt;margin-top:10.65pt;width:6pt;height:12pt;z-index:-251650560;mso-position-horizontal-relative:page" filled="f" stroked="f">
            <v:textbox inset="0,0,0,0">
              <w:txbxContent>
                <w:p w:rsidR="00395C8A" w:rsidRDefault="00AE55C6">
                  <w:pPr>
                    <w:spacing w:line="240" w:lineRule="exact"/>
                    <w:ind w:right="-56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y</w:t>
                  </w:r>
                </w:p>
              </w:txbxContent>
            </v:textbox>
            <w10:wrap anchorx="page"/>
          </v:shape>
        </w:pict>
      </w:r>
      <w:r>
        <w:rPr>
          <w:rFonts w:ascii=".VnTime" w:eastAsia=".VnTime" w:hAnsi=".VnTime" w:cs=".VnTime"/>
          <w:position w:val="-6"/>
          <w:sz w:val="24"/>
          <w:szCs w:val="24"/>
        </w:rPr>
        <w:t xml:space="preserve">A. </w:t>
      </w:r>
      <w:r>
        <w:rPr>
          <w:rFonts w:ascii=".VnTime" w:eastAsia=".VnTime" w:hAnsi=".VnTime" w:cs=".VnTime"/>
          <w:spacing w:val="1"/>
          <w:position w:val="-6"/>
          <w:sz w:val="24"/>
          <w:szCs w:val="24"/>
        </w:rPr>
        <w:t>x</w:t>
      </w:r>
      <w:r>
        <w:rPr>
          <w:rFonts w:ascii=".VnTime" w:eastAsia=".VnTime" w:hAnsi=".VnTime" w:cs=".VnTime"/>
          <w:position w:val="-6"/>
          <w:sz w:val="24"/>
          <w:szCs w:val="24"/>
        </w:rPr>
        <w:t>=</w:t>
      </w:r>
      <w:r>
        <w:rPr>
          <w:rFonts w:ascii=".VnTime" w:eastAsia=".VnTime" w:hAnsi=".VnTime" w:cs=".VnTime"/>
          <w:spacing w:val="-1"/>
          <w:position w:val="-6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6"/>
          <w:sz w:val="24"/>
          <w:szCs w:val="24"/>
        </w:rPr>
        <w:t xml:space="preserve">1                      </w:t>
      </w:r>
      <w:r>
        <w:rPr>
          <w:rFonts w:ascii=".VnTime" w:eastAsia=".VnTime" w:hAnsi=".VnTime" w:cs=".VnTime"/>
          <w:spacing w:val="51"/>
          <w:position w:val="-6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6"/>
          <w:sz w:val="24"/>
          <w:szCs w:val="24"/>
        </w:rPr>
        <w:t xml:space="preserve">B. </w:t>
      </w:r>
      <w:r>
        <w:rPr>
          <w:rFonts w:ascii=".VnTime" w:eastAsia=".VnTime" w:hAnsi=".VnTime" w:cs=".VnTime"/>
          <w:spacing w:val="1"/>
          <w:position w:val="-6"/>
          <w:sz w:val="24"/>
          <w:szCs w:val="24"/>
        </w:rPr>
        <w:t>x</w:t>
      </w:r>
      <w:r>
        <w:rPr>
          <w:rFonts w:ascii=".VnTime" w:eastAsia=".VnTime" w:hAnsi=".VnTime" w:cs=".VnTime"/>
          <w:spacing w:val="-1"/>
          <w:position w:val="-6"/>
          <w:sz w:val="24"/>
          <w:szCs w:val="24"/>
        </w:rPr>
        <w:t>=-</w:t>
      </w:r>
      <w:r>
        <w:rPr>
          <w:rFonts w:ascii=".VnTime" w:eastAsia=".VnTime" w:hAnsi=".VnTime" w:cs=".VnTime"/>
          <w:position w:val="-6"/>
          <w:sz w:val="24"/>
          <w:szCs w:val="24"/>
        </w:rPr>
        <w:t xml:space="preserve">2                             </w:t>
      </w:r>
      <w:r>
        <w:rPr>
          <w:rFonts w:ascii=".VnTime" w:eastAsia=".VnTime" w:hAnsi=".VnTime" w:cs=".VnTime"/>
          <w:spacing w:val="-1"/>
          <w:position w:val="-6"/>
          <w:sz w:val="24"/>
          <w:szCs w:val="24"/>
        </w:rPr>
        <w:t>C</w:t>
      </w:r>
      <w:r>
        <w:rPr>
          <w:rFonts w:ascii=".VnTime" w:eastAsia=".VnTime" w:hAnsi=".VnTime" w:cs=".VnTime"/>
          <w:position w:val="-6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1"/>
          <w:position w:val="-6"/>
          <w:sz w:val="24"/>
          <w:szCs w:val="24"/>
        </w:rPr>
        <w:t>x</w:t>
      </w:r>
      <w:r>
        <w:rPr>
          <w:rFonts w:ascii=".VnTime" w:eastAsia=".VnTime" w:hAnsi=".VnTime" w:cs=".VnTime"/>
          <w:spacing w:val="-1"/>
          <w:position w:val="-6"/>
          <w:sz w:val="24"/>
          <w:szCs w:val="24"/>
        </w:rPr>
        <w:t>=</w:t>
      </w:r>
      <w:r>
        <w:rPr>
          <w:rFonts w:ascii=".VnTime" w:eastAsia=".VnTime" w:hAnsi=".VnTime" w:cs=".VnTime"/>
          <w:position w:val="-6"/>
          <w:sz w:val="24"/>
          <w:szCs w:val="24"/>
        </w:rPr>
        <w:t xml:space="preserve">- </w:t>
      </w:r>
      <w:r>
        <w:rPr>
          <w:position w:val="5"/>
          <w:sz w:val="21"/>
          <w:szCs w:val="21"/>
          <w:u w:val="single" w:color="000000"/>
        </w:rPr>
        <w:t>1</w:t>
      </w:r>
      <w:r>
        <w:rPr>
          <w:position w:val="5"/>
          <w:sz w:val="21"/>
          <w:szCs w:val="21"/>
        </w:rPr>
        <w:t xml:space="preserve">                       </w:t>
      </w:r>
      <w:r>
        <w:rPr>
          <w:spacing w:val="21"/>
          <w:position w:val="5"/>
          <w:sz w:val="21"/>
          <w:szCs w:val="21"/>
        </w:rPr>
        <w:t xml:space="preserve"> </w:t>
      </w:r>
      <w:r>
        <w:rPr>
          <w:rFonts w:ascii=".VnTime" w:eastAsia=".VnTime" w:hAnsi=".VnTime" w:cs=".VnTime"/>
          <w:spacing w:val="1"/>
          <w:position w:val="-6"/>
          <w:sz w:val="24"/>
          <w:szCs w:val="24"/>
        </w:rPr>
        <w:t>D</w:t>
      </w:r>
      <w:r>
        <w:rPr>
          <w:rFonts w:ascii=".VnTime" w:eastAsia=".VnTime" w:hAnsi=".VnTime" w:cs=".VnTime"/>
          <w:position w:val="-6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1"/>
          <w:position w:val="-6"/>
          <w:sz w:val="24"/>
          <w:szCs w:val="24"/>
        </w:rPr>
        <w:t>x</w:t>
      </w:r>
      <w:r>
        <w:rPr>
          <w:rFonts w:ascii=".VnTime" w:eastAsia=".VnTime" w:hAnsi=".VnTime" w:cs=".VnTime"/>
          <w:position w:val="-6"/>
          <w:sz w:val="24"/>
          <w:szCs w:val="24"/>
        </w:rPr>
        <w:t>=</w:t>
      </w:r>
      <w:r>
        <w:rPr>
          <w:rFonts w:ascii=".VnTime" w:eastAsia=".VnTime" w:hAnsi=".VnTime" w:cs=".VnTime"/>
          <w:spacing w:val="-1"/>
          <w:position w:val="-6"/>
          <w:sz w:val="24"/>
          <w:szCs w:val="24"/>
        </w:rPr>
        <w:t>-</w:t>
      </w:r>
      <w:r>
        <w:rPr>
          <w:rFonts w:ascii=".VnTime" w:eastAsia=".VnTime" w:hAnsi=".VnTime" w:cs=".VnTime"/>
          <w:position w:val="-6"/>
          <w:sz w:val="24"/>
          <w:szCs w:val="24"/>
        </w:rPr>
        <w:t>1</w:t>
      </w:r>
    </w:p>
    <w:p w:rsidR="00395C8A" w:rsidRDefault="00AE55C6">
      <w:pPr>
        <w:spacing w:line="220" w:lineRule="exact"/>
        <w:ind w:left="6219"/>
        <w:rPr>
          <w:sz w:val="24"/>
          <w:szCs w:val="24"/>
        </w:rPr>
      </w:pPr>
      <w:r>
        <w:rPr>
          <w:sz w:val="21"/>
          <w:szCs w:val="21"/>
        </w:rPr>
        <w:t xml:space="preserve">3                                                      </w:t>
      </w:r>
      <w:r>
        <w:rPr>
          <w:spacing w:val="41"/>
          <w:sz w:val="21"/>
          <w:szCs w:val="21"/>
        </w:rPr>
        <w:t xml:space="preserve"> </w:t>
      </w:r>
      <w:r>
        <w:rPr>
          <w:position w:val="4"/>
          <w:sz w:val="24"/>
          <w:szCs w:val="24"/>
        </w:rPr>
        <w:t>3</w:t>
      </w:r>
    </w:p>
    <w:p w:rsidR="00395C8A" w:rsidRDefault="00AE55C6">
      <w:pPr>
        <w:spacing w:before="47"/>
        <w:ind w:left="220"/>
        <w:rPr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 xml:space="preserve">C©u 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>6</w:t>
      </w:r>
      <w:r>
        <w:rPr>
          <w:rFonts w:ascii=".VnTime" w:eastAsia=".VnTime" w:hAnsi=".VnTime" w:cs=".VnTime"/>
          <w:sz w:val="24"/>
          <w:szCs w:val="24"/>
        </w:rPr>
        <w:t>: Cho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hÖ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täa ®é </w:t>
      </w:r>
      <w:r>
        <w:rPr>
          <w:rFonts w:ascii=".VnTime" w:eastAsia=".VnTime" w:hAnsi=".VnTime" w:cs=".VnTime"/>
          <w:spacing w:val="-1"/>
          <w:sz w:val="24"/>
          <w:szCs w:val="24"/>
        </w:rPr>
        <w:t>O</w:t>
      </w:r>
      <w:r>
        <w:rPr>
          <w:rFonts w:ascii=".VnTime" w:eastAsia=".VnTime" w:hAnsi=".VnTime" w:cs=".VnTime"/>
          <w:spacing w:val="3"/>
          <w:sz w:val="24"/>
          <w:szCs w:val="24"/>
        </w:rPr>
        <w:t>x</w:t>
      </w:r>
      <w:r>
        <w:rPr>
          <w:rFonts w:ascii=".VnTime" w:eastAsia=".VnTime" w:hAnsi=".VnTime" w:cs=".VnTime"/>
          <w:sz w:val="24"/>
          <w:szCs w:val="24"/>
        </w:rPr>
        <w:t>y . §i</w:t>
      </w:r>
      <w:r>
        <w:rPr>
          <w:rFonts w:ascii=".VnTime" w:eastAsia=".VnTime" w:hAnsi=".VnTime" w:cs=".VnTime"/>
          <w:spacing w:val="-1"/>
          <w:sz w:val="24"/>
          <w:szCs w:val="24"/>
        </w:rPr>
        <w:t>Ó</w:t>
      </w:r>
      <w:r>
        <w:rPr>
          <w:rFonts w:ascii=".VnTime" w:eastAsia=".VnTime" w:hAnsi=".VnTime" w:cs=".VnTime"/>
          <w:sz w:val="24"/>
          <w:szCs w:val="24"/>
        </w:rPr>
        <w:t xml:space="preserve">m P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ã täa ®é l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 xml:space="preserve">:                                                                       </w:t>
      </w:r>
      <w:r>
        <w:rPr>
          <w:rFonts w:ascii=".VnTime" w:eastAsia=".VnTime" w:hAnsi=".VnTime" w:cs=".VnTime"/>
          <w:spacing w:val="26"/>
          <w:sz w:val="24"/>
          <w:szCs w:val="24"/>
        </w:rPr>
        <w:t xml:space="preserve"> </w:t>
      </w:r>
      <w:r>
        <w:rPr>
          <w:position w:val="-5"/>
          <w:sz w:val="24"/>
          <w:szCs w:val="24"/>
        </w:rPr>
        <w:t>2</w:t>
      </w:r>
    </w:p>
    <w:p w:rsidR="00395C8A" w:rsidRDefault="00395C8A">
      <w:pPr>
        <w:spacing w:before="4" w:line="200" w:lineRule="exact"/>
      </w:pPr>
    </w:p>
    <w:p w:rsidR="00395C8A" w:rsidRDefault="00AE55C6">
      <w:pPr>
        <w:spacing w:line="560" w:lineRule="exact"/>
        <w:ind w:right="433"/>
        <w:jc w:val="right"/>
        <w:rPr>
          <w:sz w:val="24"/>
          <w:szCs w:val="24"/>
        </w:rPr>
        <w:sectPr w:rsidR="00395C8A">
          <w:type w:val="continuous"/>
          <w:pgSz w:w="11920" w:h="16860"/>
          <w:pgMar w:top="980" w:right="160" w:bottom="280" w:left="620" w:header="720" w:footer="720" w:gutter="0"/>
          <w:cols w:space="720"/>
        </w:sectPr>
      </w:pPr>
      <w:r>
        <w:pict>
          <v:group id="_x0000_s1084" style="position:absolute;left:0;text-align:left;margin-left:438pt;margin-top:-3.7pt;width:18pt;height:18pt;z-index:-251654656;mso-position-horizontal-relative:page" coordorigin="8760,-74" coordsize="360,360">
            <v:shape id="_x0000_s1085" style="position:absolute;left:8760;top:-74;width:360;height:360" coordorigin="8760,-74" coordsize="360,360" path="m8760,286r360,l9120,-74r-360,l8760,286xe" stroked="f">
              <v:path arrowok="t"/>
            </v:shape>
            <w10:wrap anchorx="page"/>
          </v:group>
        </w:pict>
      </w:r>
      <w:r>
        <w:pict>
          <v:shape id="_x0000_s1083" type="#_x0000_t202" style="position:absolute;left:0;text-align:left;margin-left:493.65pt;margin-top:-3.15pt;width:6pt;height:12pt;z-index:-251649536;mso-position-horizontal-relative:page" filled="f" stroked="f">
            <v:textbox inset="0,0,0,0">
              <w:txbxContent>
                <w:p w:rsidR="00395C8A" w:rsidRDefault="00AE55C6">
                  <w:pPr>
                    <w:spacing w:line="240" w:lineRule="exact"/>
                    <w:ind w:right="-56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rPr>
          <w:spacing w:val="-129"/>
          <w:position w:val="23"/>
          <w:sz w:val="24"/>
          <w:szCs w:val="24"/>
        </w:rPr>
        <w:t>P</w:t>
      </w:r>
      <w:r>
        <w:rPr>
          <w:b/>
          <w:position w:val="-5"/>
          <w:sz w:val="48"/>
          <w:szCs w:val="48"/>
        </w:rPr>
        <w:t xml:space="preserve">.                </w:t>
      </w:r>
      <w:r>
        <w:rPr>
          <w:b/>
          <w:spacing w:val="116"/>
          <w:position w:val="-5"/>
          <w:sz w:val="48"/>
          <w:szCs w:val="48"/>
        </w:rPr>
        <w:t xml:space="preserve"> </w:t>
      </w:r>
      <w:r>
        <w:rPr>
          <w:position w:val="23"/>
          <w:sz w:val="24"/>
          <w:szCs w:val="24"/>
        </w:rPr>
        <w:t>x</w:t>
      </w:r>
    </w:p>
    <w:p w:rsidR="00395C8A" w:rsidRDefault="00AE55C6">
      <w:pPr>
        <w:spacing w:line="240" w:lineRule="exact"/>
        <w:jc w:val="right"/>
        <w:rPr>
          <w:sz w:val="24"/>
          <w:szCs w:val="24"/>
        </w:rPr>
      </w:pPr>
      <w:r>
        <w:pict>
          <v:shape id="_x0000_s1082" type="#_x0000_t202" style="position:absolute;left:0;text-align:left;margin-left:249.85pt;margin-top:83.75pt;width:124.85pt;height:35.25pt;z-index:-251651584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26"/>
                    <w:gridCol w:w="826"/>
                    <w:gridCol w:w="828"/>
                  </w:tblGrid>
                  <w:tr w:rsidR="00395C8A">
                    <w:trPr>
                      <w:trHeight w:hRule="exact" w:val="336"/>
                    </w:trPr>
                    <w:tc>
                      <w:tcPr>
                        <w:tcW w:w="82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9"/>
                          <w:ind w:left="102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x</w:t>
                        </w:r>
                      </w:p>
                    </w:tc>
                    <w:tc>
                      <w:tcPr>
                        <w:tcW w:w="82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9"/>
                          <w:ind w:left="102"/>
                          <w:rPr>
                            <w:rFonts w:ascii=".VnTime" w:eastAsia=".VnTime" w:hAnsi=".VnTime" w:cs=".VnTime"/>
                            <w:sz w:val="14"/>
                            <w:szCs w:val="1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pacing w:val="2"/>
                            <w:sz w:val="24"/>
                            <w:szCs w:val="24"/>
                          </w:rPr>
                          <w:t>x</w:t>
                        </w:r>
                        <w:r>
                          <w:rPr>
                            <w:rFonts w:ascii=".VnTime" w:eastAsia=".VnTime" w:hAnsi=".VnTime" w:cs=".VnTime"/>
                            <w:position w:val="-5"/>
                            <w:sz w:val="14"/>
                            <w:szCs w:val="14"/>
                          </w:rPr>
                          <w:t>1</w:t>
                        </w:r>
                      </w:p>
                    </w:tc>
                    <w:tc>
                      <w:tcPr>
                        <w:tcW w:w="82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9"/>
                          <w:ind w:left="102"/>
                          <w:rPr>
                            <w:rFonts w:ascii=".VnTime" w:eastAsia=".VnTime" w:hAnsi=".VnTime" w:cs=".VnTime"/>
                            <w:sz w:val="14"/>
                            <w:szCs w:val="1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pacing w:val="1"/>
                            <w:sz w:val="24"/>
                            <w:szCs w:val="24"/>
                          </w:rPr>
                          <w:t>x</w:t>
                        </w:r>
                        <w:r>
                          <w:rPr>
                            <w:rFonts w:ascii=".VnTime" w:eastAsia=".VnTime" w:hAnsi=".VnTime" w:cs=".VnTime"/>
                            <w:position w:val="-5"/>
                            <w:sz w:val="14"/>
                            <w:szCs w:val="14"/>
                          </w:rPr>
                          <w:t>2</w:t>
                        </w:r>
                      </w:p>
                    </w:tc>
                  </w:tr>
                  <w:tr w:rsidR="00395C8A">
                    <w:trPr>
                      <w:trHeight w:hRule="exact" w:val="348"/>
                    </w:trPr>
                    <w:tc>
                      <w:tcPr>
                        <w:tcW w:w="82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102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y</w:t>
                        </w:r>
                      </w:p>
                    </w:tc>
                    <w:tc>
                      <w:tcPr>
                        <w:tcW w:w="82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102"/>
                          <w:rPr>
                            <w:rFonts w:ascii=".VnTime" w:eastAsia=".VnTime" w:hAnsi=".VnTime" w:cs=".VnTime"/>
                            <w:sz w:val="14"/>
                            <w:szCs w:val="1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rFonts w:ascii=".VnTime" w:eastAsia=".VnTime" w:hAnsi=".VnTime" w:cs=".VnTime"/>
                            <w:position w:val="-5"/>
                            <w:sz w:val="14"/>
                            <w:szCs w:val="14"/>
                          </w:rPr>
                          <w:t>1</w:t>
                        </w:r>
                      </w:p>
                    </w:tc>
                    <w:tc>
                      <w:tcPr>
                        <w:tcW w:w="82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102"/>
                          <w:rPr>
                            <w:rFonts w:ascii=".VnTime" w:eastAsia=".VnTime" w:hAnsi=".VnTime" w:cs=".VnTime"/>
                            <w:sz w:val="14"/>
                            <w:szCs w:val="1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rFonts w:ascii=".VnTime" w:eastAsia=".VnTime" w:hAnsi=".VnTime" w:cs=".VnTime"/>
                            <w:position w:val="-5"/>
                            <w:sz w:val="14"/>
                            <w:szCs w:val="14"/>
                          </w:rPr>
                          <w:t>2</w:t>
                        </w:r>
                      </w:p>
                    </w:tc>
                  </w:tr>
                </w:tbl>
                <w:p w:rsidR="00395C8A" w:rsidRDefault="00395C8A"/>
              </w:txbxContent>
            </v:textbox>
            <w10:wrap anchorx="page"/>
          </v:shape>
        </w:pic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 xml:space="preserve">3    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2</w:t>
      </w:r>
    </w:p>
    <w:p w:rsidR="00395C8A" w:rsidRDefault="00AE55C6">
      <w:pPr>
        <w:spacing w:line="240" w:lineRule="exact"/>
        <w:ind w:right="-56"/>
        <w:rPr>
          <w:sz w:val="24"/>
          <w:szCs w:val="24"/>
        </w:rPr>
      </w:pPr>
      <w:r>
        <w:br w:type="column"/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</w:p>
    <w:p w:rsidR="00395C8A" w:rsidRDefault="00AE55C6">
      <w:pPr>
        <w:spacing w:line="200" w:lineRule="exact"/>
        <w:ind w:left="185"/>
        <w:rPr>
          <w:sz w:val="24"/>
          <w:szCs w:val="24"/>
        </w:rPr>
      </w:pPr>
      <w:r>
        <w:br w:type="column"/>
      </w:r>
      <w:r>
        <w:rPr>
          <w:position w:val="-3"/>
          <w:sz w:val="24"/>
          <w:szCs w:val="24"/>
        </w:rPr>
        <w:t xml:space="preserve">1   </w:t>
      </w:r>
      <w:r>
        <w:rPr>
          <w:spacing w:val="55"/>
          <w:position w:val="-3"/>
          <w:sz w:val="24"/>
          <w:szCs w:val="24"/>
        </w:rPr>
        <w:t xml:space="preserve"> </w:t>
      </w:r>
      <w:r>
        <w:rPr>
          <w:position w:val="-3"/>
          <w:sz w:val="24"/>
          <w:szCs w:val="24"/>
        </w:rPr>
        <w:t xml:space="preserve">2   </w:t>
      </w:r>
      <w:r>
        <w:rPr>
          <w:spacing w:val="15"/>
          <w:position w:val="-3"/>
          <w:sz w:val="24"/>
          <w:szCs w:val="24"/>
        </w:rPr>
        <w:t xml:space="preserve"> </w:t>
      </w:r>
      <w:r>
        <w:rPr>
          <w:position w:val="-3"/>
          <w:sz w:val="24"/>
          <w:szCs w:val="24"/>
        </w:rPr>
        <w:t>3</w:t>
      </w:r>
    </w:p>
    <w:p w:rsidR="00395C8A" w:rsidRDefault="00AE55C6">
      <w:pPr>
        <w:spacing w:line="200" w:lineRule="exact"/>
        <w:rPr>
          <w:sz w:val="24"/>
          <w:szCs w:val="24"/>
        </w:rPr>
      </w:pPr>
      <w:r>
        <w:pict>
          <v:group id="_x0000_s1062" style="position:absolute;margin-left:407.15pt;margin-top:-82.8pt;width:163.25pt;height:135.55pt;z-index:-251655680;mso-position-horizontal-relative:page" coordorigin="8143,-1656" coordsize="3265,2711">
            <v:shape id="_x0000_s1081" style="position:absolute;left:9662;top:-1649;width:120;height:2696" coordorigin="9662,-1649" coordsize="120,2696" path="m9732,-1529r50,l9732,-1549r,-5l9728,-1559r-12,l9712,-1554r,2597l9716,1047r12,l9732,1043r,-2572xe" fillcolor="black" stroked="f">
              <v:path arrowok="t"/>
            </v:shape>
            <v:shape id="_x0000_s1080" style="position:absolute;left:9662;top:-1649;width:120;height:2696" coordorigin="9662,-1649" coordsize="120,2696" path="m9716,-1559r12,l9732,-1554r,5l9782,-1529r-60,-120l9662,-1529r50,l9712,-1554r4,-5xe" fillcolor="black" stroked="f">
              <v:path arrowok="t"/>
            </v:shape>
            <v:shape id="_x0000_s1079" style="position:absolute;left:8150;top:-366;width:3250;height:120" coordorigin="8150,-366" coordsize="3250,120" path="m11280,-316r26,l11310,-311r90,5l11280,-366r,50xe" fillcolor="black" stroked="f">
              <v:path arrowok="t"/>
            </v:shape>
            <v:shape id="_x0000_s1078" style="position:absolute;left:8150;top:-366;width:3250;height:120" coordorigin="8150,-366" coordsize="3250,120" path="m11306,-296r-26,l11280,-246r120,-60l11306,-296xe" fillcolor="black" stroked="f">
              <v:path arrowok="t"/>
            </v:shape>
            <v:shape id="_x0000_s1077" style="position:absolute;left:8150;top:-366;width:3250;height:120" coordorigin="8150,-366" coordsize="3250,120" path="m8150,-311r,11l8154,-296r3152,l11310,-300r,-6l11310,-300r-4,4l11400,-306r-90,-5l11306,-316r-3152,l8150,-311xe" fillcolor="black" stroked="f">
              <v:path arrowok="t"/>
            </v:shape>
            <v:shape id="_x0000_s1076" style="position:absolute;left:9335;top:-365;width:0;height:123" coordorigin="9335,-365" coordsize="0,123" path="m9335,-365r,123e" filled="f">
              <v:path arrowok="t"/>
            </v:shape>
            <v:shape id="_x0000_s1075" style="position:absolute;left:10884;top:-365;width:0;height:123" coordorigin="10884,-365" coordsize="0,123" path="m10884,-365r,123e" filled="f">
              <v:path arrowok="t"/>
            </v:shape>
            <v:shape id="_x0000_s1074" style="position:absolute;left:10497;top:-365;width:0;height:123" coordorigin="10497,-365" coordsize="0,123" path="m10497,-365r,123e" filled="f">
              <v:path arrowok="t"/>
            </v:shape>
            <v:shape id="_x0000_s1073" style="position:absolute;left:10110;top:-365;width:0;height:123" coordorigin="10110,-365" coordsize="0,123" path="m10110,-365r,123e" filled="f">
              <v:path arrowok="t"/>
            </v:shape>
            <v:shape id="_x0000_s1072" style="position:absolute;left:8948;top:-365;width:0;height:123" coordorigin="8948,-365" coordsize="0,123" path="m8948,-365r,123e" filled="f">
              <v:path arrowok="t"/>
            </v:shape>
            <v:shape id="_x0000_s1071" style="position:absolute;left:8561;top:-365;width:0;height:123" coordorigin="8561,-365" coordsize="0,123" path="m8561,-365r,123e" filled="f">
              <v:path arrowok="t"/>
            </v:shape>
            <v:shape id="_x0000_s1070" style="position:absolute;left:9655;top:-672;width:129;height:0" coordorigin="9655,-672" coordsize="129,0" path="m9784,-672r-129,e" filled="f">
              <v:path arrowok="t"/>
            </v:shape>
            <v:shape id="_x0000_s1069" style="position:absolute;left:9655;top:793;width:129;height:0" coordorigin="9655,793" coordsize="129,0" path="m9784,793r-129,e" filled="f">
              <v:path arrowok="t"/>
            </v:shape>
            <v:shape id="_x0000_s1068" style="position:absolute;left:9655;top:427;width:129;height:0" coordorigin="9655,427" coordsize="129,0" path="m9784,427r-129,e" filled="f">
              <v:path arrowok="t"/>
            </v:shape>
            <v:shape id="_x0000_s1067" style="position:absolute;left:9655;top:60;width:129;height:0" coordorigin="9655,60" coordsize="129,0" path="m9784,60r-129,e" filled="f">
              <v:path arrowok="t"/>
            </v:shape>
            <v:shape id="_x0000_s1066" style="position:absolute;left:9655;top:-1039;width:129;height:0" coordorigin="9655,-1039" coordsize="129,0" path="m9784,-1039r-129,e" filled="f">
              <v:path arrowok="t"/>
            </v:shape>
            <v:shape id="_x0000_s1065" style="position:absolute;left:9655;top:-1405;width:129;height:0" coordorigin="9655,-1405" coordsize="129,0" path="m9784,-1405r-129,e" filled="f">
              <v:path arrowok="t"/>
            </v:shape>
            <v:shape id="_x0000_s1064" style="position:absolute;left:9722;top:-428;width:129;height:122" coordorigin="9722,-428" coordsize="129,122" path="m9722,-306r129,l9851,-428r-129,l9722,-306xe" stroked="f">
              <v:path arrowok="t"/>
            </v:shape>
            <v:shape id="_x0000_s1063" style="position:absolute;left:9722;top:-428;width:129;height:122" coordorigin="9722,-428" coordsize="129,122" path="m9722,-306r129,l9851,-428r-129,l9722,-306xe" filled="f">
              <v:path arrowok="t"/>
            </v:shape>
            <w10:wrap anchorx="page"/>
          </v:group>
        </w:pict>
      </w:r>
      <w:r>
        <w:rPr>
          <w:spacing w:val="-1"/>
          <w:position w:val="1"/>
          <w:sz w:val="24"/>
          <w:szCs w:val="24"/>
        </w:rPr>
        <w:t>-</w:t>
      </w:r>
      <w:r>
        <w:rPr>
          <w:position w:val="1"/>
          <w:sz w:val="24"/>
          <w:szCs w:val="24"/>
        </w:rPr>
        <w:t>1</w:t>
      </w:r>
    </w:p>
    <w:p w:rsidR="00395C8A" w:rsidRDefault="00AE55C6">
      <w:pPr>
        <w:spacing w:before="89" w:line="260" w:lineRule="exact"/>
        <w:rPr>
          <w:sz w:val="22"/>
          <w:szCs w:val="22"/>
        </w:rPr>
        <w:sectPr w:rsidR="00395C8A">
          <w:type w:val="continuous"/>
          <w:pgSz w:w="11920" w:h="16860"/>
          <w:pgMar w:top="980" w:right="160" w:bottom="280" w:left="620" w:header="720" w:footer="720" w:gutter="0"/>
          <w:cols w:num="3" w:space="720" w:equalWidth="0">
            <w:col w:w="8414" w:space="189"/>
            <w:col w:w="464" w:space="186"/>
            <w:col w:w="1887"/>
          </w:cols>
        </w:sectPr>
      </w:pPr>
      <w:r>
        <w:rPr>
          <w:spacing w:val="-1"/>
          <w:position w:val="-1"/>
          <w:sz w:val="24"/>
          <w:szCs w:val="24"/>
        </w:rPr>
        <w:t>-</w:t>
      </w:r>
      <w:r>
        <w:rPr>
          <w:position w:val="-1"/>
          <w:sz w:val="22"/>
          <w:szCs w:val="22"/>
        </w:rPr>
        <w:t>2</w:t>
      </w:r>
    </w:p>
    <w:p w:rsidR="00395C8A" w:rsidRDefault="00395C8A">
      <w:pPr>
        <w:spacing w:before="13" w:line="240" w:lineRule="exact"/>
        <w:rPr>
          <w:sz w:val="24"/>
          <w:szCs w:val="24"/>
        </w:rPr>
      </w:pPr>
    </w:p>
    <w:p w:rsidR="00395C8A" w:rsidRDefault="00AE55C6">
      <w:pPr>
        <w:spacing w:before="76"/>
        <w:ind w:left="94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z w:val="24"/>
          <w:szCs w:val="24"/>
        </w:rPr>
        <w:t xml:space="preserve">A. </w:t>
      </w:r>
      <w:r>
        <w:rPr>
          <w:rFonts w:ascii=".VnTime" w:eastAsia=".VnTime" w:hAnsi=".VnTime" w:cs=".VnTime"/>
          <w:spacing w:val="-1"/>
          <w:sz w:val="24"/>
          <w:szCs w:val="24"/>
        </w:rPr>
        <w:t>(</w:t>
      </w:r>
      <w:r>
        <w:rPr>
          <w:rFonts w:ascii=".VnTime" w:eastAsia=".VnTime" w:hAnsi=".VnTime" w:cs=".VnTime"/>
          <w:sz w:val="24"/>
          <w:szCs w:val="24"/>
        </w:rPr>
        <w:t xml:space="preserve">0 ; 2)                    </w:t>
      </w:r>
      <w:r>
        <w:rPr>
          <w:rFonts w:ascii=".VnTime" w:eastAsia=".VnTime" w:hAnsi=".VnTime" w:cs=".VnTime"/>
          <w:spacing w:val="2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B. (0 ;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2)                         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(-</w:t>
      </w:r>
      <w:r>
        <w:rPr>
          <w:rFonts w:ascii=".VnTime" w:eastAsia=".VnTime" w:hAnsi=".VnTime" w:cs=".VnTime"/>
          <w:sz w:val="24"/>
          <w:szCs w:val="24"/>
        </w:rPr>
        <w:t xml:space="preserve">2 ; 0)                         </w:t>
      </w:r>
      <w:r>
        <w:rPr>
          <w:rFonts w:ascii=".VnTime" w:eastAsia=".VnTime" w:hAnsi=".VnTime" w:cs=".VnTime"/>
          <w:spacing w:val="2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(</w:t>
      </w:r>
      <w:r>
        <w:rPr>
          <w:rFonts w:ascii=".VnTime" w:eastAsia=".VnTime" w:hAnsi=".VnTime" w:cs=".VnTime"/>
          <w:sz w:val="24"/>
          <w:szCs w:val="24"/>
        </w:rPr>
        <w:t>2 ;0)</w:t>
      </w:r>
    </w:p>
    <w:p w:rsidR="00395C8A" w:rsidRDefault="00AE55C6">
      <w:pPr>
        <w:spacing w:line="260" w:lineRule="exact"/>
        <w:ind w:left="2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C©u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 xml:space="preserve">7: </w:t>
      </w:r>
      <w:r>
        <w:rPr>
          <w:rFonts w:ascii=".VnTime" w:eastAsia=".VnTime" w:hAnsi=".VnTime" w:cs=".VnTime"/>
          <w:sz w:val="24"/>
          <w:szCs w:val="24"/>
        </w:rPr>
        <w:t>§i</w:t>
      </w:r>
      <w:r>
        <w:rPr>
          <w:rFonts w:ascii=".VnTime" w:eastAsia=".VnTime" w:hAnsi=".VnTime" w:cs=".VnTime"/>
          <w:spacing w:val="-1"/>
          <w:sz w:val="24"/>
          <w:szCs w:val="24"/>
        </w:rPr>
        <w:t>Ò</w:t>
      </w:r>
      <w:r>
        <w:rPr>
          <w:rFonts w:ascii=".VnTime" w:eastAsia=".VnTime" w:hAnsi=".VnTime" w:cs=".VnTime"/>
          <w:sz w:val="24"/>
          <w:szCs w:val="24"/>
        </w:rPr>
        <w:t xml:space="preserve">n thªm biÓu thøc </w:t>
      </w:r>
      <w:r>
        <w:rPr>
          <w:rFonts w:ascii=".VnTime" w:eastAsia=".VnTime" w:hAnsi=".VnTime" w:cs=".VnTime"/>
          <w:sz w:val="24"/>
          <w:szCs w:val="24"/>
        </w:rPr>
        <w:t>thÝch hîp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 xml:space="preserve">o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hç</w:t>
      </w:r>
      <w:r>
        <w:rPr>
          <w:rFonts w:ascii=".VnTime" w:eastAsia=".VnTime" w:hAnsi=".VnTime" w:cs=".VnTime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“</w:t>
      </w:r>
      <w:r>
        <w:rPr>
          <w:rFonts w:ascii="Arial" w:eastAsia="Arial" w:hAnsi="Arial" w:cs="Arial"/>
          <w:spacing w:val="-4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58"/>
          <w:sz w:val="24"/>
          <w:szCs w:val="24"/>
        </w:rPr>
        <w:t>…</w:t>
      </w:r>
      <w:r>
        <w:rPr>
          <w:rFonts w:ascii=".VnTime" w:eastAsia=".VnTime" w:hAnsi=".VnTime" w:cs=".VnTime"/>
          <w:sz w:val="24"/>
          <w:szCs w:val="24"/>
        </w:rPr>
        <w:t>..</w:t>
      </w:r>
      <w:r>
        <w:rPr>
          <w:rFonts w:ascii="Arial" w:eastAsia="Arial" w:hAnsi="Arial" w:cs="Arial"/>
          <w:sz w:val="24"/>
          <w:szCs w:val="24"/>
        </w:rPr>
        <w:t>”</w:t>
      </w:r>
      <w:r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®Ó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®•îc</w:t>
      </w:r>
      <w:r>
        <w:rPr>
          <w:rFonts w:ascii=".VnTime" w:eastAsia=".VnTime" w:hAnsi=".VnTime" w:cs=".VnTime"/>
          <w:spacing w:val="33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k</w:t>
      </w:r>
      <w:r>
        <w:rPr>
          <w:rFonts w:ascii=".VnTime" w:eastAsia=".VnTime" w:hAnsi=".VnTime" w:cs=".VnTime"/>
          <w:spacing w:val="2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¼</w:t>
      </w:r>
      <w:r>
        <w:rPr>
          <w:rFonts w:ascii=".VnTime" w:eastAsia=".VnTime" w:hAnsi=".VnTime" w:cs=".VnTime"/>
          <w:sz w:val="24"/>
          <w:szCs w:val="24"/>
        </w:rPr>
        <w:t>ng ®Þnh ®óng</w:t>
      </w:r>
    </w:p>
    <w:p w:rsidR="00395C8A" w:rsidRDefault="00AE55C6">
      <w:pPr>
        <w:spacing w:before="58"/>
        <w:ind w:left="220"/>
        <w:rPr>
          <w:rFonts w:ascii=".VnTime" w:eastAsia=".VnTime" w:hAnsi=".VnTime" w:cs=".VnTime"/>
          <w:sz w:val="24"/>
          <w:szCs w:val="24"/>
        </w:rPr>
        <w:sectPr w:rsidR="00395C8A">
          <w:type w:val="continuous"/>
          <w:pgSz w:w="11920" w:h="16860"/>
          <w:pgMar w:top="980" w:right="160" w:bottom="280" w:left="620" w:header="720" w:footer="720" w:gutter="0"/>
          <w:cols w:space="720"/>
        </w:sectPr>
      </w:pP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h</w:t>
      </w:r>
      <w:r>
        <w:rPr>
          <w:rFonts w:ascii=".VnTime" w:eastAsia=".VnTime" w:hAnsi=".VnTime" w:cs=".VnTime"/>
          <w:spacing w:val="-1"/>
          <w:sz w:val="24"/>
          <w:szCs w:val="24"/>
        </w:rPr>
        <w:t>a</w:t>
      </w:r>
      <w:r>
        <w:rPr>
          <w:rFonts w:ascii=".VnTime" w:eastAsia=".VnTime" w:hAnsi=".VnTime" w:cs=".VnTime"/>
          <w:sz w:val="24"/>
          <w:szCs w:val="24"/>
        </w:rPr>
        <w:t>i ®¹i l•îng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</w:t>
      </w:r>
    </w:p>
    <w:p w:rsidR="00395C8A" w:rsidRDefault="00395C8A">
      <w:pPr>
        <w:spacing w:before="3" w:line="140" w:lineRule="exact"/>
        <w:rPr>
          <w:sz w:val="14"/>
          <w:szCs w:val="14"/>
        </w:rPr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  <w:sectPr w:rsidR="00395C8A">
          <w:pgSz w:w="11920" w:h="16860"/>
          <w:pgMar w:top="980" w:right="160" w:bottom="280" w:left="740" w:header="743" w:footer="0" w:gutter="0"/>
          <w:cols w:space="720"/>
        </w:sectPr>
      </w:pPr>
    </w:p>
    <w:p w:rsidR="00395C8A" w:rsidRDefault="00395C8A">
      <w:pPr>
        <w:spacing w:before="8" w:line="240" w:lineRule="exact"/>
        <w:rPr>
          <w:sz w:val="24"/>
          <w:szCs w:val="24"/>
        </w:rPr>
      </w:pPr>
    </w:p>
    <w:p w:rsidR="00395C8A" w:rsidRDefault="00AE55C6">
      <w:pPr>
        <w:ind w:left="100" w:right="-56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-1"/>
          <w:sz w:val="24"/>
          <w:szCs w:val="24"/>
        </w:rPr>
        <w:t>NÕ</w:t>
      </w:r>
      <w:r>
        <w:rPr>
          <w:rFonts w:ascii=".VnTime" w:eastAsia=".VnTime" w:hAnsi=".VnTime" w:cs=".VnTime"/>
          <w:sz w:val="24"/>
          <w:szCs w:val="24"/>
        </w:rPr>
        <w:t>u h</w:t>
      </w:r>
      <w:r>
        <w:rPr>
          <w:rFonts w:ascii=".VnTime" w:eastAsia=".VnTime" w:hAnsi=".VnTime" w:cs=".VnTime"/>
          <w:spacing w:val="-1"/>
          <w:sz w:val="24"/>
          <w:szCs w:val="24"/>
        </w:rPr>
        <w:t>a</w:t>
      </w:r>
      <w:r>
        <w:rPr>
          <w:rFonts w:ascii=".VnTime" w:eastAsia=".VnTime" w:hAnsi=".VnTime" w:cs=".VnTime"/>
          <w:sz w:val="24"/>
          <w:szCs w:val="24"/>
        </w:rPr>
        <w:t>i ®¹i l•îng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nµy tû</w:t>
      </w:r>
      <w:r>
        <w:rPr>
          <w:rFonts w:ascii=".VnTime" w:eastAsia=".VnTime" w:hAnsi=".VnTime" w:cs=".VnTime"/>
          <w:spacing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lÖ thu</w:t>
      </w:r>
      <w:r>
        <w:rPr>
          <w:rFonts w:ascii=".VnTime" w:eastAsia=".VnTime" w:hAnsi=".VnTime" w:cs=".VnTime"/>
          <w:spacing w:val="1"/>
          <w:sz w:val="24"/>
          <w:szCs w:val="24"/>
        </w:rPr>
        <w:t>Ë</w:t>
      </w:r>
      <w:r>
        <w:rPr>
          <w:rFonts w:ascii=".VnTime" w:eastAsia=".VnTime" w:hAnsi=".VnTime" w:cs=".VnTime"/>
          <w:sz w:val="24"/>
          <w:szCs w:val="24"/>
        </w:rPr>
        <w:t>n th×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tû sè</w:t>
      </w:r>
    </w:p>
    <w:p w:rsidR="00395C8A" w:rsidRDefault="00AE55C6">
      <w:pPr>
        <w:spacing w:before="37" w:line="380" w:lineRule="exact"/>
        <w:ind w:right="-81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i/>
          <w:spacing w:val="-22"/>
          <w:w w:val="94"/>
          <w:position w:val="10"/>
          <w:sz w:val="24"/>
          <w:szCs w:val="24"/>
          <w:u w:val="single" w:color="000000"/>
        </w:rPr>
        <w:t xml:space="preserve"> </w:t>
      </w:r>
      <w:r>
        <w:rPr>
          <w:i/>
          <w:spacing w:val="-3"/>
          <w:position w:val="10"/>
          <w:sz w:val="24"/>
          <w:szCs w:val="24"/>
          <w:u w:val="single" w:color="000000"/>
        </w:rPr>
        <w:t>x</w:t>
      </w:r>
      <w:r>
        <w:rPr>
          <w:position w:val="4"/>
          <w:sz w:val="14"/>
          <w:szCs w:val="14"/>
          <w:u w:val="single" w:color="000000"/>
        </w:rPr>
        <w:t>1</w:t>
      </w:r>
      <w:r>
        <w:rPr>
          <w:spacing w:val="-7"/>
          <w:position w:val="4"/>
          <w:sz w:val="14"/>
          <w:szCs w:val="14"/>
          <w:u w:val="single" w:color="000000"/>
        </w:rPr>
        <w:t xml:space="preserve"> </w:t>
      </w:r>
      <w:r>
        <w:rPr>
          <w:spacing w:val="-4"/>
          <w:position w:val="4"/>
          <w:sz w:val="14"/>
          <w:szCs w:val="14"/>
        </w:rPr>
        <w:t xml:space="preserve"> </w:t>
      </w:r>
      <w:r>
        <w:rPr>
          <w:rFonts w:ascii=".VnTime" w:eastAsia=".VnTime" w:hAnsi=".VnTime" w:cs=".VnTime"/>
          <w:position w:val="-6"/>
          <w:sz w:val="24"/>
          <w:szCs w:val="24"/>
        </w:rPr>
        <w:t>=</w:t>
      </w:r>
      <w:r>
        <w:rPr>
          <w:rFonts w:ascii=".VnTime" w:eastAsia=".VnTime" w:hAnsi=".VnTime" w:cs=".VnTime"/>
          <w:spacing w:val="-1"/>
          <w:position w:val="-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60"/>
          <w:position w:val="-6"/>
          <w:sz w:val="24"/>
          <w:szCs w:val="24"/>
        </w:rPr>
        <w:t>……</w:t>
      </w:r>
      <w:r>
        <w:rPr>
          <w:rFonts w:ascii=".VnTime" w:eastAsia=".VnTime" w:hAnsi=".VnTime" w:cs=".VnTime"/>
          <w:position w:val="-6"/>
          <w:sz w:val="24"/>
          <w:szCs w:val="24"/>
        </w:rPr>
        <w:t>.</w:t>
      </w:r>
      <w:r>
        <w:rPr>
          <w:rFonts w:ascii=".VnTime" w:eastAsia=".VnTime" w:hAnsi=".VnTime" w:cs=".VnTime"/>
          <w:spacing w:val="1"/>
          <w:position w:val="-6"/>
          <w:sz w:val="24"/>
          <w:szCs w:val="24"/>
        </w:rPr>
        <w:t>N</w:t>
      </w:r>
      <w:r>
        <w:rPr>
          <w:rFonts w:ascii=".VnTime" w:eastAsia=".VnTime" w:hAnsi=".VnTime" w:cs=".VnTime"/>
          <w:spacing w:val="-1"/>
          <w:position w:val="-6"/>
          <w:sz w:val="24"/>
          <w:szCs w:val="24"/>
        </w:rPr>
        <w:t>Õ</w:t>
      </w:r>
      <w:r>
        <w:rPr>
          <w:rFonts w:ascii=".VnTime" w:eastAsia=".VnTime" w:hAnsi=".VnTime" w:cs=".VnTime"/>
          <w:position w:val="-6"/>
          <w:sz w:val="24"/>
          <w:szCs w:val="24"/>
        </w:rPr>
        <w:t>u h</w:t>
      </w:r>
      <w:r>
        <w:rPr>
          <w:rFonts w:ascii=".VnTime" w:eastAsia=".VnTime" w:hAnsi=".VnTime" w:cs=".VnTime"/>
          <w:spacing w:val="-1"/>
          <w:position w:val="-6"/>
          <w:sz w:val="24"/>
          <w:szCs w:val="24"/>
        </w:rPr>
        <w:t>a</w:t>
      </w:r>
      <w:r>
        <w:rPr>
          <w:rFonts w:ascii=".VnTime" w:eastAsia=".VnTime" w:hAnsi=".VnTime" w:cs=".VnTime"/>
          <w:position w:val="-6"/>
          <w:sz w:val="24"/>
          <w:szCs w:val="24"/>
        </w:rPr>
        <w:t>i</w:t>
      </w:r>
      <w:r>
        <w:rPr>
          <w:rFonts w:ascii=".VnTime" w:eastAsia=".VnTime" w:hAnsi=".VnTime" w:cs=".VnTime"/>
          <w:spacing w:val="1"/>
          <w:position w:val="-6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6"/>
          <w:sz w:val="24"/>
          <w:szCs w:val="24"/>
        </w:rPr>
        <w:t>®</w:t>
      </w:r>
      <w:r>
        <w:rPr>
          <w:rFonts w:ascii=".VnTime" w:eastAsia=".VnTime" w:hAnsi=".VnTime" w:cs=".VnTime"/>
          <w:spacing w:val="-1"/>
          <w:position w:val="-6"/>
          <w:sz w:val="24"/>
          <w:szCs w:val="24"/>
        </w:rPr>
        <w:t>¹</w:t>
      </w:r>
      <w:r>
        <w:rPr>
          <w:rFonts w:ascii=".VnTime" w:eastAsia=".VnTime" w:hAnsi=".VnTime" w:cs=".VnTime"/>
          <w:position w:val="-6"/>
          <w:sz w:val="24"/>
          <w:szCs w:val="24"/>
        </w:rPr>
        <w:t xml:space="preserve">i </w:t>
      </w:r>
      <w:r>
        <w:rPr>
          <w:rFonts w:ascii=".VnTime" w:eastAsia=".VnTime" w:hAnsi=".VnTime" w:cs=".VnTime"/>
          <w:spacing w:val="1"/>
          <w:position w:val="-6"/>
          <w:sz w:val="24"/>
          <w:szCs w:val="24"/>
        </w:rPr>
        <w:t>l</w:t>
      </w:r>
      <w:r>
        <w:rPr>
          <w:rFonts w:ascii=".VnTime" w:eastAsia=".VnTime" w:hAnsi=".VnTime" w:cs=".VnTime"/>
          <w:position w:val="-6"/>
          <w:sz w:val="24"/>
          <w:szCs w:val="24"/>
        </w:rPr>
        <w:t>•îng</w:t>
      </w:r>
      <w:r>
        <w:rPr>
          <w:rFonts w:ascii=".VnTime" w:eastAsia=".VnTime" w:hAnsi=".VnTime" w:cs=".VnTime"/>
          <w:spacing w:val="31"/>
          <w:position w:val="-6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6"/>
          <w:sz w:val="24"/>
          <w:szCs w:val="24"/>
        </w:rPr>
        <w:t>n</w:t>
      </w:r>
      <w:r>
        <w:rPr>
          <w:rFonts w:ascii=".VnTime" w:eastAsia=".VnTime" w:hAnsi=".VnTime" w:cs=".VnTime"/>
          <w:spacing w:val="-1"/>
          <w:position w:val="-6"/>
          <w:sz w:val="24"/>
          <w:szCs w:val="24"/>
        </w:rPr>
        <w:t>µ</w:t>
      </w:r>
      <w:r>
        <w:rPr>
          <w:rFonts w:ascii=".VnTime" w:eastAsia=".VnTime" w:hAnsi=".VnTime" w:cs=".VnTime"/>
          <w:position w:val="-6"/>
          <w:sz w:val="24"/>
          <w:szCs w:val="24"/>
        </w:rPr>
        <w:t xml:space="preserve">y tû </w:t>
      </w:r>
      <w:r>
        <w:rPr>
          <w:rFonts w:ascii=".VnTime" w:eastAsia=".VnTime" w:hAnsi=".VnTime" w:cs=".VnTime"/>
          <w:spacing w:val="1"/>
          <w:position w:val="-6"/>
          <w:sz w:val="24"/>
          <w:szCs w:val="24"/>
        </w:rPr>
        <w:t>l</w:t>
      </w:r>
      <w:r>
        <w:rPr>
          <w:rFonts w:ascii=".VnTime" w:eastAsia=".VnTime" w:hAnsi=".VnTime" w:cs=".VnTime"/>
          <w:position w:val="-6"/>
          <w:sz w:val="24"/>
          <w:szCs w:val="24"/>
        </w:rPr>
        <w:t>Ö</w:t>
      </w:r>
      <w:r>
        <w:rPr>
          <w:rFonts w:ascii=".VnTime" w:eastAsia=".VnTime" w:hAnsi=".VnTime" w:cs=".VnTime"/>
          <w:spacing w:val="1"/>
          <w:position w:val="-6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6"/>
          <w:sz w:val="24"/>
          <w:szCs w:val="24"/>
        </w:rPr>
        <w:t>nghÞch th×</w:t>
      </w:r>
    </w:p>
    <w:p w:rsidR="00395C8A" w:rsidRDefault="00AE55C6">
      <w:pPr>
        <w:spacing w:line="240" w:lineRule="exact"/>
        <w:ind w:left="39"/>
        <w:rPr>
          <w:sz w:val="14"/>
          <w:szCs w:val="14"/>
        </w:rPr>
      </w:pPr>
      <w:r>
        <w:rPr>
          <w:i/>
          <w:spacing w:val="1"/>
          <w:position w:val="4"/>
          <w:sz w:val="24"/>
          <w:szCs w:val="24"/>
        </w:rPr>
        <w:t>y</w:t>
      </w:r>
      <w:r>
        <w:rPr>
          <w:position w:val="-2"/>
          <w:sz w:val="14"/>
          <w:szCs w:val="14"/>
        </w:rPr>
        <w:t>1</w:t>
      </w:r>
    </w:p>
    <w:p w:rsidR="00395C8A" w:rsidRDefault="00AE55C6">
      <w:pPr>
        <w:spacing w:before="27" w:line="400" w:lineRule="exact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i/>
          <w:spacing w:val="-19"/>
          <w:w w:val="99"/>
          <w:position w:val="10"/>
          <w:sz w:val="24"/>
          <w:szCs w:val="24"/>
          <w:u w:val="single" w:color="000000"/>
        </w:rPr>
        <w:t xml:space="preserve"> </w:t>
      </w:r>
      <w:r>
        <w:rPr>
          <w:i/>
          <w:spacing w:val="-6"/>
          <w:position w:val="10"/>
          <w:sz w:val="24"/>
          <w:szCs w:val="24"/>
          <w:u w:val="single" w:color="000000"/>
        </w:rPr>
        <w:t>x</w:t>
      </w:r>
      <w:r>
        <w:rPr>
          <w:position w:val="4"/>
          <w:sz w:val="14"/>
          <w:szCs w:val="14"/>
          <w:u w:val="single" w:color="000000"/>
        </w:rPr>
        <w:t>1</w:t>
      </w:r>
      <w:r>
        <w:rPr>
          <w:spacing w:val="-1"/>
          <w:position w:val="4"/>
          <w:sz w:val="14"/>
          <w:szCs w:val="14"/>
          <w:u w:val="single" w:color="000000"/>
        </w:rPr>
        <w:t xml:space="preserve"> </w:t>
      </w:r>
      <w:r>
        <w:rPr>
          <w:spacing w:val="9"/>
          <w:position w:val="4"/>
          <w:sz w:val="14"/>
          <w:szCs w:val="14"/>
        </w:rPr>
        <w:t xml:space="preserve"> </w:t>
      </w:r>
      <w:r>
        <w:rPr>
          <w:rFonts w:ascii=".VnTime" w:eastAsia=".VnTime" w:hAnsi=".VnTime" w:cs=".VnTime"/>
          <w:spacing w:val="-1"/>
          <w:position w:val="-6"/>
          <w:sz w:val="24"/>
          <w:szCs w:val="24"/>
        </w:rPr>
        <w:t>=</w:t>
      </w:r>
      <w:r>
        <w:rPr>
          <w:rFonts w:ascii="Arial" w:eastAsia="Arial" w:hAnsi="Arial" w:cs="Arial"/>
          <w:spacing w:val="-60"/>
          <w:position w:val="-6"/>
          <w:sz w:val="24"/>
          <w:szCs w:val="24"/>
        </w:rPr>
        <w:t>………</w:t>
      </w:r>
    </w:p>
    <w:p w:rsidR="00395C8A" w:rsidRDefault="00AE55C6">
      <w:pPr>
        <w:spacing w:line="240" w:lineRule="exact"/>
        <w:ind w:left="28"/>
        <w:rPr>
          <w:sz w:val="14"/>
          <w:szCs w:val="14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num="3" w:space="720" w:equalWidth="0">
            <w:col w:w="4126" w:space="100"/>
            <w:col w:w="4519" w:space="161"/>
            <w:col w:w="2114"/>
          </w:cols>
        </w:sectPr>
      </w:pPr>
      <w:r>
        <w:rPr>
          <w:i/>
          <w:spacing w:val="9"/>
          <w:position w:val="4"/>
          <w:sz w:val="24"/>
          <w:szCs w:val="24"/>
        </w:rPr>
        <w:t>x</w:t>
      </w:r>
      <w:r>
        <w:rPr>
          <w:position w:val="-2"/>
          <w:sz w:val="14"/>
          <w:szCs w:val="14"/>
        </w:rPr>
        <w:t>2</w:t>
      </w:r>
    </w:p>
    <w:p w:rsidR="00395C8A" w:rsidRDefault="00AE55C6">
      <w:pPr>
        <w:spacing w:before="42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C©u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8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m sè y=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f</w:t>
      </w:r>
      <w:r>
        <w:rPr>
          <w:rFonts w:ascii=".VnTime" w:eastAsia=".VnTime" w:hAnsi=".VnTime" w:cs=".VnTime"/>
          <w:spacing w:val="1"/>
          <w:sz w:val="24"/>
          <w:szCs w:val="24"/>
        </w:rPr>
        <w:t>(x</w:t>
      </w:r>
      <w:r>
        <w:rPr>
          <w:rFonts w:ascii=".VnTime" w:eastAsia=".VnTime" w:hAnsi=".VnTime" w:cs=".VnTime"/>
          <w:sz w:val="24"/>
          <w:szCs w:val="24"/>
        </w:rPr>
        <w:t>) =</w:t>
      </w:r>
      <w:r>
        <w:rPr>
          <w:rFonts w:ascii=".VnTime" w:eastAsia=".VnTime" w:hAnsi=".VnTime" w:cs=".VnTime"/>
          <w:spacing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3</w:t>
      </w:r>
      <w:r>
        <w:rPr>
          <w:rFonts w:ascii=".VnTime" w:eastAsia=".VnTime" w:hAnsi=".VnTime" w:cs=".VnTime"/>
          <w:spacing w:val="2"/>
          <w:sz w:val="24"/>
          <w:szCs w:val="24"/>
        </w:rPr>
        <w:t>x</w:t>
      </w:r>
      <w:r>
        <w:rPr>
          <w:rFonts w:ascii=".VnTime" w:eastAsia=".VnTime" w:hAnsi=".VnTime" w:cs=".VnTime"/>
          <w:position w:val="10"/>
          <w:sz w:val="14"/>
          <w:szCs w:val="14"/>
        </w:rPr>
        <w:t>2</w:t>
      </w:r>
      <w:r>
        <w:rPr>
          <w:rFonts w:ascii=".VnTime" w:eastAsia=".VnTime" w:hAnsi=".VnTime" w:cs=".VnTime"/>
          <w:spacing w:val="24"/>
          <w:position w:val="10"/>
          <w:sz w:val="14"/>
          <w:szCs w:val="1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+</w:t>
      </w:r>
      <w:r>
        <w:rPr>
          <w:rFonts w:ascii=".VnTime" w:eastAsia=".VnTime" w:hAnsi=".VnTime" w:cs=".VnTime"/>
          <w:sz w:val="24"/>
          <w:szCs w:val="24"/>
        </w:rPr>
        <w:t xml:space="preserve">1 gi¸ trÞ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ña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f</w:t>
      </w:r>
      <w:r>
        <w:rPr>
          <w:rFonts w:ascii=".VnTime" w:eastAsia=".VnTime" w:hAnsi=".VnTime" w:cs=".VnTime"/>
          <w:sz w:val="24"/>
          <w:szCs w:val="24"/>
        </w:rPr>
        <w:t>(</w:t>
      </w:r>
      <w:r>
        <w:rPr>
          <w:rFonts w:ascii=".VnTime" w:eastAsia=".VnTime" w:hAnsi=".VnTime" w:cs=".VnTime"/>
          <w:spacing w:val="2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>1)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b</w:t>
      </w:r>
      <w:r>
        <w:rPr>
          <w:rFonts w:ascii=".VnTime" w:eastAsia=".VnTime" w:hAnsi=".VnTime" w:cs=".VnTime"/>
          <w:spacing w:val="-1"/>
          <w:sz w:val="24"/>
          <w:szCs w:val="24"/>
        </w:rPr>
        <w:t>»</w:t>
      </w:r>
      <w:r>
        <w:rPr>
          <w:rFonts w:ascii=".VnTime" w:eastAsia=".VnTime" w:hAnsi=".VnTime" w:cs=".VnTime"/>
          <w:sz w:val="24"/>
          <w:szCs w:val="24"/>
        </w:rPr>
        <w:t>ng:</w:t>
      </w:r>
    </w:p>
    <w:p w:rsidR="00395C8A" w:rsidRDefault="00AE55C6">
      <w:pPr>
        <w:spacing w:before="58"/>
        <w:ind w:left="8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z w:val="24"/>
          <w:szCs w:val="24"/>
        </w:rPr>
        <w:t xml:space="preserve">A.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2                           </w:t>
      </w:r>
      <w:r>
        <w:rPr>
          <w:rFonts w:ascii=".VnTime" w:eastAsia=".VnTime" w:hAnsi=".VnTime" w:cs=".VnTime"/>
          <w:spacing w:val="49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B.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5                               </w:t>
      </w:r>
      <w:r>
        <w:rPr>
          <w:rFonts w:ascii=".VnTime" w:eastAsia=".VnTime" w:hAnsi=".VnTime" w:cs=".VnTime"/>
          <w:spacing w:val="17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. 3           </w:t>
      </w:r>
      <w:r>
        <w:rPr>
          <w:rFonts w:ascii=".VnTime" w:eastAsia=".VnTime" w:hAnsi=".VnTime" w:cs=".VnTime"/>
          <w:spacing w:val="29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>. 4</w:t>
      </w:r>
    </w:p>
    <w:p w:rsidR="00395C8A" w:rsidRDefault="00AE55C6">
      <w:pPr>
        <w:spacing w:before="48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C©u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9:</w:t>
      </w:r>
      <w:r>
        <w:rPr>
          <w:rFonts w:ascii=".VnTime" w:eastAsia=".VnTime" w:hAnsi=".VnTime" w:cs=".VnTime"/>
          <w:b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Mét ®iÓm b</w:t>
      </w:r>
      <w:r>
        <w:rPr>
          <w:rFonts w:ascii=".VnTime" w:eastAsia=".VnTime" w:hAnsi=".VnTime" w:cs=".VnTime"/>
          <w:spacing w:val="-1"/>
          <w:sz w:val="24"/>
          <w:szCs w:val="24"/>
        </w:rPr>
        <w:t>Ê</w:t>
      </w:r>
      <w:r>
        <w:rPr>
          <w:rFonts w:ascii=".VnTime" w:eastAsia=".VnTime" w:hAnsi=".VnTime" w:cs=".VnTime"/>
          <w:sz w:val="24"/>
          <w:szCs w:val="24"/>
        </w:rPr>
        <w:t>t kú n»m tr</w:t>
      </w:r>
      <w:r>
        <w:rPr>
          <w:rFonts w:ascii=".VnTime" w:eastAsia=".VnTime" w:hAnsi=".VnTime" w:cs=".VnTime"/>
          <w:spacing w:val="-1"/>
          <w:sz w:val="24"/>
          <w:szCs w:val="24"/>
        </w:rPr>
        <w:t>ª</w:t>
      </w:r>
      <w:r>
        <w:rPr>
          <w:rFonts w:ascii=".VnTime" w:eastAsia=".VnTime" w:hAnsi=".VnTime" w:cs=".VnTime"/>
          <w:sz w:val="24"/>
          <w:szCs w:val="24"/>
        </w:rPr>
        <w:t>n trôc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tung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h×:</w:t>
      </w:r>
    </w:p>
    <w:p w:rsidR="00395C8A" w:rsidRDefault="00AE55C6">
      <w:pPr>
        <w:spacing w:before="58"/>
        <w:ind w:left="8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z w:val="24"/>
          <w:szCs w:val="24"/>
        </w:rPr>
        <w:t xml:space="preserve">A. 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ã</w:t>
      </w:r>
      <w:r>
        <w:rPr>
          <w:rFonts w:ascii=".VnTime" w:eastAsia=".VnTime" w:hAnsi=".VnTime" w:cs=".VnTime"/>
          <w:spacing w:val="29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tung ®é b»ng 0</w:t>
      </w:r>
      <w:r>
        <w:rPr>
          <w:rFonts w:ascii=".VnTime" w:eastAsia=".VnTime" w:hAnsi=".VnTime" w:cs=".VnTime"/>
          <w:sz w:val="24"/>
          <w:szCs w:val="24"/>
        </w:rPr>
        <w:t xml:space="preserve">                                               </w:t>
      </w:r>
      <w:r>
        <w:rPr>
          <w:rFonts w:ascii=".VnTime" w:eastAsia=".VnTime" w:hAnsi=".VnTime" w:cs=".VnTime"/>
          <w:spacing w:val="8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ã ho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 xml:space="preserve">nh ®é </w:t>
      </w:r>
      <w:r>
        <w:rPr>
          <w:rFonts w:ascii=".VnTime" w:eastAsia=".VnTime" w:hAnsi=".VnTime" w:cs=".VnTime"/>
          <w:spacing w:val="2"/>
          <w:sz w:val="24"/>
          <w:szCs w:val="24"/>
        </w:rPr>
        <w:t>b</w:t>
      </w:r>
      <w:r>
        <w:rPr>
          <w:rFonts w:ascii=".VnTime" w:eastAsia=".VnTime" w:hAnsi=".VnTime" w:cs=".VnTime"/>
          <w:spacing w:val="-1"/>
          <w:sz w:val="24"/>
          <w:szCs w:val="24"/>
        </w:rPr>
        <w:t>»</w:t>
      </w:r>
      <w:r>
        <w:rPr>
          <w:rFonts w:ascii=".VnTime" w:eastAsia=".VnTime" w:hAnsi=".VnTime" w:cs=".VnTime"/>
          <w:sz w:val="24"/>
          <w:szCs w:val="24"/>
        </w:rPr>
        <w:t>ng 0</w:t>
      </w:r>
    </w:p>
    <w:p w:rsidR="00395C8A" w:rsidRDefault="00AE55C6">
      <w:pPr>
        <w:spacing w:before="48"/>
        <w:ind w:left="8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z w:val="24"/>
          <w:szCs w:val="24"/>
        </w:rPr>
        <w:t xml:space="preserve">B. </w:t>
      </w:r>
      <w:r>
        <w:rPr>
          <w:rFonts w:ascii=".VnTime" w:eastAsia=".VnTime" w:hAnsi=".VnTime" w:cs=".VnTime"/>
          <w:spacing w:val="3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ã tung ®é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ho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nh ®é</w:t>
      </w:r>
      <w:r>
        <w:rPr>
          <w:rFonts w:ascii=".VnTime" w:eastAsia=".VnTime" w:hAnsi=".VnTime" w:cs=".VnTime"/>
          <w:spacing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b</w:t>
      </w:r>
      <w:r>
        <w:rPr>
          <w:rFonts w:ascii=".VnTime" w:eastAsia=".VnTime" w:hAnsi=".VnTime" w:cs=".VnTime"/>
          <w:spacing w:val="-1"/>
          <w:sz w:val="24"/>
          <w:szCs w:val="24"/>
        </w:rPr>
        <w:t>»</w:t>
      </w:r>
      <w:r>
        <w:rPr>
          <w:rFonts w:ascii=".VnTime" w:eastAsia=".VnTime" w:hAnsi=".VnTime" w:cs=".VnTime"/>
          <w:sz w:val="24"/>
          <w:szCs w:val="24"/>
        </w:rPr>
        <w:t xml:space="preserve">ng 0                           </w:t>
      </w:r>
      <w:r>
        <w:rPr>
          <w:rFonts w:ascii=".VnTime" w:eastAsia=".VnTime" w:hAnsi=".VnTime" w:cs=".VnTime"/>
          <w:spacing w:val="13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ã tung ®é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ho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nh ®é ®èi nhau</w:t>
      </w:r>
    </w:p>
    <w:p w:rsidR="00395C8A" w:rsidRDefault="00AE55C6">
      <w:pPr>
        <w:spacing w:before="56"/>
        <w:ind w:left="100"/>
        <w:rPr>
          <w:rFonts w:ascii=".VnTime" w:eastAsia=".VnTime" w:hAnsi=".VnTime" w:cs=".VnTime"/>
          <w:sz w:val="26"/>
          <w:szCs w:val="26"/>
        </w:rPr>
      </w:pPr>
      <w:r>
        <w:rPr>
          <w:rFonts w:ascii=".VnTime" w:eastAsia=".VnTime" w:hAnsi=".VnTime" w:cs=".VnTime"/>
          <w:b/>
          <w:i/>
          <w:sz w:val="26"/>
          <w:szCs w:val="26"/>
        </w:rPr>
        <w:t>II/</w:t>
      </w:r>
      <w:r>
        <w:rPr>
          <w:rFonts w:ascii=".VnTime" w:eastAsia=".VnTime" w:hAnsi=".VnTime" w:cs=".VnTime"/>
          <w:b/>
          <w:i/>
          <w:spacing w:val="-3"/>
          <w:sz w:val="26"/>
          <w:szCs w:val="26"/>
        </w:rPr>
        <w:t xml:space="preserve"> </w:t>
      </w:r>
      <w:r>
        <w:rPr>
          <w:rFonts w:ascii=".VnTime" w:eastAsia=".VnTime" w:hAnsi=".VnTime" w:cs=".VnTime"/>
          <w:b/>
          <w:i/>
          <w:spacing w:val="1"/>
          <w:sz w:val="26"/>
          <w:szCs w:val="26"/>
          <w:u w:val="thick" w:color="000000"/>
        </w:rPr>
        <w:t>T</w:t>
      </w:r>
      <w:r>
        <w:rPr>
          <w:rFonts w:ascii=".VnTime" w:eastAsia=".VnTime" w:hAnsi=".VnTime" w:cs=".VnTime"/>
          <w:b/>
          <w:i/>
          <w:sz w:val="26"/>
          <w:szCs w:val="26"/>
          <w:u w:val="thick" w:color="000000"/>
        </w:rPr>
        <w:t>ù</w:t>
      </w:r>
      <w:r>
        <w:rPr>
          <w:rFonts w:ascii=".VnTime" w:eastAsia=".VnTime" w:hAnsi=".VnTime" w:cs=".VnTime"/>
          <w:b/>
          <w:i/>
          <w:spacing w:val="-4"/>
          <w:sz w:val="26"/>
          <w:szCs w:val="26"/>
          <w:u w:val="thick" w:color="000000"/>
        </w:rPr>
        <w:t xml:space="preserve"> </w:t>
      </w:r>
      <w:r>
        <w:rPr>
          <w:rFonts w:ascii=".VnTime" w:eastAsia=".VnTime" w:hAnsi=".VnTime" w:cs=".VnTime"/>
          <w:b/>
          <w:i/>
          <w:sz w:val="26"/>
          <w:szCs w:val="26"/>
          <w:u w:val="thick" w:color="000000"/>
        </w:rPr>
        <w:t>l</w:t>
      </w:r>
      <w:r>
        <w:rPr>
          <w:rFonts w:ascii=".VnTime" w:eastAsia=".VnTime" w:hAnsi=".VnTime" w:cs=".VnTime"/>
          <w:b/>
          <w:i/>
          <w:spacing w:val="2"/>
          <w:sz w:val="26"/>
          <w:szCs w:val="26"/>
          <w:u w:val="thick" w:color="000000"/>
        </w:rPr>
        <w:t>u</w:t>
      </w:r>
      <w:r>
        <w:rPr>
          <w:rFonts w:ascii=".VnTime" w:eastAsia=".VnTime" w:hAnsi=".VnTime" w:cs=".VnTime"/>
          <w:b/>
          <w:i/>
          <w:sz w:val="26"/>
          <w:szCs w:val="26"/>
          <w:u w:val="thick" w:color="000000"/>
        </w:rPr>
        <w:t>Ën</w:t>
      </w:r>
    </w:p>
    <w:p w:rsidR="00395C8A" w:rsidRDefault="00AE55C6">
      <w:pPr>
        <w:spacing w:before="50" w:line="303" w:lineRule="auto"/>
        <w:ind w:left="460" w:right="80" w:hanging="36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Bµi</w:t>
      </w:r>
      <w:r>
        <w:rPr>
          <w:rFonts w:ascii=".VnTime" w:eastAsia=".VnTime" w:hAnsi=".VnTime" w:cs=".VnTime"/>
          <w:b/>
          <w:spacing w:val="5"/>
          <w:sz w:val="24"/>
          <w:szCs w:val="24"/>
          <w:u w:val="thick" w:color="000000"/>
        </w:rPr>
        <w:t xml:space="preserve"> 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1:</w:t>
      </w:r>
      <w:r>
        <w:rPr>
          <w:rFonts w:ascii=".VnTime" w:eastAsia=".VnTime" w:hAnsi=".VnTime" w:cs=".VnTime"/>
          <w:b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Ba</w:t>
      </w:r>
      <w:r>
        <w:rPr>
          <w:rFonts w:ascii=".VnTime" w:eastAsia=".VnTime" w:hAnsi=".VnTime" w:cs=".VnTime"/>
          <w:spacing w:val="4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«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t«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A,</w:t>
      </w:r>
      <w:r>
        <w:rPr>
          <w:rFonts w:ascii=".VnTime" w:eastAsia=".VnTime" w:hAnsi=".VnTime" w:cs=".VnTime"/>
          <w:spacing w:val="4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B,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C</w:t>
      </w:r>
      <w:r>
        <w:rPr>
          <w:rFonts w:ascii=".VnTime" w:eastAsia=".VnTime" w:hAnsi=".VnTime" w:cs=".VnTime"/>
          <w:spacing w:val="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vË</w:t>
      </w:r>
      <w:r>
        <w:rPr>
          <w:rFonts w:ascii=".VnTime" w:eastAsia=".VnTime" w:hAnsi=".VnTime" w:cs=".VnTime"/>
          <w:sz w:val="24"/>
          <w:szCs w:val="24"/>
        </w:rPr>
        <w:t>n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t¶i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ng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2"/>
          <w:sz w:val="24"/>
          <w:szCs w:val="24"/>
        </w:rPr>
        <w:t>h</w:t>
      </w:r>
      <w:r>
        <w:rPr>
          <w:rFonts w:ascii=".VnTime" w:eastAsia=".VnTime" w:hAnsi=".VnTime" w:cs=".VnTime"/>
          <w:sz w:val="24"/>
          <w:szCs w:val="24"/>
        </w:rPr>
        <w:t>o¸</w:t>
      </w:r>
      <w:r>
        <w:rPr>
          <w:rFonts w:ascii=".VnTime" w:eastAsia=".VnTime" w:hAnsi=".VnTime" w:cs=".VnTime"/>
          <w:spacing w:val="4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tõ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kho</w:t>
      </w:r>
      <w:r>
        <w:rPr>
          <w:rFonts w:ascii=".VnTime" w:eastAsia=".VnTime" w:hAnsi=".VnTime" w:cs=".VnTime"/>
          <w:spacing w:val="6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</w:t>
      </w:r>
      <w:r>
        <w:rPr>
          <w:rFonts w:ascii=".VnTime" w:eastAsia=".VnTime" w:hAnsi=".VnTime" w:cs=".VnTime"/>
          <w:spacing w:val="1"/>
          <w:sz w:val="24"/>
          <w:szCs w:val="24"/>
        </w:rPr>
        <w:t>Õ</w:t>
      </w:r>
      <w:r>
        <w:rPr>
          <w:rFonts w:ascii=".VnTime" w:eastAsia=".VnTime" w:hAnsi=".VnTime" w:cs=".VnTime"/>
          <w:sz w:val="24"/>
          <w:szCs w:val="24"/>
        </w:rPr>
        <w:t>n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ba</w:t>
      </w:r>
      <w:r>
        <w:rPr>
          <w:rFonts w:ascii=".VnTime" w:eastAsia=".VnTime" w:hAnsi=".VnTime" w:cs=".VnTime"/>
          <w:spacing w:val="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pacing w:val="2"/>
          <w:sz w:val="24"/>
          <w:szCs w:val="24"/>
        </w:rPr>
        <w:t>ö</w:t>
      </w:r>
      <w:r>
        <w:rPr>
          <w:rFonts w:ascii=".VnTime" w:eastAsia=".VnTime" w:hAnsi=".VnTime" w:cs=".VnTime"/>
          <w:sz w:val="24"/>
          <w:szCs w:val="24"/>
        </w:rPr>
        <w:t>a</w:t>
      </w:r>
      <w:r>
        <w:rPr>
          <w:rFonts w:ascii=".VnTime" w:eastAsia=".VnTime" w:hAnsi=".VnTime" w:cs=".VnTime"/>
          <w:spacing w:val="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2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ng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¸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kho</w:t>
      </w:r>
      <w:r>
        <w:rPr>
          <w:rFonts w:ascii=".VnTime" w:eastAsia=".VnTime" w:hAnsi=".VnTime" w:cs=".VnTime"/>
          <w:spacing w:val="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3"/>
          <w:sz w:val="24"/>
          <w:szCs w:val="24"/>
        </w:rPr>
        <w:t>l</w:t>
      </w:r>
      <w:r>
        <w:rPr>
          <w:rFonts w:ascii=".VnTime" w:eastAsia=".VnTime" w:hAnsi=".VnTime" w:cs=".VnTime"/>
          <w:spacing w:val="-1"/>
          <w:sz w:val="24"/>
          <w:szCs w:val="24"/>
        </w:rPr>
        <w:t>Ç</w:t>
      </w:r>
      <w:r>
        <w:rPr>
          <w:rFonts w:ascii=".VnTime" w:eastAsia=".VnTime" w:hAnsi=".VnTime" w:cs=".VnTime"/>
          <w:sz w:val="24"/>
          <w:szCs w:val="24"/>
        </w:rPr>
        <w:t>n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l•ît</w:t>
      </w:r>
      <w:r>
        <w:rPr>
          <w:rFonts w:ascii=".VnTime" w:eastAsia=".VnTime" w:hAnsi=".VnTime" w:cs=".VnTime"/>
          <w:spacing w:val="39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lµ</w:t>
      </w:r>
      <w:r>
        <w:rPr>
          <w:rFonts w:ascii=".VnTime" w:eastAsia=".VnTime" w:hAnsi=".VnTime" w:cs=".VnTime"/>
          <w:spacing w:val="4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2km,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3km,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5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2"/>
          <w:sz w:val="24"/>
          <w:szCs w:val="24"/>
        </w:rPr>
        <w:t>k</w:t>
      </w:r>
      <w:r>
        <w:rPr>
          <w:rFonts w:ascii=".VnTime" w:eastAsia=".VnTime" w:hAnsi=".VnTime" w:cs=".VnTime"/>
          <w:sz w:val="24"/>
          <w:szCs w:val="24"/>
        </w:rPr>
        <w:t>m.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·</w:t>
      </w:r>
      <w:r>
        <w:rPr>
          <w:rFonts w:ascii=".VnTime" w:eastAsia=".VnTime" w:hAnsi=".VnTime" w:cs=".VnTime"/>
          <w:sz w:val="24"/>
          <w:szCs w:val="24"/>
        </w:rPr>
        <w:t>y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p</w:t>
      </w:r>
      <w:r>
        <w:rPr>
          <w:rFonts w:ascii=".VnTime" w:eastAsia=".VnTime" w:hAnsi=".VnTime" w:cs=".VnTime"/>
          <w:spacing w:val="1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©</w:t>
      </w:r>
      <w:r>
        <w:rPr>
          <w:rFonts w:ascii=".VnTime" w:eastAsia=".VnTime" w:hAnsi=".VnTime" w:cs=".VnTime"/>
          <w:sz w:val="24"/>
          <w:szCs w:val="24"/>
        </w:rPr>
        <w:t>n p</w:t>
      </w:r>
      <w:r>
        <w:rPr>
          <w:rFonts w:ascii=".VnTime" w:eastAsia=".VnTime" w:hAnsi=".VnTime" w:cs=".VnTime"/>
          <w:spacing w:val="-1"/>
          <w:sz w:val="24"/>
          <w:szCs w:val="24"/>
        </w:rPr>
        <w:t>h</w:t>
      </w:r>
      <w:r>
        <w:rPr>
          <w:rFonts w:ascii=".VnTime" w:eastAsia=".VnTime" w:hAnsi=".VnTime" w:cs=".VnTime"/>
          <w:sz w:val="24"/>
          <w:szCs w:val="24"/>
        </w:rPr>
        <w:t xml:space="preserve">èi 31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pacing w:val="-1"/>
          <w:sz w:val="24"/>
          <w:szCs w:val="24"/>
        </w:rPr>
        <w:t>Ê</w:t>
      </w:r>
      <w:r>
        <w:rPr>
          <w:rFonts w:ascii=".VnTime" w:eastAsia=".VnTime" w:hAnsi=".VnTime" w:cs=".VnTime"/>
          <w:sz w:val="24"/>
          <w:szCs w:val="24"/>
        </w:rPr>
        <w:t>n 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 xml:space="preserve">ng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ho </w:t>
      </w:r>
      <w:r>
        <w:rPr>
          <w:rFonts w:ascii=".VnTime" w:eastAsia=".VnTime" w:hAnsi=".VnTime" w:cs=".VnTime"/>
          <w:spacing w:val="2"/>
          <w:sz w:val="24"/>
          <w:szCs w:val="24"/>
        </w:rPr>
        <w:t>b</w:t>
      </w:r>
      <w:r>
        <w:rPr>
          <w:rFonts w:ascii=".VnTime" w:eastAsia=".VnTime" w:hAnsi=".VnTime" w:cs=".VnTime"/>
          <w:sz w:val="24"/>
          <w:szCs w:val="24"/>
        </w:rPr>
        <w:t>a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« t« ®ã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 xml:space="preserve">Ø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Ö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nghÞch víi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2"/>
          <w:sz w:val="24"/>
          <w:szCs w:val="24"/>
        </w:rPr>
        <w:t>k</w:t>
      </w:r>
      <w:r>
        <w:rPr>
          <w:rFonts w:ascii=".VnTime" w:eastAsia=".VnTime" w:hAnsi=".VnTime" w:cs=".VnTime"/>
          <w:sz w:val="24"/>
          <w:szCs w:val="24"/>
        </w:rPr>
        <w:t>ho</w:t>
      </w:r>
      <w:r>
        <w:rPr>
          <w:rFonts w:ascii=".VnTime" w:eastAsia=".VnTime" w:hAnsi=".VnTime" w:cs=".VnTime"/>
          <w:spacing w:val="-1"/>
          <w:sz w:val="24"/>
          <w:szCs w:val="24"/>
        </w:rPr>
        <w:t>¶</w:t>
      </w:r>
      <w:r>
        <w:rPr>
          <w:rFonts w:ascii=".VnTime" w:eastAsia=".VnTime" w:hAnsi=".VnTime" w:cs=".VnTime"/>
          <w:sz w:val="24"/>
          <w:szCs w:val="24"/>
        </w:rPr>
        <w:t xml:space="preserve">ng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pacing w:val="2"/>
          <w:sz w:val="24"/>
          <w:szCs w:val="24"/>
        </w:rPr>
        <w:t>¸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h </w:t>
      </w:r>
      <w:r>
        <w:rPr>
          <w:rFonts w:ascii=".VnTime" w:eastAsia=".VnTime" w:hAnsi=".VnTime" w:cs=".VnTime"/>
          <w:spacing w:val="-1"/>
          <w:sz w:val="24"/>
          <w:szCs w:val="24"/>
        </w:rPr>
        <w:t>cÇ</w:t>
      </w:r>
      <w:r>
        <w:rPr>
          <w:rFonts w:ascii=".VnTime" w:eastAsia=".VnTime" w:hAnsi=".VnTime" w:cs=".VnTime"/>
          <w:sz w:val="24"/>
          <w:szCs w:val="24"/>
        </w:rPr>
        <w:t>n</w:t>
      </w:r>
      <w:r>
        <w:rPr>
          <w:rFonts w:ascii=".VnTime" w:eastAsia=".VnTime" w:hAnsi=".VnTime" w:cs=".VnTime"/>
          <w:spacing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huy</w:t>
      </w:r>
      <w:r>
        <w:rPr>
          <w:rFonts w:ascii=".VnTime" w:eastAsia=".VnTime" w:hAnsi=".VnTime" w:cs=".VnTime"/>
          <w:spacing w:val="-1"/>
          <w:sz w:val="24"/>
          <w:szCs w:val="24"/>
        </w:rPr>
        <w:t>Ó</w:t>
      </w:r>
      <w:r>
        <w:rPr>
          <w:rFonts w:ascii=".VnTime" w:eastAsia=".VnTime" w:hAnsi=".VnTime" w:cs=".VnTime"/>
          <w:sz w:val="24"/>
          <w:szCs w:val="24"/>
        </w:rPr>
        <w:t>n.</w:t>
      </w:r>
    </w:p>
    <w:p w:rsidR="00395C8A" w:rsidRDefault="00AE55C6">
      <w:pPr>
        <w:spacing w:line="160" w:lineRule="exact"/>
        <w:ind w:left="2518"/>
        <w:rPr>
          <w:sz w:val="24"/>
          <w:szCs w:val="24"/>
        </w:rPr>
      </w:pPr>
      <w:r>
        <w:rPr>
          <w:position w:val="-3"/>
          <w:sz w:val="24"/>
          <w:szCs w:val="24"/>
        </w:rPr>
        <w:t>2</w:t>
      </w:r>
    </w:p>
    <w:p w:rsidR="00395C8A" w:rsidRDefault="00AE55C6">
      <w:pPr>
        <w:spacing w:line="160" w:lineRule="exact"/>
        <w:ind w:left="100"/>
        <w:rPr>
          <w:rFonts w:ascii=".VnTime" w:eastAsia=".VnTime" w:hAnsi=".VnTime" w:cs=".VnTime"/>
          <w:sz w:val="24"/>
          <w:szCs w:val="24"/>
        </w:rPr>
      </w:pPr>
      <w:r>
        <w:pict>
          <v:group id="_x0000_s1060" style="position:absolute;left:0;text-align:left;margin-left:162.1pt;margin-top:4.4pt;width:7.3pt;height:0;z-index:-251648512;mso-position-horizontal-relative:page" coordorigin="3242,88" coordsize="146,0">
            <v:shape id="_x0000_s1061" style="position:absolute;left:3242;top:88;width:146;height:0" coordorigin="3242,88" coordsize="146,0" path="m3242,88r146,e" filled="f" strokeweight=".18547mm">
              <v:path arrowok="t"/>
            </v:shape>
            <w10:wrap anchorx="page"/>
          </v:group>
        </w:pict>
      </w:r>
      <w:r>
        <w:rPr>
          <w:rFonts w:ascii=".VnTime" w:eastAsia=".VnTime" w:hAnsi=".VnTime" w:cs=".VnTime"/>
          <w:b/>
          <w:position w:val="-1"/>
          <w:sz w:val="24"/>
          <w:szCs w:val="24"/>
          <w:u w:val="thick" w:color="000000"/>
        </w:rPr>
        <w:t xml:space="preserve">Bµi </w:t>
      </w:r>
      <w:r>
        <w:rPr>
          <w:rFonts w:ascii=".VnTime" w:eastAsia=".VnTime" w:hAnsi=".VnTime" w:cs=".VnTime"/>
          <w:b/>
          <w:spacing w:val="1"/>
          <w:position w:val="-1"/>
          <w:sz w:val="24"/>
          <w:szCs w:val="24"/>
          <w:u w:val="thick" w:color="000000"/>
        </w:rPr>
        <w:t>2</w:t>
      </w:r>
      <w:r>
        <w:rPr>
          <w:rFonts w:ascii=".VnTime" w:eastAsia=".VnTime" w:hAnsi=".VnTime" w:cs=".VnTime"/>
          <w:b/>
          <w:position w:val="-1"/>
          <w:sz w:val="24"/>
          <w:szCs w:val="24"/>
          <w:u w:val="thick" w:color="000000"/>
        </w:rPr>
        <w:t>:</w:t>
      </w:r>
      <w:r>
        <w:rPr>
          <w:rFonts w:ascii=".VnTime" w:eastAsia=".VnTime" w:hAnsi=".VnTime" w:cs=".VnTime"/>
          <w:b/>
          <w:spacing w:val="59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>C</w:t>
      </w:r>
      <w:r>
        <w:rPr>
          <w:rFonts w:ascii=".VnTime" w:eastAsia=".VnTime" w:hAnsi=".VnTime" w:cs=".VnTime"/>
          <w:position w:val="-1"/>
          <w:sz w:val="24"/>
          <w:szCs w:val="24"/>
        </w:rPr>
        <w:t>ho h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>µ</w:t>
      </w:r>
      <w:r>
        <w:rPr>
          <w:rFonts w:ascii=".VnTime" w:eastAsia=".VnTime" w:hAnsi=".VnTime" w:cs=".VnTime"/>
          <w:position w:val="-1"/>
          <w:sz w:val="24"/>
          <w:szCs w:val="24"/>
        </w:rPr>
        <w:t>m sè y=</w:t>
      </w:r>
      <w:r>
        <w:rPr>
          <w:rFonts w:ascii=".VnTime" w:eastAsia=".VnTime" w:hAnsi=".VnTime" w:cs=".VnTime"/>
          <w:spacing w:val="-2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   </w:t>
      </w:r>
      <w:r>
        <w:rPr>
          <w:spacing w:val="11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>x</w:t>
      </w:r>
    </w:p>
    <w:p w:rsidR="00395C8A" w:rsidRDefault="00AE55C6">
      <w:pPr>
        <w:spacing w:line="200" w:lineRule="exact"/>
        <w:ind w:left="2517"/>
        <w:rPr>
          <w:sz w:val="24"/>
          <w:szCs w:val="24"/>
        </w:rPr>
      </w:pPr>
      <w:r>
        <w:rPr>
          <w:position w:val="1"/>
          <w:sz w:val="24"/>
          <w:szCs w:val="24"/>
        </w:rPr>
        <w:t>5</w:t>
      </w:r>
    </w:p>
    <w:p w:rsidR="00395C8A" w:rsidRDefault="00AE55C6">
      <w:pPr>
        <w:spacing w:before="53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-1"/>
          <w:sz w:val="24"/>
          <w:szCs w:val="24"/>
        </w:rPr>
        <w:t>a)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>Ï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®å thÞ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ña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m sè?</w:t>
      </w:r>
    </w:p>
    <w:p w:rsidR="00395C8A" w:rsidRDefault="00AE55C6">
      <w:pPr>
        <w:spacing w:before="46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z w:val="24"/>
          <w:szCs w:val="24"/>
        </w:rPr>
        <w:t>b</w:t>
      </w:r>
      <w:r>
        <w:rPr>
          <w:rFonts w:ascii=".VnTime" w:eastAsia=".VnTime" w:hAnsi=".VnTime" w:cs=".VnTime"/>
          <w:spacing w:val="-1"/>
          <w:sz w:val="24"/>
          <w:szCs w:val="24"/>
        </w:rPr>
        <w:t>)T</w:t>
      </w:r>
      <w:r>
        <w:rPr>
          <w:rFonts w:ascii=".VnTime" w:eastAsia=".VnTime" w:hAnsi=".VnTime" w:cs=".VnTime"/>
          <w:sz w:val="24"/>
          <w:szCs w:val="24"/>
        </w:rPr>
        <w:t>r</w:t>
      </w:r>
      <w:r>
        <w:rPr>
          <w:rFonts w:ascii=".VnTime" w:eastAsia=".VnTime" w:hAnsi=".VnTime" w:cs=".VnTime"/>
          <w:spacing w:val="-1"/>
          <w:sz w:val="24"/>
          <w:szCs w:val="24"/>
        </w:rPr>
        <w:t>o</w:t>
      </w:r>
      <w:r>
        <w:rPr>
          <w:rFonts w:ascii=".VnTime" w:eastAsia=".VnTime" w:hAnsi=".VnTime" w:cs=".VnTime"/>
          <w:sz w:val="24"/>
          <w:szCs w:val="24"/>
        </w:rPr>
        <w:t>ng</w:t>
      </w:r>
      <w:r>
        <w:rPr>
          <w:rFonts w:ascii=".VnTime" w:eastAsia=".VnTime" w:hAnsi=".VnTime" w:cs=".VnTime"/>
          <w:spacing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¸c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</w:t>
      </w:r>
      <w:r>
        <w:rPr>
          <w:rFonts w:ascii=".VnTime" w:eastAsia=".VnTime" w:hAnsi=".VnTime" w:cs=".VnTime"/>
          <w:spacing w:val="3"/>
          <w:sz w:val="24"/>
          <w:szCs w:val="24"/>
        </w:rPr>
        <w:t>i</w:t>
      </w:r>
      <w:r>
        <w:rPr>
          <w:rFonts w:ascii=".VnTime" w:eastAsia=".VnTime" w:hAnsi=".VnTime" w:cs=".VnTime"/>
          <w:spacing w:val="-1"/>
          <w:sz w:val="24"/>
          <w:szCs w:val="24"/>
        </w:rPr>
        <w:t>Ó</w:t>
      </w:r>
      <w:r>
        <w:rPr>
          <w:rFonts w:ascii=".VnTime" w:eastAsia=".VnTime" w:hAnsi=".VnTime" w:cs=".VnTime"/>
          <w:sz w:val="24"/>
          <w:szCs w:val="24"/>
        </w:rPr>
        <w:t>m sau, ®i</w:t>
      </w:r>
      <w:r>
        <w:rPr>
          <w:rFonts w:ascii=".VnTime" w:eastAsia=".VnTime" w:hAnsi=".VnTime" w:cs=".VnTime"/>
          <w:spacing w:val="-1"/>
          <w:sz w:val="24"/>
          <w:szCs w:val="24"/>
        </w:rPr>
        <w:t>Ó</w:t>
      </w:r>
      <w:r>
        <w:rPr>
          <w:rFonts w:ascii=".VnTime" w:eastAsia=".VnTime" w:hAnsi=".VnTime" w:cs=".VnTime"/>
          <w:sz w:val="24"/>
          <w:szCs w:val="24"/>
        </w:rPr>
        <w:t>m nµo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thuéc ®å thÞ hµm</w:t>
      </w:r>
      <w:r>
        <w:rPr>
          <w:rFonts w:ascii=".VnTime" w:eastAsia=".VnTime" w:hAnsi=".VnTime" w:cs=".VnTime"/>
          <w:spacing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sè :   M</w:t>
      </w:r>
      <w:r>
        <w:rPr>
          <w:rFonts w:ascii=".VnTime" w:eastAsia=".VnTime" w:hAnsi=".VnTime" w:cs=".VnTime"/>
          <w:spacing w:val="2"/>
          <w:sz w:val="24"/>
          <w:szCs w:val="24"/>
        </w:rPr>
        <w:t>(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5;2); </w:t>
      </w:r>
      <w:r>
        <w:rPr>
          <w:rFonts w:ascii=".VnTime" w:eastAsia=".VnTime" w:hAnsi=".VnTime" w:cs=".VnTime"/>
          <w:spacing w:val="-1"/>
          <w:sz w:val="24"/>
          <w:szCs w:val="24"/>
        </w:rPr>
        <w:t>N</w:t>
      </w:r>
      <w:r>
        <w:rPr>
          <w:rFonts w:ascii=".VnTime" w:eastAsia=".VnTime" w:hAnsi=".VnTime" w:cs=".VnTime"/>
          <w:sz w:val="24"/>
          <w:szCs w:val="24"/>
        </w:rPr>
        <w:t>(0;3)</w:t>
      </w:r>
    </w:p>
    <w:p w:rsidR="00395C8A" w:rsidRDefault="00AE55C6">
      <w:pPr>
        <w:spacing w:before="5" w:line="180" w:lineRule="exact"/>
        <w:ind w:left="2391"/>
        <w:rPr>
          <w:sz w:val="24"/>
          <w:szCs w:val="24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space="720"/>
        </w:sectPr>
      </w:pPr>
      <w:r>
        <w:rPr>
          <w:position w:val="-7"/>
          <w:sz w:val="24"/>
          <w:szCs w:val="24"/>
        </w:rPr>
        <w:t>1</w:t>
      </w:r>
    </w:p>
    <w:p w:rsidR="00395C8A" w:rsidRDefault="00AE55C6">
      <w:pPr>
        <w:spacing w:before="16" w:line="180" w:lineRule="exact"/>
        <w:ind w:left="100"/>
        <w:rPr>
          <w:rFonts w:ascii=".VnTime" w:eastAsia=".VnTime" w:hAnsi=".VnTime" w:cs=".VnTime"/>
          <w:sz w:val="24"/>
          <w:szCs w:val="24"/>
        </w:rPr>
      </w:pPr>
      <w:r>
        <w:pict>
          <v:group id="_x0000_s1058" style="position:absolute;left:0;text-align:left;margin-left:155.9pt;margin-top:5.95pt;width:7.25pt;height:0;z-index:-251647488;mso-position-horizontal-relative:page" coordorigin="3118,119" coordsize="145,0">
            <v:shape id="_x0000_s1059" style="position:absolute;left:3118;top:119;width:145;height:0" coordorigin="3118,119" coordsize="145,0" path="m3118,119r145,e" filled="f" strokeweight=".18519mm">
              <v:path arrowok="t"/>
            </v:shape>
            <w10:wrap anchorx="page"/>
          </v:group>
        </w:pic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>c)T</w:t>
      </w:r>
      <w:r>
        <w:rPr>
          <w:rFonts w:ascii=".VnTime" w:eastAsia=".VnTime" w:hAnsi=".VnTime" w:cs=".VnTime"/>
          <w:position w:val="-1"/>
          <w:sz w:val="24"/>
          <w:szCs w:val="24"/>
        </w:rPr>
        <w:t>×m</w:t>
      </w:r>
      <w:r>
        <w:rPr>
          <w:rFonts w:ascii=".VnTime" w:eastAsia=".VnTime" w:hAnsi=".VnTime" w:cs=".VnTime"/>
          <w:spacing w:val="1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>a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2"/>
          <w:position w:val="-1"/>
          <w:sz w:val="24"/>
          <w:szCs w:val="24"/>
        </w:rPr>
        <w:t>®</w:t>
      </w:r>
      <w:r>
        <w:rPr>
          <w:rFonts w:ascii=".VnTime" w:eastAsia=".VnTime" w:hAnsi=".VnTime" w:cs=".VnTime"/>
          <w:position w:val="-1"/>
          <w:sz w:val="24"/>
          <w:szCs w:val="24"/>
        </w:rPr>
        <w:t>Ó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 xml:space="preserve">®iÓm </w:t>
      </w:r>
      <w:r>
        <w:rPr>
          <w:rFonts w:ascii=".VnTime" w:eastAsia=".VnTime" w:hAnsi=".VnTime" w:cs=".VnTime"/>
          <w:spacing w:val="1"/>
          <w:position w:val="-1"/>
          <w:sz w:val="24"/>
          <w:szCs w:val="24"/>
        </w:rPr>
        <w:t>D</w:t>
      </w:r>
      <w:r>
        <w:rPr>
          <w:rFonts w:ascii=".VnTime" w:eastAsia=".VnTime" w:hAnsi=".VnTime" w:cs=".VnTime"/>
          <w:position w:val="-1"/>
          <w:sz w:val="24"/>
          <w:szCs w:val="24"/>
        </w:rPr>
        <w:t>(</w:t>
      </w:r>
      <w:r>
        <w:rPr>
          <w:rFonts w:ascii=".VnTime" w:eastAsia=".VnTime" w:hAnsi=".VnTime" w:cs=".VnTime"/>
          <w:spacing w:val="-2"/>
          <w:position w:val="-1"/>
          <w:sz w:val="24"/>
          <w:szCs w:val="24"/>
        </w:rPr>
        <w:t>a</w:t>
      </w:r>
      <w:r>
        <w:rPr>
          <w:rFonts w:ascii=".VnTime" w:eastAsia=".VnTime" w:hAnsi=".VnTime" w:cs=".VnTime"/>
          <w:position w:val="-1"/>
          <w:sz w:val="24"/>
          <w:szCs w:val="24"/>
        </w:rPr>
        <w:t>; 1</w:t>
      </w:r>
    </w:p>
    <w:p w:rsidR="00395C8A" w:rsidRDefault="00AE55C6">
      <w:pPr>
        <w:spacing w:line="200" w:lineRule="exact"/>
        <w:jc w:val="right"/>
        <w:rPr>
          <w:sz w:val="24"/>
          <w:szCs w:val="24"/>
        </w:rPr>
      </w:pPr>
      <w:r>
        <w:rPr>
          <w:w w:val="96"/>
          <w:position w:val="1"/>
          <w:sz w:val="24"/>
          <w:szCs w:val="24"/>
        </w:rPr>
        <w:t>4</w:t>
      </w: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395C8A">
      <w:pPr>
        <w:spacing w:before="3" w:line="200" w:lineRule="exact"/>
      </w:pPr>
    </w:p>
    <w:p w:rsidR="00395C8A" w:rsidRDefault="00AE55C6">
      <w:pPr>
        <w:ind w:left="100"/>
        <w:rPr>
          <w:rFonts w:ascii=".VnTime" w:eastAsia=".VnTime" w:hAnsi=".VnTime" w:cs=".VnTime"/>
          <w:sz w:val="26"/>
          <w:szCs w:val="26"/>
        </w:rPr>
      </w:pPr>
      <w:r>
        <w:rPr>
          <w:rFonts w:ascii=".VnTime" w:eastAsia=".VnTime" w:hAnsi=".VnTime" w:cs=".VnTime"/>
          <w:b/>
          <w:i/>
          <w:sz w:val="26"/>
          <w:szCs w:val="26"/>
        </w:rPr>
        <w:t>I/</w:t>
      </w:r>
      <w:r>
        <w:rPr>
          <w:rFonts w:ascii=".VnTime" w:eastAsia=".VnTime" w:hAnsi=".VnTime" w:cs=".VnTime"/>
          <w:b/>
          <w:i/>
          <w:spacing w:val="-2"/>
          <w:sz w:val="26"/>
          <w:szCs w:val="26"/>
        </w:rPr>
        <w:t xml:space="preserve"> </w:t>
      </w:r>
      <w:r>
        <w:rPr>
          <w:rFonts w:ascii=".VnTime" w:eastAsia=".VnTime" w:hAnsi=".VnTime" w:cs=".VnTime"/>
          <w:b/>
          <w:i/>
          <w:sz w:val="26"/>
          <w:szCs w:val="26"/>
          <w:u w:val="thick" w:color="000000"/>
        </w:rPr>
        <w:t>Tr¾c</w:t>
      </w:r>
      <w:r>
        <w:rPr>
          <w:rFonts w:ascii=".VnTime" w:eastAsia=".VnTime" w:hAnsi=".VnTime" w:cs=".VnTime"/>
          <w:b/>
          <w:i/>
          <w:spacing w:val="-6"/>
          <w:sz w:val="26"/>
          <w:szCs w:val="26"/>
          <w:u w:val="thick" w:color="000000"/>
        </w:rPr>
        <w:t xml:space="preserve"> </w:t>
      </w:r>
      <w:r>
        <w:rPr>
          <w:rFonts w:ascii=".VnTime" w:eastAsia=".VnTime" w:hAnsi=".VnTime" w:cs=".VnTime"/>
          <w:b/>
          <w:i/>
          <w:sz w:val="26"/>
          <w:szCs w:val="26"/>
          <w:u w:val="thick" w:color="000000"/>
        </w:rPr>
        <w:t>n</w:t>
      </w:r>
      <w:r>
        <w:rPr>
          <w:rFonts w:ascii=".VnTime" w:eastAsia=".VnTime" w:hAnsi=".VnTime" w:cs=".VnTime"/>
          <w:b/>
          <w:i/>
          <w:spacing w:val="2"/>
          <w:sz w:val="26"/>
          <w:szCs w:val="26"/>
          <w:u w:val="thick" w:color="000000"/>
        </w:rPr>
        <w:t>g</w:t>
      </w:r>
      <w:r>
        <w:rPr>
          <w:rFonts w:ascii=".VnTime" w:eastAsia=".VnTime" w:hAnsi=".VnTime" w:cs=".VnTime"/>
          <w:b/>
          <w:i/>
          <w:sz w:val="26"/>
          <w:szCs w:val="26"/>
          <w:u w:val="thick" w:color="000000"/>
        </w:rPr>
        <w:t>hiÖm</w:t>
      </w:r>
    </w:p>
    <w:p w:rsidR="00395C8A" w:rsidRDefault="00AE55C6">
      <w:pPr>
        <w:spacing w:before="16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rFonts w:ascii=".VnTime" w:eastAsia=".VnTime" w:hAnsi=".VnTime" w:cs=".VnTime"/>
          <w:sz w:val="24"/>
          <w:szCs w:val="24"/>
        </w:rPr>
        <w:t>) thuéc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®å thÞ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ña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 xml:space="preserve">m sè </w:t>
      </w:r>
      <w:r>
        <w:rPr>
          <w:rFonts w:ascii=".VnTime" w:eastAsia=".VnTime" w:hAnsi=".VnTime" w:cs=".VnTime"/>
          <w:spacing w:val="2"/>
          <w:sz w:val="24"/>
          <w:szCs w:val="24"/>
        </w:rPr>
        <w:t>®</w:t>
      </w:r>
      <w:r>
        <w:rPr>
          <w:rFonts w:ascii=".VnTime" w:eastAsia=".VnTime" w:hAnsi=".VnTime" w:cs=".VnTime"/>
          <w:sz w:val="24"/>
          <w:szCs w:val="24"/>
        </w:rPr>
        <w:t>·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c</w:t>
      </w:r>
      <w:r>
        <w:rPr>
          <w:rFonts w:ascii=".VnTime" w:eastAsia=".VnTime" w:hAnsi=".VnTime" w:cs=".VnTime"/>
          <w:sz w:val="24"/>
          <w:szCs w:val="24"/>
        </w:rPr>
        <w:t>ho.</w:t>
      </w:r>
    </w:p>
    <w:p w:rsidR="00395C8A" w:rsidRDefault="00395C8A">
      <w:pPr>
        <w:spacing w:before="5" w:line="160" w:lineRule="exact"/>
        <w:rPr>
          <w:sz w:val="16"/>
          <w:szCs w:val="16"/>
        </w:rPr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AE55C6">
      <w:pPr>
        <w:ind w:left="702" w:right="3282"/>
        <w:jc w:val="center"/>
        <w:rPr>
          <w:rFonts w:ascii=".VnTime" w:eastAsia=".VnTime" w:hAnsi=".VnTime" w:cs=".VnTime"/>
          <w:sz w:val="28"/>
          <w:szCs w:val="28"/>
        </w:rPr>
      </w:pPr>
      <w:r>
        <w:rPr>
          <w:rFonts w:ascii=".VnAvantH" w:eastAsia=".VnAvantH" w:hAnsi=".VnAvantH" w:cs=".VnAvantH"/>
          <w:b/>
          <w:sz w:val="24"/>
          <w:szCs w:val="24"/>
        </w:rPr>
        <w:t>«n tËp</w:t>
      </w:r>
      <w:r>
        <w:rPr>
          <w:rFonts w:ascii=".VnAvantH" w:eastAsia=".VnAvantH" w:hAnsi=".VnAvantH" w:cs=".VnAvantH"/>
          <w:b/>
          <w:spacing w:val="67"/>
          <w:sz w:val="24"/>
          <w:szCs w:val="24"/>
        </w:rPr>
        <w:t xml:space="preserve"> </w:t>
      </w:r>
      <w:r>
        <w:rPr>
          <w:rFonts w:ascii=".VnAvantH" w:eastAsia=".VnAvantH" w:hAnsi=".VnAvantH" w:cs=".VnAvantH"/>
          <w:b/>
          <w:sz w:val="24"/>
          <w:szCs w:val="24"/>
        </w:rPr>
        <w:t xml:space="preserve">§¹i sè 7 ch•¬ng II. - </w:t>
      </w:r>
      <w:r>
        <w:rPr>
          <w:rFonts w:ascii=".VnTime" w:eastAsia=".VnTime" w:hAnsi=".VnTime" w:cs=".VnTime"/>
          <w:b/>
          <w:i/>
          <w:spacing w:val="-1"/>
          <w:sz w:val="28"/>
          <w:szCs w:val="28"/>
        </w:rPr>
        <w:t>§</w:t>
      </w:r>
      <w:r>
        <w:rPr>
          <w:rFonts w:ascii=".VnTime" w:eastAsia=".VnTime" w:hAnsi=".VnTime" w:cs=".VnTime"/>
          <w:b/>
          <w:i/>
          <w:sz w:val="28"/>
          <w:szCs w:val="28"/>
        </w:rPr>
        <w:t>Ò IV</w:t>
      </w:r>
    </w:p>
    <w:p w:rsidR="00395C8A" w:rsidRDefault="00AE55C6">
      <w:pPr>
        <w:spacing w:before="61"/>
        <w:ind w:left="2408" w:right="4990"/>
        <w:jc w:val="center"/>
        <w:rPr>
          <w:rFonts w:ascii=".VnTime" w:eastAsia=".VnTime" w:hAnsi=".VnTime" w:cs=".VnTime"/>
          <w:sz w:val="17"/>
          <w:szCs w:val="17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num="2" w:space="720" w:equalWidth="0">
            <w:col w:w="2510" w:space="67"/>
            <w:col w:w="8443"/>
          </w:cols>
        </w:sectPr>
      </w:pPr>
      <w:r>
        <w:rPr>
          <w:rFonts w:ascii=".VnTime" w:eastAsia=".VnTime" w:hAnsi=".VnTime" w:cs=".VnTime"/>
          <w:sz w:val="28"/>
          <w:szCs w:val="28"/>
        </w:rPr>
        <w:t>L</w:t>
      </w:r>
      <w:r>
        <w:rPr>
          <w:rFonts w:ascii=".VnTime" w:eastAsia=".VnTime" w:hAnsi=".VnTime" w:cs=".VnTime"/>
          <w:spacing w:val="-1"/>
          <w:sz w:val="28"/>
          <w:szCs w:val="28"/>
        </w:rPr>
        <w:t>í</w:t>
      </w:r>
      <w:r>
        <w:rPr>
          <w:rFonts w:ascii=".VnTime" w:eastAsia=".VnTime" w:hAnsi=".VnTime" w:cs=".VnTime"/>
          <w:sz w:val="28"/>
          <w:szCs w:val="28"/>
        </w:rPr>
        <w:t>p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-1"/>
          <w:sz w:val="28"/>
          <w:szCs w:val="28"/>
        </w:rPr>
        <w:t>A</w:t>
      </w:r>
      <w:r>
        <w:rPr>
          <w:rFonts w:ascii=".VnTime" w:eastAsia=".VnTime" w:hAnsi=".VnTime" w:cs=".VnTime"/>
          <w:spacing w:val="1"/>
          <w:position w:val="-6"/>
          <w:sz w:val="17"/>
          <w:szCs w:val="17"/>
        </w:rPr>
        <w:t>2</w:t>
      </w:r>
      <w:r>
        <w:rPr>
          <w:rFonts w:ascii=".VnTime" w:eastAsia=".VnTime" w:hAnsi=".VnTime" w:cs=".VnTime"/>
          <w:spacing w:val="-2"/>
          <w:position w:val="-6"/>
          <w:sz w:val="17"/>
          <w:szCs w:val="17"/>
        </w:rPr>
        <w:t>-</w:t>
      </w:r>
      <w:r>
        <w:rPr>
          <w:rFonts w:ascii=".VnTime" w:eastAsia=".VnTime" w:hAnsi=".VnTime" w:cs=".VnTime"/>
          <w:position w:val="-6"/>
          <w:sz w:val="17"/>
          <w:szCs w:val="17"/>
        </w:rPr>
        <w:t>7</w:t>
      </w:r>
    </w:p>
    <w:p w:rsidR="00395C8A" w:rsidRDefault="00AE55C6">
      <w:pPr>
        <w:spacing w:before="50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 xml:space="preserve">C©u 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>1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.</w:t>
      </w:r>
      <w:r>
        <w:rPr>
          <w:rFonts w:ascii=".VnTime" w:eastAsia=".VnTime" w:hAnsi=".VnTime" w:cs=".VnTime"/>
          <w:b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bi</w:t>
      </w:r>
      <w:r>
        <w:rPr>
          <w:rFonts w:ascii=".VnTime" w:eastAsia=".VnTime" w:hAnsi=".VnTime" w:cs=".VnTime"/>
          <w:spacing w:val="-1"/>
          <w:sz w:val="24"/>
          <w:szCs w:val="24"/>
        </w:rPr>
        <w:t>Õ</w:t>
      </w:r>
      <w:r>
        <w:rPr>
          <w:rFonts w:ascii=".VnTime" w:eastAsia=".VnTime" w:hAnsi=".VnTime" w:cs=".VnTime"/>
          <w:sz w:val="24"/>
          <w:szCs w:val="24"/>
        </w:rPr>
        <w:t>t hai ®</w:t>
      </w:r>
      <w:r>
        <w:rPr>
          <w:rFonts w:ascii=".VnTime" w:eastAsia=".VnTime" w:hAnsi=".VnTime" w:cs=".VnTime"/>
          <w:spacing w:val="-1"/>
          <w:sz w:val="24"/>
          <w:szCs w:val="24"/>
        </w:rPr>
        <w:t>¹</w:t>
      </w:r>
      <w:r>
        <w:rPr>
          <w:rFonts w:ascii=".VnTime" w:eastAsia=".VnTime" w:hAnsi=".VnTime" w:cs=".VnTime"/>
          <w:sz w:val="24"/>
          <w:szCs w:val="24"/>
        </w:rPr>
        <w:t xml:space="preserve">i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•îng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 tØ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lÖ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nghÞch </w:t>
      </w:r>
      <w:r>
        <w:rPr>
          <w:rFonts w:ascii=".VnTime" w:eastAsia=".VnTime" w:hAnsi=".VnTime" w:cs=".VnTime"/>
          <w:spacing w:val="-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>íi nhau vµ khi 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=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>2 th×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 =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4</w:t>
      </w:r>
      <w:r>
        <w:rPr>
          <w:rFonts w:ascii=".VnTime" w:eastAsia=".VnTime" w:hAnsi=".VnTime" w:cs=".VnTime"/>
          <w:sz w:val="24"/>
          <w:szCs w:val="24"/>
        </w:rPr>
        <w:t>.</w:t>
      </w:r>
    </w:p>
    <w:p w:rsidR="00395C8A" w:rsidRDefault="00AE55C6">
      <w:pPr>
        <w:spacing w:before="58"/>
        <w:ind w:left="820"/>
        <w:rPr>
          <w:rFonts w:ascii=".VnTime" w:eastAsia=".VnTime" w:hAnsi=".VnTime" w:cs=".VnTime"/>
          <w:sz w:val="24"/>
          <w:szCs w:val="24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space="720"/>
        </w:sectPr>
      </w:pPr>
      <w:r>
        <w:rPr>
          <w:rFonts w:ascii=".VnTime" w:eastAsia=".VnTime" w:hAnsi=".VnTime" w:cs=".VnTime"/>
          <w:spacing w:val="-1"/>
          <w:sz w:val="24"/>
          <w:szCs w:val="24"/>
        </w:rPr>
        <w:t>H</w:t>
      </w:r>
      <w:r>
        <w:rPr>
          <w:rFonts w:ascii=".VnTime" w:eastAsia=".VnTime" w:hAnsi=".VnTime" w:cs=".VnTime"/>
          <w:sz w:val="24"/>
          <w:szCs w:val="24"/>
        </w:rPr>
        <w:t>Ö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sè</w:t>
      </w:r>
      <w:r>
        <w:rPr>
          <w:rFonts w:ascii=".VnTime" w:eastAsia=".VnTime" w:hAnsi=".VnTime" w:cs=".VnTime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 xml:space="preserve">Ø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Ö lµ:</w:t>
      </w:r>
    </w:p>
    <w:p w:rsidR="00395C8A" w:rsidRDefault="00AE55C6">
      <w:pPr>
        <w:spacing w:before="1" w:line="220" w:lineRule="exact"/>
        <w:ind w:right="4"/>
        <w:jc w:val="right"/>
        <w:rPr>
          <w:sz w:val="24"/>
          <w:szCs w:val="24"/>
        </w:rPr>
      </w:pPr>
      <w:r>
        <w:pict>
          <v:group id="_x0000_s1056" style="position:absolute;left:0;text-align:left;margin-left:325.7pt;margin-top:15.85pt;width:7.25pt;height:0;z-index:-251646464;mso-position-horizontal-relative:page" coordorigin="6514,317" coordsize="145,0">
            <v:shape id="_x0000_s1057" style="position:absolute;left:6514;top:317;width:145;height:0" coordorigin="6514,317" coordsize="145,0" path="m6514,317r145,e" filled="f" strokeweight=".18519mm">
              <v:path arrowok="t"/>
            </v:shape>
            <w10:wrap anchorx="page"/>
          </v:group>
        </w:pict>
      </w:r>
      <w:r>
        <w:rPr>
          <w:w w:val="96"/>
          <w:position w:val="-4"/>
          <w:sz w:val="24"/>
          <w:szCs w:val="24"/>
        </w:rPr>
        <w:t>1</w:t>
      </w:r>
    </w:p>
    <w:p w:rsidR="00395C8A" w:rsidRDefault="00AE55C6">
      <w:pPr>
        <w:spacing w:line="160" w:lineRule="exact"/>
        <w:ind w:left="8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position w:val="-1"/>
          <w:sz w:val="24"/>
          <w:szCs w:val="24"/>
        </w:rPr>
        <w:t xml:space="preserve">A. 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>-</w:t>
      </w:r>
      <w:r>
        <w:rPr>
          <w:rFonts w:ascii=".VnTime" w:eastAsia=".VnTime" w:hAnsi=".VnTime" w:cs=".VnTime"/>
          <w:position w:val="-1"/>
          <w:sz w:val="24"/>
          <w:szCs w:val="24"/>
        </w:rPr>
        <w:t xml:space="preserve">8                           </w:t>
      </w:r>
      <w:r>
        <w:rPr>
          <w:rFonts w:ascii=".VnTime" w:eastAsia=".VnTime" w:hAnsi=".VnTime" w:cs=".VnTime"/>
          <w:spacing w:val="49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>B. -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 xml:space="preserve">2                             </w:t>
      </w:r>
      <w:r>
        <w:rPr>
          <w:rFonts w:ascii=".VnTime" w:eastAsia=".VnTime" w:hAnsi=".VnTime" w:cs=".VnTime"/>
          <w:spacing w:val="17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>C</w:t>
      </w:r>
      <w:r>
        <w:rPr>
          <w:rFonts w:ascii=".VnTime" w:eastAsia=".VnTime" w:hAnsi=".VnTime" w:cs=".VnTime"/>
          <w:position w:val="-1"/>
          <w:sz w:val="24"/>
          <w:szCs w:val="24"/>
        </w:rPr>
        <w:t>. -</w:t>
      </w:r>
    </w:p>
    <w:p w:rsidR="00395C8A" w:rsidRDefault="00AE55C6">
      <w:pPr>
        <w:spacing w:line="200" w:lineRule="exact"/>
        <w:jc w:val="right"/>
        <w:rPr>
          <w:sz w:val="24"/>
          <w:szCs w:val="24"/>
        </w:rPr>
      </w:pPr>
      <w:r>
        <w:rPr>
          <w:w w:val="96"/>
          <w:position w:val="1"/>
          <w:sz w:val="24"/>
          <w:szCs w:val="24"/>
        </w:rPr>
        <w:t>2</w:t>
      </w:r>
    </w:p>
    <w:p w:rsidR="00395C8A" w:rsidRDefault="00AE55C6">
      <w:pPr>
        <w:spacing w:before="14" w:line="200" w:lineRule="exact"/>
      </w:pPr>
      <w:r>
        <w:br w:type="column"/>
      </w:r>
    </w:p>
    <w:p w:rsidR="00395C8A" w:rsidRDefault="00AE55C6">
      <w:pPr>
        <w:rPr>
          <w:rFonts w:ascii=".VnTime" w:eastAsia=".VnTime" w:hAnsi=".VnTime" w:cs=".VnTime"/>
          <w:sz w:val="24"/>
          <w:szCs w:val="24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num="2" w:space="720" w:equalWidth="0">
            <w:col w:w="5906" w:space="1575"/>
            <w:col w:w="3539"/>
          </w:cols>
        </w:sectPr>
      </w:pP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>.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8</w:t>
      </w:r>
    </w:p>
    <w:p w:rsidR="00395C8A" w:rsidRDefault="00AE55C6">
      <w:pPr>
        <w:spacing w:before="59" w:line="300" w:lineRule="auto"/>
        <w:ind w:left="100" w:right="1618"/>
        <w:rPr>
          <w:rFonts w:ascii=".VnTime" w:eastAsia=".VnTime" w:hAnsi=".VnTime" w:cs=".VnTime"/>
          <w:sz w:val="24"/>
          <w:szCs w:val="24"/>
        </w:rPr>
      </w:pPr>
      <w:r>
        <w:pict>
          <v:shape id="_x0000_s1055" type="#_x0000_t202" style="position:absolute;left:0;text-align:left;margin-left:276.85pt;margin-top:18.5pt;width:114.3pt;height:29.15pt;z-index:-251643392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56"/>
                    <w:gridCol w:w="756"/>
                    <w:gridCol w:w="756"/>
                  </w:tblGrid>
                  <w:tr w:rsidR="00395C8A">
                    <w:trPr>
                      <w:trHeight w:hRule="exact" w:val="276"/>
                    </w:trPr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273" w:right="275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x</w:t>
                        </w:r>
                      </w:p>
                    </w:tc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273" w:right="275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235" w:right="235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pacing w:val="-1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</w:tr>
                  <w:tr w:rsidR="00395C8A">
                    <w:trPr>
                      <w:trHeight w:hRule="exact" w:val="286"/>
                    </w:trPr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7"/>
                          <w:ind w:left="273" w:right="276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y</w:t>
                        </w:r>
                      </w:p>
                    </w:tc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7"/>
                          <w:ind w:left="235" w:right="235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pacing w:val="-1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75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395C8A"/>
                    </w:tc>
                  </w:tr>
                </w:tbl>
                <w:p w:rsidR="00395C8A" w:rsidRDefault="00395C8A"/>
              </w:txbxContent>
            </v:textbox>
            <w10:wrap anchorx="page"/>
          </v:shape>
        </w:pic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C©u 2.</w:t>
      </w:r>
      <w:r>
        <w:rPr>
          <w:rFonts w:ascii=".VnTime" w:eastAsia=".VnTime" w:hAnsi=".VnTime" w:cs=".VnTime"/>
          <w:b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bi</w:t>
      </w:r>
      <w:r>
        <w:rPr>
          <w:rFonts w:ascii=".VnTime" w:eastAsia=".VnTime" w:hAnsi=".VnTime" w:cs=".VnTime"/>
          <w:spacing w:val="-1"/>
          <w:sz w:val="24"/>
          <w:szCs w:val="24"/>
        </w:rPr>
        <w:t>Õ</w:t>
      </w:r>
      <w:r>
        <w:rPr>
          <w:rFonts w:ascii=".VnTime" w:eastAsia=".VnTime" w:hAnsi=".VnTime" w:cs=".VnTime"/>
          <w:sz w:val="24"/>
          <w:szCs w:val="24"/>
        </w:rPr>
        <w:t>t hai ®</w:t>
      </w:r>
      <w:r>
        <w:rPr>
          <w:rFonts w:ascii=".VnTime" w:eastAsia=".VnTime" w:hAnsi=".VnTime" w:cs=".VnTime"/>
          <w:spacing w:val="-1"/>
          <w:sz w:val="24"/>
          <w:szCs w:val="24"/>
        </w:rPr>
        <w:t>¹</w:t>
      </w:r>
      <w:r>
        <w:rPr>
          <w:rFonts w:ascii=".VnTime" w:eastAsia=".VnTime" w:hAnsi=".VnTime" w:cs=".VnTime"/>
          <w:sz w:val="24"/>
          <w:szCs w:val="24"/>
        </w:rPr>
        <w:t xml:space="preserve">i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•îng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 tØ</w:t>
      </w:r>
      <w:r>
        <w:rPr>
          <w:rFonts w:ascii=".VnTime" w:eastAsia=".VnTime" w:hAnsi=".VnTime" w:cs=".VnTime"/>
          <w:spacing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lÖ thu</w:t>
      </w:r>
      <w:r>
        <w:rPr>
          <w:rFonts w:ascii=".VnTime" w:eastAsia=".VnTime" w:hAnsi=".VnTime" w:cs=".VnTime"/>
          <w:spacing w:val="1"/>
          <w:sz w:val="24"/>
          <w:szCs w:val="24"/>
        </w:rPr>
        <w:t>Ë</w:t>
      </w:r>
      <w:r>
        <w:rPr>
          <w:rFonts w:ascii=".VnTime" w:eastAsia=".VnTime" w:hAnsi=".VnTime" w:cs=".VnTime"/>
          <w:sz w:val="24"/>
          <w:szCs w:val="24"/>
        </w:rPr>
        <w:t>n</w:t>
      </w:r>
      <w:r>
        <w:rPr>
          <w:rFonts w:ascii=".VnTime" w:eastAsia=".VnTime" w:hAnsi=".VnTime" w:cs=".VnTime"/>
          <w:spacing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pacing w:val="-2"/>
          <w:sz w:val="24"/>
          <w:szCs w:val="24"/>
        </w:rPr>
        <w:t>í</w:t>
      </w:r>
      <w:r>
        <w:rPr>
          <w:rFonts w:ascii=".VnTime" w:eastAsia=".VnTime" w:hAnsi=".VnTime" w:cs=".VnTime"/>
          <w:sz w:val="24"/>
          <w:szCs w:val="24"/>
        </w:rPr>
        <w:t xml:space="preserve">i nhau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ã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pacing w:val="2"/>
          <w:sz w:val="24"/>
          <w:szCs w:val="24"/>
        </w:rPr>
        <w:t>¸</w:t>
      </w:r>
      <w:r>
        <w:rPr>
          <w:rFonts w:ascii=".VnTime" w:eastAsia=".VnTime" w:hAnsi=".VnTime" w:cs=".VnTime"/>
          <w:sz w:val="24"/>
          <w:szCs w:val="24"/>
        </w:rPr>
        <w:t>c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gi¸ trÞ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•¬ng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øng trong b</w:t>
      </w:r>
      <w:r>
        <w:rPr>
          <w:rFonts w:ascii=".VnTime" w:eastAsia=".VnTime" w:hAnsi=".VnTime" w:cs=".VnTime"/>
          <w:spacing w:val="-2"/>
          <w:sz w:val="24"/>
          <w:szCs w:val="24"/>
        </w:rPr>
        <w:t>¶</w:t>
      </w:r>
      <w:r>
        <w:rPr>
          <w:rFonts w:ascii=".VnTime" w:eastAsia=".VnTime" w:hAnsi=".VnTime" w:cs=".VnTime"/>
          <w:sz w:val="24"/>
          <w:szCs w:val="24"/>
        </w:rPr>
        <w:t>ng s</w:t>
      </w:r>
      <w:r>
        <w:rPr>
          <w:rFonts w:ascii=".VnTime" w:eastAsia=".VnTime" w:hAnsi=".VnTime" w:cs=".VnTime"/>
          <w:spacing w:val="-1"/>
          <w:sz w:val="24"/>
          <w:szCs w:val="24"/>
        </w:rPr>
        <w:t>a</w:t>
      </w:r>
      <w:r>
        <w:rPr>
          <w:rFonts w:ascii=".VnTime" w:eastAsia=".VnTime" w:hAnsi=".VnTime" w:cs=".VnTime"/>
          <w:sz w:val="24"/>
          <w:szCs w:val="24"/>
        </w:rPr>
        <w:t xml:space="preserve">u: </w:t>
      </w:r>
      <w:r>
        <w:rPr>
          <w:rFonts w:ascii=".VnTime" w:eastAsia=".VnTime" w:hAnsi=".VnTime" w:cs=".VnTime"/>
          <w:spacing w:val="1"/>
          <w:sz w:val="24"/>
          <w:szCs w:val="24"/>
        </w:rPr>
        <w:t>G</w:t>
      </w:r>
      <w:r>
        <w:rPr>
          <w:rFonts w:ascii=".VnTime" w:eastAsia=".VnTime" w:hAnsi=".VnTime" w:cs=".VnTime"/>
          <w:sz w:val="24"/>
          <w:szCs w:val="24"/>
        </w:rPr>
        <w:t xml:space="preserve">i¸ trÞ ë «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rèng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tr</w:t>
      </w:r>
      <w:r>
        <w:rPr>
          <w:rFonts w:ascii=".VnTime" w:eastAsia=".VnTime" w:hAnsi=".VnTime" w:cs=".VnTime"/>
          <w:spacing w:val="-1"/>
          <w:sz w:val="24"/>
          <w:szCs w:val="24"/>
        </w:rPr>
        <w:t>o</w:t>
      </w:r>
      <w:r>
        <w:rPr>
          <w:rFonts w:ascii=".VnTime" w:eastAsia=".VnTime" w:hAnsi=".VnTime" w:cs=".VnTime"/>
          <w:sz w:val="24"/>
          <w:szCs w:val="24"/>
        </w:rPr>
        <w:t>ng b</w:t>
      </w:r>
      <w:r>
        <w:rPr>
          <w:rFonts w:ascii=".VnTime" w:eastAsia=".VnTime" w:hAnsi=".VnTime" w:cs=".VnTime"/>
          <w:spacing w:val="-1"/>
          <w:sz w:val="24"/>
          <w:szCs w:val="24"/>
        </w:rPr>
        <w:t>¶</w:t>
      </w:r>
      <w:r>
        <w:rPr>
          <w:rFonts w:ascii=".VnTime" w:eastAsia=".VnTime" w:hAnsi=".VnTime" w:cs=".VnTime"/>
          <w:sz w:val="24"/>
          <w:szCs w:val="24"/>
        </w:rPr>
        <w:t>ng lµ:</w:t>
      </w:r>
    </w:p>
    <w:p w:rsidR="00395C8A" w:rsidRDefault="00395C8A">
      <w:pPr>
        <w:spacing w:before="4" w:line="120" w:lineRule="exact"/>
        <w:rPr>
          <w:sz w:val="12"/>
          <w:szCs w:val="12"/>
        </w:rPr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AE55C6">
      <w:pPr>
        <w:ind w:left="820"/>
        <w:rPr>
          <w:rFonts w:ascii=".VnTime" w:eastAsia=".VnTime" w:hAnsi=".VnTime" w:cs=".VnTime"/>
          <w:sz w:val="24"/>
          <w:szCs w:val="24"/>
        </w:rPr>
      </w:pPr>
      <w:r>
        <w:pict>
          <v:group id="_x0000_s1053" style="position:absolute;left:0;text-align:left;margin-left:345.6pt;margin-top:49.65pt;width:7.45pt;height:0;z-index:-251645440;mso-position-horizontal-relative:page" coordorigin="6912,993" coordsize="149,0">
            <v:shape id="_x0000_s1054" style="position:absolute;left:6912;top:993;width:149;height:0" coordorigin="6912,993" coordsize="149,0" path="m6912,993r149,e" filled="f" strokeweight=".18519mm">
              <v:path arrowok="t"/>
            </v:shape>
            <w10:wrap anchorx="page"/>
          </v:group>
        </w:pict>
      </w:r>
      <w:r>
        <w:rPr>
          <w:rFonts w:ascii=".VnTime" w:eastAsia=".VnTime" w:hAnsi=".VnTime" w:cs=".VnTime"/>
          <w:sz w:val="24"/>
          <w:szCs w:val="24"/>
        </w:rPr>
        <w:t xml:space="preserve">A. 2                              </w:t>
      </w:r>
      <w:r>
        <w:rPr>
          <w:rFonts w:ascii=".VnTime" w:eastAsia=".VnTime" w:hAnsi=".VnTime" w:cs=".VnTime"/>
          <w:spacing w:val="8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B. 6                           </w:t>
      </w:r>
      <w:r>
        <w:rPr>
          <w:rFonts w:ascii=".VnTime" w:eastAsia=".VnTime" w:hAnsi=".VnTime" w:cs=".VnTime"/>
          <w:spacing w:val="3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6                          </w:t>
      </w:r>
      <w:r>
        <w:rPr>
          <w:rFonts w:ascii=".VnTime" w:eastAsia=".VnTime" w:hAnsi=".VnTime" w:cs=".VnTime"/>
          <w:spacing w:val="10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>2</w:t>
      </w:r>
    </w:p>
    <w:p w:rsidR="00395C8A" w:rsidRDefault="00AE55C6">
      <w:pPr>
        <w:spacing w:before="51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 xml:space="preserve">C©u 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>3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.</w:t>
      </w:r>
      <w:r>
        <w:rPr>
          <w:rFonts w:ascii=".VnTime" w:eastAsia=".VnTime" w:hAnsi=".VnTime" w:cs=".VnTime"/>
          <w:b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bi</w:t>
      </w:r>
      <w:r>
        <w:rPr>
          <w:rFonts w:ascii=".VnTime" w:eastAsia=".VnTime" w:hAnsi=".VnTime" w:cs=".VnTime"/>
          <w:spacing w:val="-1"/>
          <w:sz w:val="24"/>
          <w:szCs w:val="24"/>
        </w:rPr>
        <w:t>Õ</w:t>
      </w:r>
      <w:r>
        <w:rPr>
          <w:rFonts w:ascii=".VnTime" w:eastAsia=".VnTime" w:hAnsi=".VnTime" w:cs=".VnTime"/>
          <w:sz w:val="24"/>
          <w:szCs w:val="24"/>
        </w:rPr>
        <w:t>t hai ®</w:t>
      </w:r>
      <w:r>
        <w:rPr>
          <w:rFonts w:ascii=".VnTime" w:eastAsia=".VnTime" w:hAnsi=".VnTime" w:cs=".VnTime"/>
          <w:spacing w:val="-1"/>
          <w:sz w:val="24"/>
          <w:szCs w:val="24"/>
        </w:rPr>
        <w:t>¹</w:t>
      </w:r>
      <w:r>
        <w:rPr>
          <w:rFonts w:ascii=".VnTime" w:eastAsia=".VnTime" w:hAnsi=".VnTime" w:cs=".VnTime"/>
          <w:sz w:val="24"/>
          <w:szCs w:val="24"/>
        </w:rPr>
        <w:t xml:space="preserve">i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•îng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 tØ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lÖ nghÞ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h </w:t>
      </w:r>
      <w:r>
        <w:rPr>
          <w:rFonts w:ascii=".VnTime" w:eastAsia=".VnTime" w:hAnsi=".VnTime" w:cs=".VnTime"/>
          <w:spacing w:val="-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 xml:space="preserve">íi nhau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ã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pacing w:val="2"/>
          <w:sz w:val="24"/>
          <w:szCs w:val="24"/>
        </w:rPr>
        <w:t>¸</w:t>
      </w:r>
      <w:r>
        <w:rPr>
          <w:rFonts w:ascii=".VnTime" w:eastAsia=".VnTime" w:hAnsi=".VnTime" w:cs=".VnTime"/>
          <w:sz w:val="24"/>
          <w:szCs w:val="24"/>
        </w:rPr>
        <w:t>c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gi¸ trÞ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•¬ng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øng trong b</w:t>
      </w:r>
      <w:r>
        <w:rPr>
          <w:rFonts w:ascii=".VnTime" w:eastAsia=".VnTime" w:hAnsi=".VnTime" w:cs=".VnTime"/>
          <w:spacing w:val="-2"/>
          <w:sz w:val="24"/>
          <w:szCs w:val="24"/>
        </w:rPr>
        <w:t>¶</w:t>
      </w:r>
      <w:r>
        <w:rPr>
          <w:rFonts w:ascii=".VnTime" w:eastAsia=".VnTime" w:hAnsi=".VnTime" w:cs=".VnTime"/>
          <w:sz w:val="24"/>
          <w:szCs w:val="24"/>
        </w:rPr>
        <w:t>ng s</w:t>
      </w:r>
      <w:r>
        <w:rPr>
          <w:rFonts w:ascii=".VnTime" w:eastAsia=".VnTime" w:hAnsi=".VnTime" w:cs=".VnTime"/>
          <w:spacing w:val="-1"/>
          <w:sz w:val="24"/>
          <w:szCs w:val="24"/>
        </w:rPr>
        <w:t>a</w:t>
      </w:r>
      <w:r>
        <w:rPr>
          <w:rFonts w:ascii=".VnTime" w:eastAsia=".VnTime" w:hAnsi=".VnTime" w:cs=".VnTime"/>
          <w:sz w:val="24"/>
          <w:szCs w:val="24"/>
        </w:rPr>
        <w:t>u:</w:t>
      </w:r>
    </w:p>
    <w:p w:rsidR="00395C8A" w:rsidRDefault="00395C8A">
      <w:pPr>
        <w:spacing w:before="9" w:line="100" w:lineRule="exact"/>
        <w:rPr>
          <w:sz w:val="10"/>
          <w:szCs w:val="10"/>
        </w:rPr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AE55C6">
      <w:pPr>
        <w:spacing w:before="76"/>
        <w:ind w:left="100"/>
        <w:rPr>
          <w:rFonts w:ascii=".VnTime" w:eastAsia=".VnTime" w:hAnsi=".VnTime" w:cs=".VnTime"/>
          <w:sz w:val="24"/>
          <w:szCs w:val="24"/>
        </w:rPr>
      </w:pPr>
      <w:r>
        <w:pict>
          <v:shape id="_x0000_s1052" type="#_x0000_t202" style="position:absolute;left:0;text-align:left;margin-left:270.85pt;margin-top:-16.95pt;width:158.1pt;height:47.75pt;z-index:-251642368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49"/>
                    <w:gridCol w:w="1046"/>
                    <w:gridCol w:w="1049"/>
                  </w:tblGrid>
                  <w:tr w:rsidR="00395C8A">
                    <w:trPr>
                      <w:trHeight w:hRule="exact" w:val="629"/>
                    </w:trPr>
                    <w:tc>
                      <w:tcPr>
                        <w:tcW w:w="104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395C8A">
                        <w:pPr>
                          <w:spacing w:before="4" w:line="220" w:lineRule="exact"/>
                          <w:rPr>
                            <w:sz w:val="22"/>
                            <w:szCs w:val="22"/>
                          </w:rPr>
                        </w:pPr>
                      </w:p>
                      <w:p w:rsidR="00395C8A" w:rsidRDefault="00AE55C6">
                        <w:pPr>
                          <w:ind w:left="419" w:right="421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x</w:t>
                        </w:r>
                      </w:p>
                    </w:tc>
                    <w:tc>
                      <w:tcPr>
                        <w:tcW w:w="104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60"/>
                          <w:ind w:left="409" w:right="434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b/>
                            <w:w w:val="96"/>
                            <w:sz w:val="24"/>
                            <w:szCs w:val="24"/>
                          </w:rPr>
                          <w:t>1</w:t>
                        </w:r>
                      </w:p>
                      <w:p w:rsidR="00395C8A" w:rsidRDefault="00395C8A">
                        <w:pPr>
                          <w:spacing w:before="8" w:line="100" w:lineRule="exact"/>
                          <w:rPr>
                            <w:sz w:val="11"/>
                            <w:szCs w:val="11"/>
                          </w:rPr>
                        </w:pPr>
                      </w:p>
                      <w:p w:rsidR="00395C8A" w:rsidRDefault="00AE55C6">
                        <w:pPr>
                          <w:ind w:left="413" w:right="430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b/>
                            <w:w w:val="96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104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395C8A">
                        <w:pPr>
                          <w:spacing w:before="4" w:line="220" w:lineRule="exact"/>
                          <w:rPr>
                            <w:sz w:val="22"/>
                            <w:szCs w:val="22"/>
                          </w:rPr>
                        </w:pPr>
                      </w:p>
                      <w:p w:rsidR="00395C8A" w:rsidRDefault="00AE55C6">
                        <w:pPr>
                          <w:ind w:left="381" w:right="382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pacing w:val="-1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</w:tr>
                  <w:tr w:rsidR="00395C8A">
                    <w:trPr>
                      <w:trHeight w:hRule="exact" w:val="305"/>
                    </w:trPr>
                    <w:tc>
                      <w:tcPr>
                        <w:tcW w:w="104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61"/>
                          <w:ind w:left="419" w:right="422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y</w:t>
                        </w:r>
                      </w:p>
                    </w:tc>
                    <w:tc>
                      <w:tcPr>
                        <w:tcW w:w="104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61"/>
                          <w:ind w:left="417" w:right="422"/>
                          <w:jc w:val="center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8</w:t>
                        </w:r>
                      </w:p>
                    </w:tc>
                    <w:tc>
                      <w:tcPr>
                        <w:tcW w:w="104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395C8A"/>
                    </w:tc>
                  </w:tr>
                </w:tbl>
                <w:p w:rsidR="00395C8A" w:rsidRDefault="00395C8A"/>
              </w:txbxContent>
            </v:textbox>
            <w10:wrap anchorx="page"/>
          </v:shape>
        </w:pict>
      </w:r>
      <w:r>
        <w:rPr>
          <w:rFonts w:ascii=".VnTime" w:eastAsia=".VnTime" w:hAnsi=".VnTime" w:cs=".VnTime"/>
          <w:spacing w:val="1"/>
          <w:sz w:val="24"/>
          <w:szCs w:val="24"/>
        </w:rPr>
        <w:t>G</w:t>
      </w:r>
      <w:r>
        <w:rPr>
          <w:rFonts w:ascii=".VnTime" w:eastAsia=".VnTime" w:hAnsi=".VnTime" w:cs=".VnTime"/>
          <w:sz w:val="24"/>
          <w:szCs w:val="24"/>
        </w:rPr>
        <w:t xml:space="preserve">i¸ trÞ ë «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rèng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tr</w:t>
      </w:r>
      <w:r>
        <w:rPr>
          <w:rFonts w:ascii=".VnTime" w:eastAsia=".VnTime" w:hAnsi=".VnTime" w:cs=".VnTime"/>
          <w:spacing w:val="-1"/>
          <w:sz w:val="24"/>
          <w:szCs w:val="24"/>
        </w:rPr>
        <w:t>o</w:t>
      </w:r>
      <w:r>
        <w:rPr>
          <w:rFonts w:ascii=".VnTime" w:eastAsia=".VnTime" w:hAnsi=".VnTime" w:cs=".VnTime"/>
          <w:sz w:val="24"/>
          <w:szCs w:val="24"/>
        </w:rPr>
        <w:t>ng b</w:t>
      </w:r>
      <w:r>
        <w:rPr>
          <w:rFonts w:ascii=".VnTime" w:eastAsia=".VnTime" w:hAnsi=".VnTime" w:cs=".VnTime"/>
          <w:spacing w:val="-1"/>
          <w:sz w:val="24"/>
          <w:szCs w:val="24"/>
        </w:rPr>
        <w:t>¶</w:t>
      </w:r>
      <w:r>
        <w:rPr>
          <w:rFonts w:ascii=".VnTime" w:eastAsia=".VnTime" w:hAnsi=".VnTime" w:cs=".VnTime"/>
          <w:sz w:val="24"/>
          <w:szCs w:val="24"/>
        </w:rPr>
        <w:t>ng lµ:</w:t>
      </w:r>
    </w:p>
    <w:p w:rsidR="00395C8A" w:rsidRDefault="00395C8A">
      <w:pPr>
        <w:spacing w:before="7" w:line="100" w:lineRule="exact"/>
        <w:rPr>
          <w:sz w:val="11"/>
          <w:szCs w:val="11"/>
        </w:rPr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  <w:sectPr w:rsidR="00395C8A">
          <w:type w:val="continuous"/>
          <w:pgSz w:w="11920" w:h="16860"/>
          <w:pgMar w:top="980" w:right="160" w:bottom="280" w:left="740" w:header="720" w:footer="720" w:gutter="0"/>
          <w:cols w:space="720"/>
        </w:sectPr>
      </w:pPr>
    </w:p>
    <w:p w:rsidR="00395C8A" w:rsidRDefault="00AE55C6">
      <w:pPr>
        <w:spacing w:before="77" w:line="340" w:lineRule="exact"/>
        <w:ind w:right="4"/>
        <w:jc w:val="right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position w:val="-4"/>
          <w:sz w:val="24"/>
          <w:szCs w:val="24"/>
        </w:rPr>
        <w:t xml:space="preserve">A. 1                              </w:t>
      </w:r>
      <w:r>
        <w:rPr>
          <w:rFonts w:ascii=".VnTime" w:eastAsia=".VnTime" w:hAnsi=".VnTime" w:cs=".VnTime"/>
          <w:spacing w:val="7"/>
          <w:position w:val="-4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4"/>
          <w:sz w:val="24"/>
          <w:szCs w:val="24"/>
        </w:rPr>
        <w:t xml:space="preserve">B. </w:t>
      </w:r>
      <w:r>
        <w:rPr>
          <w:rFonts w:ascii=".VnTime" w:eastAsia=".VnTime" w:hAnsi=".VnTime" w:cs=".VnTime"/>
          <w:spacing w:val="-1"/>
          <w:position w:val="-4"/>
          <w:sz w:val="24"/>
          <w:szCs w:val="24"/>
        </w:rPr>
        <w:t>-</w:t>
      </w:r>
      <w:r>
        <w:rPr>
          <w:rFonts w:ascii=".VnTime" w:eastAsia=".VnTime" w:hAnsi=".VnTime" w:cs=".VnTime"/>
          <w:position w:val="-4"/>
          <w:sz w:val="24"/>
          <w:szCs w:val="24"/>
        </w:rPr>
        <w:t xml:space="preserve">2                          </w:t>
      </w:r>
      <w:r>
        <w:rPr>
          <w:rFonts w:ascii=".VnTime" w:eastAsia=".VnTime" w:hAnsi=".VnTime" w:cs=".VnTime"/>
          <w:spacing w:val="17"/>
          <w:position w:val="-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-4"/>
          <w:sz w:val="24"/>
          <w:szCs w:val="24"/>
        </w:rPr>
        <w:t>C</w:t>
      </w:r>
      <w:r>
        <w:rPr>
          <w:rFonts w:ascii=".VnTime" w:eastAsia=".VnTime" w:hAnsi=".VnTime" w:cs=".VnTime"/>
          <w:position w:val="-4"/>
          <w:sz w:val="24"/>
          <w:szCs w:val="24"/>
        </w:rPr>
        <w:t xml:space="preserve">.  </w:t>
      </w:r>
      <w:r>
        <w:rPr>
          <w:rFonts w:ascii=".VnTime" w:eastAsia=".VnTime" w:hAnsi=".VnTime" w:cs=".VnTime"/>
          <w:b/>
          <w:w w:val="96"/>
          <w:position w:val="11"/>
          <w:sz w:val="24"/>
          <w:szCs w:val="24"/>
          <w:u w:val="single" w:color="000000"/>
        </w:rPr>
        <w:t>1</w:t>
      </w:r>
    </w:p>
    <w:p w:rsidR="00395C8A" w:rsidRDefault="00AE55C6">
      <w:pPr>
        <w:spacing w:line="200" w:lineRule="exact"/>
        <w:jc w:val="right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w w:val="96"/>
          <w:position w:val="1"/>
          <w:sz w:val="24"/>
          <w:szCs w:val="24"/>
        </w:rPr>
        <w:t>4</w:t>
      </w:r>
    </w:p>
    <w:p w:rsidR="00395C8A" w:rsidRDefault="00AE55C6">
      <w:pPr>
        <w:spacing w:before="9" w:line="220" w:lineRule="exact"/>
        <w:rPr>
          <w:sz w:val="22"/>
          <w:szCs w:val="22"/>
        </w:rPr>
      </w:pPr>
      <w:r>
        <w:br w:type="column"/>
      </w:r>
    </w:p>
    <w:p w:rsidR="00395C8A" w:rsidRDefault="00AE55C6">
      <w:pPr>
        <w:rPr>
          <w:rFonts w:ascii=".VnTime" w:eastAsia=".VnTime" w:hAnsi=".VnTime" w:cs=".VnTime"/>
          <w:sz w:val="24"/>
          <w:szCs w:val="24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num="2" w:space="720" w:equalWidth="0">
            <w:col w:w="5644" w:space="1657"/>
            <w:col w:w="3719"/>
          </w:cols>
        </w:sectPr>
      </w:pP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>1</w:t>
      </w:r>
    </w:p>
    <w:p w:rsidR="00395C8A" w:rsidRDefault="00AE55C6">
      <w:pPr>
        <w:spacing w:before="51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</w:rPr>
        <w:t>C©u 4.</w:t>
      </w:r>
      <w:r>
        <w:rPr>
          <w:rFonts w:ascii=".VnTime" w:eastAsia=".VnTime" w:hAnsi=".VnTime" w:cs=".VnTime"/>
          <w:b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bi</w:t>
      </w:r>
      <w:r>
        <w:rPr>
          <w:rFonts w:ascii=".VnTime" w:eastAsia=".VnTime" w:hAnsi=".VnTime" w:cs=".VnTime"/>
          <w:spacing w:val="-1"/>
          <w:sz w:val="24"/>
          <w:szCs w:val="24"/>
        </w:rPr>
        <w:t>Õ</w:t>
      </w:r>
      <w:r>
        <w:rPr>
          <w:rFonts w:ascii=".VnTime" w:eastAsia=".VnTime" w:hAnsi=".VnTime" w:cs=".VnTime"/>
          <w:sz w:val="24"/>
          <w:szCs w:val="24"/>
        </w:rPr>
        <w:t>t hai ®</w:t>
      </w:r>
      <w:r>
        <w:rPr>
          <w:rFonts w:ascii=".VnTime" w:eastAsia=".VnTime" w:hAnsi=".VnTime" w:cs=".VnTime"/>
          <w:spacing w:val="-1"/>
          <w:sz w:val="24"/>
          <w:szCs w:val="24"/>
        </w:rPr>
        <w:t>¹</w:t>
      </w:r>
      <w:r>
        <w:rPr>
          <w:rFonts w:ascii=".VnTime" w:eastAsia=".VnTime" w:hAnsi=".VnTime" w:cs=".VnTime"/>
          <w:sz w:val="24"/>
          <w:szCs w:val="24"/>
        </w:rPr>
        <w:t xml:space="preserve">i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•îng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 tØ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lÖ thu</w:t>
      </w:r>
      <w:r>
        <w:rPr>
          <w:rFonts w:ascii=".VnTime" w:eastAsia=".VnTime" w:hAnsi=".VnTime" w:cs=".VnTime"/>
          <w:spacing w:val="1"/>
          <w:sz w:val="24"/>
          <w:szCs w:val="24"/>
        </w:rPr>
        <w:t>Ë</w:t>
      </w:r>
      <w:r>
        <w:rPr>
          <w:rFonts w:ascii=".VnTime" w:eastAsia=".VnTime" w:hAnsi=".VnTime" w:cs=".VnTime"/>
          <w:sz w:val="24"/>
          <w:szCs w:val="24"/>
        </w:rPr>
        <w:t>n</w:t>
      </w:r>
      <w:r>
        <w:rPr>
          <w:rFonts w:ascii=".VnTime" w:eastAsia=".VnTime" w:hAnsi=".VnTime" w:cs=".VnTime"/>
          <w:spacing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pacing w:val="-2"/>
          <w:sz w:val="24"/>
          <w:szCs w:val="24"/>
        </w:rPr>
        <w:t>í</w:t>
      </w:r>
      <w:r>
        <w:rPr>
          <w:rFonts w:ascii=".VnTime" w:eastAsia=".VnTime" w:hAnsi=".VnTime" w:cs=".VnTime"/>
          <w:sz w:val="24"/>
          <w:szCs w:val="24"/>
        </w:rPr>
        <w:t>i nhau vµ khi 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=</w:t>
      </w:r>
      <w:r>
        <w:rPr>
          <w:rFonts w:ascii=".VnTime" w:eastAsia=".VnTime" w:hAnsi=".VnTime" w:cs=".VnTime"/>
          <w:spacing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3 th×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</w:t>
      </w:r>
      <w:r>
        <w:rPr>
          <w:rFonts w:ascii=".VnTime" w:eastAsia=".VnTime" w:hAnsi=".VnTime" w:cs=".VnTime"/>
          <w:spacing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=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9. </w:t>
      </w:r>
      <w:r>
        <w:rPr>
          <w:rFonts w:ascii=".VnTime" w:eastAsia=".VnTime" w:hAnsi=".VnTime" w:cs=".VnTime"/>
          <w:spacing w:val="-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×m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hÖ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sè </w:t>
      </w:r>
      <w:r>
        <w:rPr>
          <w:rFonts w:ascii=".VnTime" w:eastAsia=".VnTime" w:hAnsi=".VnTime" w:cs=".VnTime"/>
          <w:spacing w:val="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 xml:space="preserve">Ø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Ö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k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ña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y ®èi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 xml:space="preserve">íi </w:t>
      </w:r>
      <w:r>
        <w:rPr>
          <w:rFonts w:ascii=".VnTime" w:eastAsia=".VnTime" w:hAnsi=".VnTime" w:cs=".VnTime"/>
          <w:spacing w:val="1"/>
          <w:sz w:val="24"/>
          <w:szCs w:val="24"/>
        </w:rPr>
        <w:t>x</w:t>
      </w:r>
      <w:r>
        <w:rPr>
          <w:rFonts w:ascii=".VnTime" w:eastAsia=".VnTime" w:hAnsi=".VnTime" w:cs=".VnTime"/>
          <w:sz w:val="24"/>
          <w:szCs w:val="24"/>
        </w:rPr>
        <w:t>?</w:t>
      </w:r>
    </w:p>
    <w:p w:rsidR="00395C8A" w:rsidRDefault="00AE55C6">
      <w:pPr>
        <w:spacing w:before="14" w:line="320" w:lineRule="exact"/>
        <w:ind w:left="8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position w:val="-3"/>
          <w:sz w:val="24"/>
          <w:szCs w:val="24"/>
        </w:rPr>
        <w:t xml:space="preserve">A. 3                             </w:t>
      </w:r>
      <w:r>
        <w:rPr>
          <w:rFonts w:ascii=".VnTime" w:eastAsia=".VnTime" w:hAnsi=".VnTime" w:cs=".VnTime"/>
          <w:spacing w:val="8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3"/>
          <w:sz w:val="24"/>
          <w:szCs w:val="24"/>
        </w:rPr>
        <w:t xml:space="preserve">B.  </w:t>
      </w:r>
      <w:r>
        <w:rPr>
          <w:w w:val="69"/>
          <w:position w:val="7"/>
          <w:sz w:val="21"/>
          <w:szCs w:val="21"/>
          <w:u w:val="single" w:color="000000"/>
        </w:rPr>
        <w:t>1</w:t>
      </w:r>
      <w:r>
        <w:rPr>
          <w:w w:val="69"/>
          <w:position w:val="7"/>
          <w:sz w:val="21"/>
          <w:szCs w:val="21"/>
        </w:rPr>
        <w:t xml:space="preserve">                                                     </w:t>
      </w:r>
      <w:r>
        <w:rPr>
          <w:spacing w:val="17"/>
          <w:w w:val="69"/>
          <w:position w:val="7"/>
          <w:sz w:val="21"/>
          <w:szCs w:val="21"/>
        </w:rPr>
        <w:t xml:space="preserve"> </w:t>
      </w:r>
      <w:r>
        <w:rPr>
          <w:rFonts w:ascii=".VnTime" w:eastAsia=".VnTime" w:hAnsi=".VnTime" w:cs=".VnTime"/>
          <w:spacing w:val="-1"/>
          <w:position w:val="-3"/>
          <w:sz w:val="24"/>
          <w:szCs w:val="24"/>
        </w:rPr>
        <w:t>C</w:t>
      </w:r>
      <w:r>
        <w:rPr>
          <w:rFonts w:ascii=".VnTime" w:eastAsia=".VnTime" w:hAnsi=".VnTime" w:cs=".VnTime"/>
          <w:position w:val="-3"/>
          <w:sz w:val="24"/>
          <w:szCs w:val="24"/>
        </w:rPr>
        <w:t xml:space="preserve">. 6                            </w:t>
      </w:r>
      <w:r>
        <w:rPr>
          <w:rFonts w:ascii=".VnTime" w:eastAsia=".VnTime" w:hAnsi=".VnTime" w:cs=".VnTime"/>
          <w:spacing w:val="29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position w:val="-3"/>
          <w:sz w:val="24"/>
          <w:szCs w:val="24"/>
        </w:rPr>
        <w:t>D</w:t>
      </w:r>
      <w:r>
        <w:rPr>
          <w:rFonts w:ascii=".VnTime" w:eastAsia=".VnTime" w:hAnsi=".VnTime" w:cs=".VnTime"/>
          <w:position w:val="-3"/>
          <w:sz w:val="24"/>
          <w:szCs w:val="24"/>
        </w:rPr>
        <w:t>.</w:t>
      </w:r>
      <w:r>
        <w:rPr>
          <w:rFonts w:ascii=".VnTime" w:eastAsia=".VnTime" w:hAnsi=".VnTime" w:cs=".VnTime"/>
          <w:spacing w:val="1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3"/>
          <w:sz w:val="24"/>
          <w:szCs w:val="24"/>
        </w:rPr>
        <w:t>27</w:t>
      </w:r>
    </w:p>
    <w:p w:rsidR="00395C8A" w:rsidRDefault="00AE55C6">
      <w:pPr>
        <w:spacing w:line="180" w:lineRule="exact"/>
        <w:ind w:left="3338"/>
        <w:rPr>
          <w:sz w:val="21"/>
          <w:szCs w:val="21"/>
        </w:rPr>
      </w:pPr>
      <w:r>
        <w:rPr>
          <w:w w:val="69"/>
          <w:position w:val="1"/>
          <w:sz w:val="21"/>
          <w:szCs w:val="21"/>
        </w:rPr>
        <w:t>3</w:t>
      </w:r>
    </w:p>
    <w:p w:rsidR="00395C8A" w:rsidRDefault="00AE55C6">
      <w:pPr>
        <w:spacing w:before="23"/>
        <w:ind w:left="100"/>
        <w:rPr>
          <w:rFonts w:ascii=".VnTime" w:eastAsia=".VnTime" w:hAnsi=".VnTime" w:cs=".VnTime"/>
          <w:sz w:val="24"/>
          <w:szCs w:val="24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space="720"/>
        </w:sect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C©u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5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m sè y=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f</w:t>
      </w:r>
      <w:r>
        <w:rPr>
          <w:rFonts w:ascii=".VnTime" w:eastAsia=".VnTime" w:hAnsi=".VnTime" w:cs=".VnTime"/>
          <w:spacing w:val="1"/>
          <w:sz w:val="24"/>
          <w:szCs w:val="24"/>
        </w:rPr>
        <w:t>(x</w:t>
      </w:r>
      <w:r>
        <w:rPr>
          <w:rFonts w:ascii=".VnTime" w:eastAsia=".VnTime" w:hAnsi=".VnTime" w:cs=".VnTime"/>
          <w:sz w:val="24"/>
          <w:szCs w:val="24"/>
        </w:rPr>
        <w:t xml:space="preserve">) =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>3</w:t>
      </w:r>
      <w:r>
        <w:rPr>
          <w:rFonts w:ascii=".VnTime" w:eastAsia=".VnTime" w:hAnsi=".VnTime" w:cs=".VnTime"/>
          <w:spacing w:val="1"/>
          <w:sz w:val="24"/>
          <w:szCs w:val="24"/>
        </w:rPr>
        <w:t>x</w:t>
      </w:r>
      <w:r>
        <w:rPr>
          <w:rFonts w:ascii=".VnTime" w:eastAsia=".VnTime" w:hAnsi=".VnTime" w:cs=".VnTime"/>
          <w:position w:val="10"/>
          <w:sz w:val="14"/>
          <w:szCs w:val="14"/>
        </w:rPr>
        <w:t>2</w:t>
      </w:r>
      <w:r>
        <w:rPr>
          <w:rFonts w:ascii=".VnTime" w:eastAsia=".VnTime" w:hAnsi=".VnTime" w:cs=".VnTime"/>
          <w:spacing w:val="24"/>
          <w:position w:val="10"/>
          <w:sz w:val="14"/>
          <w:szCs w:val="1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1 gi¸ trÞ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ña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f</w:t>
      </w:r>
      <w:r>
        <w:rPr>
          <w:rFonts w:ascii=".VnTime" w:eastAsia=".VnTime" w:hAnsi=".VnTime" w:cs=".VnTime"/>
          <w:spacing w:val="1"/>
          <w:sz w:val="24"/>
          <w:szCs w:val="24"/>
        </w:rPr>
        <w:t>(</w:t>
      </w:r>
      <w:r>
        <w:rPr>
          <w:rFonts w:ascii=".VnTime" w:eastAsia=".VnTime" w:hAnsi=".VnTime" w:cs=".VnTime"/>
          <w:sz w:val="24"/>
          <w:szCs w:val="24"/>
        </w:rPr>
        <w:t>1)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b</w:t>
      </w:r>
      <w:r>
        <w:rPr>
          <w:rFonts w:ascii=".VnTime" w:eastAsia=".VnTime" w:hAnsi=".VnTime" w:cs=".VnTime"/>
          <w:spacing w:val="-1"/>
          <w:sz w:val="24"/>
          <w:szCs w:val="24"/>
        </w:rPr>
        <w:t>»</w:t>
      </w:r>
      <w:r>
        <w:rPr>
          <w:rFonts w:ascii=".VnTime" w:eastAsia=".VnTime" w:hAnsi=".VnTime" w:cs=".VnTime"/>
          <w:sz w:val="24"/>
          <w:szCs w:val="24"/>
        </w:rPr>
        <w:t>ng:</w:t>
      </w:r>
    </w:p>
    <w:p w:rsidR="00395C8A" w:rsidRDefault="00AE55C6">
      <w:pPr>
        <w:spacing w:before="58"/>
        <w:ind w:left="820" w:right="-56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z w:val="24"/>
          <w:szCs w:val="24"/>
        </w:rPr>
        <w:t>A. 4</w:t>
      </w:r>
      <w:r>
        <w:rPr>
          <w:rFonts w:ascii=".VnTime" w:eastAsia=".VnTime" w:hAnsi=".VnTime" w:cs=".VnTime"/>
          <w:sz w:val="24"/>
          <w:szCs w:val="24"/>
        </w:rPr>
        <w:t xml:space="preserve">                             </w:t>
      </w:r>
      <w:r>
        <w:rPr>
          <w:rFonts w:ascii=".VnTime" w:eastAsia=".VnTime" w:hAnsi=".VnTime" w:cs=".VnTime"/>
          <w:spacing w:val="8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B. 2                                </w:t>
      </w:r>
      <w:r>
        <w:rPr>
          <w:rFonts w:ascii=".VnTime" w:eastAsia=".VnTime" w:hAnsi=".VnTime" w:cs=".VnTime"/>
          <w:spacing w:val="3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4                          </w:t>
      </w:r>
      <w:r>
        <w:rPr>
          <w:rFonts w:ascii=".VnTime" w:eastAsia=".VnTime" w:hAnsi=".VnTime" w:cs=".VnTime"/>
          <w:spacing w:val="10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>.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>3</w:t>
      </w:r>
    </w:p>
    <w:p w:rsidR="00395C8A" w:rsidRDefault="00AE55C6">
      <w:pPr>
        <w:spacing w:before="48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 xml:space="preserve">C©u 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>6</w:t>
      </w:r>
      <w:r>
        <w:rPr>
          <w:rFonts w:ascii=".VnTime" w:eastAsia=".VnTime" w:hAnsi=".VnTime" w:cs=".VnTime"/>
          <w:sz w:val="24"/>
          <w:szCs w:val="24"/>
        </w:rPr>
        <w:t>: Cho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hÖ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täa ®é </w:t>
      </w:r>
      <w:r>
        <w:rPr>
          <w:rFonts w:ascii=".VnTime" w:eastAsia=".VnTime" w:hAnsi=".VnTime" w:cs=".VnTime"/>
          <w:spacing w:val="-1"/>
          <w:sz w:val="24"/>
          <w:szCs w:val="24"/>
        </w:rPr>
        <w:t>O</w:t>
      </w:r>
      <w:r>
        <w:rPr>
          <w:rFonts w:ascii=".VnTime" w:eastAsia=".VnTime" w:hAnsi=".VnTime" w:cs=".VnTime"/>
          <w:spacing w:val="3"/>
          <w:sz w:val="24"/>
          <w:szCs w:val="24"/>
        </w:rPr>
        <w:t>x</w:t>
      </w:r>
      <w:r>
        <w:rPr>
          <w:rFonts w:ascii=".VnTime" w:eastAsia=".VnTime" w:hAnsi=".VnTime" w:cs=".VnTime"/>
          <w:sz w:val="24"/>
          <w:szCs w:val="24"/>
        </w:rPr>
        <w:t>y . §i</w:t>
      </w:r>
      <w:r>
        <w:rPr>
          <w:rFonts w:ascii=".VnTime" w:eastAsia=".VnTime" w:hAnsi=".VnTime" w:cs=".VnTime"/>
          <w:spacing w:val="-1"/>
          <w:sz w:val="24"/>
          <w:szCs w:val="24"/>
        </w:rPr>
        <w:t>Ó</w:t>
      </w:r>
      <w:r>
        <w:rPr>
          <w:rFonts w:ascii=".VnTime" w:eastAsia=".VnTime" w:hAnsi=".VnTime" w:cs=".VnTime"/>
          <w:sz w:val="24"/>
          <w:szCs w:val="24"/>
        </w:rPr>
        <w:t xml:space="preserve">m P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ã täa ®é l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:</w:t>
      </w:r>
    </w:p>
    <w:p w:rsidR="00395C8A" w:rsidRDefault="00AE55C6">
      <w:pPr>
        <w:spacing w:before="67" w:line="300" w:lineRule="exact"/>
        <w:rPr>
          <w:sz w:val="24"/>
          <w:szCs w:val="24"/>
        </w:rPr>
      </w:pPr>
      <w:r>
        <w:br w:type="column"/>
      </w:r>
      <w:r>
        <w:rPr>
          <w:position w:val="2"/>
          <w:sz w:val="24"/>
          <w:szCs w:val="24"/>
        </w:rPr>
        <w:t xml:space="preserve">y      </w:t>
      </w:r>
      <w:r>
        <w:rPr>
          <w:position w:val="-3"/>
          <w:sz w:val="24"/>
          <w:szCs w:val="24"/>
        </w:rPr>
        <w:t>3</w:t>
      </w:r>
    </w:p>
    <w:p w:rsidR="00395C8A" w:rsidRDefault="00AE55C6">
      <w:pPr>
        <w:spacing w:line="500" w:lineRule="exact"/>
        <w:rPr>
          <w:sz w:val="22"/>
          <w:szCs w:val="22"/>
        </w:rPr>
      </w:pPr>
      <w:r>
        <w:rPr>
          <w:position w:val="-5"/>
          <w:sz w:val="24"/>
          <w:szCs w:val="24"/>
        </w:rPr>
        <w:t>P</w:t>
      </w:r>
      <w:r>
        <w:rPr>
          <w:spacing w:val="47"/>
          <w:position w:val="-5"/>
          <w:sz w:val="24"/>
          <w:szCs w:val="24"/>
        </w:rPr>
        <w:t xml:space="preserve"> </w:t>
      </w:r>
      <w:r>
        <w:rPr>
          <w:b/>
          <w:position w:val="4"/>
          <w:sz w:val="48"/>
          <w:szCs w:val="48"/>
        </w:rPr>
        <w:t>.</w:t>
      </w:r>
      <w:r>
        <w:rPr>
          <w:b/>
          <w:spacing w:val="-10"/>
          <w:position w:val="4"/>
          <w:sz w:val="48"/>
          <w:szCs w:val="48"/>
        </w:rPr>
        <w:t xml:space="preserve"> </w:t>
      </w:r>
      <w:r>
        <w:rPr>
          <w:position w:val="9"/>
          <w:sz w:val="22"/>
          <w:szCs w:val="22"/>
        </w:rPr>
        <w:t>2</w:t>
      </w:r>
    </w:p>
    <w:p w:rsidR="00395C8A" w:rsidRDefault="00AE55C6">
      <w:pPr>
        <w:spacing w:line="340" w:lineRule="exact"/>
        <w:ind w:left="480"/>
        <w:rPr>
          <w:sz w:val="24"/>
          <w:szCs w:val="24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num="2" w:space="720" w:equalWidth="0">
            <w:col w:w="8032" w:space="861"/>
            <w:col w:w="2127"/>
          </w:cols>
        </w:sectPr>
      </w:pPr>
      <w:r>
        <w:rPr>
          <w:position w:val="7"/>
          <w:sz w:val="24"/>
          <w:szCs w:val="24"/>
        </w:rPr>
        <w:t xml:space="preserve">1                    </w:t>
      </w:r>
      <w:r>
        <w:rPr>
          <w:position w:val="-2"/>
          <w:sz w:val="24"/>
          <w:szCs w:val="24"/>
        </w:rPr>
        <w:t>x</w:t>
      </w:r>
    </w:p>
    <w:p w:rsidR="00395C8A" w:rsidRDefault="00395C8A">
      <w:pPr>
        <w:spacing w:before="13" w:line="220" w:lineRule="exact"/>
        <w:rPr>
          <w:sz w:val="22"/>
          <w:szCs w:val="22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space="720"/>
        </w:sectPr>
      </w:pPr>
    </w:p>
    <w:p w:rsidR="00395C8A" w:rsidRDefault="00AE55C6">
      <w:pPr>
        <w:spacing w:before="36" w:line="180" w:lineRule="exact"/>
        <w:jc w:val="right"/>
        <w:rPr>
          <w:sz w:val="24"/>
          <w:szCs w:val="24"/>
        </w:rPr>
      </w:pPr>
      <w:r>
        <w:rPr>
          <w:spacing w:val="-1"/>
          <w:position w:val="-7"/>
          <w:sz w:val="24"/>
          <w:szCs w:val="24"/>
        </w:rPr>
        <w:t>-</w:t>
      </w:r>
      <w:r>
        <w:rPr>
          <w:position w:val="-7"/>
          <w:sz w:val="24"/>
          <w:szCs w:val="24"/>
        </w:rPr>
        <w:t xml:space="preserve">3    </w:t>
      </w:r>
      <w:r>
        <w:rPr>
          <w:spacing w:val="17"/>
          <w:position w:val="-7"/>
          <w:sz w:val="24"/>
          <w:szCs w:val="24"/>
        </w:rPr>
        <w:t xml:space="preserve"> </w:t>
      </w:r>
      <w:r>
        <w:rPr>
          <w:spacing w:val="-1"/>
          <w:position w:val="-7"/>
          <w:sz w:val="24"/>
          <w:szCs w:val="24"/>
        </w:rPr>
        <w:t>-</w:t>
      </w:r>
      <w:r>
        <w:rPr>
          <w:position w:val="-7"/>
          <w:sz w:val="24"/>
          <w:szCs w:val="24"/>
        </w:rPr>
        <w:t>2</w:t>
      </w:r>
    </w:p>
    <w:p w:rsidR="00395C8A" w:rsidRDefault="00AE55C6">
      <w:pPr>
        <w:spacing w:before="38" w:line="180" w:lineRule="exact"/>
        <w:ind w:right="-58"/>
        <w:rPr>
          <w:sz w:val="24"/>
          <w:szCs w:val="24"/>
        </w:rPr>
      </w:pPr>
      <w:r>
        <w:br w:type="column"/>
      </w:r>
      <w:r>
        <w:rPr>
          <w:spacing w:val="-1"/>
          <w:position w:val="-7"/>
          <w:sz w:val="24"/>
          <w:szCs w:val="24"/>
        </w:rPr>
        <w:t>-</w:t>
      </w:r>
      <w:r>
        <w:rPr>
          <w:position w:val="-7"/>
          <w:sz w:val="24"/>
          <w:szCs w:val="24"/>
        </w:rPr>
        <w:t>1</w:t>
      </w:r>
      <w:r>
        <w:rPr>
          <w:spacing w:val="31"/>
          <w:position w:val="-7"/>
          <w:sz w:val="24"/>
          <w:szCs w:val="24"/>
        </w:rPr>
        <w:t xml:space="preserve"> </w:t>
      </w:r>
      <w:r>
        <w:rPr>
          <w:position w:val="-8"/>
          <w:sz w:val="24"/>
          <w:szCs w:val="24"/>
        </w:rPr>
        <w:t>O</w:t>
      </w:r>
    </w:p>
    <w:p w:rsidR="00395C8A" w:rsidRDefault="00AE55C6">
      <w:pPr>
        <w:spacing w:before="26" w:line="240" w:lineRule="exact"/>
        <w:ind w:left="185"/>
        <w:rPr>
          <w:sz w:val="24"/>
          <w:szCs w:val="24"/>
        </w:rPr>
      </w:pPr>
      <w:r>
        <w:br w:type="column"/>
      </w:r>
      <w:r>
        <w:rPr>
          <w:position w:val="-4"/>
          <w:sz w:val="24"/>
          <w:szCs w:val="24"/>
        </w:rPr>
        <w:t xml:space="preserve">1   </w:t>
      </w:r>
      <w:r>
        <w:rPr>
          <w:spacing w:val="55"/>
          <w:position w:val="-4"/>
          <w:sz w:val="24"/>
          <w:szCs w:val="24"/>
        </w:rPr>
        <w:t xml:space="preserve"> </w:t>
      </w:r>
      <w:r>
        <w:rPr>
          <w:position w:val="-3"/>
          <w:sz w:val="24"/>
          <w:szCs w:val="24"/>
        </w:rPr>
        <w:t xml:space="preserve">2   </w:t>
      </w:r>
      <w:r>
        <w:rPr>
          <w:spacing w:val="15"/>
          <w:position w:val="-3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>3</w:t>
      </w:r>
    </w:p>
    <w:p w:rsidR="00395C8A" w:rsidRDefault="00AE55C6">
      <w:pPr>
        <w:spacing w:line="40" w:lineRule="atLeast"/>
        <w:rPr>
          <w:sz w:val="24"/>
          <w:szCs w:val="24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num="3" w:space="720" w:equalWidth="0">
            <w:col w:w="8534" w:space="189"/>
            <w:col w:w="464" w:space="186"/>
            <w:col w:w="1647"/>
          </w:cols>
        </w:sectPr>
      </w:pPr>
      <w:r>
        <w:pict>
          <v:group id="_x0000_s1032" style="position:absolute;margin-left:419.15pt;margin-top:676.75pt;width:163.25pt;height:135.55pt;z-index:-251644416;mso-position-horizontal-relative:page;mso-position-vertical-relative:page" coordorigin="8383,13534" coordsize="3265,2711">
            <v:shape id="_x0000_s1051" style="position:absolute;left:9902;top:13542;width:120;height:2696" coordorigin="9902,13542" coordsize="120,2696" path="m9972,13662r50,l9972,13642r,-6l9968,13632r-12,l9952,13636r,2598l9956,16238r12,l9972,16234r,-2572xe" fillcolor="black" stroked="f">
              <v:path arrowok="t"/>
            </v:shape>
            <v:shape id="_x0000_s1050" style="position:absolute;left:9902;top:13542;width:120;height:2696" coordorigin="9902,13542" coordsize="120,2696" path="m9956,13632r12,l9972,13636r,6l10022,13662r-60,-120l9902,13662r50,l9952,13636r4,-4xe" fillcolor="black" stroked="f">
              <v:path arrowok="t"/>
            </v:shape>
            <v:shape id="_x0000_s1049" style="position:absolute;left:8390;top:14825;width:3250;height:120" coordorigin="8390,14825" coordsize="3250,120" path="m11520,14875r26,l11550,14879r90,6l11520,14825r,50xe" fillcolor="black" stroked="f">
              <v:path arrowok="t"/>
            </v:shape>
            <v:shape id="_x0000_s1048" style="position:absolute;left:8390;top:14825;width:3250;height:120" coordorigin="8390,14825" coordsize="3250,120" path="m11546,14895r-26,l11520,14945r120,-60l11546,14895xe" fillcolor="black" stroked="f">
              <v:path arrowok="t"/>
            </v:shape>
            <v:shape id="_x0000_s1047" style="position:absolute;left:8390;top:14825;width:3250;height:120" coordorigin="8390,14825" coordsize="3250,120" path="m8390,14879r,12l8394,14895r3152,l11550,14891r,-6l11550,14891r-4,4l11640,14885r-90,-6l11546,14875r-3152,l8390,14879xe" fillcolor="black" stroked="f">
              <v:path arrowok="t"/>
            </v:shape>
            <v:shape id="_x0000_s1046" style="position:absolute;left:9575;top:14826;width:0;height:123" coordorigin="9575,14826" coordsize="0,123" path="m9575,14826r,123e" filled="f">
              <v:path arrowok="t"/>
            </v:shape>
            <v:shape id="_x0000_s1045" style="position:absolute;left:11124;top:14826;width:0;height:123" coordorigin="11124,14826" coordsize="0,123" path="m11124,14826r,123e" filled="f">
              <v:path arrowok="t"/>
            </v:shape>
            <v:shape id="_x0000_s1044" style="position:absolute;left:10737;top:14826;width:0;height:123" coordorigin="10737,14826" coordsize="0,123" path="m10737,14826r,123e" filled="f">
              <v:path arrowok="t"/>
            </v:shape>
            <v:shape id="_x0000_s1043" style="position:absolute;left:10350;top:14826;width:0;height:123" coordorigin="10350,14826" coordsize="0,123" path="m10350,14826r,123e" filled="f">
              <v:path arrowok="t"/>
            </v:shape>
            <v:shape id="_x0000_s1042" style="position:absolute;left:9188;top:14826;width:0;height:123" coordorigin="9188,14826" coordsize="0,123" path="m9188,14826r,123e" filled="f">
              <v:path arrowok="t"/>
            </v:shape>
            <v:shape id="_x0000_s1041" style="position:absolute;left:8801;top:14826;width:0;height:123" coordorigin="8801,14826" coordsize="0,123" path="m8801,14826r,123e" filled="f">
              <v:path arrowok="t"/>
            </v:shape>
            <v:shape id="_x0000_s1040" style="position:absolute;left:9895;top:14519;width:129;height:0" coordorigin="9895,14519" coordsize="129,0" path="m10024,14519r-129,e" filled="f">
              <v:path arrowok="t"/>
            </v:shape>
            <v:shape id="_x0000_s1039" style="position:absolute;left:9895;top:15984;width:129;height:0" coordorigin="9895,15984" coordsize="129,0" path="m10024,15984r-129,e" filled="f">
              <v:path arrowok="t"/>
            </v:shape>
            <v:shape id="_x0000_s1038" style="position:absolute;left:9895;top:15618;width:129;height:0" coordorigin="9895,15618" coordsize="129,0" path="m10024,15618r-129,e" filled="f">
              <v:path arrowok="t"/>
            </v:shape>
            <v:shape id="_x0000_s1037" style="position:absolute;left:9895;top:15251;width:129;height:0" coordorigin="9895,15251" coordsize="129,0" path="m10024,15251r-129,e" filled="f">
              <v:path arrowok="t"/>
            </v:shape>
            <v:shape id="_x0000_s1036" style="position:absolute;left:9895;top:14152;width:129;height:0" coordorigin="9895,14152" coordsize="129,0" path="m10024,14152r-129,e" filled="f">
              <v:path arrowok="t"/>
            </v:shape>
            <v:shape id="_x0000_s1035" style="position:absolute;left:9895;top:13786;width:129;height:0" coordorigin="9895,13786" coordsize="129,0" path="m10024,13786r-129,e" filled="f">
              <v:path arrowok="t"/>
            </v:shape>
            <v:shape id="_x0000_s1034" style="position:absolute;left:9962;top:14763;width:129;height:122" coordorigin="9962,14763" coordsize="129,122" path="m9962,14885r129,l10091,14763r-129,l9962,14885xe" stroked="f">
              <v:path arrowok="t"/>
            </v:shape>
            <v:shape id="_x0000_s1033" style="position:absolute;left:9962;top:14763;width:129;height:122" coordorigin="9962,14763" coordsize="129,122" path="m9962,14885r129,l10091,14763r-129,l9962,14885xe" filled="f">
              <v:path arrowok="t"/>
            </v:shape>
            <w10:wrap anchorx="page" anchory="page"/>
          </v:group>
        </w:pict>
      </w:r>
      <w:r>
        <w:rPr>
          <w:sz w:val="24"/>
          <w:szCs w:val="24"/>
        </w:rPr>
        <w:t>-</w:t>
      </w:r>
    </w:p>
    <w:p w:rsidR="00395C8A" w:rsidRDefault="00AE55C6">
      <w:pPr>
        <w:ind w:right="1434"/>
        <w:jc w:val="right"/>
        <w:rPr>
          <w:sz w:val="24"/>
          <w:szCs w:val="24"/>
        </w:rPr>
      </w:pPr>
      <w:r>
        <w:rPr>
          <w:sz w:val="24"/>
          <w:szCs w:val="24"/>
        </w:rPr>
        <w:t>1</w:t>
      </w:r>
    </w:p>
    <w:p w:rsidR="00395C8A" w:rsidRDefault="00AE55C6">
      <w:pPr>
        <w:spacing w:before="89"/>
        <w:ind w:right="1434"/>
        <w:jc w:val="right"/>
        <w:rPr>
          <w:sz w:val="24"/>
          <w:szCs w:val="24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space="720"/>
        </w:sect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2</w:t>
      </w:r>
    </w:p>
    <w:p w:rsidR="00395C8A" w:rsidRDefault="00395C8A">
      <w:pPr>
        <w:spacing w:line="260" w:lineRule="exact"/>
        <w:rPr>
          <w:sz w:val="26"/>
          <w:szCs w:val="26"/>
        </w:rPr>
      </w:pPr>
    </w:p>
    <w:p w:rsidR="00395C8A" w:rsidRDefault="00AE55C6">
      <w:pPr>
        <w:spacing w:before="76"/>
        <w:ind w:left="8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z w:val="24"/>
          <w:szCs w:val="24"/>
        </w:rPr>
        <w:t xml:space="preserve">A. </w:t>
      </w:r>
      <w:r>
        <w:rPr>
          <w:rFonts w:ascii=".VnTime" w:eastAsia=".VnTime" w:hAnsi=".VnTime" w:cs=".VnTime"/>
          <w:spacing w:val="-1"/>
          <w:sz w:val="24"/>
          <w:szCs w:val="24"/>
        </w:rPr>
        <w:t>(</w:t>
      </w:r>
      <w:r>
        <w:rPr>
          <w:rFonts w:ascii=".VnTime" w:eastAsia=".VnTime" w:hAnsi=".VnTime" w:cs=".VnTime"/>
          <w:sz w:val="24"/>
          <w:szCs w:val="24"/>
        </w:rPr>
        <w:t xml:space="preserve">0 ; 2)                    </w:t>
      </w:r>
      <w:r>
        <w:rPr>
          <w:rFonts w:ascii=".VnTime" w:eastAsia=".VnTime" w:hAnsi=".VnTime" w:cs=".VnTime"/>
          <w:spacing w:val="2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B. (0 ;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2)                    </w:t>
      </w:r>
      <w:r>
        <w:rPr>
          <w:rFonts w:ascii=".VnTime" w:eastAsia=".VnTime" w:hAnsi=".VnTime" w:cs=".VnTime"/>
          <w:spacing w:val="30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. (2 ; 0)                    </w:t>
      </w:r>
      <w:r>
        <w:rPr>
          <w:rFonts w:ascii=".VnTime" w:eastAsia=".VnTime" w:hAnsi=".VnTime" w:cs=".VnTime"/>
          <w:spacing w:val="43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>. (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>2 ;0)</w:t>
      </w:r>
    </w:p>
    <w:p w:rsidR="00395C8A" w:rsidRDefault="00AE55C6">
      <w:pPr>
        <w:spacing w:line="260" w:lineRule="exact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C©u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 xml:space="preserve">7: </w:t>
      </w:r>
      <w:r>
        <w:rPr>
          <w:rFonts w:ascii=".VnTime" w:eastAsia=".VnTime" w:hAnsi=".VnTime" w:cs=".VnTime"/>
          <w:sz w:val="24"/>
          <w:szCs w:val="24"/>
        </w:rPr>
        <w:t>§i</w:t>
      </w:r>
      <w:r>
        <w:rPr>
          <w:rFonts w:ascii=".VnTime" w:eastAsia=".VnTime" w:hAnsi=".VnTime" w:cs=".VnTime"/>
          <w:spacing w:val="-1"/>
          <w:sz w:val="24"/>
          <w:szCs w:val="24"/>
        </w:rPr>
        <w:t>Ò</w:t>
      </w:r>
      <w:r>
        <w:rPr>
          <w:rFonts w:ascii=".VnTime" w:eastAsia=".VnTime" w:hAnsi=".VnTime" w:cs=".VnTime"/>
          <w:sz w:val="24"/>
          <w:szCs w:val="24"/>
        </w:rPr>
        <w:t>n thªm biÓu thøc thÝch hîp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 xml:space="preserve">o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hç</w:t>
      </w:r>
      <w:r>
        <w:rPr>
          <w:rFonts w:ascii=".VnTime" w:eastAsia=".VnTime" w:hAnsi=".VnTime" w:cs=".VnTime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“</w:t>
      </w:r>
      <w:r>
        <w:rPr>
          <w:rFonts w:ascii="Arial" w:eastAsia="Arial" w:hAnsi="Arial" w:cs="Arial"/>
          <w:spacing w:val="-4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58"/>
          <w:sz w:val="24"/>
          <w:szCs w:val="24"/>
        </w:rPr>
        <w:t>…</w:t>
      </w:r>
      <w:r>
        <w:rPr>
          <w:rFonts w:ascii=".VnTime" w:eastAsia=".VnTime" w:hAnsi=".VnTime" w:cs=".VnTime"/>
          <w:sz w:val="24"/>
          <w:szCs w:val="24"/>
        </w:rPr>
        <w:t>..</w:t>
      </w:r>
      <w:r>
        <w:rPr>
          <w:rFonts w:ascii="Arial" w:eastAsia="Arial" w:hAnsi="Arial" w:cs="Arial"/>
          <w:sz w:val="24"/>
          <w:szCs w:val="24"/>
        </w:rPr>
        <w:t>”</w:t>
      </w:r>
      <w:r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®Ó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®•îc</w:t>
      </w:r>
      <w:r>
        <w:rPr>
          <w:rFonts w:ascii=".VnTime" w:eastAsia=".VnTime" w:hAnsi=".VnTime" w:cs=".VnTime"/>
          <w:spacing w:val="33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k</w:t>
      </w:r>
      <w:r>
        <w:rPr>
          <w:rFonts w:ascii=".VnTime" w:eastAsia=".VnTime" w:hAnsi=".VnTime" w:cs=".VnTime"/>
          <w:spacing w:val="2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¼</w:t>
      </w:r>
      <w:r>
        <w:rPr>
          <w:rFonts w:ascii=".VnTime" w:eastAsia=".VnTime" w:hAnsi=".VnTime" w:cs=".VnTime"/>
          <w:sz w:val="24"/>
          <w:szCs w:val="24"/>
        </w:rPr>
        <w:t>ng ®Þnh</w:t>
      </w:r>
      <w:r>
        <w:rPr>
          <w:rFonts w:ascii=".VnTime" w:eastAsia=".VnTime" w:hAnsi=".VnTime" w:cs=".VnTime"/>
          <w:sz w:val="24"/>
          <w:szCs w:val="24"/>
        </w:rPr>
        <w:t xml:space="preserve"> ®óng</w:t>
      </w:r>
    </w:p>
    <w:p w:rsidR="00395C8A" w:rsidRDefault="00AE55C6">
      <w:pPr>
        <w:spacing w:before="56"/>
        <w:ind w:left="100"/>
        <w:rPr>
          <w:rFonts w:ascii=".VnTime" w:eastAsia=".VnTime" w:hAnsi=".VnTime" w:cs=".VnTime"/>
          <w:sz w:val="24"/>
          <w:szCs w:val="24"/>
        </w:rPr>
      </w:pPr>
      <w:r>
        <w:pict>
          <v:shape id="_x0000_s1031" type="#_x0000_t202" style="position:absolute;left:0;text-align:left;margin-left:254.9pt;margin-top:4.35pt;width:114.65pt;height:41pt;z-index:-251639296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58"/>
                    <w:gridCol w:w="759"/>
                    <w:gridCol w:w="758"/>
                  </w:tblGrid>
                  <w:tr w:rsidR="00395C8A">
                    <w:trPr>
                      <w:trHeight w:hRule="exact" w:val="391"/>
                    </w:trPr>
                    <w:tc>
                      <w:tcPr>
                        <w:tcW w:w="75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102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x</w:t>
                        </w:r>
                      </w:p>
                    </w:tc>
                    <w:tc>
                      <w:tcPr>
                        <w:tcW w:w="75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102"/>
                          <w:rPr>
                            <w:rFonts w:ascii=".VnTime" w:eastAsia=".VnTime" w:hAnsi=".VnTime" w:cs=".VnTime"/>
                            <w:sz w:val="14"/>
                            <w:szCs w:val="1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pacing w:val="2"/>
                            <w:sz w:val="24"/>
                            <w:szCs w:val="24"/>
                          </w:rPr>
                          <w:t>x</w:t>
                        </w:r>
                        <w:r>
                          <w:rPr>
                            <w:rFonts w:ascii=".VnTime" w:eastAsia=".VnTime" w:hAnsi=".VnTime" w:cs=".VnTime"/>
                            <w:position w:val="-5"/>
                            <w:sz w:val="14"/>
                            <w:szCs w:val="14"/>
                          </w:rPr>
                          <w:t>1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102"/>
                          <w:rPr>
                            <w:rFonts w:ascii=".VnTime" w:eastAsia=".VnTime" w:hAnsi=".VnTime" w:cs=".VnTime"/>
                            <w:sz w:val="14"/>
                            <w:szCs w:val="1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pacing w:val="1"/>
                            <w:sz w:val="24"/>
                            <w:szCs w:val="24"/>
                          </w:rPr>
                          <w:t>x</w:t>
                        </w:r>
                        <w:r>
                          <w:rPr>
                            <w:rFonts w:ascii=".VnTime" w:eastAsia=".VnTime" w:hAnsi=".VnTime" w:cs=".VnTime"/>
                            <w:position w:val="-5"/>
                            <w:sz w:val="14"/>
                            <w:szCs w:val="14"/>
                          </w:rPr>
                          <w:t>2</w:t>
                        </w:r>
                      </w:p>
                    </w:tc>
                  </w:tr>
                  <w:tr w:rsidR="00395C8A">
                    <w:trPr>
                      <w:trHeight w:hRule="exact" w:val="408"/>
                    </w:trPr>
                    <w:tc>
                      <w:tcPr>
                        <w:tcW w:w="75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102"/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y</w:t>
                        </w:r>
                      </w:p>
                    </w:tc>
                    <w:tc>
                      <w:tcPr>
                        <w:tcW w:w="75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102"/>
                          <w:rPr>
                            <w:rFonts w:ascii=".VnTime" w:eastAsia=".VnTime" w:hAnsi=".VnTime" w:cs=".VnTime"/>
                            <w:sz w:val="14"/>
                            <w:szCs w:val="1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rFonts w:ascii=".VnTime" w:eastAsia=".VnTime" w:hAnsi=".VnTime" w:cs=".VnTime"/>
                            <w:position w:val="-5"/>
                            <w:sz w:val="14"/>
                            <w:szCs w:val="14"/>
                          </w:rPr>
                          <w:t>1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395C8A" w:rsidRDefault="00AE55C6">
                        <w:pPr>
                          <w:spacing w:before="46"/>
                          <w:ind w:left="102"/>
                          <w:rPr>
                            <w:rFonts w:ascii=".VnTime" w:eastAsia=".VnTime" w:hAnsi=".VnTime" w:cs=".VnTime"/>
                            <w:sz w:val="14"/>
                            <w:szCs w:val="14"/>
                          </w:rPr>
                        </w:pPr>
                        <w:r>
                          <w:rPr>
                            <w:rFonts w:ascii=".VnTime" w:eastAsia=".VnTime" w:hAnsi=".VnTime" w:cs=".VnTime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rFonts w:ascii=".VnTime" w:eastAsia=".VnTime" w:hAnsi=".VnTime" w:cs=".VnTime"/>
                            <w:position w:val="-5"/>
                            <w:sz w:val="14"/>
                            <w:szCs w:val="14"/>
                          </w:rPr>
                          <w:t>2</w:t>
                        </w:r>
                      </w:p>
                    </w:tc>
                  </w:tr>
                </w:tbl>
                <w:p w:rsidR="00395C8A" w:rsidRDefault="00395C8A"/>
              </w:txbxContent>
            </v:textbox>
            <w10:wrap anchorx="page"/>
          </v:shape>
        </w:pic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h</w:t>
      </w:r>
      <w:r>
        <w:rPr>
          <w:rFonts w:ascii=".VnTime" w:eastAsia=".VnTime" w:hAnsi=".VnTime" w:cs=".VnTime"/>
          <w:spacing w:val="-1"/>
          <w:sz w:val="24"/>
          <w:szCs w:val="24"/>
        </w:rPr>
        <w:t>a</w:t>
      </w:r>
      <w:r>
        <w:rPr>
          <w:rFonts w:ascii=".VnTime" w:eastAsia=".VnTime" w:hAnsi=".VnTime" w:cs=".VnTime"/>
          <w:sz w:val="24"/>
          <w:szCs w:val="24"/>
        </w:rPr>
        <w:t>i ®¹i l•¬ng</w:t>
      </w:r>
      <w:r>
        <w:rPr>
          <w:rFonts w:ascii=".VnTime" w:eastAsia=".VnTime" w:hAnsi=".VnTime" w:cs=".VnTime"/>
          <w:spacing w:val="3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y</w:t>
      </w:r>
    </w:p>
    <w:p w:rsidR="00395C8A" w:rsidRDefault="00395C8A">
      <w:pPr>
        <w:spacing w:before="5" w:line="180" w:lineRule="exact"/>
        <w:rPr>
          <w:sz w:val="18"/>
          <w:szCs w:val="18"/>
        </w:rPr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</w:pPr>
    </w:p>
    <w:p w:rsidR="00395C8A" w:rsidRDefault="00395C8A">
      <w:pPr>
        <w:spacing w:line="200" w:lineRule="exact"/>
        <w:sectPr w:rsidR="00395C8A">
          <w:pgSz w:w="11920" w:h="16860"/>
          <w:pgMar w:top="980" w:right="160" w:bottom="280" w:left="740" w:header="743" w:footer="0" w:gutter="0"/>
          <w:cols w:space="720"/>
        </w:sectPr>
      </w:pPr>
    </w:p>
    <w:p w:rsidR="00395C8A" w:rsidRDefault="00395C8A">
      <w:pPr>
        <w:spacing w:before="8" w:line="240" w:lineRule="exact"/>
        <w:rPr>
          <w:sz w:val="24"/>
          <w:szCs w:val="24"/>
        </w:rPr>
      </w:pPr>
    </w:p>
    <w:p w:rsidR="00395C8A" w:rsidRDefault="00AE55C6">
      <w:pPr>
        <w:spacing w:line="100" w:lineRule="exact"/>
        <w:ind w:left="100" w:right="-56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-1"/>
          <w:position w:val="-8"/>
          <w:sz w:val="24"/>
          <w:szCs w:val="24"/>
        </w:rPr>
        <w:t>NÕ</w:t>
      </w:r>
      <w:r>
        <w:rPr>
          <w:rFonts w:ascii=".VnTime" w:eastAsia=".VnTime" w:hAnsi=".VnTime" w:cs=".VnTime"/>
          <w:position w:val="-8"/>
          <w:sz w:val="24"/>
          <w:szCs w:val="24"/>
        </w:rPr>
        <w:t>u h</w:t>
      </w:r>
      <w:r>
        <w:rPr>
          <w:rFonts w:ascii=".VnTime" w:eastAsia=".VnTime" w:hAnsi=".VnTime" w:cs=".VnTime"/>
          <w:spacing w:val="-1"/>
          <w:position w:val="-8"/>
          <w:sz w:val="24"/>
          <w:szCs w:val="24"/>
        </w:rPr>
        <w:t>a</w:t>
      </w:r>
      <w:r>
        <w:rPr>
          <w:rFonts w:ascii=".VnTime" w:eastAsia=".VnTime" w:hAnsi=".VnTime" w:cs=".VnTime"/>
          <w:position w:val="-8"/>
          <w:sz w:val="24"/>
          <w:szCs w:val="24"/>
        </w:rPr>
        <w:t>i ®¹i l•îng</w:t>
      </w:r>
      <w:r>
        <w:rPr>
          <w:rFonts w:ascii=".VnTime" w:eastAsia=".VnTime" w:hAnsi=".VnTime" w:cs=".VnTime"/>
          <w:spacing w:val="31"/>
          <w:position w:val="-8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8"/>
          <w:sz w:val="24"/>
          <w:szCs w:val="24"/>
        </w:rPr>
        <w:t>nµy tû</w:t>
      </w:r>
      <w:r>
        <w:rPr>
          <w:rFonts w:ascii=".VnTime" w:eastAsia=".VnTime" w:hAnsi=".VnTime" w:cs=".VnTime"/>
          <w:spacing w:val="2"/>
          <w:position w:val="-8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8"/>
          <w:sz w:val="24"/>
          <w:szCs w:val="24"/>
        </w:rPr>
        <w:t>lÖ thu</w:t>
      </w:r>
      <w:r>
        <w:rPr>
          <w:rFonts w:ascii=".VnTime" w:eastAsia=".VnTime" w:hAnsi=".VnTime" w:cs=".VnTime"/>
          <w:spacing w:val="1"/>
          <w:position w:val="-8"/>
          <w:sz w:val="24"/>
          <w:szCs w:val="24"/>
        </w:rPr>
        <w:t>Ë</w:t>
      </w:r>
      <w:r>
        <w:rPr>
          <w:rFonts w:ascii=".VnTime" w:eastAsia=".VnTime" w:hAnsi=".VnTime" w:cs=".VnTime"/>
          <w:position w:val="-8"/>
          <w:sz w:val="24"/>
          <w:szCs w:val="24"/>
        </w:rPr>
        <w:t>n th×</w:t>
      </w:r>
      <w:r>
        <w:rPr>
          <w:rFonts w:ascii=".VnTime" w:eastAsia=".VnTime" w:hAnsi=".VnTime" w:cs=".VnTime"/>
          <w:spacing w:val="1"/>
          <w:position w:val="-8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8"/>
          <w:sz w:val="24"/>
          <w:szCs w:val="24"/>
        </w:rPr>
        <w:t>tû sè</w:t>
      </w:r>
    </w:p>
    <w:p w:rsidR="00395C8A" w:rsidRDefault="00AE55C6">
      <w:pPr>
        <w:spacing w:before="27" w:line="320" w:lineRule="exact"/>
        <w:rPr>
          <w:rFonts w:ascii="Arial" w:eastAsia="Arial" w:hAnsi="Arial" w:cs="Arial"/>
          <w:sz w:val="24"/>
          <w:szCs w:val="24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num="2" w:space="720" w:equalWidth="0">
            <w:col w:w="4126" w:space="160"/>
            <w:col w:w="6734"/>
          </w:cols>
        </w:sectPr>
      </w:pPr>
      <w:r>
        <w:br w:type="column"/>
      </w:r>
      <w:r>
        <w:rPr>
          <w:i/>
          <w:spacing w:val="-19"/>
          <w:w w:val="99"/>
          <w:position w:val="4"/>
          <w:sz w:val="24"/>
          <w:szCs w:val="24"/>
          <w:u w:val="single" w:color="000000"/>
        </w:rPr>
        <w:t xml:space="preserve"> </w:t>
      </w:r>
      <w:r>
        <w:rPr>
          <w:i/>
          <w:spacing w:val="-6"/>
          <w:position w:val="4"/>
          <w:sz w:val="24"/>
          <w:szCs w:val="24"/>
          <w:u w:val="single" w:color="000000"/>
        </w:rPr>
        <w:t>x</w:t>
      </w:r>
      <w:r>
        <w:rPr>
          <w:position w:val="-2"/>
          <w:sz w:val="14"/>
          <w:szCs w:val="14"/>
          <w:u w:val="single" w:color="000000"/>
        </w:rPr>
        <w:t>1</w:t>
      </w:r>
      <w:r>
        <w:rPr>
          <w:spacing w:val="-1"/>
          <w:position w:val="-2"/>
          <w:sz w:val="14"/>
          <w:szCs w:val="14"/>
          <w:u w:val="single" w:color="000000"/>
        </w:rPr>
        <w:t xml:space="preserve"> </w:t>
      </w:r>
      <w:r>
        <w:rPr>
          <w:spacing w:val="8"/>
          <w:position w:val="-2"/>
          <w:sz w:val="14"/>
          <w:szCs w:val="14"/>
        </w:rPr>
        <w:t xml:space="preserve"> </w:t>
      </w:r>
      <w:r>
        <w:rPr>
          <w:rFonts w:ascii="Arial" w:eastAsia="Arial" w:hAnsi="Arial" w:cs="Arial"/>
          <w:spacing w:val="-60"/>
          <w:position w:val="-12"/>
          <w:sz w:val="24"/>
          <w:szCs w:val="24"/>
        </w:rPr>
        <w:t>……</w:t>
      </w:r>
      <w:r>
        <w:rPr>
          <w:rFonts w:ascii=".VnTime" w:eastAsia=".VnTime" w:hAnsi=".VnTime" w:cs=".VnTime"/>
          <w:position w:val="-12"/>
          <w:sz w:val="24"/>
          <w:szCs w:val="24"/>
        </w:rPr>
        <w:t>.</w:t>
      </w:r>
      <w:r>
        <w:rPr>
          <w:rFonts w:ascii=".VnTime" w:eastAsia=".VnTime" w:hAnsi=".VnTime" w:cs=".VnTime"/>
          <w:spacing w:val="-1"/>
          <w:position w:val="-12"/>
          <w:sz w:val="24"/>
          <w:szCs w:val="24"/>
        </w:rPr>
        <w:t>N</w:t>
      </w:r>
      <w:r>
        <w:rPr>
          <w:rFonts w:ascii=".VnTime" w:eastAsia=".VnTime" w:hAnsi=".VnTime" w:cs=".VnTime"/>
          <w:spacing w:val="1"/>
          <w:position w:val="-12"/>
          <w:sz w:val="24"/>
          <w:szCs w:val="24"/>
        </w:rPr>
        <w:t>Õ</w:t>
      </w:r>
      <w:r>
        <w:rPr>
          <w:rFonts w:ascii=".VnTime" w:eastAsia=".VnTime" w:hAnsi=".VnTime" w:cs=".VnTime"/>
          <w:position w:val="-12"/>
          <w:sz w:val="24"/>
          <w:szCs w:val="24"/>
        </w:rPr>
        <w:t>u h</w:t>
      </w:r>
      <w:r>
        <w:rPr>
          <w:rFonts w:ascii=".VnTime" w:eastAsia=".VnTime" w:hAnsi=".VnTime" w:cs=".VnTime"/>
          <w:spacing w:val="-1"/>
          <w:position w:val="-12"/>
          <w:sz w:val="24"/>
          <w:szCs w:val="24"/>
        </w:rPr>
        <w:t>a</w:t>
      </w:r>
      <w:r>
        <w:rPr>
          <w:rFonts w:ascii=".VnTime" w:eastAsia=".VnTime" w:hAnsi=".VnTime" w:cs=".VnTime"/>
          <w:position w:val="-12"/>
          <w:sz w:val="24"/>
          <w:szCs w:val="24"/>
        </w:rPr>
        <w:t>i ®¹i l•îng</w:t>
      </w:r>
      <w:r>
        <w:rPr>
          <w:rFonts w:ascii=".VnTime" w:eastAsia=".VnTime" w:hAnsi=".VnTime" w:cs=".VnTime"/>
          <w:spacing w:val="31"/>
          <w:position w:val="-12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2"/>
          <w:sz w:val="24"/>
          <w:szCs w:val="24"/>
        </w:rPr>
        <w:t>nµy tû lÖ</w:t>
      </w:r>
      <w:r>
        <w:rPr>
          <w:rFonts w:ascii=".VnTime" w:eastAsia=".VnTime" w:hAnsi=".VnTime" w:cs=".VnTime"/>
          <w:spacing w:val="2"/>
          <w:position w:val="-12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2"/>
          <w:sz w:val="24"/>
          <w:szCs w:val="24"/>
        </w:rPr>
        <w:t xml:space="preserve">nghÞch </w:t>
      </w:r>
      <w:r>
        <w:rPr>
          <w:rFonts w:ascii=".VnTime" w:eastAsia=".VnTime" w:hAnsi=".VnTime" w:cs=".VnTime"/>
          <w:spacing w:val="2"/>
          <w:position w:val="-12"/>
          <w:sz w:val="24"/>
          <w:szCs w:val="24"/>
        </w:rPr>
        <w:t>t</w:t>
      </w:r>
      <w:r>
        <w:rPr>
          <w:rFonts w:ascii=".VnTime" w:eastAsia=".VnTime" w:hAnsi=".VnTime" w:cs=".VnTime"/>
          <w:position w:val="-12"/>
          <w:sz w:val="24"/>
          <w:szCs w:val="24"/>
        </w:rPr>
        <w:t>h×  x</w:t>
      </w:r>
      <w:r>
        <w:rPr>
          <w:rFonts w:ascii=".VnTime" w:eastAsia=".VnTime" w:hAnsi=".VnTime" w:cs=".VnTime"/>
          <w:spacing w:val="11"/>
          <w:position w:val="-12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2"/>
          <w:sz w:val="24"/>
          <w:szCs w:val="24"/>
        </w:rPr>
        <w:t>. y</w:t>
      </w:r>
      <w:r>
        <w:rPr>
          <w:rFonts w:ascii=".VnTime" w:eastAsia=".VnTime" w:hAnsi=".VnTime" w:cs=".VnTime"/>
          <w:spacing w:val="10"/>
          <w:position w:val="-1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-12"/>
          <w:sz w:val="24"/>
          <w:szCs w:val="24"/>
        </w:rPr>
        <w:t>=</w:t>
      </w:r>
      <w:r>
        <w:rPr>
          <w:rFonts w:ascii="Arial" w:eastAsia="Arial" w:hAnsi="Arial" w:cs="Arial"/>
          <w:spacing w:val="-60"/>
          <w:position w:val="-12"/>
          <w:sz w:val="24"/>
          <w:szCs w:val="24"/>
        </w:rPr>
        <w:t>………</w:t>
      </w:r>
    </w:p>
    <w:p w:rsidR="00395C8A" w:rsidRDefault="00AE55C6">
      <w:pPr>
        <w:spacing w:before="9"/>
        <w:ind w:right="1751"/>
        <w:jc w:val="right"/>
        <w:rPr>
          <w:rFonts w:ascii=".VnTime" w:eastAsia=".VnTime" w:hAnsi=".VnTime" w:cs=".VnTime"/>
          <w:sz w:val="14"/>
          <w:szCs w:val="14"/>
        </w:rPr>
      </w:pPr>
      <w:r>
        <w:rPr>
          <w:rFonts w:ascii=".VnTime" w:eastAsia=".VnTime" w:hAnsi=".VnTime" w:cs=".VnTime"/>
          <w:sz w:val="14"/>
          <w:szCs w:val="14"/>
        </w:rPr>
        <w:t xml:space="preserve">1     </w:t>
      </w:r>
      <w:r>
        <w:rPr>
          <w:rFonts w:ascii=".VnTime" w:eastAsia=".VnTime" w:hAnsi=".VnTime" w:cs=".VnTime"/>
          <w:spacing w:val="29"/>
          <w:sz w:val="14"/>
          <w:szCs w:val="14"/>
        </w:rPr>
        <w:t xml:space="preserve"> </w:t>
      </w:r>
      <w:r>
        <w:rPr>
          <w:rFonts w:ascii=".VnTime" w:eastAsia=".VnTime" w:hAnsi=".VnTime" w:cs=".VnTime"/>
          <w:w w:val="99"/>
          <w:sz w:val="14"/>
          <w:szCs w:val="14"/>
        </w:rPr>
        <w:t>1</w:t>
      </w:r>
    </w:p>
    <w:p w:rsidR="00395C8A" w:rsidRDefault="00AE55C6">
      <w:pPr>
        <w:spacing w:before="37"/>
        <w:ind w:left="4399" w:right="6477"/>
        <w:jc w:val="center"/>
        <w:rPr>
          <w:sz w:val="14"/>
          <w:szCs w:val="14"/>
        </w:rPr>
      </w:pPr>
      <w:r>
        <w:pict>
          <v:shape id="_x0000_s1030" type="#_x0000_t202" style="position:absolute;left:0;text-align:left;margin-left:252.7pt;margin-top:-4.35pt;width:5.3pt;height:12.1pt;z-index:-251638272;mso-position-horizontal-relative:page" filled="f" stroked="f">
            <v:textbox inset="0,0,0,0">
              <w:txbxContent>
                <w:p w:rsidR="00395C8A" w:rsidRDefault="00AE55C6">
                  <w:pPr>
                    <w:spacing w:line="240" w:lineRule="exact"/>
                    <w:ind w:right="-56"/>
                    <w:rPr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x</w:t>
                  </w:r>
                </w:p>
              </w:txbxContent>
            </v:textbox>
            <w10:wrap anchorx="page"/>
          </v:shape>
        </w:pict>
      </w:r>
      <w:r>
        <w:rPr>
          <w:w w:val="99"/>
          <w:sz w:val="14"/>
          <w:szCs w:val="14"/>
        </w:rPr>
        <w:t>2</w:t>
      </w:r>
    </w:p>
    <w:p w:rsidR="00395C8A" w:rsidRDefault="00AE55C6">
      <w:pPr>
        <w:spacing w:before="70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 xml:space="preserve">C©u 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>8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ho 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m sè y</w:t>
      </w:r>
      <w:r>
        <w:rPr>
          <w:rFonts w:ascii=".VnTime" w:eastAsia=".VnTime" w:hAnsi=".VnTime" w:cs=".VnTime"/>
          <w:spacing w:val="-1"/>
          <w:sz w:val="24"/>
          <w:szCs w:val="24"/>
        </w:rPr>
        <w:t>=-</w:t>
      </w:r>
      <w:r>
        <w:rPr>
          <w:rFonts w:ascii=".VnTime" w:eastAsia=".VnTime" w:hAnsi=".VnTime" w:cs=".VnTime"/>
          <w:spacing w:val="2"/>
          <w:sz w:val="24"/>
          <w:szCs w:val="24"/>
        </w:rPr>
        <w:t>3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1"/>
          <w:sz w:val="24"/>
          <w:szCs w:val="24"/>
        </w:rPr>
        <w:t>K</w:t>
      </w:r>
      <w:r>
        <w:rPr>
          <w:rFonts w:ascii=".VnTime" w:eastAsia=".VnTime" w:hAnsi=".VnTime" w:cs=".VnTime"/>
          <w:sz w:val="24"/>
          <w:szCs w:val="24"/>
        </w:rPr>
        <w:t>hi y nh</w:t>
      </w:r>
      <w:r>
        <w:rPr>
          <w:rFonts w:ascii=".VnTime" w:eastAsia=".VnTime" w:hAnsi=".VnTime" w:cs=".VnTime"/>
          <w:spacing w:val="1"/>
          <w:sz w:val="24"/>
          <w:szCs w:val="24"/>
        </w:rPr>
        <w:t>Ë</w:t>
      </w:r>
      <w:r>
        <w:rPr>
          <w:rFonts w:ascii=".VnTime" w:eastAsia=".VnTime" w:hAnsi=".VnTime" w:cs=".VnTime"/>
          <w:sz w:val="24"/>
          <w:szCs w:val="24"/>
        </w:rPr>
        <w:t xml:space="preserve">n </w:t>
      </w:r>
      <w:r>
        <w:rPr>
          <w:rFonts w:ascii=".VnTime" w:eastAsia=".VnTime" w:hAnsi=".VnTime" w:cs=".VnTime"/>
          <w:spacing w:val="-2"/>
          <w:sz w:val="24"/>
          <w:szCs w:val="24"/>
        </w:rPr>
        <w:t>g</w:t>
      </w:r>
      <w:r>
        <w:rPr>
          <w:rFonts w:ascii=".VnTime" w:eastAsia=".VnTime" w:hAnsi=".VnTime" w:cs=".VnTime"/>
          <w:sz w:val="24"/>
          <w:szCs w:val="24"/>
        </w:rPr>
        <w:t xml:space="preserve">i¸ trÞ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3 th</w:t>
      </w:r>
      <w:r>
        <w:rPr>
          <w:rFonts w:ascii=".VnTime" w:eastAsia=".VnTime" w:hAnsi=".VnTime" w:cs=".VnTime"/>
          <w:spacing w:val="1"/>
          <w:sz w:val="24"/>
          <w:szCs w:val="24"/>
        </w:rPr>
        <w:t>×</w:t>
      </w:r>
      <w:r>
        <w:rPr>
          <w:rFonts w:ascii=".VnTime" w:eastAsia=".VnTime" w:hAnsi=".VnTime" w:cs=".VnTime"/>
          <w:sz w:val="24"/>
          <w:szCs w:val="24"/>
        </w:rPr>
        <w:t>:</w:t>
      </w:r>
    </w:p>
    <w:p w:rsidR="00395C8A" w:rsidRDefault="00AE55C6">
      <w:pPr>
        <w:spacing w:before="20" w:line="300" w:lineRule="exact"/>
        <w:ind w:left="6113" w:right="4703"/>
        <w:jc w:val="center"/>
        <w:rPr>
          <w:sz w:val="29"/>
          <w:szCs w:val="29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space="720"/>
        </w:sectPr>
      </w:pPr>
      <w:r>
        <w:rPr>
          <w:w w:val="76"/>
          <w:position w:val="-2"/>
          <w:sz w:val="29"/>
          <w:szCs w:val="29"/>
        </w:rPr>
        <w:t>1</w:t>
      </w:r>
    </w:p>
    <w:p w:rsidR="00395C8A" w:rsidRDefault="00AE55C6">
      <w:pPr>
        <w:spacing w:before="16"/>
        <w:ind w:left="820"/>
        <w:rPr>
          <w:sz w:val="29"/>
          <w:szCs w:val="29"/>
        </w:rPr>
      </w:pPr>
      <w:r>
        <w:pict>
          <v:group id="_x0000_s1028" style="position:absolute;left:0;text-align:left;margin-left:344.55pt;margin-top:3.2pt;width:6.4pt;height:0;z-index:-251641344;mso-position-horizontal-relative:page" coordorigin="6891,64" coordsize="128,0">
            <v:shape id="_x0000_s1029" style="position:absolute;left:6891;top:64;width:128;height:0" coordorigin="6891,64" coordsize="128,0" path="m6891,64r128,e" filled="f" strokeweight=".22989mm">
              <v:path arrowok="t"/>
            </v:shape>
            <w10:wrap anchorx="page"/>
          </v:group>
        </w:pict>
      </w:r>
      <w:r>
        <w:rPr>
          <w:rFonts w:ascii=".VnTime" w:eastAsia=".VnTime" w:hAnsi=".VnTime" w:cs=".VnTime"/>
          <w:sz w:val="24"/>
          <w:szCs w:val="24"/>
        </w:rPr>
        <w:t xml:space="preserve">A. </w:t>
      </w:r>
      <w:r>
        <w:rPr>
          <w:rFonts w:ascii=".VnTime" w:eastAsia=".VnTime" w:hAnsi=".VnTime" w:cs=".VnTime"/>
          <w:spacing w:val="1"/>
          <w:sz w:val="24"/>
          <w:szCs w:val="24"/>
        </w:rPr>
        <w:t>x</w:t>
      </w:r>
      <w:r>
        <w:rPr>
          <w:rFonts w:ascii=".VnTime" w:eastAsia=".VnTime" w:hAnsi=".VnTime" w:cs=".VnTime"/>
          <w:sz w:val="24"/>
          <w:szCs w:val="24"/>
        </w:rPr>
        <w:t>=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-</w:t>
      </w:r>
      <w:r>
        <w:rPr>
          <w:rFonts w:ascii=".VnTime" w:eastAsia=".VnTime" w:hAnsi=".VnTime" w:cs=".VnTime"/>
          <w:sz w:val="24"/>
          <w:szCs w:val="24"/>
        </w:rPr>
        <w:t xml:space="preserve">3                     </w:t>
      </w:r>
      <w:r>
        <w:rPr>
          <w:rFonts w:ascii=".VnTime" w:eastAsia=".VnTime" w:hAnsi=".VnTime" w:cs=".VnTime"/>
          <w:spacing w:val="3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B. </w:t>
      </w:r>
      <w:r>
        <w:rPr>
          <w:rFonts w:ascii=".VnTime" w:eastAsia=".VnTime" w:hAnsi=".VnTime" w:cs=".VnTime"/>
          <w:spacing w:val="1"/>
          <w:sz w:val="24"/>
          <w:szCs w:val="24"/>
        </w:rPr>
        <w:t>x</w:t>
      </w:r>
      <w:r>
        <w:rPr>
          <w:rFonts w:ascii=".VnTime" w:eastAsia=".VnTime" w:hAnsi=".VnTime" w:cs=".VnTime"/>
          <w:spacing w:val="-1"/>
          <w:sz w:val="24"/>
          <w:szCs w:val="24"/>
        </w:rPr>
        <w:t>=-</w:t>
      </w:r>
      <w:r>
        <w:rPr>
          <w:rFonts w:ascii=".VnTime" w:eastAsia=".VnTime" w:hAnsi=".VnTime" w:cs=".VnTime"/>
          <w:sz w:val="24"/>
          <w:szCs w:val="24"/>
        </w:rPr>
        <w:t xml:space="preserve">1                            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1"/>
          <w:sz w:val="24"/>
          <w:szCs w:val="24"/>
        </w:rPr>
        <w:t>x</w:t>
      </w:r>
      <w:r>
        <w:rPr>
          <w:rFonts w:ascii=".VnTime" w:eastAsia=".VnTime" w:hAnsi=".VnTime" w:cs=".VnTime"/>
          <w:sz w:val="24"/>
          <w:szCs w:val="24"/>
        </w:rPr>
        <w:t>=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-</w:t>
      </w:r>
      <w:r>
        <w:rPr>
          <w:rFonts w:ascii=".VnTime" w:eastAsia=".VnTime" w:hAnsi=".VnTime" w:cs=".VnTime"/>
          <w:spacing w:val="-10"/>
          <w:sz w:val="24"/>
          <w:szCs w:val="24"/>
        </w:rPr>
        <w:t xml:space="preserve"> </w:t>
      </w:r>
      <w:r>
        <w:rPr>
          <w:w w:val="76"/>
          <w:position w:val="-18"/>
          <w:sz w:val="29"/>
          <w:szCs w:val="29"/>
        </w:rPr>
        <w:t>3</w:t>
      </w:r>
    </w:p>
    <w:p w:rsidR="00395C8A" w:rsidRDefault="00AE55C6">
      <w:pPr>
        <w:spacing w:before="49"/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C©u</w:t>
      </w:r>
      <w:r>
        <w:rPr>
          <w:rFonts w:ascii=".VnTime" w:eastAsia=".VnTime" w:hAnsi=".VnTime" w:cs=".VnTime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9:</w:t>
      </w:r>
      <w:r>
        <w:rPr>
          <w:rFonts w:ascii=".VnTime" w:eastAsia=".VnTime" w:hAnsi=".VnTime" w:cs=".VnTime"/>
          <w:b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Mét ®iÓm b</w:t>
      </w:r>
      <w:r>
        <w:rPr>
          <w:rFonts w:ascii=".VnTime" w:eastAsia=".VnTime" w:hAnsi=".VnTime" w:cs=".VnTime"/>
          <w:spacing w:val="-1"/>
          <w:sz w:val="24"/>
          <w:szCs w:val="24"/>
        </w:rPr>
        <w:t>Ê</w:t>
      </w:r>
      <w:r>
        <w:rPr>
          <w:rFonts w:ascii=".VnTime" w:eastAsia=".VnTime" w:hAnsi=".VnTime" w:cs=".VnTime"/>
          <w:sz w:val="24"/>
          <w:szCs w:val="24"/>
        </w:rPr>
        <w:t>t kú n»m tr</w:t>
      </w:r>
      <w:r>
        <w:rPr>
          <w:rFonts w:ascii=".VnTime" w:eastAsia=".VnTime" w:hAnsi=".VnTime" w:cs=".VnTime"/>
          <w:spacing w:val="-1"/>
          <w:sz w:val="24"/>
          <w:szCs w:val="24"/>
        </w:rPr>
        <w:t>ª</w:t>
      </w:r>
      <w:r>
        <w:rPr>
          <w:rFonts w:ascii=".VnTime" w:eastAsia=".VnTime" w:hAnsi=".VnTime" w:cs=".VnTime"/>
          <w:sz w:val="24"/>
          <w:szCs w:val="24"/>
        </w:rPr>
        <w:t>n trôc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</w:t>
      </w:r>
      <w:r>
        <w:rPr>
          <w:rFonts w:ascii=".VnTime" w:eastAsia=".VnTime" w:hAnsi=".VnTime" w:cs=".VnTime"/>
          <w:spacing w:val="2"/>
          <w:sz w:val="24"/>
          <w:szCs w:val="24"/>
        </w:rPr>
        <w:t>o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nh th</w:t>
      </w:r>
      <w:r>
        <w:rPr>
          <w:rFonts w:ascii=".VnTime" w:eastAsia=".VnTime" w:hAnsi=".VnTime" w:cs=".VnTime"/>
          <w:spacing w:val="1"/>
          <w:sz w:val="24"/>
          <w:szCs w:val="24"/>
        </w:rPr>
        <w:t>×</w:t>
      </w:r>
      <w:r>
        <w:rPr>
          <w:rFonts w:ascii=".VnTime" w:eastAsia=".VnTime" w:hAnsi=".VnTime" w:cs=".VnTime"/>
          <w:sz w:val="24"/>
          <w:szCs w:val="24"/>
        </w:rPr>
        <w:t>:</w:t>
      </w:r>
    </w:p>
    <w:p w:rsidR="00395C8A" w:rsidRDefault="00AE55C6">
      <w:pPr>
        <w:spacing w:before="58"/>
        <w:ind w:left="820" w:right="-56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z w:val="24"/>
          <w:szCs w:val="24"/>
        </w:rPr>
        <w:t xml:space="preserve">A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ã tung ®é b»ng 0                                     </w:t>
      </w:r>
      <w:r>
        <w:rPr>
          <w:rFonts w:ascii=".VnTime" w:eastAsia=".VnTime" w:hAnsi=".VnTime" w:cs=".VnTime"/>
          <w:spacing w:val="43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B. Cã ho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nh ®é b</w:t>
      </w:r>
      <w:r>
        <w:rPr>
          <w:rFonts w:ascii=".VnTime" w:eastAsia=".VnTime" w:hAnsi=".VnTime" w:cs=".VnTime"/>
          <w:spacing w:val="-1"/>
          <w:sz w:val="24"/>
          <w:szCs w:val="24"/>
        </w:rPr>
        <w:t>»</w:t>
      </w:r>
      <w:r>
        <w:rPr>
          <w:rFonts w:ascii=".VnTime" w:eastAsia=".VnTime" w:hAnsi=".VnTime" w:cs=".VnTime"/>
          <w:sz w:val="24"/>
          <w:szCs w:val="24"/>
        </w:rPr>
        <w:t>ng 0</w:t>
      </w:r>
    </w:p>
    <w:p w:rsidR="00395C8A" w:rsidRDefault="00AE55C6">
      <w:pPr>
        <w:spacing w:before="16"/>
        <w:rPr>
          <w:rFonts w:ascii=".VnTime" w:eastAsia=".VnTime" w:hAnsi=".VnTime" w:cs=".VnTime"/>
          <w:sz w:val="24"/>
          <w:szCs w:val="24"/>
        </w:rPr>
        <w:sectPr w:rsidR="00395C8A">
          <w:type w:val="continuous"/>
          <w:pgSz w:w="11920" w:h="16860"/>
          <w:pgMar w:top="980" w:right="160" w:bottom="280" w:left="740" w:header="720" w:footer="720" w:gutter="0"/>
          <w:cols w:num="2" w:space="720" w:equalWidth="0">
            <w:col w:w="7326" w:space="156"/>
            <w:col w:w="3538"/>
          </w:cols>
        </w:sectPr>
      </w:pPr>
      <w:r>
        <w:br w:type="column"/>
      </w: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1"/>
          <w:sz w:val="24"/>
          <w:szCs w:val="24"/>
        </w:rPr>
        <w:t>x</w:t>
      </w:r>
      <w:r>
        <w:rPr>
          <w:rFonts w:ascii=".VnTime" w:eastAsia=".VnTime" w:hAnsi=".VnTime" w:cs=".VnTime"/>
          <w:sz w:val="24"/>
          <w:szCs w:val="24"/>
        </w:rPr>
        <w:t>=1</w:t>
      </w:r>
    </w:p>
    <w:p w:rsidR="00395C8A" w:rsidRDefault="00AE55C6">
      <w:pPr>
        <w:spacing w:before="46"/>
        <w:ind w:left="82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29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ã tung ®é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ho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nh ®é</w:t>
      </w:r>
      <w:r>
        <w:rPr>
          <w:rFonts w:ascii=".VnTime" w:eastAsia=".VnTime" w:hAnsi=".VnTime" w:cs=".VnTime"/>
          <w:spacing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b</w:t>
      </w:r>
      <w:r>
        <w:rPr>
          <w:rFonts w:ascii=".VnTime" w:eastAsia=".VnTime" w:hAnsi=".VnTime" w:cs=".VnTime"/>
          <w:spacing w:val="-1"/>
          <w:sz w:val="24"/>
          <w:szCs w:val="24"/>
        </w:rPr>
        <w:t>»</w:t>
      </w:r>
      <w:r>
        <w:rPr>
          <w:rFonts w:ascii=".VnTime" w:eastAsia=".VnTime" w:hAnsi=".VnTime" w:cs=".VnTime"/>
          <w:sz w:val="24"/>
          <w:szCs w:val="24"/>
        </w:rPr>
        <w:t xml:space="preserve">ng 0               </w:t>
      </w:r>
      <w:r>
        <w:rPr>
          <w:rFonts w:ascii=".VnTime" w:eastAsia=".VnTime" w:hAnsi=".VnTime" w:cs=".VnTime"/>
          <w:spacing w:val="13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D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ã tung ®é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ho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nh ®é ®èi nhau</w:t>
      </w:r>
    </w:p>
    <w:p w:rsidR="00395C8A" w:rsidRDefault="00AE55C6">
      <w:pPr>
        <w:spacing w:before="58"/>
        <w:ind w:left="100"/>
        <w:rPr>
          <w:rFonts w:ascii=".VnTime" w:eastAsia=".VnTime" w:hAnsi=".VnTime" w:cs=".VnTime"/>
          <w:sz w:val="26"/>
          <w:szCs w:val="26"/>
        </w:rPr>
      </w:pPr>
      <w:r>
        <w:rPr>
          <w:rFonts w:ascii=".VnTime" w:eastAsia=".VnTime" w:hAnsi=".VnTime" w:cs=".VnTime"/>
          <w:b/>
          <w:i/>
          <w:sz w:val="26"/>
          <w:szCs w:val="26"/>
        </w:rPr>
        <w:t>II/</w:t>
      </w:r>
      <w:r>
        <w:rPr>
          <w:rFonts w:ascii=".VnTime" w:eastAsia=".VnTime" w:hAnsi=".VnTime" w:cs=".VnTime"/>
          <w:b/>
          <w:i/>
          <w:spacing w:val="-3"/>
          <w:sz w:val="26"/>
          <w:szCs w:val="26"/>
        </w:rPr>
        <w:t xml:space="preserve"> </w:t>
      </w:r>
      <w:r>
        <w:rPr>
          <w:rFonts w:ascii=".VnTime" w:eastAsia=".VnTime" w:hAnsi=".VnTime" w:cs=".VnTime"/>
          <w:b/>
          <w:i/>
          <w:spacing w:val="1"/>
          <w:sz w:val="26"/>
          <w:szCs w:val="26"/>
          <w:u w:val="thick" w:color="000000"/>
        </w:rPr>
        <w:t>T</w:t>
      </w:r>
      <w:r>
        <w:rPr>
          <w:rFonts w:ascii=".VnTime" w:eastAsia=".VnTime" w:hAnsi=".VnTime" w:cs=".VnTime"/>
          <w:b/>
          <w:i/>
          <w:sz w:val="26"/>
          <w:szCs w:val="26"/>
          <w:u w:val="thick" w:color="000000"/>
        </w:rPr>
        <w:t>ù</w:t>
      </w:r>
      <w:r>
        <w:rPr>
          <w:rFonts w:ascii=".VnTime" w:eastAsia=".VnTime" w:hAnsi=".VnTime" w:cs=".VnTime"/>
          <w:b/>
          <w:i/>
          <w:spacing w:val="-4"/>
          <w:sz w:val="26"/>
          <w:szCs w:val="26"/>
          <w:u w:val="thick" w:color="000000"/>
        </w:rPr>
        <w:t xml:space="preserve"> </w:t>
      </w:r>
      <w:r>
        <w:rPr>
          <w:rFonts w:ascii=".VnTime" w:eastAsia=".VnTime" w:hAnsi=".VnTime" w:cs=".VnTime"/>
          <w:b/>
          <w:i/>
          <w:sz w:val="26"/>
          <w:szCs w:val="26"/>
          <w:u w:val="thick" w:color="000000"/>
        </w:rPr>
        <w:t>l</w:t>
      </w:r>
      <w:r>
        <w:rPr>
          <w:rFonts w:ascii=".VnTime" w:eastAsia=".VnTime" w:hAnsi=".VnTime" w:cs=".VnTime"/>
          <w:b/>
          <w:i/>
          <w:spacing w:val="2"/>
          <w:sz w:val="26"/>
          <w:szCs w:val="26"/>
          <w:u w:val="thick" w:color="000000"/>
        </w:rPr>
        <w:t>u</w:t>
      </w:r>
      <w:r>
        <w:rPr>
          <w:rFonts w:ascii=".VnTime" w:eastAsia=".VnTime" w:hAnsi=".VnTime" w:cs=".VnTime"/>
          <w:b/>
          <w:i/>
          <w:sz w:val="26"/>
          <w:szCs w:val="26"/>
          <w:u w:val="thick" w:color="000000"/>
        </w:rPr>
        <w:t>Ën</w:t>
      </w:r>
    </w:p>
    <w:p w:rsidR="00395C8A" w:rsidRDefault="00AE55C6">
      <w:pPr>
        <w:spacing w:before="50" w:line="423" w:lineRule="auto"/>
        <w:ind w:left="100" w:right="77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Bµi</w:t>
      </w:r>
      <w:r>
        <w:rPr>
          <w:rFonts w:ascii=".VnTime" w:eastAsia=".VnTime" w:hAnsi=".VnTime" w:cs=".VnTime"/>
          <w:b/>
          <w:spacing w:val="7"/>
          <w:sz w:val="24"/>
          <w:szCs w:val="24"/>
          <w:u w:val="thick" w:color="000000"/>
        </w:rPr>
        <w:t xml:space="preserve"> </w:t>
      </w:r>
      <w:r>
        <w:rPr>
          <w:rFonts w:ascii=".VnTime" w:eastAsia=".VnTime" w:hAnsi=".VnTime" w:cs=".VnTime"/>
          <w:b/>
          <w:sz w:val="24"/>
          <w:szCs w:val="24"/>
          <w:u w:val="thick" w:color="000000"/>
        </w:rPr>
        <w:t>1:</w:t>
      </w:r>
      <w:r>
        <w:rPr>
          <w:rFonts w:ascii=".VnTime" w:eastAsia=".VnTime" w:hAnsi=".VnTime" w:cs=".VnTime"/>
          <w:b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Sè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häc</w:t>
      </w:r>
      <w:r>
        <w:rPr>
          <w:rFonts w:ascii=".VnTime" w:eastAsia=".VnTime" w:hAnsi=".VnTime" w:cs=".VnTime"/>
          <w:spacing w:val="6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sinh</w:t>
      </w:r>
      <w:r>
        <w:rPr>
          <w:rFonts w:ascii=".VnTime" w:eastAsia=".VnTime" w:hAnsi=".VnTime" w:cs=".VnTime"/>
          <w:spacing w:val="8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¸c</w:t>
      </w:r>
      <w:r>
        <w:rPr>
          <w:rFonts w:ascii=".VnTime" w:eastAsia=".VnTime" w:hAnsi=".VnTime" w:cs=".VnTime"/>
          <w:spacing w:val="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2"/>
          <w:sz w:val="24"/>
          <w:szCs w:val="24"/>
        </w:rPr>
        <w:t>k</w:t>
      </w:r>
      <w:r>
        <w:rPr>
          <w:rFonts w:ascii=".VnTime" w:eastAsia=".VnTime" w:hAnsi=".VnTime" w:cs=".VnTime"/>
          <w:sz w:val="24"/>
          <w:szCs w:val="24"/>
        </w:rPr>
        <w:t>hèi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6;7</w:t>
      </w:r>
      <w:r>
        <w:rPr>
          <w:rFonts w:ascii=".VnTime" w:eastAsia=".VnTime" w:hAnsi=".VnTime" w:cs=".VnTime"/>
          <w:spacing w:val="1"/>
          <w:sz w:val="24"/>
          <w:szCs w:val="24"/>
        </w:rPr>
        <w:t>;</w:t>
      </w:r>
      <w:r>
        <w:rPr>
          <w:rFonts w:ascii=".VnTime" w:eastAsia=".VnTime" w:hAnsi=".VnTime" w:cs=".VnTime"/>
          <w:sz w:val="24"/>
          <w:szCs w:val="24"/>
        </w:rPr>
        <w:t>8;9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ña</w:t>
      </w:r>
      <w:r>
        <w:rPr>
          <w:rFonts w:ascii=".VnTime" w:eastAsia=".VnTime" w:hAnsi=".VnTime" w:cs=".VnTime"/>
          <w:spacing w:val="6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mét</w:t>
      </w:r>
      <w:r>
        <w:rPr>
          <w:rFonts w:ascii=".VnTime" w:eastAsia=".VnTime" w:hAnsi=".VnTime" w:cs=".VnTime"/>
          <w:spacing w:val="8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tr•êng</w:t>
      </w:r>
      <w:r>
        <w:rPr>
          <w:rFonts w:ascii=".VnTime" w:eastAsia=".VnTime" w:hAnsi=".VnTime" w:cs=".VnTime"/>
          <w:spacing w:val="4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S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tØ</w:t>
      </w:r>
      <w:r>
        <w:rPr>
          <w:rFonts w:ascii=".VnTime" w:eastAsia=".VnTime" w:hAnsi=".VnTime" w:cs=".VnTime"/>
          <w:spacing w:val="8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lÖ </w:t>
      </w:r>
      <w:r>
        <w:rPr>
          <w:rFonts w:ascii=".VnTime" w:eastAsia=".VnTime" w:hAnsi=".VnTime" w:cs=".VnTime"/>
          <w:spacing w:val="14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thu</w:t>
      </w:r>
      <w:r>
        <w:rPr>
          <w:rFonts w:ascii=".VnTime" w:eastAsia=".VnTime" w:hAnsi=".VnTime" w:cs=".VnTime"/>
          <w:spacing w:val="1"/>
          <w:sz w:val="24"/>
          <w:szCs w:val="24"/>
        </w:rPr>
        <w:t>Ë</w:t>
      </w:r>
      <w:r>
        <w:rPr>
          <w:rFonts w:ascii=".VnTime" w:eastAsia=".VnTime" w:hAnsi=".VnTime" w:cs=".VnTime"/>
          <w:sz w:val="24"/>
          <w:szCs w:val="24"/>
        </w:rPr>
        <w:t>n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>íi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9;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7;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8;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7.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tæng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sè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häc</w:t>
      </w:r>
      <w:r>
        <w:rPr>
          <w:rFonts w:ascii=".VnTime" w:eastAsia=".VnTime" w:hAnsi=".VnTime" w:cs=".VnTime"/>
          <w:spacing w:val="6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sinh</w:t>
      </w:r>
      <w:r>
        <w:rPr>
          <w:rFonts w:ascii=".VnTime" w:eastAsia=".VnTime" w:hAnsi=".VnTime" w:cs=".VnTime"/>
          <w:spacing w:val="8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a</w:t>
      </w:r>
      <w:r>
        <w:rPr>
          <w:rFonts w:ascii=".VnTime" w:eastAsia=".VnTime" w:hAnsi=".VnTime" w:cs=".VnTime"/>
          <w:sz w:val="24"/>
          <w:szCs w:val="24"/>
        </w:rPr>
        <w:t>i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khèi</w:t>
      </w:r>
      <w:r>
        <w:rPr>
          <w:rFonts w:ascii=".VnTime" w:eastAsia=".VnTime" w:hAnsi=".VnTime" w:cs=".VnTime"/>
          <w:spacing w:val="7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6 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7 lµ 480.</w:t>
      </w:r>
      <w:r>
        <w:rPr>
          <w:rFonts w:ascii=".VnTime" w:eastAsia=".VnTime" w:hAnsi=".VnTime" w:cs=".VnTime"/>
          <w:spacing w:val="-2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Ýnh sè häc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2"/>
          <w:sz w:val="24"/>
          <w:szCs w:val="24"/>
        </w:rPr>
        <w:t>s</w:t>
      </w:r>
      <w:r>
        <w:rPr>
          <w:rFonts w:ascii=".VnTime" w:eastAsia=".VnTime" w:hAnsi=".VnTime" w:cs=".VnTime"/>
          <w:sz w:val="24"/>
          <w:szCs w:val="24"/>
        </w:rPr>
        <w:t xml:space="preserve">inh </w:t>
      </w:r>
      <w:r>
        <w:rPr>
          <w:rFonts w:ascii=".VnTime" w:eastAsia=".VnTime" w:hAnsi=".VnTime" w:cs=".VnTime"/>
          <w:spacing w:val="1"/>
          <w:sz w:val="24"/>
          <w:szCs w:val="24"/>
        </w:rPr>
        <w:t>m</w:t>
      </w:r>
      <w:r>
        <w:rPr>
          <w:rFonts w:ascii=".VnTime" w:eastAsia=".VnTime" w:hAnsi=".VnTime" w:cs=".VnTime"/>
          <w:sz w:val="24"/>
          <w:szCs w:val="24"/>
        </w:rPr>
        <w:t>çi khè</w:t>
      </w:r>
      <w:r>
        <w:rPr>
          <w:rFonts w:ascii=".VnTime" w:eastAsia=".VnTime" w:hAnsi=".VnTime" w:cs=".VnTime"/>
          <w:spacing w:val="1"/>
          <w:sz w:val="24"/>
          <w:szCs w:val="24"/>
        </w:rPr>
        <w:t>i</w:t>
      </w:r>
      <w:r>
        <w:rPr>
          <w:rFonts w:ascii=".VnTime" w:eastAsia=".VnTime" w:hAnsi=".VnTime" w:cs=".VnTime"/>
          <w:sz w:val="24"/>
          <w:szCs w:val="24"/>
        </w:rPr>
        <w:t>?</w:t>
      </w:r>
    </w:p>
    <w:p w:rsidR="00395C8A" w:rsidRDefault="00AE55C6">
      <w:pPr>
        <w:spacing w:line="120" w:lineRule="exact"/>
        <w:ind w:left="2336"/>
        <w:rPr>
          <w:sz w:val="24"/>
          <w:szCs w:val="24"/>
        </w:rPr>
      </w:pPr>
      <w:r>
        <w:rPr>
          <w:position w:val="-6"/>
          <w:sz w:val="24"/>
          <w:szCs w:val="24"/>
        </w:rPr>
        <w:t>2</w:t>
      </w:r>
    </w:p>
    <w:p w:rsidR="00395C8A" w:rsidRDefault="00AE55C6">
      <w:pPr>
        <w:spacing w:before="15" w:line="180" w:lineRule="exact"/>
        <w:ind w:left="100"/>
        <w:rPr>
          <w:rFonts w:ascii=".VnTime" w:eastAsia=".VnTime" w:hAnsi=".VnTime" w:cs=".VnTime"/>
          <w:sz w:val="24"/>
          <w:szCs w:val="24"/>
        </w:rPr>
      </w:pPr>
      <w:r>
        <w:pict>
          <v:group id="_x0000_s1026" style="position:absolute;left:0;text-align:left;margin-left:153pt;margin-top:6pt;width:7.25pt;height:0;z-index:-251640320;mso-position-horizontal-relative:page" coordorigin="3060,120" coordsize="145,0">
            <v:shape id="_x0000_s1027" style="position:absolute;left:3060;top:120;width:145;height:0" coordorigin="3060,120" coordsize="145,0" path="m3060,120r145,e" filled="f" strokeweight=".18519mm">
              <v:path arrowok="t"/>
            </v:shape>
            <w10:wrap anchorx="page"/>
          </v:group>
        </w:pict>
      </w:r>
      <w:r>
        <w:rPr>
          <w:rFonts w:ascii=".VnTime" w:eastAsia=".VnTime" w:hAnsi=".VnTime" w:cs=".VnTime"/>
          <w:b/>
          <w:position w:val="-1"/>
          <w:sz w:val="24"/>
          <w:szCs w:val="24"/>
          <w:u w:val="thick" w:color="000000"/>
        </w:rPr>
        <w:t>Bµi 2:</w:t>
      </w:r>
      <w:r>
        <w:rPr>
          <w:rFonts w:ascii=".VnTime" w:eastAsia=".VnTime" w:hAnsi=".VnTime" w:cs=".VnTime"/>
          <w:b/>
          <w:position w:val="-1"/>
          <w:sz w:val="24"/>
          <w:szCs w:val="24"/>
        </w:rPr>
        <w:t xml:space="preserve">  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>C</w:t>
      </w:r>
      <w:r>
        <w:rPr>
          <w:rFonts w:ascii=".VnTime" w:eastAsia=".VnTime" w:hAnsi=".VnTime" w:cs=".VnTime"/>
          <w:position w:val="-1"/>
          <w:sz w:val="24"/>
          <w:szCs w:val="24"/>
        </w:rPr>
        <w:t>ho h</w:t>
      </w:r>
      <w:r>
        <w:rPr>
          <w:rFonts w:ascii=".VnTime" w:eastAsia=".VnTime" w:hAnsi=".VnTime" w:cs=".VnTime"/>
          <w:spacing w:val="-1"/>
          <w:position w:val="-1"/>
          <w:sz w:val="24"/>
          <w:szCs w:val="24"/>
        </w:rPr>
        <w:t>µ</w:t>
      </w:r>
      <w:r>
        <w:rPr>
          <w:rFonts w:ascii=".VnTime" w:eastAsia=".VnTime" w:hAnsi=".VnTime" w:cs=".VnTime"/>
          <w:position w:val="-1"/>
          <w:sz w:val="24"/>
          <w:szCs w:val="24"/>
        </w:rPr>
        <w:t xml:space="preserve">m sè y=   </w:t>
      </w:r>
      <w:r>
        <w:rPr>
          <w:rFonts w:ascii=".VnTime" w:eastAsia=".VnTime" w:hAnsi=".VnTime" w:cs=".VnTime"/>
          <w:spacing w:val="2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>x</w:t>
      </w:r>
    </w:p>
    <w:p w:rsidR="00395C8A" w:rsidRDefault="00AE55C6">
      <w:pPr>
        <w:spacing w:line="200" w:lineRule="exact"/>
        <w:ind w:left="2336"/>
        <w:rPr>
          <w:sz w:val="24"/>
          <w:szCs w:val="24"/>
        </w:rPr>
      </w:pPr>
      <w:r>
        <w:rPr>
          <w:position w:val="1"/>
          <w:sz w:val="24"/>
          <w:szCs w:val="24"/>
        </w:rPr>
        <w:t>3</w:t>
      </w:r>
    </w:p>
    <w:p w:rsidR="00395C8A" w:rsidRDefault="00395C8A">
      <w:pPr>
        <w:spacing w:line="160" w:lineRule="exact"/>
        <w:rPr>
          <w:sz w:val="17"/>
          <w:szCs w:val="17"/>
        </w:rPr>
      </w:pPr>
    </w:p>
    <w:p w:rsidR="00395C8A" w:rsidRDefault="00AE55C6">
      <w:pPr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-1"/>
          <w:sz w:val="24"/>
          <w:szCs w:val="24"/>
        </w:rPr>
        <w:t>a)</w:t>
      </w:r>
      <w:r>
        <w:rPr>
          <w:rFonts w:ascii=".VnTime" w:eastAsia=".VnTime" w:hAnsi=".VnTime" w:cs=".VnTime"/>
          <w:spacing w:val="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>Ï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®å thÞ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ña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m sè?</w:t>
      </w:r>
    </w:p>
    <w:p w:rsidR="00395C8A" w:rsidRDefault="00395C8A">
      <w:pPr>
        <w:spacing w:before="4" w:line="140" w:lineRule="exact"/>
        <w:rPr>
          <w:sz w:val="15"/>
          <w:szCs w:val="15"/>
        </w:rPr>
      </w:pPr>
    </w:p>
    <w:p w:rsidR="00395C8A" w:rsidRDefault="00AE55C6">
      <w:pPr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z w:val="24"/>
          <w:szCs w:val="24"/>
        </w:rPr>
        <w:t>b</w:t>
      </w:r>
      <w:r>
        <w:rPr>
          <w:rFonts w:ascii=".VnTime" w:eastAsia=".VnTime" w:hAnsi=".VnTime" w:cs=".VnTime"/>
          <w:spacing w:val="-1"/>
          <w:sz w:val="24"/>
          <w:szCs w:val="24"/>
        </w:rPr>
        <w:t>)T</w:t>
      </w:r>
      <w:r>
        <w:rPr>
          <w:rFonts w:ascii=".VnTime" w:eastAsia=".VnTime" w:hAnsi=".VnTime" w:cs=".VnTime"/>
          <w:sz w:val="24"/>
          <w:szCs w:val="24"/>
        </w:rPr>
        <w:t>×m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tr</w:t>
      </w:r>
      <w:r>
        <w:rPr>
          <w:rFonts w:ascii=".VnTime" w:eastAsia=".VnTime" w:hAnsi=".VnTime" w:cs=".VnTime"/>
          <w:spacing w:val="-1"/>
          <w:sz w:val="24"/>
          <w:szCs w:val="24"/>
        </w:rPr>
        <w:t>ª</w:t>
      </w:r>
      <w:r>
        <w:rPr>
          <w:rFonts w:ascii=".VnTime" w:eastAsia=".VnTime" w:hAnsi=".VnTime" w:cs=".VnTime"/>
          <w:sz w:val="24"/>
          <w:szCs w:val="24"/>
        </w:rPr>
        <w:t>n ®å thÞ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®iÓm M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>ã tung ®é b»ng (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pacing w:val="2"/>
          <w:sz w:val="24"/>
          <w:szCs w:val="24"/>
        </w:rPr>
        <w:t>2</w:t>
      </w:r>
      <w:r>
        <w:rPr>
          <w:rFonts w:ascii=".VnTime" w:eastAsia=".VnTime" w:hAnsi=".VnTime" w:cs=".VnTime"/>
          <w:sz w:val="24"/>
          <w:szCs w:val="24"/>
        </w:rPr>
        <w:t>), x¸c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®Þnh ho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 xml:space="preserve">nh ®é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pacing w:val="2"/>
          <w:sz w:val="24"/>
          <w:szCs w:val="24"/>
        </w:rPr>
        <w:t>ñ</w:t>
      </w:r>
      <w:r>
        <w:rPr>
          <w:rFonts w:ascii=".VnTime" w:eastAsia=".VnTime" w:hAnsi=".VnTime" w:cs=".VnTime"/>
          <w:sz w:val="24"/>
          <w:szCs w:val="24"/>
        </w:rPr>
        <w:t>a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®i</w:t>
      </w:r>
      <w:r>
        <w:rPr>
          <w:rFonts w:ascii=".VnTime" w:eastAsia=".VnTime" w:hAnsi=".VnTime" w:cs=".VnTime"/>
          <w:spacing w:val="2"/>
          <w:sz w:val="24"/>
          <w:szCs w:val="24"/>
        </w:rPr>
        <w:t>Ó</w:t>
      </w:r>
      <w:r>
        <w:rPr>
          <w:rFonts w:ascii=".VnTime" w:eastAsia=".VnTime" w:hAnsi=".VnTime" w:cs=".VnTime"/>
          <w:sz w:val="24"/>
          <w:szCs w:val="24"/>
        </w:rPr>
        <w:t>m M (b</w:t>
      </w:r>
      <w:r>
        <w:rPr>
          <w:rFonts w:ascii=".VnTime" w:eastAsia=".VnTime" w:hAnsi=".VnTime" w:cs=".VnTime"/>
          <w:spacing w:val="-2"/>
          <w:sz w:val="24"/>
          <w:szCs w:val="24"/>
        </w:rPr>
        <w:t>»</w:t>
      </w:r>
      <w:r>
        <w:rPr>
          <w:rFonts w:ascii=".VnTime" w:eastAsia=".VnTime" w:hAnsi=".VnTime" w:cs=".VnTime"/>
          <w:sz w:val="24"/>
          <w:szCs w:val="24"/>
        </w:rPr>
        <w:t>ng ®å thÞ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b</w:t>
      </w:r>
      <w:r>
        <w:rPr>
          <w:rFonts w:ascii=".VnTime" w:eastAsia=".VnTime" w:hAnsi=".VnTime" w:cs=".VnTime"/>
          <w:spacing w:val="-1"/>
          <w:sz w:val="24"/>
          <w:szCs w:val="24"/>
        </w:rPr>
        <w:t>»</w:t>
      </w:r>
      <w:r>
        <w:rPr>
          <w:rFonts w:ascii=".VnTime" w:eastAsia=".VnTime" w:hAnsi=".VnTime" w:cs=".VnTime"/>
          <w:sz w:val="24"/>
          <w:szCs w:val="24"/>
        </w:rPr>
        <w:t>ng t</w:t>
      </w:r>
      <w:r>
        <w:rPr>
          <w:rFonts w:ascii=".VnTime" w:eastAsia=".VnTime" w:hAnsi=".VnTime" w:cs=".VnTime"/>
          <w:spacing w:val="1"/>
          <w:sz w:val="24"/>
          <w:szCs w:val="24"/>
        </w:rPr>
        <w:t>Ý</w:t>
      </w:r>
      <w:r>
        <w:rPr>
          <w:rFonts w:ascii=".VnTime" w:eastAsia=".VnTime" w:hAnsi=".VnTime" w:cs=".VnTime"/>
          <w:sz w:val="24"/>
          <w:szCs w:val="24"/>
        </w:rPr>
        <w:t>nh to¸n )</w:t>
      </w:r>
    </w:p>
    <w:p w:rsidR="00395C8A" w:rsidRDefault="00395C8A">
      <w:pPr>
        <w:spacing w:before="4" w:line="140" w:lineRule="exact"/>
        <w:rPr>
          <w:sz w:val="15"/>
          <w:szCs w:val="15"/>
        </w:rPr>
      </w:pPr>
    </w:p>
    <w:p w:rsidR="00395C8A" w:rsidRDefault="00AE55C6">
      <w:pPr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-1"/>
          <w:sz w:val="24"/>
          <w:szCs w:val="24"/>
        </w:rPr>
        <w:t>c)T</w:t>
      </w:r>
      <w:r>
        <w:rPr>
          <w:rFonts w:ascii=".VnTime" w:eastAsia=".VnTime" w:hAnsi=".VnTime" w:cs=".VnTime"/>
          <w:sz w:val="24"/>
          <w:szCs w:val="24"/>
        </w:rPr>
        <w:t>×m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b ®Ó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®iÓm</w:t>
      </w:r>
      <w:r>
        <w:rPr>
          <w:rFonts w:ascii=".VnTime" w:eastAsia=".VnTime" w:hAnsi=".VnTime" w:cs=".VnTime"/>
          <w:spacing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N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(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>6;b)</w:t>
      </w:r>
      <w:r>
        <w:rPr>
          <w:rFonts w:ascii=".VnTime" w:eastAsia=".VnTime" w:hAnsi=".VnTime" w:cs=".VnTime"/>
          <w:spacing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thuéc ®å thÞ cña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h</w:t>
      </w:r>
      <w:r>
        <w:rPr>
          <w:rFonts w:ascii=".VnTime" w:eastAsia=".VnTime" w:hAnsi=".VnTime" w:cs=".VnTime"/>
          <w:spacing w:val="-1"/>
          <w:sz w:val="24"/>
          <w:szCs w:val="24"/>
        </w:rPr>
        <w:t>µ</w:t>
      </w:r>
      <w:r>
        <w:rPr>
          <w:rFonts w:ascii=".VnTime" w:eastAsia=".VnTime" w:hAnsi=".VnTime" w:cs=".VnTime"/>
          <w:sz w:val="24"/>
          <w:szCs w:val="24"/>
        </w:rPr>
        <w:t>m sè</w:t>
      </w:r>
      <w:r>
        <w:rPr>
          <w:rFonts w:ascii=".VnTime" w:eastAsia=".VnTime" w:hAnsi=".VnTime" w:cs=".VnTime"/>
          <w:spacing w:val="3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®·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c</w:t>
      </w:r>
      <w:r>
        <w:rPr>
          <w:rFonts w:ascii=".VnTime" w:eastAsia=".VnTime" w:hAnsi=".VnTime" w:cs=".VnTime"/>
          <w:sz w:val="24"/>
          <w:szCs w:val="24"/>
        </w:rPr>
        <w:t>ho.</w:t>
      </w:r>
    </w:p>
    <w:sectPr w:rsidR="00395C8A">
      <w:type w:val="continuous"/>
      <w:pgSz w:w="11920" w:h="16860"/>
      <w:pgMar w:top="980" w:right="16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5C6" w:rsidRDefault="00AE55C6">
      <w:r>
        <w:separator/>
      </w:r>
    </w:p>
  </w:endnote>
  <w:endnote w:type="continuationSeparator" w:id="0">
    <w:p w:rsidR="00AE55C6" w:rsidRDefault="00AE5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vant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5C6" w:rsidRDefault="00AE55C6">
      <w:r>
        <w:separator/>
      </w:r>
    </w:p>
  </w:footnote>
  <w:footnote w:type="continuationSeparator" w:id="0">
    <w:p w:rsidR="00AE55C6" w:rsidRDefault="00AE5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C8A" w:rsidRDefault="00395C8A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86B35"/>
    <w:multiLevelType w:val="multilevel"/>
    <w:tmpl w:val="2EDC1DF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C8A"/>
    <w:rsid w:val="00395C8A"/>
    <w:rsid w:val="00A515D5"/>
    <w:rsid w:val="00AE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784C6FB-7E2F-45F3-95FE-8706AD5E8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1400</Words>
  <Characters>7984</Characters>
  <Application>Microsoft Office Word</Application>
  <DocSecurity>0</DocSecurity>
  <Lines>66</Lines>
  <Paragraphs>18</Paragraphs>
  <ScaleCrop>false</ScaleCrop>
  <Company/>
  <LinksUpToDate>false</LinksUpToDate>
  <CharactersWithSpaces>9366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2019-06-15T12:42:00Z</dcterms:created>
  <dcterms:modified xsi:type="dcterms:W3CDTF">2019-06-15T12:45:00Z</dcterms:modified>
</cp:coreProperties>
</file>