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05C" w:rsidRDefault="0045505C">
      <w:pPr>
        <w:spacing w:line="200" w:lineRule="exact"/>
      </w:pPr>
    </w:p>
    <w:p w:rsidR="0045505C" w:rsidRDefault="0045505C">
      <w:pPr>
        <w:spacing w:before="5" w:line="220" w:lineRule="exact"/>
        <w:rPr>
          <w:sz w:val="22"/>
          <w:szCs w:val="22"/>
        </w:rPr>
      </w:pPr>
    </w:p>
    <w:p w:rsidR="0045505C" w:rsidRDefault="00551A52">
      <w:pPr>
        <w:spacing w:before="29"/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ĐỀ  B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ÀI: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</w:p>
    <w:p w:rsidR="0045505C" w:rsidRDefault="00551A52">
      <w:pPr>
        <w:spacing w:before="1" w:line="300" w:lineRule="exact"/>
        <w:ind w:left="100"/>
        <w:rPr>
          <w:sz w:val="28"/>
          <w:szCs w:val="28"/>
        </w:rPr>
        <w:sectPr w:rsidR="0045505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980" w:right="1560" w:bottom="280" w:left="1340" w:header="743" w:footer="0" w:gutter="0"/>
          <w:cols w:space="720"/>
        </w:sectPr>
      </w:pPr>
      <w:r>
        <w:rPr>
          <w:b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Bà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i</w:t>
      </w:r>
      <w:r>
        <w:rPr>
          <w:b/>
          <w:spacing w:val="68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1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(</w:t>
      </w:r>
      <w:r>
        <w:rPr>
          <w:b/>
          <w:spacing w:val="67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6 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điể</w:t>
      </w:r>
      <w:r>
        <w:rPr>
          <w:b/>
          <w:spacing w:val="-3"/>
          <w:position w:val="-1"/>
          <w:sz w:val="28"/>
          <w:szCs w:val="28"/>
          <w:u w:val="thick" w:color="000000"/>
        </w:rPr>
        <w:t>m</w:t>
      </w:r>
      <w:r>
        <w:rPr>
          <w:b/>
          <w:position w:val="-1"/>
          <w:sz w:val="28"/>
          <w:szCs w:val="28"/>
          <w:u w:val="thick" w:color="000000"/>
        </w:rPr>
        <w:t xml:space="preserve">) </w:t>
      </w:r>
      <w:r>
        <w:rPr>
          <w:b/>
          <w:spacing w:val="-69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 xml:space="preserve">: </w:t>
      </w:r>
      <w:r>
        <w:rPr>
          <w:b/>
          <w:spacing w:val="-2"/>
          <w:position w:val="-1"/>
          <w:sz w:val="28"/>
          <w:szCs w:val="28"/>
        </w:rPr>
        <w:t>C</w:t>
      </w:r>
      <w:r>
        <w:rPr>
          <w:b/>
          <w:position w:val="-1"/>
          <w:sz w:val="28"/>
          <w:szCs w:val="28"/>
        </w:rPr>
        <w:t>ho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b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ểu th</w:t>
      </w:r>
      <w:r>
        <w:rPr>
          <w:b/>
          <w:spacing w:val="-1"/>
          <w:position w:val="-1"/>
          <w:sz w:val="28"/>
          <w:szCs w:val="28"/>
        </w:rPr>
        <w:t>ứ</w:t>
      </w:r>
      <w:r>
        <w:rPr>
          <w:b/>
          <w:position w:val="-1"/>
          <w:sz w:val="28"/>
          <w:szCs w:val="28"/>
        </w:rPr>
        <w:t>c:</w:t>
      </w:r>
    </w:p>
    <w:p w:rsidR="0045505C" w:rsidRDefault="00551A52">
      <w:pPr>
        <w:spacing w:before="51" w:line="240" w:lineRule="exact"/>
        <w:ind w:left="875" w:right="-70"/>
        <w:rPr>
          <w:sz w:val="31"/>
          <w:szCs w:val="31"/>
        </w:rPr>
      </w:pPr>
      <w:r>
        <w:rPr>
          <w:position w:val="-13"/>
          <w:sz w:val="31"/>
          <w:szCs w:val="31"/>
        </w:rPr>
        <w:lastRenderedPageBreak/>
        <w:t xml:space="preserve">     </w:t>
      </w:r>
      <w:r>
        <w:rPr>
          <w:spacing w:val="74"/>
          <w:position w:val="-13"/>
          <w:sz w:val="31"/>
          <w:szCs w:val="31"/>
        </w:rPr>
        <w:t xml:space="preserve"> </w:t>
      </w:r>
      <w:r>
        <w:rPr>
          <w:spacing w:val="17"/>
          <w:position w:val="-11"/>
          <w:sz w:val="31"/>
          <w:szCs w:val="31"/>
        </w:rPr>
        <w:t>2</w:t>
      </w:r>
      <w:r>
        <w:rPr>
          <w:i/>
          <w:position w:val="-11"/>
          <w:sz w:val="31"/>
          <w:szCs w:val="31"/>
        </w:rPr>
        <w:t>x</w:t>
      </w:r>
      <w:r>
        <w:rPr>
          <w:i/>
          <w:spacing w:val="17"/>
          <w:position w:val="-11"/>
          <w:sz w:val="31"/>
          <w:szCs w:val="31"/>
        </w:rPr>
        <w:t xml:space="preserve"> </w:t>
      </w:r>
      <w:r>
        <w:rPr>
          <w:spacing w:val="-15"/>
          <w:position w:val="-11"/>
          <w:sz w:val="31"/>
          <w:szCs w:val="31"/>
        </w:rPr>
        <w:t xml:space="preserve"> </w:t>
      </w:r>
      <w:r>
        <w:rPr>
          <w:position w:val="-11"/>
          <w:sz w:val="31"/>
          <w:szCs w:val="31"/>
        </w:rPr>
        <w:t xml:space="preserve">3                </w:t>
      </w:r>
      <w:r>
        <w:rPr>
          <w:spacing w:val="29"/>
          <w:position w:val="-11"/>
          <w:sz w:val="31"/>
          <w:szCs w:val="31"/>
        </w:rPr>
        <w:t xml:space="preserve"> </w:t>
      </w:r>
      <w:r>
        <w:rPr>
          <w:spacing w:val="17"/>
          <w:position w:val="-11"/>
          <w:sz w:val="31"/>
          <w:szCs w:val="31"/>
        </w:rPr>
        <w:t>2</w:t>
      </w:r>
      <w:r>
        <w:rPr>
          <w:i/>
          <w:position w:val="-11"/>
          <w:sz w:val="31"/>
          <w:szCs w:val="31"/>
        </w:rPr>
        <w:t>x</w:t>
      </w:r>
      <w:r>
        <w:rPr>
          <w:i/>
          <w:spacing w:val="17"/>
          <w:position w:val="-11"/>
          <w:sz w:val="31"/>
          <w:szCs w:val="31"/>
        </w:rPr>
        <w:t xml:space="preserve"> </w:t>
      </w:r>
      <w:r>
        <w:rPr>
          <w:spacing w:val="-21"/>
          <w:position w:val="-11"/>
          <w:sz w:val="31"/>
          <w:szCs w:val="31"/>
        </w:rPr>
        <w:t xml:space="preserve"> </w:t>
      </w:r>
      <w:r>
        <w:rPr>
          <w:position w:val="-11"/>
          <w:sz w:val="31"/>
          <w:szCs w:val="31"/>
        </w:rPr>
        <w:t xml:space="preserve">8              </w:t>
      </w:r>
      <w:r>
        <w:rPr>
          <w:spacing w:val="14"/>
          <w:position w:val="-11"/>
          <w:sz w:val="31"/>
          <w:szCs w:val="31"/>
        </w:rPr>
        <w:t xml:space="preserve"> </w:t>
      </w:r>
      <w:r>
        <w:rPr>
          <w:w w:val="113"/>
          <w:position w:val="-11"/>
          <w:sz w:val="31"/>
          <w:szCs w:val="31"/>
        </w:rPr>
        <w:t>3</w:t>
      </w:r>
    </w:p>
    <w:p w:rsidR="0045505C" w:rsidRDefault="00551A52">
      <w:pPr>
        <w:spacing w:before="51" w:line="240" w:lineRule="exact"/>
        <w:rPr>
          <w:sz w:val="18"/>
          <w:szCs w:val="18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num="2" w:space="720" w:equalWidth="0">
            <w:col w:w="5758" w:space="340"/>
            <w:col w:w="3242"/>
          </w:cols>
        </w:sectPr>
      </w:pPr>
      <w:r>
        <w:br w:type="column"/>
      </w:r>
      <w:r>
        <w:rPr>
          <w:position w:val="-13"/>
          <w:sz w:val="31"/>
          <w:szCs w:val="31"/>
        </w:rPr>
        <w:lastRenderedPageBreak/>
        <w:t xml:space="preserve"> </w:t>
      </w:r>
      <w:r>
        <w:rPr>
          <w:spacing w:val="75"/>
          <w:position w:val="-13"/>
          <w:sz w:val="31"/>
          <w:szCs w:val="31"/>
        </w:rPr>
        <w:t xml:space="preserve"> </w:t>
      </w:r>
      <w:r>
        <w:rPr>
          <w:spacing w:val="-4"/>
          <w:position w:val="-11"/>
          <w:sz w:val="31"/>
          <w:szCs w:val="31"/>
        </w:rPr>
        <w:t>2</w:t>
      </w:r>
      <w:r>
        <w:rPr>
          <w:spacing w:val="23"/>
          <w:position w:val="-11"/>
          <w:sz w:val="31"/>
          <w:szCs w:val="31"/>
        </w:rPr>
        <w:t>1</w:t>
      </w:r>
      <w:r>
        <w:rPr>
          <w:spacing w:val="40"/>
          <w:position w:val="-11"/>
          <w:sz w:val="31"/>
          <w:szCs w:val="31"/>
        </w:rPr>
        <w:t xml:space="preserve"> </w:t>
      </w:r>
      <w:r>
        <w:rPr>
          <w:spacing w:val="18"/>
          <w:position w:val="-11"/>
          <w:sz w:val="31"/>
          <w:szCs w:val="31"/>
        </w:rPr>
        <w:t>2</w:t>
      </w:r>
      <w:r>
        <w:rPr>
          <w:i/>
          <w:position w:val="-11"/>
          <w:sz w:val="31"/>
          <w:szCs w:val="31"/>
        </w:rPr>
        <w:t>x</w:t>
      </w:r>
      <w:r>
        <w:rPr>
          <w:i/>
          <w:spacing w:val="16"/>
          <w:position w:val="-11"/>
          <w:sz w:val="31"/>
          <w:szCs w:val="31"/>
        </w:rPr>
        <w:t xml:space="preserve"> </w:t>
      </w:r>
      <w:r>
        <w:rPr>
          <w:spacing w:val="-21"/>
          <w:position w:val="-11"/>
          <w:sz w:val="31"/>
          <w:szCs w:val="31"/>
        </w:rPr>
        <w:t xml:space="preserve"> </w:t>
      </w:r>
      <w:r>
        <w:rPr>
          <w:spacing w:val="13"/>
          <w:w w:val="113"/>
          <w:position w:val="-11"/>
          <w:sz w:val="31"/>
          <w:szCs w:val="31"/>
        </w:rPr>
        <w:t>8</w:t>
      </w:r>
      <w:r>
        <w:rPr>
          <w:i/>
          <w:spacing w:val="13"/>
          <w:w w:val="113"/>
          <w:position w:val="-11"/>
          <w:sz w:val="31"/>
          <w:szCs w:val="31"/>
        </w:rPr>
        <w:t>x</w:t>
      </w:r>
      <w:r>
        <w:rPr>
          <w:w w:val="115"/>
          <w:position w:val="3"/>
          <w:sz w:val="18"/>
          <w:szCs w:val="18"/>
        </w:rPr>
        <w:t>2</w:t>
      </w:r>
    </w:p>
    <w:p w:rsidR="0045505C" w:rsidRDefault="00551A52">
      <w:pPr>
        <w:spacing w:line="540" w:lineRule="exact"/>
        <w:ind w:left="379" w:right="-103"/>
        <w:rPr>
          <w:sz w:val="31"/>
          <w:szCs w:val="31"/>
        </w:rPr>
      </w:pPr>
      <w:r>
        <w:lastRenderedPageBreak/>
        <w:pict>
          <v:group id="_x0000_s1148" style="position:absolute;left:0;text-align:left;margin-left:119.65pt;margin-top:8.75pt;width:85.95pt;height:0;z-index:-251688448;mso-position-horizontal-relative:page" coordorigin="2393,175" coordsize="1719,0">
            <v:shape id="_x0000_s1149" style="position:absolute;left:2393;top:175;width:1719;height:0" coordorigin="2393,175" coordsize="1719,0" path="m2393,175r1719,e" filled="f" strokeweight=".25669mm">
              <v:path arrowok="t"/>
            </v:shape>
            <w10:wrap anchorx="page"/>
          </v:group>
        </w:pict>
      </w:r>
      <w:r>
        <w:pict>
          <v:group id="_x0000_s1146" style="position:absolute;left:0;text-align:left;margin-left:221.4pt;margin-top:8.75pt;width:94.25pt;height:0;z-index:-251687424;mso-position-horizontal-relative:page" coordorigin="4428,175" coordsize="1885,0">
            <v:shape id="_x0000_s1147" style="position:absolute;left:4428;top:175;width:1885;height:0" coordorigin="4428,175" coordsize="1885,0" path="m4428,175r1885,e" filled="f" strokeweight=".25669mm">
              <v:path arrowok="t"/>
            </v:shape>
            <w10:wrap anchorx="page"/>
          </v:group>
        </w:pict>
      </w:r>
      <w:r>
        <w:pict>
          <v:group id="_x0000_s1144" style="position:absolute;left:0;text-align:left;margin-left:331.2pt;margin-top:8.75pt;width:38.3pt;height:0;z-index:-251686400;mso-position-horizontal-relative:page" coordorigin="6624,175" coordsize="766,0">
            <v:shape id="_x0000_s1145" style="position:absolute;left:6624;top:175;width:766;height:0" coordorigin="6624,175" coordsize="766,0" path="m6624,175r766,e" filled="f" strokeweight=".25669mm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3" type="#_x0000_t202" style="position:absolute;left:0;text-align:left;margin-left:110.75pt;margin-top:13.75pt;width:267.7pt;height:15.35pt;z-index:-251675136;mso-position-horizontal-relative:page" filled="f" stroked="f">
            <v:textbox inset="0,0,0,0">
              <w:txbxContent>
                <w:p w:rsidR="0045505C" w:rsidRDefault="00551A52">
                  <w:pPr>
                    <w:spacing w:line="300" w:lineRule="exact"/>
                    <w:ind w:right="-66"/>
                    <w:rPr>
                      <w:rFonts w:ascii="Symbol" w:eastAsia="Symbol" w:hAnsi="Symbol" w:cs="Symbol"/>
                      <w:sz w:val="31"/>
                      <w:szCs w:val="31"/>
                    </w:rPr>
                  </w:pPr>
                  <w:r>
                    <w:rPr>
                      <w:position w:val="-1"/>
                      <w:sz w:val="31"/>
                      <w:szCs w:val="31"/>
                    </w:rPr>
                    <w:t xml:space="preserve">                                                                </w:t>
                  </w:r>
                  <w:r>
                    <w:rPr>
                      <w:spacing w:val="71"/>
                      <w:position w:val="-1"/>
                      <w:sz w:val="31"/>
                      <w:szCs w:val="31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position w:val="12"/>
          <w:sz w:val="28"/>
          <w:szCs w:val="28"/>
        </w:rPr>
        <w:t>P =</w:t>
      </w:r>
      <w:r>
        <w:rPr>
          <w:spacing w:val="41"/>
          <w:position w:val="12"/>
          <w:sz w:val="28"/>
          <w:szCs w:val="28"/>
        </w:rPr>
        <w:t xml:space="preserve"> </w:t>
      </w:r>
      <w:r>
        <w:rPr>
          <w:spacing w:val="6"/>
          <w:position w:val="11"/>
          <w:sz w:val="31"/>
          <w:szCs w:val="31"/>
        </w:rPr>
        <w:t xml:space="preserve"> </w:t>
      </w:r>
      <w:r>
        <w:rPr>
          <w:spacing w:val="17"/>
          <w:position w:val="-5"/>
          <w:sz w:val="31"/>
          <w:szCs w:val="31"/>
        </w:rPr>
        <w:t>4</w:t>
      </w:r>
      <w:r>
        <w:rPr>
          <w:i/>
          <w:spacing w:val="12"/>
          <w:position w:val="-5"/>
          <w:sz w:val="31"/>
          <w:szCs w:val="31"/>
        </w:rPr>
        <w:t>x</w:t>
      </w:r>
      <w:r>
        <w:rPr>
          <w:position w:val="9"/>
          <w:sz w:val="18"/>
          <w:szCs w:val="18"/>
        </w:rPr>
        <w:t xml:space="preserve">2  </w:t>
      </w:r>
      <w:r>
        <w:rPr>
          <w:spacing w:val="3"/>
          <w:position w:val="9"/>
          <w:sz w:val="18"/>
          <w:szCs w:val="18"/>
        </w:rPr>
        <w:t xml:space="preserve"> </w:t>
      </w:r>
      <w:r>
        <w:rPr>
          <w:spacing w:val="-4"/>
          <w:position w:val="-5"/>
          <w:sz w:val="31"/>
          <w:szCs w:val="31"/>
        </w:rPr>
        <w:t>1</w:t>
      </w:r>
      <w:r>
        <w:rPr>
          <w:spacing w:val="17"/>
          <w:position w:val="-5"/>
          <w:sz w:val="31"/>
          <w:szCs w:val="31"/>
        </w:rPr>
        <w:t>2</w:t>
      </w:r>
      <w:r>
        <w:rPr>
          <w:i/>
          <w:position w:val="-5"/>
          <w:sz w:val="31"/>
          <w:szCs w:val="31"/>
        </w:rPr>
        <w:t>x</w:t>
      </w:r>
      <w:r>
        <w:rPr>
          <w:i/>
          <w:spacing w:val="58"/>
          <w:position w:val="-5"/>
          <w:sz w:val="31"/>
          <w:szCs w:val="31"/>
        </w:rPr>
        <w:t xml:space="preserve"> </w:t>
      </w:r>
      <w:r>
        <w:rPr>
          <w:spacing w:val="-9"/>
          <w:position w:val="-5"/>
          <w:sz w:val="31"/>
          <w:szCs w:val="31"/>
        </w:rPr>
        <w:t xml:space="preserve"> </w:t>
      </w:r>
      <w:r>
        <w:rPr>
          <w:position w:val="-5"/>
          <w:sz w:val="31"/>
          <w:szCs w:val="31"/>
        </w:rPr>
        <w:t>5</w:t>
      </w:r>
      <w:r>
        <w:rPr>
          <w:spacing w:val="12"/>
          <w:position w:val="-5"/>
          <w:sz w:val="31"/>
          <w:szCs w:val="31"/>
        </w:rPr>
        <w:t xml:space="preserve"> </w:t>
      </w:r>
      <w:r>
        <w:rPr>
          <w:spacing w:val="-10"/>
          <w:position w:val="19"/>
          <w:sz w:val="31"/>
          <w:szCs w:val="31"/>
        </w:rPr>
        <w:t xml:space="preserve"> </w:t>
      </w:r>
      <w:r>
        <w:rPr>
          <w:spacing w:val="-4"/>
          <w:position w:val="-5"/>
          <w:sz w:val="31"/>
          <w:szCs w:val="31"/>
        </w:rPr>
        <w:t>1</w:t>
      </w:r>
      <w:r>
        <w:rPr>
          <w:spacing w:val="7"/>
          <w:position w:val="-5"/>
          <w:sz w:val="31"/>
          <w:szCs w:val="31"/>
        </w:rPr>
        <w:t>3</w:t>
      </w:r>
      <w:r>
        <w:rPr>
          <w:i/>
          <w:position w:val="-5"/>
          <w:sz w:val="31"/>
          <w:szCs w:val="31"/>
        </w:rPr>
        <w:t>x</w:t>
      </w:r>
      <w:r>
        <w:rPr>
          <w:i/>
          <w:spacing w:val="36"/>
          <w:position w:val="-5"/>
          <w:sz w:val="31"/>
          <w:szCs w:val="31"/>
        </w:rPr>
        <w:t xml:space="preserve"> </w:t>
      </w:r>
      <w:r>
        <w:rPr>
          <w:spacing w:val="-4"/>
          <w:position w:val="-5"/>
          <w:sz w:val="31"/>
          <w:szCs w:val="31"/>
        </w:rPr>
        <w:t xml:space="preserve"> </w:t>
      </w:r>
      <w:r>
        <w:rPr>
          <w:spacing w:val="17"/>
          <w:position w:val="-5"/>
          <w:sz w:val="31"/>
          <w:szCs w:val="31"/>
        </w:rPr>
        <w:t>2</w:t>
      </w:r>
      <w:r>
        <w:rPr>
          <w:i/>
          <w:spacing w:val="14"/>
          <w:position w:val="-5"/>
          <w:sz w:val="31"/>
          <w:szCs w:val="31"/>
        </w:rPr>
        <w:t>x</w:t>
      </w:r>
      <w:r>
        <w:rPr>
          <w:position w:val="9"/>
          <w:sz w:val="18"/>
          <w:szCs w:val="18"/>
        </w:rPr>
        <w:t xml:space="preserve">2  </w:t>
      </w:r>
      <w:r>
        <w:rPr>
          <w:spacing w:val="1"/>
          <w:position w:val="9"/>
          <w:sz w:val="18"/>
          <w:szCs w:val="18"/>
        </w:rPr>
        <w:t xml:space="preserve"> </w:t>
      </w:r>
      <w:r>
        <w:rPr>
          <w:spacing w:val="-4"/>
          <w:position w:val="-5"/>
          <w:sz w:val="31"/>
          <w:szCs w:val="31"/>
        </w:rPr>
        <w:t xml:space="preserve"> 2</w:t>
      </w:r>
      <w:r>
        <w:rPr>
          <w:position w:val="-5"/>
          <w:sz w:val="31"/>
          <w:szCs w:val="31"/>
        </w:rPr>
        <w:t>0</w:t>
      </w:r>
      <w:r>
        <w:rPr>
          <w:spacing w:val="38"/>
          <w:position w:val="-5"/>
          <w:sz w:val="31"/>
          <w:szCs w:val="31"/>
        </w:rPr>
        <w:t xml:space="preserve"> </w:t>
      </w:r>
      <w:r>
        <w:rPr>
          <w:spacing w:val="20"/>
          <w:position w:val="19"/>
          <w:sz w:val="31"/>
          <w:szCs w:val="31"/>
        </w:rPr>
        <w:t xml:space="preserve"> </w:t>
      </w:r>
      <w:r>
        <w:rPr>
          <w:spacing w:val="17"/>
          <w:position w:val="-5"/>
          <w:sz w:val="31"/>
          <w:szCs w:val="31"/>
        </w:rPr>
        <w:t>2</w:t>
      </w:r>
      <w:r>
        <w:rPr>
          <w:i/>
          <w:position w:val="-5"/>
          <w:sz w:val="31"/>
          <w:szCs w:val="31"/>
        </w:rPr>
        <w:t>x</w:t>
      </w:r>
      <w:r>
        <w:rPr>
          <w:i/>
          <w:spacing w:val="17"/>
          <w:position w:val="-5"/>
          <w:sz w:val="31"/>
          <w:szCs w:val="31"/>
        </w:rPr>
        <w:t xml:space="preserve"> </w:t>
      </w:r>
      <w:r>
        <w:rPr>
          <w:spacing w:val="31"/>
          <w:w w:val="113"/>
          <w:position w:val="-5"/>
          <w:sz w:val="31"/>
          <w:szCs w:val="31"/>
        </w:rPr>
        <w:t>1</w:t>
      </w:r>
      <w:r>
        <w:rPr>
          <w:spacing w:val="-31"/>
          <w:position w:val="11"/>
          <w:sz w:val="31"/>
          <w:szCs w:val="31"/>
        </w:rPr>
        <w:t xml:space="preserve"> </w:t>
      </w:r>
      <w:r>
        <w:rPr>
          <w:w w:val="113"/>
          <w:position w:val="19"/>
          <w:sz w:val="31"/>
          <w:szCs w:val="31"/>
        </w:rPr>
        <w:t>:</w:t>
      </w:r>
    </w:p>
    <w:p w:rsidR="0045505C" w:rsidRDefault="00551A52">
      <w:pPr>
        <w:spacing w:line="260" w:lineRule="exact"/>
        <w:ind w:left="1704"/>
        <w:rPr>
          <w:sz w:val="31"/>
          <w:szCs w:val="31"/>
        </w:rPr>
      </w:pPr>
      <w:r>
        <w:br w:type="column"/>
      </w:r>
      <w:r>
        <w:rPr>
          <w:w w:val="113"/>
          <w:position w:val="-4"/>
          <w:sz w:val="31"/>
          <w:szCs w:val="31"/>
        </w:rPr>
        <w:lastRenderedPageBreak/>
        <w:t>1</w:t>
      </w:r>
    </w:p>
    <w:p w:rsidR="0045505C" w:rsidRDefault="00551A52">
      <w:pPr>
        <w:spacing w:line="280" w:lineRule="exact"/>
        <w:rPr>
          <w:sz w:val="31"/>
          <w:szCs w:val="31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num="2" w:space="720" w:equalWidth="0">
            <w:col w:w="6369" w:space="142"/>
            <w:col w:w="2829"/>
          </w:cols>
        </w:sectPr>
      </w:pPr>
      <w:r>
        <w:pict>
          <v:group id="_x0000_s1141" style="position:absolute;margin-left:388.2pt;margin-top:-4.45pt;width:86.25pt;height:0;z-index:-251685376;mso-position-horizontal-relative:page" coordorigin="7764,-89" coordsize="1725,0">
            <v:shape id="_x0000_s1142" style="position:absolute;left:7764;top:-89;width:1725;height:0" coordorigin="7764,-89" coordsize="1725,0" path="m7764,-89r1725,e" filled="f" strokeweight=".25669mm">
              <v:path arrowok="t"/>
            </v:shape>
            <w10:wrap anchorx="page"/>
          </v:group>
        </w:pict>
      </w:r>
      <w:r>
        <w:rPr>
          <w:spacing w:val="17"/>
          <w:position w:val="1"/>
          <w:sz w:val="31"/>
          <w:szCs w:val="31"/>
        </w:rPr>
        <w:t>4</w:t>
      </w:r>
      <w:r>
        <w:rPr>
          <w:i/>
          <w:spacing w:val="15"/>
          <w:position w:val="1"/>
          <w:sz w:val="31"/>
          <w:szCs w:val="31"/>
        </w:rPr>
        <w:t>x</w:t>
      </w:r>
      <w:r>
        <w:rPr>
          <w:position w:val="14"/>
          <w:sz w:val="18"/>
          <w:szCs w:val="18"/>
        </w:rPr>
        <w:t xml:space="preserve">2   </w:t>
      </w:r>
      <w:r>
        <w:rPr>
          <w:position w:val="1"/>
          <w:sz w:val="31"/>
          <w:szCs w:val="31"/>
        </w:rPr>
        <w:t xml:space="preserve"> </w:t>
      </w:r>
      <w:r>
        <w:rPr>
          <w:spacing w:val="17"/>
          <w:position w:val="1"/>
          <w:sz w:val="31"/>
          <w:szCs w:val="31"/>
        </w:rPr>
        <w:t>4</w:t>
      </w:r>
      <w:r>
        <w:rPr>
          <w:i/>
          <w:position w:val="1"/>
          <w:sz w:val="31"/>
          <w:szCs w:val="31"/>
        </w:rPr>
        <w:t>x</w:t>
      </w:r>
      <w:r>
        <w:rPr>
          <w:i/>
          <w:spacing w:val="17"/>
          <w:position w:val="1"/>
          <w:sz w:val="31"/>
          <w:szCs w:val="31"/>
        </w:rPr>
        <w:t xml:space="preserve"> </w:t>
      </w:r>
      <w:r>
        <w:rPr>
          <w:spacing w:val="-15"/>
          <w:position w:val="1"/>
          <w:sz w:val="31"/>
          <w:szCs w:val="31"/>
        </w:rPr>
        <w:t xml:space="preserve"> </w:t>
      </w:r>
      <w:r>
        <w:rPr>
          <w:w w:val="113"/>
          <w:position w:val="1"/>
          <w:sz w:val="31"/>
          <w:szCs w:val="31"/>
        </w:rPr>
        <w:t>3</w:t>
      </w:r>
    </w:p>
    <w:p w:rsidR="0045505C" w:rsidRDefault="00551A52">
      <w:pPr>
        <w:spacing w:before="43"/>
        <w:ind w:left="100"/>
        <w:rPr>
          <w:sz w:val="28"/>
          <w:szCs w:val="28"/>
        </w:rPr>
      </w:pPr>
      <w:r>
        <w:rPr>
          <w:sz w:val="28"/>
          <w:szCs w:val="28"/>
        </w:rPr>
        <w:lastRenderedPageBreak/>
        <w:t>a) R</w:t>
      </w:r>
      <w:r>
        <w:rPr>
          <w:spacing w:val="-2"/>
          <w:sz w:val="28"/>
          <w:szCs w:val="28"/>
        </w:rPr>
        <w:t>ú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</w:p>
    <w:p w:rsidR="0045505C" w:rsidRDefault="0045505C">
      <w:pPr>
        <w:spacing w:before="4" w:line="180" w:lineRule="exact"/>
        <w:rPr>
          <w:sz w:val="19"/>
          <w:szCs w:val="19"/>
        </w:rPr>
      </w:pPr>
    </w:p>
    <w:p w:rsidR="0045505C" w:rsidRDefault="00551A52">
      <w:pPr>
        <w:ind w:left="100" w:right="-62"/>
        <w:rPr>
          <w:sz w:val="28"/>
          <w:szCs w:val="28"/>
        </w:rPr>
      </w:pPr>
      <w:r>
        <w:pict>
          <v:group id="_x0000_s1139" style="position:absolute;left:0;text-align:left;margin-left:214.05pt;margin-top:.5pt;width:0;height:15.85pt;z-index:-251684352;mso-position-horizontal-relative:page" coordorigin="4281,10" coordsize="0,317">
            <v:shape id="_x0000_s1140" style="position:absolute;left:4281;top:10;width:0;height:317" coordorigin="4281,10" coordsize="0,317" path="m4281,10r,317e" filled="f" strokeweight=".43267mm">
              <v:path arrowok="t"/>
            </v:shape>
            <w10:wrap anchorx="page"/>
          </v:group>
        </w:pic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)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á 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>a P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</w:p>
    <w:p w:rsidR="0045505C" w:rsidRDefault="00551A52">
      <w:pPr>
        <w:spacing w:before="3" w:line="180" w:lineRule="exact"/>
        <w:rPr>
          <w:sz w:val="18"/>
          <w:szCs w:val="18"/>
        </w:rPr>
      </w:pPr>
      <w:r>
        <w:br w:type="column"/>
      </w:r>
    </w:p>
    <w:p w:rsidR="0045505C" w:rsidRDefault="0045505C">
      <w:pPr>
        <w:spacing w:line="200" w:lineRule="exact"/>
      </w:pPr>
    </w:p>
    <w:p w:rsidR="0045505C" w:rsidRDefault="00551A52">
      <w:pPr>
        <w:spacing w:line="420" w:lineRule="exact"/>
        <w:rPr>
          <w:sz w:val="27"/>
          <w:szCs w:val="27"/>
        </w:rPr>
      </w:pPr>
      <w:r>
        <w:pict>
          <v:group id="_x0000_s1137" style="position:absolute;margin-left:231.85pt;margin-top:9.35pt;width:0;height:15.85pt;z-index:-251683328;mso-position-horizontal-relative:page" coordorigin="4637,187" coordsize="0,317">
            <v:shape id="_x0000_s1138" style="position:absolute;left:4637;top:187;width:0;height:317" coordorigin="4637,187" coordsize="0,317" path="m4637,187r,317e" filled="f" strokeweight=".43267mm">
              <v:path arrowok="t"/>
            </v:shape>
            <w10:wrap anchorx="page"/>
          </v:group>
        </w:pict>
      </w:r>
      <w:r>
        <w:pict>
          <v:group id="_x0000_s1135" style="position:absolute;margin-left:259.2pt;margin-top:17.3pt;width:14.75pt;height:0;z-index:-251682304;mso-position-horizontal-relative:page" coordorigin="5184,346" coordsize="295,0">
            <v:shape id="_x0000_s1136" style="position:absolute;left:5184;top:346;width:295;height:0" coordorigin="5184,346" coordsize="295,0" path="m5184,346r295,e" filled="f" strokeweight=".23156mm">
              <v:path arrowok="t"/>
            </v:shape>
            <w10:wrap anchorx="page"/>
          </v:group>
        </w:pict>
      </w:r>
      <w:r>
        <w:rPr>
          <w:i/>
          <w:w w:val="191"/>
          <w:position w:val="-6"/>
          <w:sz w:val="27"/>
          <w:szCs w:val="27"/>
        </w:rPr>
        <w:t>x</w:t>
      </w:r>
      <w:r>
        <w:rPr>
          <w:i/>
          <w:spacing w:val="73"/>
          <w:w w:val="191"/>
          <w:position w:val="-6"/>
          <w:sz w:val="27"/>
          <w:szCs w:val="27"/>
        </w:rPr>
        <w:t xml:space="preserve"> </w:t>
      </w:r>
      <w:r>
        <w:rPr>
          <w:spacing w:val="19"/>
          <w:w w:val="191"/>
          <w:position w:val="-6"/>
          <w:sz w:val="27"/>
          <w:szCs w:val="27"/>
        </w:rPr>
        <w:t xml:space="preserve"> </w:t>
      </w:r>
      <w:r>
        <w:rPr>
          <w:w w:val="191"/>
          <w:position w:val="11"/>
          <w:sz w:val="27"/>
          <w:szCs w:val="27"/>
        </w:rPr>
        <w:t>1</w:t>
      </w:r>
    </w:p>
    <w:p w:rsidR="0045505C" w:rsidRDefault="00551A52">
      <w:pPr>
        <w:spacing w:line="220" w:lineRule="exact"/>
        <w:ind w:left="850"/>
        <w:rPr>
          <w:sz w:val="27"/>
          <w:szCs w:val="27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num="2" w:space="720" w:equalWidth="0">
            <w:col w:w="2776" w:space="249"/>
            <w:col w:w="6315"/>
          </w:cols>
        </w:sectPr>
      </w:pPr>
      <w:r>
        <w:rPr>
          <w:w w:val="191"/>
          <w:position w:val="1"/>
          <w:sz w:val="27"/>
          <w:szCs w:val="27"/>
        </w:rPr>
        <w:t>2</w:t>
      </w:r>
    </w:p>
    <w:p w:rsidR="0045505C" w:rsidRDefault="00551A52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c)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 trị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để P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ận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á 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45505C" w:rsidRDefault="00551A52">
      <w:pPr>
        <w:spacing w:before="2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 xml:space="preserve">)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x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ể P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&gt; 0.</w:t>
      </w:r>
    </w:p>
    <w:p w:rsidR="0045505C" w:rsidRDefault="00551A52">
      <w:pPr>
        <w:spacing w:before="4"/>
        <w:ind w:left="10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Bà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i</w:t>
      </w:r>
      <w:r>
        <w:rPr>
          <w:b/>
          <w:spacing w:val="68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2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2"/>
          <w:sz w:val="28"/>
          <w:szCs w:val="28"/>
          <w:u w:val="thick" w:color="000000"/>
        </w:rPr>
        <w:t>(</w:t>
      </w:r>
      <w:r>
        <w:rPr>
          <w:b/>
          <w:sz w:val="28"/>
          <w:szCs w:val="28"/>
          <w:u w:val="thick" w:color="000000"/>
        </w:rPr>
        <w:t xml:space="preserve">3 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điể</w:t>
      </w:r>
      <w:r>
        <w:rPr>
          <w:b/>
          <w:spacing w:val="-3"/>
          <w:sz w:val="28"/>
          <w:szCs w:val="28"/>
          <w:u w:val="thick" w:color="000000"/>
        </w:rPr>
        <w:t>m</w:t>
      </w:r>
      <w:r>
        <w:rPr>
          <w:b/>
          <w:sz w:val="28"/>
          <w:szCs w:val="28"/>
          <w:u w:val="thick" w:color="000000"/>
        </w:rPr>
        <w:t xml:space="preserve">) </w:t>
      </w:r>
      <w:r>
        <w:rPr>
          <w:b/>
          <w:spacing w:val="-69"/>
          <w:sz w:val="28"/>
          <w:szCs w:val="28"/>
        </w:rPr>
        <w:t xml:space="preserve"> </w:t>
      </w:r>
      <w:r>
        <w:rPr>
          <w:b/>
          <w:sz w:val="28"/>
          <w:szCs w:val="28"/>
        </w:rPr>
        <w:t>:G</w:t>
      </w:r>
      <w:r>
        <w:rPr>
          <w:b/>
          <w:spacing w:val="-1"/>
          <w:sz w:val="28"/>
          <w:szCs w:val="28"/>
        </w:rPr>
        <w:t>iả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h</w:t>
      </w:r>
      <w:r>
        <w:rPr>
          <w:b/>
          <w:sz w:val="28"/>
          <w:szCs w:val="28"/>
        </w:rPr>
        <w:t>ương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ì</w:t>
      </w:r>
      <w:r>
        <w:rPr>
          <w:b/>
          <w:sz w:val="28"/>
          <w:szCs w:val="28"/>
        </w:rPr>
        <w:t>nh:</w:t>
      </w:r>
    </w:p>
    <w:p w:rsidR="0045505C" w:rsidRDefault="00551A52">
      <w:pPr>
        <w:spacing w:before="33" w:line="340" w:lineRule="exact"/>
        <w:ind w:left="458"/>
        <w:rPr>
          <w:rFonts w:ascii="Symbol" w:eastAsia="Symbol" w:hAnsi="Symbol" w:cs="Symbol"/>
          <w:sz w:val="34"/>
          <w:szCs w:val="34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space="720"/>
        </w:sectPr>
      </w:pPr>
      <w:r>
        <w:rPr>
          <w:w w:val="122"/>
          <w:position w:val="-4"/>
          <w:sz w:val="34"/>
          <w:szCs w:val="34"/>
          <w:u w:val="single" w:color="000000"/>
        </w:rPr>
        <w:t xml:space="preserve"> </w:t>
      </w:r>
      <w:r>
        <w:rPr>
          <w:position w:val="-4"/>
          <w:sz w:val="34"/>
          <w:szCs w:val="34"/>
          <w:u w:val="single" w:color="000000"/>
        </w:rPr>
        <w:t xml:space="preserve">    </w:t>
      </w:r>
      <w:r>
        <w:rPr>
          <w:spacing w:val="16"/>
          <w:position w:val="-4"/>
          <w:sz w:val="34"/>
          <w:szCs w:val="34"/>
          <w:u w:val="single" w:color="000000"/>
        </w:rPr>
        <w:t xml:space="preserve"> </w:t>
      </w:r>
      <w:r>
        <w:rPr>
          <w:spacing w:val="-5"/>
          <w:w w:val="121"/>
          <w:position w:val="-4"/>
          <w:sz w:val="34"/>
          <w:szCs w:val="34"/>
          <w:u w:val="single" w:color="000000"/>
        </w:rPr>
        <w:t>1</w:t>
      </w:r>
      <w:r>
        <w:rPr>
          <w:spacing w:val="16"/>
          <w:w w:val="121"/>
          <w:position w:val="-4"/>
          <w:sz w:val="34"/>
          <w:szCs w:val="34"/>
          <w:u w:val="single" w:color="000000"/>
        </w:rPr>
        <w:t>5</w:t>
      </w:r>
      <w:r>
        <w:rPr>
          <w:i/>
          <w:w w:val="121"/>
          <w:position w:val="-4"/>
          <w:sz w:val="34"/>
          <w:szCs w:val="34"/>
          <w:u w:val="single" w:color="000000"/>
        </w:rPr>
        <w:t xml:space="preserve">x     </w:t>
      </w:r>
      <w:r>
        <w:rPr>
          <w:i/>
          <w:spacing w:val="1"/>
          <w:w w:val="121"/>
          <w:position w:val="-4"/>
          <w:sz w:val="34"/>
          <w:szCs w:val="34"/>
          <w:u w:val="single" w:color="000000"/>
        </w:rPr>
        <w:t xml:space="preserve"> </w:t>
      </w:r>
      <w:r>
        <w:rPr>
          <w:i/>
          <w:spacing w:val="-50"/>
          <w:w w:val="121"/>
          <w:position w:val="-4"/>
          <w:sz w:val="34"/>
          <w:szCs w:val="34"/>
        </w:rPr>
        <w:t xml:space="preserve"> </w:t>
      </w:r>
      <w:r>
        <w:rPr>
          <w:position w:val="-26"/>
          <w:sz w:val="34"/>
          <w:szCs w:val="34"/>
        </w:rPr>
        <w:t>1</w:t>
      </w:r>
      <w:r>
        <w:rPr>
          <w:spacing w:val="47"/>
          <w:position w:val="-26"/>
          <w:sz w:val="34"/>
          <w:szCs w:val="34"/>
        </w:rPr>
        <w:t xml:space="preserve"> </w:t>
      </w:r>
      <w:r>
        <w:rPr>
          <w:spacing w:val="3"/>
          <w:position w:val="-26"/>
          <w:sz w:val="34"/>
          <w:szCs w:val="34"/>
        </w:rPr>
        <w:t xml:space="preserve"> </w:t>
      </w:r>
      <w:r>
        <w:rPr>
          <w:spacing w:val="-5"/>
          <w:w w:val="120"/>
          <w:position w:val="-26"/>
          <w:sz w:val="34"/>
          <w:szCs w:val="34"/>
        </w:rPr>
        <w:t>1</w:t>
      </w:r>
      <w:r>
        <w:rPr>
          <w:spacing w:val="40"/>
          <w:w w:val="120"/>
          <w:position w:val="-26"/>
          <w:sz w:val="34"/>
          <w:szCs w:val="34"/>
        </w:rPr>
        <w:t>2</w:t>
      </w:r>
      <w:r>
        <w:rPr>
          <w:spacing w:val="-16"/>
          <w:w w:val="120"/>
          <w:position w:val="-7"/>
          <w:sz w:val="34"/>
          <w:szCs w:val="34"/>
        </w:rPr>
        <w:t xml:space="preserve"> </w:t>
      </w:r>
      <w:r>
        <w:rPr>
          <w:w w:val="120"/>
          <w:position w:val="-4"/>
          <w:sz w:val="34"/>
          <w:szCs w:val="34"/>
          <w:u w:val="single" w:color="000000"/>
        </w:rPr>
        <w:t xml:space="preserve"> </w:t>
      </w:r>
      <w:r>
        <w:rPr>
          <w:spacing w:val="78"/>
          <w:w w:val="120"/>
          <w:position w:val="-4"/>
          <w:sz w:val="34"/>
          <w:szCs w:val="34"/>
          <w:u w:val="single" w:color="000000"/>
        </w:rPr>
        <w:t xml:space="preserve"> </w:t>
      </w:r>
      <w:r>
        <w:rPr>
          <w:position w:val="-4"/>
          <w:sz w:val="34"/>
          <w:szCs w:val="34"/>
          <w:u w:val="single" w:color="000000"/>
        </w:rPr>
        <w:t xml:space="preserve">1  </w:t>
      </w:r>
      <w:r>
        <w:rPr>
          <w:spacing w:val="46"/>
          <w:position w:val="-4"/>
          <w:sz w:val="34"/>
          <w:szCs w:val="34"/>
          <w:u w:val="single" w:color="000000"/>
        </w:rPr>
        <w:t xml:space="preserve"> </w:t>
      </w:r>
      <w:r>
        <w:rPr>
          <w:spacing w:val="34"/>
          <w:position w:val="-4"/>
          <w:sz w:val="34"/>
          <w:szCs w:val="34"/>
        </w:rPr>
        <w:t xml:space="preserve"> </w:t>
      </w:r>
      <w:r>
        <w:rPr>
          <w:spacing w:val="8"/>
          <w:position w:val="-26"/>
          <w:sz w:val="34"/>
          <w:szCs w:val="34"/>
        </w:rPr>
        <w:t xml:space="preserve"> </w:t>
      </w:r>
      <w:r>
        <w:rPr>
          <w:position w:val="-4"/>
          <w:sz w:val="34"/>
          <w:szCs w:val="34"/>
          <w:u w:val="single" w:color="000000"/>
        </w:rPr>
        <w:t xml:space="preserve">   </w:t>
      </w:r>
      <w:r>
        <w:rPr>
          <w:spacing w:val="70"/>
          <w:position w:val="-4"/>
          <w:sz w:val="34"/>
          <w:szCs w:val="34"/>
          <w:u w:val="single" w:color="000000"/>
        </w:rPr>
        <w:t xml:space="preserve"> </w:t>
      </w:r>
      <w:r>
        <w:rPr>
          <w:position w:val="-4"/>
          <w:sz w:val="34"/>
          <w:szCs w:val="34"/>
          <w:u w:val="single" w:color="000000"/>
        </w:rPr>
        <w:t xml:space="preserve">1   </w:t>
      </w:r>
      <w:r>
        <w:rPr>
          <w:spacing w:val="49"/>
          <w:position w:val="-4"/>
          <w:sz w:val="34"/>
          <w:szCs w:val="34"/>
          <w:u w:val="single" w:color="000000"/>
        </w:rPr>
        <w:t xml:space="preserve"> </w:t>
      </w:r>
      <w:r>
        <w:rPr>
          <w:spacing w:val="-1"/>
          <w:position w:val="-4"/>
          <w:sz w:val="34"/>
          <w:szCs w:val="34"/>
        </w:rPr>
        <w:t xml:space="preserve"> </w:t>
      </w:r>
    </w:p>
    <w:p w:rsidR="0045505C" w:rsidRDefault="00551A52">
      <w:pPr>
        <w:spacing w:before="39" w:line="160" w:lineRule="exact"/>
        <w:ind w:left="100" w:right="-87"/>
      </w:pPr>
      <w:r>
        <w:rPr>
          <w:position w:val="-12"/>
          <w:sz w:val="28"/>
          <w:szCs w:val="28"/>
        </w:rPr>
        <w:lastRenderedPageBreak/>
        <w:t xml:space="preserve">a) </w:t>
      </w:r>
      <w:r>
        <w:rPr>
          <w:spacing w:val="43"/>
          <w:position w:val="-12"/>
          <w:sz w:val="28"/>
          <w:szCs w:val="28"/>
        </w:rPr>
        <w:t xml:space="preserve"> </w:t>
      </w:r>
      <w:r>
        <w:rPr>
          <w:i/>
          <w:spacing w:val="15"/>
          <w:w w:val="123"/>
          <w:position w:val="-27"/>
          <w:sz w:val="34"/>
          <w:szCs w:val="34"/>
        </w:rPr>
        <w:t>x</w:t>
      </w:r>
      <w:r>
        <w:rPr>
          <w:w w:val="127"/>
          <w:position w:val="-12"/>
        </w:rPr>
        <w:t>2</w:t>
      </w:r>
    </w:p>
    <w:p w:rsidR="0045505C" w:rsidRDefault="00551A52">
      <w:pPr>
        <w:spacing w:line="100" w:lineRule="exact"/>
        <w:rPr>
          <w:sz w:val="11"/>
          <w:szCs w:val="11"/>
        </w:rPr>
      </w:pPr>
      <w:r>
        <w:br w:type="column"/>
      </w:r>
    </w:p>
    <w:p w:rsidR="0045505C" w:rsidRDefault="00551A52">
      <w:pPr>
        <w:spacing w:line="100" w:lineRule="exact"/>
        <w:ind w:right="-72"/>
        <w:rPr>
          <w:sz w:val="34"/>
          <w:szCs w:val="34"/>
        </w:rPr>
      </w:pPr>
      <w:r>
        <w:rPr>
          <w:spacing w:val="15"/>
          <w:position w:val="-26"/>
          <w:sz w:val="34"/>
          <w:szCs w:val="34"/>
        </w:rPr>
        <w:t xml:space="preserve"> </w:t>
      </w:r>
      <w:r>
        <w:rPr>
          <w:spacing w:val="9"/>
          <w:position w:val="-26"/>
          <w:sz w:val="34"/>
          <w:szCs w:val="34"/>
        </w:rPr>
        <w:t>3</w:t>
      </w:r>
      <w:r>
        <w:rPr>
          <w:i/>
          <w:position w:val="-26"/>
          <w:sz w:val="34"/>
          <w:szCs w:val="34"/>
        </w:rPr>
        <w:t>x</w:t>
      </w:r>
      <w:r>
        <w:rPr>
          <w:i/>
          <w:spacing w:val="55"/>
          <w:position w:val="-26"/>
          <w:sz w:val="34"/>
          <w:szCs w:val="34"/>
        </w:rPr>
        <w:t xml:space="preserve"> </w:t>
      </w:r>
      <w:r>
        <w:rPr>
          <w:spacing w:val="22"/>
          <w:position w:val="-26"/>
          <w:sz w:val="34"/>
          <w:szCs w:val="34"/>
        </w:rPr>
        <w:t xml:space="preserve"> </w:t>
      </w:r>
      <w:r>
        <w:rPr>
          <w:w w:val="122"/>
          <w:position w:val="-26"/>
          <w:sz w:val="34"/>
          <w:szCs w:val="34"/>
        </w:rPr>
        <w:t>4</w:t>
      </w:r>
    </w:p>
    <w:p w:rsidR="0045505C" w:rsidRDefault="00551A52">
      <w:pPr>
        <w:spacing w:line="200" w:lineRule="exact"/>
        <w:rPr>
          <w:rFonts w:ascii="Symbol" w:eastAsia="Symbol" w:hAnsi="Symbol" w:cs="Symbol"/>
          <w:sz w:val="34"/>
          <w:szCs w:val="34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num="3" w:space="720" w:equalWidth="0">
            <w:col w:w="824" w:space="106"/>
            <w:col w:w="1261" w:space="1322"/>
            <w:col w:w="5827"/>
          </w:cols>
        </w:sectPr>
      </w:pPr>
      <w:r>
        <w:br w:type="column"/>
      </w:r>
      <w:r>
        <w:rPr>
          <w:spacing w:val="48"/>
          <w:position w:val="-11"/>
          <w:sz w:val="34"/>
          <w:szCs w:val="34"/>
        </w:rPr>
        <w:lastRenderedPageBreak/>
        <w:t xml:space="preserve"> </w:t>
      </w:r>
      <w:r>
        <w:rPr>
          <w:i/>
          <w:position w:val="-28"/>
          <w:sz w:val="34"/>
          <w:szCs w:val="34"/>
        </w:rPr>
        <w:t>x</w:t>
      </w:r>
      <w:r>
        <w:rPr>
          <w:i/>
          <w:spacing w:val="18"/>
          <w:position w:val="-28"/>
          <w:sz w:val="34"/>
          <w:szCs w:val="34"/>
        </w:rPr>
        <w:t xml:space="preserve"> </w:t>
      </w:r>
      <w:r>
        <w:rPr>
          <w:spacing w:val="28"/>
          <w:position w:val="-28"/>
          <w:sz w:val="34"/>
          <w:szCs w:val="34"/>
        </w:rPr>
        <w:t xml:space="preserve"> </w:t>
      </w:r>
      <w:r>
        <w:rPr>
          <w:position w:val="-28"/>
          <w:sz w:val="34"/>
          <w:szCs w:val="34"/>
        </w:rPr>
        <w:t xml:space="preserve">4    </w:t>
      </w:r>
      <w:r>
        <w:rPr>
          <w:spacing w:val="21"/>
          <w:position w:val="-28"/>
          <w:sz w:val="34"/>
          <w:szCs w:val="34"/>
        </w:rPr>
        <w:t xml:space="preserve"> </w:t>
      </w:r>
      <w:r>
        <w:rPr>
          <w:spacing w:val="9"/>
          <w:position w:val="-28"/>
          <w:sz w:val="34"/>
          <w:szCs w:val="34"/>
        </w:rPr>
        <w:t>3</w:t>
      </w:r>
      <w:r>
        <w:rPr>
          <w:i/>
          <w:position w:val="-28"/>
          <w:sz w:val="34"/>
          <w:szCs w:val="34"/>
        </w:rPr>
        <w:t>x</w:t>
      </w:r>
      <w:r>
        <w:rPr>
          <w:i/>
          <w:spacing w:val="55"/>
          <w:position w:val="-28"/>
          <w:sz w:val="34"/>
          <w:szCs w:val="34"/>
        </w:rPr>
        <w:t xml:space="preserve"> </w:t>
      </w:r>
      <w:r>
        <w:rPr>
          <w:spacing w:val="10"/>
          <w:position w:val="-28"/>
          <w:sz w:val="34"/>
          <w:szCs w:val="34"/>
        </w:rPr>
        <w:t xml:space="preserve"> </w:t>
      </w:r>
      <w:r>
        <w:rPr>
          <w:position w:val="-28"/>
          <w:sz w:val="34"/>
          <w:szCs w:val="34"/>
        </w:rPr>
        <w:t>3</w:t>
      </w:r>
      <w:r>
        <w:rPr>
          <w:spacing w:val="8"/>
          <w:position w:val="-28"/>
          <w:sz w:val="34"/>
          <w:szCs w:val="34"/>
        </w:rPr>
        <w:t xml:space="preserve"> </w:t>
      </w:r>
    </w:p>
    <w:p w:rsidR="0045505C" w:rsidRDefault="00551A52">
      <w:pPr>
        <w:spacing w:line="340" w:lineRule="exact"/>
        <w:ind w:left="3514" w:right="-66"/>
        <w:rPr>
          <w:rFonts w:ascii="Symbol" w:eastAsia="Symbol" w:hAnsi="Symbol" w:cs="Symbol"/>
          <w:sz w:val="34"/>
          <w:szCs w:val="34"/>
        </w:rPr>
      </w:pPr>
      <w:r>
        <w:rPr>
          <w:sz w:val="34"/>
          <w:szCs w:val="34"/>
        </w:rPr>
        <w:lastRenderedPageBreak/>
        <w:t xml:space="preserve">                          </w:t>
      </w:r>
      <w:r>
        <w:rPr>
          <w:spacing w:val="28"/>
          <w:sz w:val="34"/>
          <w:szCs w:val="34"/>
        </w:rPr>
        <w:t xml:space="preserve"> </w:t>
      </w:r>
    </w:p>
    <w:p w:rsidR="0045505C" w:rsidRDefault="00551A52">
      <w:pPr>
        <w:spacing w:before="1" w:line="580" w:lineRule="exact"/>
        <w:ind w:left="450" w:right="-109"/>
        <w:rPr>
          <w:sz w:val="36"/>
          <w:szCs w:val="36"/>
        </w:rPr>
      </w:pPr>
      <w:r>
        <w:rPr>
          <w:spacing w:val="-6"/>
          <w:position w:val="10"/>
          <w:sz w:val="36"/>
          <w:szCs w:val="36"/>
          <w:u w:val="single" w:color="000000"/>
        </w:rPr>
        <w:t>14</w:t>
      </w:r>
      <w:r>
        <w:rPr>
          <w:position w:val="10"/>
          <w:sz w:val="36"/>
          <w:szCs w:val="36"/>
          <w:u w:val="single" w:color="000000"/>
        </w:rPr>
        <w:t>8</w:t>
      </w:r>
      <w:r>
        <w:rPr>
          <w:spacing w:val="32"/>
          <w:position w:val="10"/>
          <w:sz w:val="36"/>
          <w:szCs w:val="36"/>
          <w:u w:val="single" w:color="000000"/>
        </w:rPr>
        <w:t xml:space="preserve"> </w:t>
      </w:r>
      <w:r>
        <w:rPr>
          <w:i/>
          <w:position w:val="10"/>
          <w:sz w:val="36"/>
          <w:szCs w:val="36"/>
          <w:u w:val="single" w:color="000000"/>
        </w:rPr>
        <w:t>x</w:t>
      </w:r>
      <w:r>
        <w:rPr>
          <w:i/>
          <w:spacing w:val="29"/>
          <w:position w:val="10"/>
          <w:sz w:val="36"/>
          <w:szCs w:val="36"/>
        </w:rPr>
        <w:t xml:space="preserve"> </w:t>
      </w:r>
      <w:r>
        <w:rPr>
          <w:spacing w:val="43"/>
          <w:position w:val="-13"/>
          <w:sz w:val="36"/>
          <w:szCs w:val="36"/>
        </w:rPr>
        <w:t xml:space="preserve"> </w:t>
      </w:r>
      <w:r>
        <w:rPr>
          <w:spacing w:val="-6"/>
          <w:position w:val="10"/>
          <w:sz w:val="36"/>
          <w:szCs w:val="36"/>
          <w:u w:val="single" w:color="000000"/>
        </w:rPr>
        <w:t>16</w:t>
      </w:r>
      <w:r>
        <w:rPr>
          <w:position w:val="10"/>
          <w:sz w:val="36"/>
          <w:szCs w:val="36"/>
          <w:u w:val="single" w:color="000000"/>
        </w:rPr>
        <w:t>9</w:t>
      </w:r>
      <w:r>
        <w:rPr>
          <w:spacing w:val="39"/>
          <w:position w:val="10"/>
          <w:sz w:val="36"/>
          <w:szCs w:val="36"/>
          <w:u w:val="single" w:color="000000"/>
        </w:rPr>
        <w:t xml:space="preserve"> </w:t>
      </w:r>
      <w:r>
        <w:rPr>
          <w:i/>
          <w:position w:val="10"/>
          <w:sz w:val="36"/>
          <w:szCs w:val="36"/>
          <w:u w:val="single" w:color="000000"/>
        </w:rPr>
        <w:t>x</w:t>
      </w:r>
      <w:r>
        <w:rPr>
          <w:i/>
          <w:spacing w:val="28"/>
          <w:position w:val="10"/>
          <w:sz w:val="36"/>
          <w:szCs w:val="36"/>
        </w:rPr>
        <w:t xml:space="preserve"> </w:t>
      </w:r>
      <w:r>
        <w:rPr>
          <w:spacing w:val="43"/>
          <w:position w:val="-13"/>
          <w:sz w:val="36"/>
          <w:szCs w:val="36"/>
        </w:rPr>
        <w:t xml:space="preserve"> </w:t>
      </w:r>
      <w:r>
        <w:rPr>
          <w:spacing w:val="-6"/>
          <w:position w:val="10"/>
          <w:sz w:val="36"/>
          <w:szCs w:val="36"/>
          <w:u w:val="single" w:color="000000"/>
        </w:rPr>
        <w:t>18</w:t>
      </w:r>
      <w:r>
        <w:rPr>
          <w:position w:val="10"/>
          <w:sz w:val="36"/>
          <w:szCs w:val="36"/>
          <w:u w:val="single" w:color="000000"/>
        </w:rPr>
        <w:t>6</w:t>
      </w:r>
      <w:r>
        <w:rPr>
          <w:spacing w:val="40"/>
          <w:position w:val="10"/>
          <w:sz w:val="36"/>
          <w:szCs w:val="36"/>
          <w:u w:val="single" w:color="000000"/>
        </w:rPr>
        <w:t xml:space="preserve"> </w:t>
      </w:r>
      <w:r>
        <w:rPr>
          <w:i/>
          <w:position w:val="10"/>
          <w:sz w:val="36"/>
          <w:szCs w:val="36"/>
          <w:u w:val="single" w:color="000000"/>
        </w:rPr>
        <w:t>x</w:t>
      </w:r>
      <w:r>
        <w:rPr>
          <w:i/>
          <w:spacing w:val="28"/>
          <w:position w:val="10"/>
          <w:sz w:val="36"/>
          <w:szCs w:val="36"/>
        </w:rPr>
        <w:t xml:space="preserve"> </w:t>
      </w:r>
      <w:r>
        <w:rPr>
          <w:spacing w:val="43"/>
          <w:position w:val="-13"/>
          <w:sz w:val="36"/>
          <w:szCs w:val="36"/>
        </w:rPr>
        <w:t xml:space="preserve"> </w:t>
      </w:r>
      <w:r>
        <w:rPr>
          <w:spacing w:val="-6"/>
          <w:position w:val="10"/>
          <w:sz w:val="36"/>
          <w:szCs w:val="36"/>
          <w:u w:val="single" w:color="000000"/>
        </w:rPr>
        <w:t>19</w:t>
      </w:r>
      <w:r>
        <w:rPr>
          <w:position w:val="10"/>
          <w:sz w:val="36"/>
          <w:szCs w:val="36"/>
          <w:u w:val="single" w:color="000000"/>
        </w:rPr>
        <w:t>9</w:t>
      </w:r>
      <w:r>
        <w:rPr>
          <w:spacing w:val="-42"/>
          <w:position w:val="10"/>
          <w:sz w:val="36"/>
          <w:szCs w:val="36"/>
          <w:u w:val="single" w:color="000000"/>
        </w:rPr>
        <w:t xml:space="preserve"> </w:t>
      </w:r>
      <w:r>
        <w:rPr>
          <w:i/>
          <w:w w:val="113"/>
          <w:position w:val="10"/>
          <w:sz w:val="36"/>
          <w:szCs w:val="36"/>
          <w:u w:val="single" w:color="000000"/>
        </w:rPr>
        <w:t>x</w:t>
      </w:r>
    </w:p>
    <w:p w:rsidR="0045505C" w:rsidRDefault="00551A52">
      <w:pPr>
        <w:spacing w:line="360" w:lineRule="exact"/>
        <w:ind w:left="100"/>
        <w:rPr>
          <w:sz w:val="36"/>
          <w:szCs w:val="36"/>
        </w:rPr>
      </w:pPr>
      <w:r>
        <w:rPr>
          <w:spacing w:val="1"/>
          <w:position w:val="16"/>
          <w:sz w:val="28"/>
          <w:szCs w:val="28"/>
        </w:rPr>
        <w:t>b</w:t>
      </w:r>
      <w:r>
        <w:rPr>
          <w:position w:val="16"/>
          <w:sz w:val="28"/>
          <w:szCs w:val="28"/>
        </w:rPr>
        <w:t xml:space="preserve">)      </w:t>
      </w:r>
      <w:r>
        <w:rPr>
          <w:spacing w:val="22"/>
          <w:position w:val="16"/>
          <w:sz w:val="28"/>
          <w:szCs w:val="28"/>
        </w:rPr>
        <w:t xml:space="preserve"> </w:t>
      </w:r>
      <w:r>
        <w:rPr>
          <w:spacing w:val="-6"/>
          <w:sz w:val="36"/>
          <w:szCs w:val="36"/>
        </w:rPr>
        <w:t>2</w:t>
      </w:r>
      <w:r>
        <w:rPr>
          <w:sz w:val="36"/>
          <w:szCs w:val="36"/>
        </w:rPr>
        <w:t xml:space="preserve">5           </w:t>
      </w:r>
      <w:r>
        <w:rPr>
          <w:spacing w:val="81"/>
          <w:sz w:val="36"/>
          <w:szCs w:val="36"/>
        </w:rPr>
        <w:t xml:space="preserve"> </w:t>
      </w:r>
      <w:r>
        <w:rPr>
          <w:spacing w:val="-6"/>
          <w:sz w:val="36"/>
          <w:szCs w:val="36"/>
        </w:rPr>
        <w:t>2</w:t>
      </w:r>
      <w:r>
        <w:rPr>
          <w:sz w:val="36"/>
          <w:szCs w:val="36"/>
        </w:rPr>
        <w:t xml:space="preserve">3            </w:t>
      </w:r>
      <w:r>
        <w:rPr>
          <w:spacing w:val="1"/>
          <w:sz w:val="36"/>
          <w:szCs w:val="36"/>
        </w:rPr>
        <w:t xml:space="preserve"> </w:t>
      </w:r>
      <w:r>
        <w:rPr>
          <w:spacing w:val="-6"/>
          <w:sz w:val="36"/>
          <w:szCs w:val="36"/>
        </w:rPr>
        <w:t>2</w:t>
      </w:r>
      <w:r>
        <w:rPr>
          <w:sz w:val="36"/>
          <w:szCs w:val="36"/>
        </w:rPr>
        <w:t xml:space="preserve">1           </w:t>
      </w:r>
      <w:r>
        <w:rPr>
          <w:spacing w:val="45"/>
          <w:sz w:val="36"/>
          <w:szCs w:val="36"/>
        </w:rPr>
        <w:t xml:space="preserve"> </w:t>
      </w:r>
      <w:r>
        <w:rPr>
          <w:spacing w:val="-6"/>
          <w:w w:val="113"/>
          <w:sz w:val="36"/>
          <w:szCs w:val="36"/>
        </w:rPr>
        <w:t>1</w:t>
      </w:r>
      <w:r>
        <w:rPr>
          <w:w w:val="113"/>
          <w:sz w:val="36"/>
          <w:szCs w:val="36"/>
        </w:rPr>
        <w:t>9</w:t>
      </w:r>
    </w:p>
    <w:p w:rsidR="0045505C" w:rsidRDefault="00551A52">
      <w:pPr>
        <w:spacing w:before="5" w:line="180" w:lineRule="exact"/>
        <w:rPr>
          <w:sz w:val="18"/>
          <w:szCs w:val="18"/>
        </w:rPr>
      </w:pPr>
      <w:r>
        <w:br w:type="column"/>
      </w:r>
    </w:p>
    <w:p w:rsidR="0045505C" w:rsidRDefault="0045505C">
      <w:pPr>
        <w:spacing w:line="200" w:lineRule="exact"/>
      </w:pPr>
    </w:p>
    <w:p w:rsidR="0045505C" w:rsidRDefault="0045505C">
      <w:pPr>
        <w:spacing w:line="200" w:lineRule="exact"/>
      </w:pPr>
    </w:p>
    <w:p w:rsidR="0045505C" w:rsidRDefault="00551A52">
      <w:pPr>
        <w:rPr>
          <w:sz w:val="36"/>
          <w:szCs w:val="36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num="2" w:space="720" w:equalWidth="0">
            <w:col w:w="6133" w:space="121"/>
            <w:col w:w="3086"/>
          </w:cols>
        </w:sectPr>
      </w:pPr>
      <w:r>
        <w:rPr>
          <w:spacing w:val="-18"/>
          <w:sz w:val="36"/>
          <w:szCs w:val="36"/>
        </w:rPr>
        <w:t xml:space="preserve"> </w:t>
      </w:r>
      <w:r>
        <w:rPr>
          <w:spacing w:val="-6"/>
          <w:w w:val="113"/>
          <w:sz w:val="36"/>
          <w:szCs w:val="36"/>
        </w:rPr>
        <w:t>10</w:t>
      </w:r>
    </w:p>
    <w:p w:rsidR="0045505C" w:rsidRDefault="00551A52">
      <w:pPr>
        <w:spacing w:before="75" w:line="520" w:lineRule="exact"/>
        <w:ind w:left="100"/>
        <w:rPr>
          <w:sz w:val="38"/>
          <w:szCs w:val="38"/>
        </w:rPr>
      </w:pPr>
      <w:r>
        <w:lastRenderedPageBreak/>
        <w:pict>
          <v:group id="_x0000_s1133" style="position:absolute;left:0;text-align:left;margin-left:94.35pt;margin-top:6.65pt;width:0;height:22.8pt;z-index:-251681280;mso-position-horizontal-relative:page" coordorigin="1887,133" coordsize="0,456">
            <v:shape id="_x0000_s1134" style="position:absolute;left:1887;top:133;width:0;height:456" coordorigin="1887,133" coordsize="0,456" path="m1887,133r,456e" filled="f" strokeweight=".39622mm">
              <v:path arrowok="t"/>
            </v:shape>
            <w10:wrap anchorx="page"/>
          </v:group>
        </w:pict>
      </w:r>
      <w:r>
        <w:pict>
          <v:group id="_x0000_s1131" style="position:absolute;left:0;text-align:left;margin-left:141.2pt;margin-top:6.65pt;width:0;height:22.8pt;z-index:-251680256;mso-position-horizontal-relative:page" coordorigin="2824,133" coordsize="0,456">
            <v:shape id="_x0000_s1132" style="position:absolute;left:2824;top:133;width:0;height:456" coordorigin="2824,133" coordsize="0,456" path="m2824,133r,456e" filled="f" strokeweight=".39622mm">
              <v:path arrowok="t"/>
            </v:shape>
            <w10:wrap anchorx="page"/>
          </v:group>
        </w:pict>
      </w:r>
      <w:r>
        <w:pict>
          <v:group id="_x0000_s1129" style="position:absolute;left:0;text-align:left;margin-left:90.75pt;margin-top:5.15pt;width:0;height:25.8pt;z-index:-251679232;mso-position-horizontal-relative:page" coordorigin="1815,103" coordsize="0,516">
            <v:shape id="_x0000_s1130" style="position:absolute;left:1815;top:103;width:0;height:516" coordorigin="1815,103" coordsize="0,516" path="m1815,103r,516e" filled="f" strokeweight=".39622mm">
              <v:path arrowok="t"/>
            </v:shape>
            <w10:wrap anchorx="page"/>
          </v:group>
        </w:pict>
      </w:r>
      <w:r>
        <w:pict>
          <v:group id="_x0000_s1127" style="position:absolute;left:0;text-align:left;margin-left:174.7pt;margin-top:5.15pt;width:0;height:25.8pt;z-index:-251678208;mso-position-horizontal-relative:page" coordorigin="3494,103" coordsize="0,516">
            <v:shape id="_x0000_s1128" style="position:absolute;left:3494;top:103;width:0;height:516" coordorigin="3494,103" coordsize="0,516" path="m3494,103r,516e" filled="f" strokeweight=".39622mm">
              <v:path arrowok="t"/>
            </v:shape>
            <w10:wrap anchorx="page"/>
          </v:group>
        </w:pict>
      </w:r>
      <w:r>
        <w:rPr>
          <w:position w:val="-5"/>
          <w:sz w:val="28"/>
          <w:szCs w:val="28"/>
        </w:rPr>
        <w:t xml:space="preserve">c)   </w:t>
      </w:r>
      <w:r>
        <w:rPr>
          <w:spacing w:val="24"/>
          <w:position w:val="-5"/>
          <w:sz w:val="28"/>
          <w:szCs w:val="28"/>
        </w:rPr>
        <w:t xml:space="preserve"> </w:t>
      </w:r>
      <w:r>
        <w:rPr>
          <w:i/>
          <w:position w:val="4"/>
          <w:sz w:val="38"/>
          <w:szCs w:val="38"/>
        </w:rPr>
        <w:t>x</w:t>
      </w:r>
      <w:r>
        <w:rPr>
          <w:i/>
          <w:spacing w:val="18"/>
          <w:position w:val="4"/>
          <w:sz w:val="38"/>
          <w:szCs w:val="38"/>
        </w:rPr>
        <w:t xml:space="preserve"> </w:t>
      </w:r>
      <w:r>
        <w:rPr>
          <w:spacing w:val="18"/>
          <w:position w:val="4"/>
          <w:sz w:val="38"/>
          <w:szCs w:val="38"/>
        </w:rPr>
        <w:t xml:space="preserve"> </w:t>
      </w:r>
      <w:r>
        <w:rPr>
          <w:position w:val="4"/>
          <w:sz w:val="38"/>
          <w:szCs w:val="38"/>
        </w:rPr>
        <w:t>2</w:t>
      </w:r>
      <w:r>
        <w:rPr>
          <w:spacing w:val="81"/>
          <w:position w:val="4"/>
          <w:sz w:val="38"/>
          <w:szCs w:val="38"/>
        </w:rPr>
        <w:t xml:space="preserve"> </w:t>
      </w:r>
      <w:r>
        <w:rPr>
          <w:spacing w:val="11"/>
          <w:position w:val="4"/>
          <w:sz w:val="38"/>
          <w:szCs w:val="38"/>
        </w:rPr>
        <w:t xml:space="preserve"> </w:t>
      </w:r>
      <w:r>
        <w:rPr>
          <w:position w:val="4"/>
          <w:sz w:val="38"/>
          <w:szCs w:val="38"/>
        </w:rPr>
        <w:t>3</w:t>
      </w:r>
      <w:r>
        <w:rPr>
          <w:spacing w:val="95"/>
          <w:position w:val="4"/>
          <w:sz w:val="38"/>
          <w:szCs w:val="38"/>
        </w:rPr>
        <w:t xml:space="preserve"> </w:t>
      </w:r>
      <w:r>
        <w:rPr>
          <w:spacing w:val="31"/>
          <w:position w:val="4"/>
          <w:sz w:val="38"/>
          <w:szCs w:val="38"/>
        </w:rPr>
        <w:t xml:space="preserve"> </w:t>
      </w:r>
      <w:r>
        <w:rPr>
          <w:w w:val="121"/>
          <w:position w:val="4"/>
          <w:sz w:val="38"/>
          <w:szCs w:val="38"/>
        </w:rPr>
        <w:t>5</w:t>
      </w:r>
    </w:p>
    <w:p w:rsidR="0045505C" w:rsidRDefault="0045505C">
      <w:pPr>
        <w:spacing w:before="4" w:line="100" w:lineRule="exact"/>
        <w:rPr>
          <w:sz w:val="10"/>
          <w:szCs w:val="10"/>
        </w:rPr>
      </w:pPr>
    </w:p>
    <w:p w:rsidR="0045505C" w:rsidRDefault="00551A52">
      <w:pPr>
        <w:ind w:left="10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Bà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i</w:t>
      </w:r>
      <w:r>
        <w:rPr>
          <w:b/>
          <w:spacing w:val="68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3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(</w:t>
      </w:r>
      <w:r>
        <w:rPr>
          <w:b/>
          <w:spacing w:val="67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2 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điể</w:t>
      </w:r>
      <w:r>
        <w:rPr>
          <w:b/>
          <w:spacing w:val="-3"/>
          <w:sz w:val="28"/>
          <w:szCs w:val="28"/>
          <w:u w:val="thick" w:color="000000"/>
        </w:rPr>
        <w:t>m</w:t>
      </w:r>
      <w:r>
        <w:rPr>
          <w:b/>
          <w:sz w:val="28"/>
          <w:szCs w:val="28"/>
          <w:u w:val="thick" w:color="000000"/>
        </w:rPr>
        <w:t xml:space="preserve">) </w:t>
      </w:r>
      <w:r>
        <w:rPr>
          <w:b/>
          <w:spacing w:val="-69"/>
          <w:sz w:val="28"/>
          <w:szCs w:val="28"/>
        </w:rPr>
        <w:t xml:space="preserve"> </w:t>
      </w:r>
      <w:r>
        <w:rPr>
          <w:b/>
          <w:sz w:val="28"/>
          <w:szCs w:val="28"/>
        </w:rPr>
        <w:t>: G</w:t>
      </w:r>
      <w:r>
        <w:rPr>
          <w:b/>
          <w:spacing w:val="-2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ả</w:t>
      </w:r>
      <w:r>
        <w:rPr>
          <w:b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 xml:space="preserve">n </w:t>
      </w:r>
      <w:r>
        <w:rPr>
          <w:b/>
          <w:spacing w:val="-1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ằ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ch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 xml:space="preserve">p </w:t>
      </w:r>
      <w:r>
        <w:rPr>
          <w:b/>
          <w:spacing w:val="-1"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h</w:t>
      </w:r>
      <w:r>
        <w:rPr>
          <w:b/>
          <w:sz w:val="28"/>
          <w:szCs w:val="28"/>
        </w:rPr>
        <w:t>ương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ì</w:t>
      </w:r>
      <w:r>
        <w:rPr>
          <w:b/>
          <w:sz w:val="28"/>
          <w:szCs w:val="28"/>
        </w:rPr>
        <w:t>nh:</w:t>
      </w:r>
    </w:p>
    <w:p w:rsidR="0045505C" w:rsidRDefault="00551A52">
      <w:pPr>
        <w:spacing w:line="300" w:lineRule="exact"/>
        <w:ind w:left="170"/>
        <w:rPr>
          <w:sz w:val="28"/>
          <w:szCs w:val="28"/>
        </w:rPr>
      </w:pPr>
      <w:r>
        <w:rPr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gời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2"/>
          <w:sz w:val="28"/>
          <w:szCs w:val="28"/>
        </w:rPr>
        <w:t>á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từ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đến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ị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ất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ờ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hú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N</w:t>
      </w:r>
      <w:r>
        <w:rPr>
          <w:sz w:val="28"/>
          <w:szCs w:val="28"/>
        </w:rPr>
        <w:t>ếu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6"/>
          <w:sz w:val="28"/>
          <w:szCs w:val="28"/>
        </w:rPr>
        <w:t>g</w:t>
      </w:r>
      <w:r>
        <w:rPr>
          <w:sz w:val="28"/>
          <w:szCs w:val="28"/>
        </w:rPr>
        <w:t>ời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ấy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tă</w:t>
      </w:r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45505C" w:rsidRDefault="00551A52">
      <w:pPr>
        <w:spacing w:before="2" w:line="320" w:lineRule="exact"/>
        <w:ind w:left="100" w:right="114"/>
        <w:rPr>
          <w:sz w:val="28"/>
          <w:szCs w:val="28"/>
        </w:rPr>
      </w:pP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êm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5 </w:t>
      </w:r>
      <w:r>
        <w:rPr>
          <w:spacing w:val="1"/>
          <w:sz w:val="28"/>
          <w:szCs w:val="28"/>
        </w:rPr>
        <w:t>k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/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ẽ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ến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ớm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p</w:t>
      </w:r>
      <w:r>
        <w:rPr>
          <w:spacing w:val="-1"/>
          <w:sz w:val="28"/>
          <w:szCs w:val="28"/>
        </w:rPr>
        <w:t>hú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cách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B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à v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 xml:space="preserve">n </w:t>
      </w:r>
      <w:r>
        <w:rPr>
          <w:spacing w:val="1"/>
          <w:sz w:val="28"/>
          <w:szCs w:val="28"/>
        </w:rPr>
        <w:t>tố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2"/>
          <w:sz w:val="28"/>
          <w:szCs w:val="28"/>
        </w:rPr>
        <w:t>g</w:t>
      </w:r>
      <w:r>
        <w:rPr>
          <w:sz w:val="28"/>
          <w:szCs w:val="28"/>
        </w:rPr>
        <w:t>ời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.</w:t>
      </w:r>
    </w:p>
    <w:p w:rsidR="0045505C" w:rsidRDefault="00551A52">
      <w:pPr>
        <w:ind w:left="10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 xml:space="preserve"> Bà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i </w:t>
      </w:r>
      <w:r>
        <w:rPr>
          <w:b/>
          <w:spacing w:val="-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4 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(</w:t>
      </w:r>
      <w:r>
        <w:rPr>
          <w:b/>
          <w:sz w:val="28"/>
          <w:szCs w:val="28"/>
          <w:u w:val="thick" w:color="000000"/>
        </w:rPr>
        <w:t xml:space="preserve">7 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điể</w:t>
      </w:r>
      <w:r>
        <w:rPr>
          <w:b/>
          <w:spacing w:val="-3"/>
          <w:sz w:val="28"/>
          <w:szCs w:val="28"/>
          <w:u w:val="thick" w:color="000000"/>
        </w:rPr>
        <w:t>m</w:t>
      </w:r>
      <w:r>
        <w:rPr>
          <w:b/>
          <w:sz w:val="28"/>
          <w:szCs w:val="28"/>
          <w:u w:val="thick" w:color="000000"/>
        </w:rPr>
        <w:t>):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</w:p>
    <w:p w:rsidR="0045505C" w:rsidRDefault="00551A52">
      <w:pPr>
        <w:spacing w:line="300" w:lineRule="exact"/>
        <w:ind w:left="199" w:right="173"/>
        <w:jc w:val="center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chữ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BC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rên</w:t>
      </w:r>
      <w:r>
        <w:rPr>
          <w:spacing w:val="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đ</w:t>
      </w:r>
      <w:r>
        <w:rPr>
          <w:rFonts w:ascii="Arial" w:eastAsia="Arial" w:hAnsi="Arial" w:cs="Arial"/>
          <w:spacing w:val="-3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é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BD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lấy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P,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 xml:space="preserve"> l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</w:p>
    <w:p w:rsidR="0045505C" w:rsidRDefault="00551A52">
      <w:pPr>
        <w:spacing w:before="2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x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qu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P.</w:t>
      </w:r>
    </w:p>
    <w:p w:rsidR="0045505C" w:rsidRDefault="00551A52">
      <w:pPr>
        <w:spacing w:line="32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ứ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ác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B 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ì</w:t>
      </w:r>
      <w:r>
        <w:rPr>
          <w:sz w:val="28"/>
          <w:szCs w:val="28"/>
        </w:rPr>
        <w:t>?</w:t>
      </w:r>
    </w:p>
    <w:p w:rsidR="0045505C" w:rsidRDefault="00551A52">
      <w:pPr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và F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ần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ợt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 l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B,</w:t>
      </w:r>
      <w:r>
        <w:rPr>
          <w:spacing w:val="-1"/>
          <w:sz w:val="28"/>
          <w:szCs w:val="28"/>
        </w:rPr>
        <w:t xml:space="preserve"> A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</w:p>
    <w:p w:rsidR="0045505C" w:rsidRDefault="00551A52">
      <w:pPr>
        <w:spacing w:line="320" w:lineRule="exact"/>
        <w:ind w:left="820"/>
        <w:rPr>
          <w:sz w:val="28"/>
          <w:szCs w:val="28"/>
        </w:rPr>
      </w:pPr>
      <w:r>
        <w:rPr>
          <w:spacing w:val="-1"/>
          <w:sz w:val="28"/>
          <w:szCs w:val="28"/>
        </w:rPr>
        <w:t>E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//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à ba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.</w:t>
      </w:r>
    </w:p>
    <w:p w:rsidR="0045505C" w:rsidRDefault="00551A52">
      <w:pPr>
        <w:spacing w:before="3" w:line="320" w:lineRule="exact"/>
        <w:ind w:left="820" w:right="54" w:hanging="360"/>
        <w:rPr>
          <w:sz w:val="28"/>
          <w:szCs w:val="28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space="720"/>
        </w:sectPr>
      </w:pPr>
      <w:r>
        <w:rPr>
          <w:sz w:val="28"/>
          <w:szCs w:val="28"/>
        </w:rPr>
        <w:t xml:space="preserve">c)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ỉ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các c</w:t>
      </w:r>
      <w:r>
        <w:rPr>
          <w:spacing w:val="-3"/>
          <w:sz w:val="28"/>
          <w:szCs w:val="28"/>
        </w:rPr>
        <w:t>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ữ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ật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ụ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 xml:space="preserve">c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P.</w:t>
      </w:r>
    </w:p>
    <w:p w:rsidR="0045505C" w:rsidRDefault="0045505C">
      <w:pPr>
        <w:spacing w:before="1" w:line="180" w:lineRule="exact"/>
        <w:rPr>
          <w:sz w:val="19"/>
          <w:szCs w:val="19"/>
        </w:rPr>
      </w:pPr>
    </w:p>
    <w:p w:rsidR="0045505C" w:rsidRDefault="00551A52">
      <w:pPr>
        <w:ind w:left="460" w:right="-68"/>
        <w:rPr>
          <w:sz w:val="28"/>
          <w:szCs w:val="28"/>
        </w:rPr>
      </w:pPr>
      <w:r>
        <w:pict>
          <v:group id="_x0000_s1125" style="position:absolute;left:0;text-align:left;margin-left:303.75pt;margin-top:8.3pt;width:22.1pt;height:0;z-index:-251677184;mso-position-horizontal-relative:page" coordorigin="6075,166" coordsize="442,0">
            <v:shape id="_x0000_s1126" style="position:absolute;left:6075;top:166;width:442;height:0" coordorigin="6075,166" coordsize="442,0" path="m6075,166r442,e" filled="f" strokeweight=".23156mm">
              <v:path arrowok="t"/>
            </v:shape>
            <w10:wrap anchorx="page"/>
          </v:group>
        </w:pict>
      </w:r>
      <w:r>
        <w:pict>
          <v:group id="_x0000_s1123" style="position:absolute;left:0;text-align:left;margin-left:341.65pt;margin-top:8.3pt;width:14.65pt;height:0;z-index:-251676160;mso-position-horizontal-relative:page" coordorigin="6833,166" coordsize="293,0">
            <v:shape id="_x0000_s1124" style="position:absolute;left:6833;top:166;width:293;height:0" coordorigin="6833,166" coordsize="293,0" path="m6833,166r294,e" filled="f" strokeweight=".23156mm">
              <v:path arrowok="t"/>
            </v:shape>
            <w10:wrap anchorx="page"/>
          </v:group>
        </w:pic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)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 sử CP</w:t>
      </w:r>
      <w:r>
        <w:rPr>
          <w:spacing w:val="35"/>
          <w:sz w:val="28"/>
          <w:szCs w:val="28"/>
        </w:rPr>
        <w:t xml:space="preserve"> </w:t>
      </w:r>
      <w:r>
        <w:rPr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 xml:space="preserve"> </w:t>
      </w:r>
      <w:r>
        <w:rPr>
          <w:sz w:val="28"/>
          <w:szCs w:val="28"/>
        </w:rPr>
        <w:t>BD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và CP 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,4 c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,</w:t>
      </w:r>
    </w:p>
    <w:p w:rsidR="0045505C" w:rsidRDefault="0045505C">
      <w:pPr>
        <w:spacing w:before="1" w:line="160" w:lineRule="exact"/>
        <w:rPr>
          <w:sz w:val="17"/>
          <w:szCs w:val="17"/>
        </w:rPr>
      </w:pPr>
    </w:p>
    <w:p w:rsidR="0045505C" w:rsidRDefault="00551A52">
      <w:pPr>
        <w:spacing w:line="300" w:lineRule="exact"/>
        <w:ind w:left="820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ật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>BC</w:t>
      </w:r>
      <w:r>
        <w:rPr>
          <w:spacing w:val="-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.</w:t>
      </w:r>
    </w:p>
    <w:p w:rsidR="0045505C" w:rsidRDefault="00551A52">
      <w:pPr>
        <w:spacing w:before="9" w:line="440" w:lineRule="exact"/>
        <w:rPr>
          <w:sz w:val="28"/>
          <w:szCs w:val="28"/>
        </w:rPr>
      </w:pPr>
      <w:r>
        <w:br w:type="column"/>
      </w:r>
      <w:r>
        <w:rPr>
          <w:i/>
          <w:spacing w:val="-3"/>
          <w:position w:val="12"/>
          <w:sz w:val="27"/>
          <w:szCs w:val="27"/>
        </w:rPr>
        <w:lastRenderedPageBreak/>
        <w:t>P</w:t>
      </w:r>
      <w:r>
        <w:rPr>
          <w:i/>
          <w:position w:val="12"/>
          <w:sz w:val="27"/>
          <w:szCs w:val="27"/>
        </w:rPr>
        <w:t xml:space="preserve">D </w:t>
      </w:r>
      <w:r>
        <w:rPr>
          <w:i/>
          <w:spacing w:val="13"/>
          <w:position w:val="12"/>
          <w:sz w:val="27"/>
          <w:szCs w:val="27"/>
        </w:rPr>
        <w:t xml:space="preserve"> </w:t>
      </w:r>
      <w:r>
        <w:rPr>
          <w:position w:val="-5"/>
          <w:sz w:val="27"/>
          <w:szCs w:val="27"/>
        </w:rPr>
        <w:t xml:space="preserve"> </w:t>
      </w:r>
      <w:r>
        <w:rPr>
          <w:spacing w:val="32"/>
          <w:position w:val="-5"/>
          <w:sz w:val="27"/>
          <w:szCs w:val="27"/>
        </w:rPr>
        <w:t xml:space="preserve"> </w:t>
      </w:r>
      <w:r>
        <w:rPr>
          <w:position w:val="12"/>
          <w:sz w:val="27"/>
          <w:szCs w:val="27"/>
        </w:rPr>
        <w:t xml:space="preserve">9 </w:t>
      </w:r>
      <w:r>
        <w:rPr>
          <w:spacing w:val="20"/>
          <w:position w:val="12"/>
          <w:sz w:val="27"/>
          <w:szCs w:val="27"/>
        </w:rPr>
        <w:t xml:space="preserve"> </w:t>
      </w:r>
      <w:r>
        <w:rPr>
          <w:position w:val="-8"/>
          <w:sz w:val="28"/>
          <w:szCs w:val="28"/>
        </w:rPr>
        <w:t>.</w:t>
      </w:r>
      <w:r>
        <w:rPr>
          <w:spacing w:val="-1"/>
          <w:position w:val="-8"/>
          <w:sz w:val="28"/>
          <w:szCs w:val="28"/>
        </w:rPr>
        <w:t xml:space="preserve"> T</w:t>
      </w:r>
      <w:r>
        <w:rPr>
          <w:spacing w:val="1"/>
          <w:position w:val="-8"/>
          <w:sz w:val="28"/>
          <w:szCs w:val="28"/>
        </w:rPr>
        <w:t>ín</w:t>
      </w:r>
      <w:r>
        <w:rPr>
          <w:position w:val="-8"/>
          <w:sz w:val="28"/>
          <w:szCs w:val="28"/>
        </w:rPr>
        <w:t>h</w:t>
      </w:r>
      <w:r>
        <w:rPr>
          <w:spacing w:val="1"/>
          <w:position w:val="-8"/>
          <w:sz w:val="28"/>
          <w:szCs w:val="28"/>
        </w:rPr>
        <w:t xml:space="preserve"> </w:t>
      </w:r>
      <w:r>
        <w:rPr>
          <w:spacing w:val="-3"/>
          <w:position w:val="-8"/>
          <w:sz w:val="28"/>
          <w:szCs w:val="28"/>
        </w:rPr>
        <w:t>c</w:t>
      </w:r>
      <w:r>
        <w:rPr>
          <w:position w:val="-8"/>
          <w:sz w:val="28"/>
          <w:szCs w:val="28"/>
        </w:rPr>
        <w:t>ác</w:t>
      </w:r>
      <w:r>
        <w:rPr>
          <w:spacing w:val="-3"/>
          <w:position w:val="-8"/>
          <w:sz w:val="28"/>
          <w:szCs w:val="28"/>
        </w:rPr>
        <w:t xml:space="preserve"> </w:t>
      </w:r>
      <w:r>
        <w:rPr>
          <w:position w:val="-8"/>
          <w:sz w:val="28"/>
          <w:szCs w:val="28"/>
        </w:rPr>
        <w:t>cạ</w:t>
      </w:r>
      <w:r>
        <w:rPr>
          <w:spacing w:val="-1"/>
          <w:position w:val="-8"/>
          <w:sz w:val="28"/>
          <w:szCs w:val="28"/>
        </w:rPr>
        <w:t>n</w:t>
      </w:r>
      <w:r>
        <w:rPr>
          <w:position w:val="-8"/>
          <w:sz w:val="28"/>
          <w:szCs w:val="28"/>
        </w:rPr>
        <w:t>h</w:t>
      </w:r>
      <w:r>
        <w:rPr>
          <w:spacing w:val="1"/>
          <w:position w:val="-8"/>
          <w:sz w:val="28"/>
          <w:szCs w:val="28"/>
        </w:rPr>
        <w:t xml:space="preserve"> </w:t>
      </w:r>
      <w:r>
        <w:rPr>
          <w:position w:val="-8"/>
          <w:sz w:val="28"/>
          <w:szCs w:val="28"/>
        </w:rPr>
        <w:t>c</w:t>
      </w:r>
      <w:r>
        <w:rPr>
          <w:spacing w:val="-2"/>
          <w:position w:val="-8"/>
          <w:sz w:val="28"/>
          <w:szCs w:val="28"/>
        </w:rPr>
        <w:t>ủ</w:t>
      </w:r>
      <w:r>
        <w:rPr>
          <w:position w:val="-8"/>
          <w:sz w:val="28"/>
          <w:szCs w:val="28"/>
        </w:rPr>
        <w:t xml:space="preserve">a </w:t>
      </w:r>
      <w:r>
        <w:rPr>
          <w:spacing w:val="-2"/>
          <w:position w:val="-8"/>
          <w:sz w:val="28"/>
          <w:szCs w:val="28"/>
        </w:rPr>
        <w:t>h</w:t>
      </w:r>
      <w:r>
        <w:rPr>
          <w:spacing w:val="1"/>
          <w:position w:val="-8"/>
          <w:sz w:val="28"/>
          <w:szCs w:val="28"/>
        </w:rPr>
        <w:t>ì</w:t>
      </w:r>
      <w:r>
        <w:rPr>
          <w:spacing w:val="-1"/>
          <w:position w:val="-8"/>
          <w:sz w:val="28"/>
          <w:szCs w:val="28"/>
        </w:rPr>
        <w:t>n</w:t>
      </w:r>
      <w:r>
        <w:rPr>
          <w:position w:val="-8"/>
          <w:sz w:val="28"/>
          <w:szCs w:val="28"/>
        </w:rPr>
        <w:t>h</w:t>
      </w:r>
      <w:r>
        <w:rPr>
          <w:spacing w:val="1"/>
          <w:position w:val="-8"/>
          <w:sz w:val="28"/>
          <w:szCs w:val="28"/>
        </w:rPr>
        <w:t xml:space="preserve"> </w:t>
      </w:r>
      <w:r>
        <w:rPr>
          <w:spacing w:val="-3"/>
          <w:position w:val="-8"/>
          <w:sz w:val="28"/>
          <w:szCs w:val="28"/>
        </w:rPr>
        <w:t>c</w:t>
      </w:r>
      <w:r>
        <w:rPr>
          <w:spacing w:val="1"/>
          <w:position w:val="-8"/>
          <w:sz w:val="28"/>
          <w:szCs w:val="28"/>
        </w:rPr>
        <w:t>h</w:t>
      </w:r>
      <w:r>
        <w:rPr>
          <w:position w:val="-8"/>
          <w:sz w:val="28"/>
          <w:szCs w:val="28"/>
        </w:rPr>
        <w:t>ữ</w:t>
      </w:r>
    </w:p>
    <w:p w:rsidR="0045505C" w:rsidRDefault="00551A52">
      <w:pPr>
        <w:spacing w:line="220" w:lineRule="exact"/>
        <w:ind w:left="16"/>
        <w:rPr>
          <w:sz w:val="27"/>
          <w:szCs w:val="27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num="2" w:space="720" w:equalWidth="0">
            <w:col w:w="4613" w:space="150"/>
            <w:col w:w="4577"/>
          </w:cols>
        </w:sectPr>
      </w:pPr>
      <w:r>
        <w:rPr>
          <w:i/>
          <w:spacing w:val="-3"/>
          <w:position w:val="1"/>
          <w:sz w:val="27"/>
          <w:szCs w:val="27"/>
        </w:rPr>
        <w:t>P</w:t>
      </w:r>
      <w:r>
        <w:rPr>
          <w:i/>
          <w:position w:val="1"/>
          <w:sz w:val="27"/>
          <w:szCs w:val="27"/>
        </w:rPr>
        <w:t xml:space="preserve">B    </w:t>
      </w:r>
      <w:r>
        <w:rPr>
          <w:i/>
          <w:spacing w:val="47"/>
          <w:position w:val="1"/>
          <w:sz w:val="27"/>
          <w:szCs w:val="27"/>
        </w:rPr>
        <w:t xml:space="preserve"> </w:t>
      </w:r>
      <w:r>
        <w:rPr>
          <w:spacing w:val="-2"/>
          <w:w w:val="115"/>
          <w:position w:val="1"/>
          <w:sz w:val="27"/>
          <w:szCs w:val="27"/>
        </w:rPr>
        <w:t>16</w:t>
      </w:r>
    </w:p>
    <w:p w:rsidR="0045505C" w:rsidRDefault="00551A52">
      <w:pPr>
        <w:spacing w:before="15" w:line="320" w:lineRule="exact"/>
        <w:ind w:left="868" w:right="754" w:hanging="768"/>
        <w:rPr>
          <w:sz w:val="28"/>
          <w:szCs w:val="28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space="720"/>
        </w:sectPr>
      </w:pPr>
      <w:r>
        <w:rPr>
          <w:b/>
          <w:sz w:val="28"/>
          <w:szCs w:val="28"/>
          <w:u w:val="thick" w:color="000000"/>
        </w:rPr>
        <w:lastRenderedPageBreak/>
        <w:t xml:space="preserve"> </w:t>
      </w:r>
      <w:r>
        <w:rPr>
          <w:b/>
          <w:sz w:val="28"/>
          <w:szCs w:val="28"/>
          <w:u w:val="thick" w:color="000000"/>
        </w:rPr>
        <w:t>Bà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i</w:t>
      </w:r>
      <w:r>
        <w:rPr>
          <w:b/>
          <w:spacing w:val="68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5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2"/>
          <w:sz w:val="28"/>
          <w:szCs w:val="28"/>
          <w:u w:val="thick" w:color="000000"/>
        </w:rPr>
        <w:t>(</w:t>
      </w:r>
      <w:r>
        <w:rPr>
          <w:b/>
          <w:sz w:val="28"/>
          <w:szCs w:val="28"/>
          <w:u w:val="thick" w:color="000000"/>
        </w:rPr>
        <w:t xml:space="preserve">2 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điể</w:t>
      </w:r>
      <w:r>
        <w:rPr>
          <w:b/>
          <w:spacing w:val="-3"/>
          <w:sz w:val="28"/>
          <w:szCs w:val="28"/>
          <w:u w:val="thick" w:color="000000"/>
        </w:rPr>
        <w:t>m</w:t>
      </w:r>
      <w:r>
        <w:rPr>
          <w:b/>
          <w:sz w:val="28"/>
          <w:szCs w:val="28"/>
          <w:u w:val="thick" w:color="000000"/>
        </w:rPr>
        <w:t xml:space="preserve">):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a) C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00</w:t>
      </w:r>
      <w:r>
        <w:rPr>
          <w:spacing w:val="4"/>
          <w:sz w:val="28"/>
          <w:szCs w:val="28"/>
        </w:rPr>
        <w:t>9</w:t>
      </w:r>
      <w:r>
        <w:rPr>
          <w:spacing w:val="-1"/>
          <w:position w:val="13"/>
          <w:sz w:val="18"/>
          <w:szCs w:val="18"/>
        </w:rPr>
        <w:t>2</w:t>
      </w:r>
      <w:r>
        <w:rPr>
          <w:spacing w:val="1"/>
          <w:position w:val="13"/>
          <w:sz w:val="18"/>
          <w:szCs w:val="18"/>
        </w:rPr>
        <w:t>00</w:t>
      </w:r>
      <w:r>
        <w:rPr>
          <w:position w:val="13"/>
          <w:sz w:val="18"/>
          <w:szCs w:val="18"/>
        </w:rPr>
        <w:t>8</w:t>
      </w:r>
      <w:r>
        <w:rPr>
          <w:spacing w:val="24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 xml:space="preserve">+ </w:t>
      </w:r>
      <w:r>
        <w:rPr>
          <w:spacing w:val="-2"/>
          <w:sz w:val="28"/>
          <w:szCs w:val="28"/>
        </w:rPr>
        <w:t>2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1</w:t>
      </w:r>
      <w:r>
        <w:rPr>
          <w:spacing w:val="-1"/>
          <w:position w:val="13"/>
          <w:sz w:val="18"/>
          <w:szCs w:val="18"/>
        </w:rPr>
        <w:t>2</w:t>
      </w:r>
      <w:r>
        <w:rPr>
          <w:spacing w:val="1"/>
          <w:position w:val="13"/>
          <w:sz w:val="18"/>
          <w:szCs w:val="18"/>
        </w:rPr>
        <w:t>0</w:t>
      </w:r>
      <w:r>
        <w:rPr>
          <w:spacing w:val="-1"/>
          <w:position w:val="13"/>
          <w:sz w:val="18"/>
          <w:szCs w:val="18"/>
        </w:rPr>
        <w:t>1</w:t>
      </w:r>
      <w:r>
        <w:rPr>
          <w:position w:val="13"/>
          <w:sz w:val="18"/>
          <w:szCs w:val="18"/>
        </w:rPr>
        <w:t xml:space="preserve">0  </w:t>
      </w:r>
      <w:r>
        <w:rPr>
          <w:spacing w:val="6"/>
          <w:position w:val="13"/>
          <w:sz w:val="18"/>
          <w:szCs w:val="1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</w:t>
      </w:r>
      <w:r>
        <w:rPr>
          <w:spacing w:val="-1"/>
          <w:sz w:val="28"/>
          <w:szCs w:val="28"/>
        </w:rPr>
        <w:t>0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0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 Cho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z </w:t>
      </w:r>
      <w:r>
        <w:rPr>
          <w:spacing w:val="3"/>
          <w:sz w:val="28"/>
          <w:szCs w:val="28"/>
        </w:rPr>
        <w:t>l</w:t>
      </w:r>
      <w:r>
        <w:rPr>
          <w:sz w:val="28"/>
          <w:szCs w:val="28"/>
        </w:rPr>
        <w:t xml:space="preserve">à các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ặc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bằng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rằ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:</w:t>
      </w:r>
    </w:p>
    <w:p w:rsidR="0045505C" w:rsidRDefault="00551A52">
      <w:pPr>
        <w:tabs>
          <w:tab w:val="left" w:pos="4680"/>
        </w:tabs>
        <w:spacing w:before="11" w:line="480" w:lineRule="exact"/>
        <w:ind w:left="2140" w:right="-103"/>
        <w:rPr>
          <w:sz w:val="34"/>
          <w:szCs w:val="34"/>
        </w:rPr>
      </w:pPr>
      <w:r>
        <w:rPr>
          <w:w w:val="139"/>
          <w:position w:val="7"/>
          <w:sz w:val="34"/>
          <w:szCs w:val="34"/>
          <w:u w:val="single" w:color="000000"/>
        </w:rPr>
        <w:lastRenderedPageBreak/>
        <w:t xml:space="preserve"> </w:t>
      </w:r>
      <w:r>
        <w:rPr>
          <w:position w:val="7"/>
          <w:sz w:val="34"/>
          <w:szCs w:val="34"/>
          <w:u w:val="single" w:color="000000"/>
        </w:rPr>
        <w:t xml:space="preserve">  </w:t>
      </w:r>
      <w:r>
        <w:rPr>
          <w:spacing w:val="28"/>
          <w:position w:val="7"/>
          <w:sz w:val="34"/>
          <w:szCs w:val="34"/>
          <w:u w:val="single" w:color="000000"/>
        </w:rPr>
        <w:t xml:space="preserve"> </w:t>
      </w:r>
      <w:r>
        <w:rPr>
          <w:w w:val="139"/>
          <w:position w:val="7"/>
          <w:sz w:val="34"/>
          <w:szCs w:val="34"/>
          <w:u w:val="single" w:color="000000"/>
        </w:rPr>
        <w:t xml:space="preserve">1 </w:t>
      </w:r>
      <w:r>
        <w:rPr>
          <w:position w:val="7"/>
          <w:sz w:val="34"/>
          <w:szCs w:val="34"/>
          <w:u w:val="single" w:color="000000"/>
        </w:rPr>
        <w:t xml:space="preserve">  </w:t>
      </w:r>
      <w:r>
        <w:rPr>
          <w:spacing w:val="26"/>
          <w:position w:val="7"/>
          <w:sz w:val="34"/>
          <w:szCs w:val="34"/>
          <w:u w:val="single" w:color="000000"/>
        </w:rPr>
        <w:t xml:space="preserve"> </w:t>
      </w:r>
      <w:r>
        <w:rPr>
          <w:spacing w:val="9"/>
          <w:position w:val="7"/>
          <w:sz w:val="34"/>
          <w:szCs w:val="34"/>
        </w:rPr>
        <w:t xml:space="preserve"> </w:t>
      </w:r>
      <w:r>
        <w:rPr>
          <w:spacing w:val="2"/>
          <w:position w:val="-14"/>
          <w:sz w:val="34"/>
          <w:szCs w:val="34"/>
        </w:rPr>
        <w:t xml:space="preserve"> </w:t>
      </w:r>
      <w:r>
        <w:rPr>
          <w:w w:val="139"/>
          <w:position w:val="7"/>
          <w:sz w:val="34"/>
          <w:szCs w:val="34"/>
          <w:u w:val="single" w:color="000000"/>
        </w:rPr>
        <w:t xml:space="preserve"> </w:t>
      </w:r>
      <w:r>
        <w:rPr>
          <w:position w:val="7"/>
          <w:sz w:val="34"/>
          <w:szCs w:val="34"/>
          <w:u w:val="single" w:color="000000"/>
        </w:rPr>
        <w:t xml:space="preserve">  </w:t>
      </w:r>
      <w:r>
        <w:rPr>
          <w:spacing w:val="42"/>
          <w:position w:val="7"/>
          <w:sz w:val="34"/>
          <w:szCs w:val="34"/>
          <w:u w:val="single" w:color="000000"/>
        </w:rPr>
        <w:t xml:space="preserve"> </w:t>
      </w:r>
      <w:r>
        <w:rPr>
          <w:w w:val="139"/>
          <w:position w:val="7"/>
          <w:sz w:val="34"/>
          <w:szCs w:val="34"/>
          <w:u w:val="single" w:color="000000"/>
        </w:rPr>
        <w:t xml:space="preserve">1 </w:t>
      </w:r>
      <w:r>
        <w:rPr>
          <w:position w:val="7"/>
          <w:sz w:val="34"/>
          <w:szCs w:val="34"/>
          <w:u w:val="single" w:color="000000"/>
        </w:rPr>
        <w:tab/>
      </w:r>
    </w:p>
    <w:p w:rsidR="0045505C" w:rsidRDefault="00551A52">
      <w:pPr>
        <w:tabs>
          <w:tab w:val="left" w:pos="1400"/>
        </w:tabs>
        <w:spacing w:before="11" w:line="480" w:lineRule="exact"/>
        <w:rPr>
          <w:sz w:val="34"/>
          <w:szCs w:val="34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num="2" w:space="720" w:equalWidth="0">
            <w:col w:w="4683" w:space="116"/>
            <w:col w:w="4541"/>
          </w:cols>
        </w:sectPr>
      </w:pPr>
      <w:r>
        <w:br w:type="column"/>
      </w:r>
      <w:r>
        <w:rPr>
          <w:spacing w:val="24"/>
          <w:position w:val="-14"/>
          <w:sz w:val="34"/>
          <w:szCs w:val="34"/>
        </w:rPr>
        <w:lastRenderedPageBreak/>
        <w:t xml:space="preserve"> </w:t>
      </w:r>
      <w:r>
        <w:rPr>
          <w:w w:val="139"/>
          <w:position w:val="7"/>
          <w:sz w:val="34"/>
          <w:szCs w:val="34"/>
          <w:u w:val="single" w:color="000000"/>
        </w:rPr>
        <w:t xml:space="preserve"> </w:t>
      </w:r>
      <w:r>
        <w:rPr>
          <w:position w:val="7"/>
          <w:sz w:val="34"/>
          <w:szCs w:val="34"/>
          <w:u w:val="single" w:color="000000"/>
        </w:rPr>
        <w:t xml:space="preserve">  </w:t>
      </w:r>
      <w:r>
        <w:rPr>
          <w:spacing w:val="42"/>
          <w:position w:val="7"/>
          <w:sz w:val="34"/>
          <w:szCs w:val="34"/>
          <w:u w:val="single" w:color="000000"/>
        </w:rPr>
        <w:t xml:space="preserve"> </w:t>
      </w:r>
      <w:r>
        <w:rPr>
          <w:w w:val="139"/>
          <w:position w:val="7"/>
          <w:sz w:val="34"/>
          <w:szCs w:val="34"/>
          <w:u w:val="single" w:color="000000"/>
        </w:rPr>
        <w:t xml:space="preserve">2 </w:t>
      </w:r>
      <w:r>
        <w:rPr>
          <w:position w:val="7"/>
          <w:sz w:val="34"/>
          <w:szCs w:val="34"/>
          <w:u w:val="single" w:color="000000"/>
        </w:rPr>
        <w:tab/>
      </w:r>
    </w:p>
    <w:p w:rsidR="0045505C" w:rsidRDefault="00551A52">
      <w:pPr>
        <w:spacing w:line="380" w:lineRule="exact"/>
        <w:jc w:val="right"/>
      </w:pPr>
      <w:r>
        <w:rPr>
          <w:spacing w:val="43"/>
          <w:w w:val="135"/>
          <w:sz w:val="34"/>
          <w:szCs w:val="34"/>
        </w:rPr>
        <w:lastRenderedPageBreak/>
        <w:t>1</w:t>
      </w:r>
      <w:r>
        <w:rPr>
          <w:spacing w:val="-10"/>
          <w:w w:val="135"/>
          <w:sz w:val="34"/>
          <w:szCs w:val="34"/>
        </w:rPr>
        <w:t xml:space="preserve"> </w:t>
      </w:r>
      <w:r>
        <w:rPr>
          <w:i/>
          <w:spacing w:val="18"/>
          <w:w w:val="139"/>
          <w:sz w:val="34"/>
          <w:szCs w:val="34"/>
        </w:rPr>
        <w:t>x</w:t>
      </w:r>
      <w:r>
        <w:rPr>
          <w:w w:val="136"/>
          <w:position w:val="15"/>
        </w:rPr>
        <w:t>2</w:t>
      </w:r>
    </w:p>
    <w:p w:rsidR="0045505C" w:rsidRDefault="00551A52">
      <w:pPr>
        <w:spacing w:line="380" w:lineRule="exact"/>
        <w:ind w:right="-77"/>
      </w:pPr>
      <w:r>
        <w:br w:type="column"/>
      </w:r>
      <w:r>
        <w:rPr>
          <w:spacing w:val="43"/>
          <w:w w:val="135"/>
          <w:sz w:val="34"/>
          <w:szCs w:val="34"/>
        </w:rPr>
        <w:lastRenderedPageBreak/>
        <w:t>1</w:t>
      </w:r>
      <w:r>
        <w:rPr>
          <w:spacing w:val="13"/>
          <w:w w:val="135"/>
          <w:sz w:val="34"/>
          <w:szCs w:val="34"/>
        </w:rPr>
        <w:t xml:space="preserve"> </w:t>
      </w:r>
      <w:r>
        <w:rPr>
          <w:i/>
          <w:spacing w:val="24"/>
          <w:w w:val="139"/>
          <w:sz w:val="34"/>
          <w:szCs w:val="34"/>
        </w:rPr>
        <w:t>y</w:t>
      </w:r>
      <w:r>
        <w:rPr>
          <w:w w:val="136"/>
          <w:position w:val="15"/>
        </w:rPr>
        <w:t>2</w:t>
      </w:r>
    </w:p>
    <w:p w:rsidR="0045505C" w:rsidRDefault="00551A52">
      <w:pPr>
        <w:spacing w:line="380" w:lineRule="exact"/>
        <w:rPr>
          <w:sz w:val="34"/>
          <w:szCs w:val="34"/>
        </w:rPr>
        <w:sectPr w:rsidR="0045505C">
          <w:type w:val="continuous"/>
          <w:pgSz w:w="12240" w:h="15840"/>
          <w:pgMar w:top="980" w:right="1560" w:bottom="280" w:left="1340" w:header="720" w:footer="720" w:gutter="0"/>
          <w:cols w:num="3" w:space="720" w:equalWidth="0">
            <w:col w:w="3113" w:space="482"/>
            <w:col w:w="1025" w:space="525"/>
            <w:col w:w="4195"/>
          </w:cols>
        </w:sectPr>
      </w:pPr>
      <w:r>
        <w:br w:type="column"/>
      </w:r>
      <w:r>
        <w:rPr>
          <w:spacing w:val="43"/>
          <w:w w:val="135"/>
          <w:sz w:val="34"/>
          <w:szCs w:val="34"/>
        </w:rPr>
        <w:lastRenderedPageBreak/>
        <w:t>1</w:t>
      </w:r>
      <w:r>
        <w:rPr>
          <w:spacing w:val="-8"/>
          <w:w w:val="135"/>
          <w:sz w:val="34"/>
          <w:szCs w:val="34"/>
        </w:rPr>
        <w:t xml:space="preserve"> </w:t>
      </w:r>
      <w:r>
        <w:rPr>
          <w:i/>
          <w:spacing w:val="-8"/>
          <w:w w:val="139"/>
          <w:sz w:val="34"/>
          <w:szCs w:val="34"/>
        </w:rPr>
        <w:t>x</w:t>
      </w:r>
      <w:r>
        <w:rPr>
          <w:i/>
          <w:w w:val="139"/>
          <w:sz w:val="34"/>
          <w:szCs w:val="34"/>
        </w:rPr>
        <w:t>y</w:t>
      </w:r>
    </w:p>
    <w:p w:rsidR="0045505C" w:rsidRDefault="0045505C">
      <w:pPr>
        <w:spacing w:line="200" w:lineRule="exact"/>
      </w:pPr>
    </w:p>
    <w:p w:rsidR="0045505C" w:rsidRDefault="0045505C">
      <w:pPr>
        <w:spacing w:before="9" w:line="220" w:lineRule="exact"/>
        <w:rPr>
          <w:sz w:val="22"/>
          <w:szCs w:val="22"/>
        </w:rPr>
        <w:sectPr w:rsidR="0045505C">
          <w:pgSz w:w="12240" w:h="15840"/>
          <w:pgMar w:top="980" w:right="1720" w:bottom="280" w:left="1340" w:header="743" w:footer="0" w:gutter="0"/>
          <w:cols w:space="720"/>
        </w:sectPr>
      </w:pPr>
    </w:p>
    <w:p w:rsidR="0045505C" w:rsidRDefault="0045505C">
      <w:pPr>
        <w:spacing w:before="5" w:line="140" w:lineRule="exact"/>
        <w:rPr>
          <w:sz w:val="14"/>
          <w:szCs w:val="14"/>
        </w:rPr>
      </w:pPr>
    </w:p>
    <w:p w:rsidR="0045505C" w:rsidRDefault="0045505C">
      <w:pPr>
        <w:spacing w:line="200" w:lineRule="exact"/>
      </w:pPr>
    </w:p>
    <w:p w:rsidR="0045505C" w:rsidRDefault="00551A52">
      <w:pPr>
        <w:spacing w:line="300" w:lineRule="exact"/>
        <w:ind w:left="100" w:right="-62"/>
        <w:rPr>
          <w:sz w:val="28"/>
          <w:szCs w:val="28"/>
        </w:rPr>
      </w:pPr>
      <w:r>
        <w:rPr>
          <w:b/>
          <w:position w:val="-1"/>
          <w:sz w:val="28"/>
          <w:szCs w:val="28"/>
          <w:u w:val="thick" w:color="000000"/>
        </w:rPr>
        <w:t>B</w:t>
      </w:r>
      <w:r>
        <w:rPr>
          <w:b/>
          <w:spacing w:val="1"/>
          <w:position w:val="-1"/>
          <w:sz w:val="28"/>
          <w:szCs w:val="28"/>
          <w:u w:val="thick" w:color="000000"/>
        </w:rPr>
        <w:t>à</w:t>
      </w:r>
      <w:r>
        <w:rPr>
          <w:b/>
          <w:position w:val="-1"/>
          <w:sz w:val="28"/>
          <w:szCs w:val="28"/>
          <w:u w:val="thick" w:color="000000"/>
        </w:rPr>
        <w:t>i</w:t>
      </w:r>
      <w:r>
        <w:rPr>
          <w:b/>
          <w:spacing w:val="-2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-1"/>
          <w:position w:val="-1"/>
          <w:sz w:val="28"/>
          <w:szCs w:val="28"/>
          <w:u w:val="thick" w:color="000000"/>
        </w:rPr>
        <w:t>1</w:t>
      </w:r>
      <w:r>
        <w:rPr>
          <w:position w:val="-1"/>
          <w:sz w:val="28"/>
          <w:szCs w:val="28"/>
        </w:rPr>
        <w:t>: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Ph</w:t>
      </w:r>
      <w:r>
        <w:rPr>
          <w:spacing w:val="-2"/>
          <w:position w:val="-1"/>
          <w:sz w:val="28"/>
          <w:szCs w:val="28"/>
        </w:rPr>
        <w:t>â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í</w:t>
      </w:r>
      <w:r>
        <w:rPr>
          <w:spacing w:val="-2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:</w:t>
      </w:r>
    </w:p>
    <w:p w:rsidR="0045505C" w:rsidRDefault="00551A52">
      <w:pPr>
        <w:spacing w:before="25"/>
        <w:rPr>
          <w:sz w:val="28"/>
          <w:szCs w:val="28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2" w:space="720" w:equalWidth="0">
            <w:col w:w="1992" w:space="1560"/>
            <w:col w:w="5628"/>
          </w:cols>
        </w:sectPr>
      </w:pPr>
      <w:r>
        <w:br w:type="column"/>
      </w:r>
      <w:r>
        <w:rPr>
          <w:rFonts w:ascii="Arial" w:eastAsia="Arial" w:hAnsi="Arial" w:cs="Arial"/>
          <w:b/>
          <w:spacing w:val="-1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p án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>à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ểu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ể</w:t>
      </w:r>
      <w:r>
        <w:rPr>
          <w:b/>
          <w:sz w:val="28"/>
          <w:szCs w:val="28"/>
        </w:rPr>
        <w:t>m</w:t>
      </w:r>
    </w:p>
    <w:p w:rsidR="0045505C" w:rsidRDefault="00551A52">
      <w:pPr>
        <w:spacing w:line="320" w:lineRule="exact"/>
        <w:ind w:left="1008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4x</w:t>
      </w:r>
      <w:r>
        <w:rPr>
          <w:position w:val="12"/>
          <w:sz w:val="18"/>
          <w:szCs w:val="18"/>
        </w:rPr>
        <w:t>2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spacing w:val="-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x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+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5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</w:t>
      </w: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x –</w:t>
      </w:r>
      <w:r>
        <w:rPr>
          <w:spacing w:val="1"/>
          <w:position w:val="-1"/>
          <w:sz w:val="28"/>
          <w:szCs w:val="28"/>
        </w:rPr>
        <w:t xml:space="preserve"> 1</w:t>
      </w:r>
      <w:r>
        <w:rPr>
          <w:spacing w:val="-2"/>
          <w:position w:val="-1"/>
          <w:sz w:val="28"/>
          <w:szCs w:val="28"/>
        </w:rPr>
        <w:t>)</w:t>
      </w:r>
      <w:r>
        <w:rPr>
          <w:position w:val="-1"/>
          <w:sz w:val="28"/>
          <w:szCs w:val="28"/>
        </w:rPr>
        <w:t>(</w:t>
      </w:r>
      <w:r>
        <w:rPr>
          <w:spacing w:val="-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x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5)</w:t>
      </w:r>
    </w:p>
    <w:p w:rsidR="0045505C" w:rsidRDefault="00551A52">
      <w:pPr>
        <w:spacing w:line="320" w:lineRule="exact"/>
        <w:ind w:left="1008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13</w:t>
      </w:r>
      <w:r>
        <w:rPr>
          <w:position w:val="-1"/>
          <w:sz w:val="28"/>
          <w:szCs w:val="28"/>
        </w:rPr>
        <w:t>x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2</w:t>
      </w:r>
      <w:r>
        <w:rPr>
          <w:spacing w:val="-1"/>
          <w:position w:val="-1"/>
          <w:sz w:val="28"/>
          <w:szCs w:val="28"/>
        </w:rPr>
        <w:t>x</w:t>
      </w:r>
      <w:r>
        <w:rPr>
          <w:position w:val="12"/>
          <w:sz w:val="18"/>
          <w:szCs w:val="18"/>
        </w:rPr>
        <w:t>2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0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(x –</w:t>
      </w:r>
      <w:r>
        <w:rPr>
          <w:spacing w:val="1"/>
          <w:position w:val="-1"/>
          <w:sz w:val="28"/>
          <w:szCs w:val="28"/>
        </w:rPr>
        <w:t xml:space="preserve"> 4</w:t>
      </w:r>
      <w:r>
        <w:rPr>
          <w:spacing w:val="-2"/>
          <w:position w:val="-1"/>
          <w:sz w:val="28"/>
          <w:szCs w:val="28"/>
        </w:rPr>
        <w:t>)</w:t>
      </w:r>
      <w:r>
        <w:rPr>
          <w:position w:val="-1"/>
          <w:sz w:val="28"/>
          <w:szCs w:val="28"/>
        </w:rPr>
        <w:t>(5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>x</w:t>
      </w:r>
      <w:r>
        <w:rPr>
          <w:position w:val="-1"/>
          <w:sz w:val="28"/>
          <w:szCs w:val="28"/>
        </w:rPr>
        <w:t>)</w:t>
      </w:r>
    </w:p>
    <w:p w:rsidR="0045505C" w:rsidRDefault="00551A52">
      <w:pPr>
        <w:spacing w:line="320" w:lineRule="exact"/>
        <w:ind w:left="1008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1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+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x –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8</w:t>
      </w:r>
      <w:r>
        <w:rPr>
          <w:spacing w:val="2"/>
          <w:position w:val="-1"/>
          <w:sz w:val="28"/>
          <w:szCs w:val="28"/>
        </w:rPr>
        <w:t>x</w:t>
      </w:r>
      <w:r>
        <w:rPr>
          <w:position w:val="12"/>
          <w:sz w:val="18"/>
          <w:szCs w:val="18"/>
        </w:rPr>
        <w:t>2</w:t>
      </w:r>
      <w:r>
        <w:rPr>
          <w:spacing w:val="23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 xml:space="preserve">= (3 + </w:t>
      </w:r>
      <w:r>
        <w:rPr>
          <w:spacing w:val="-2"/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>x</w:t>
      </w:r>
      <w:r>
        <w:rPr>
          <w:position w:val="-1"/>
          <w:sz w:val="28"/>
          <w:szCs w:val="28"/>
        </w:rPr>
        <w:t>)</w:t>
      </w:r>
      <w:r>
        <w:rPr>
          <w:spacing w:val="-2"/>
          <w:position w:val="-1"/>
          <w:sz w:val="28"/>
          <w:szCs w:val="28"/>
        </w:rPr>
        <w:t>(</w:t>
      </w:r>
      <w:r>
        <w:rPr>
          <w:position w:val="-1"/>
          <w:sz w:val="28"/>
          <w:szCs w:val="28"/>
        </w:rPr>
        <w:t>7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4</w:t>
      </w:r>
      <w:r>
        <w:rPr>
          <w:spacing w:val="-1"/>
          <w:position w:val="-1"/>
          <w:sz w:val="28"/>
          <w:szCs w:val="28"/>
        </w:rPr>
        <w:t>x</w:t>
      </w:r>
      <w:r>
        <w:rPr>
          <w:position w:val="-1"/>
          <w:sz w:val="28"/>
          <w:szCs w:val="28"/>
        </w:rPr>
        <w:t>)</w:t>
      </w:r>
    </w:p>
    <w:p w:rsidR="0045505C" w:rsidRDefault="00551A52">
      <w:pPr>
        <w:spacing w:line="320" w:lineRule="exact"/>
        <w:ind w:left="1008"/>
        <w:rPr>
          <w:sz w:val="28"/>
          <w:szCs w:val="28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  <w:r>
        <w:rPr>
          <w:spacing w:val="1"/>
          <w:position w:val="-1"/>
          <w:sz w:val="28"/>
          <w:szCs w:val="28"/>
        </w:rPr>
        <w:t>4x</w:t>
      </w:r>
      <w:r>
        <w:rPr>
          <w:position w:val="12"/>
          <w:sz w:val="18"/>
          <w:szCs w:val="18"/>
        </w:rPr>
        <w:t>2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 xml:space="preserve">+ </w:t>
      </w:r>
      <w:r>
        <w:rPr>
          <w:spacing w:val="-2"/>
          <w:position w:val="-1"/>
          <w:sz w:val="28"/>
          <w:szCs w:val="28"/>
        </w:rPr>
        <w:t>4</w:t>
      </w:r>
      <w:r>
        <w:rPr>
          <w:position w:val="-1"/>
          <w:sz w:val="28"/>
          <w:szCs w:val="28"/>
        </w:rPr>
        <w:t>x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3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 (</w:t>
      </w:r>
      <w:r>
        <w:rPr>
          <w:spacing w:val="-2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x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-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)</w:t>
      </w:r>
      <w:r>
        <w:rPr>
          <w:spacing w:val="-2"/>
          <w:position w:val="-1"/>
          <w:sz w:val="28"/>
          <w:szCs w:val="28"/>
        </w:rPr>
        <w:t>(</w:t>
      </w:r>
      <w:r>
        <w:rPr>
          <w:spacing w:val="-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x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+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3</w:t>
      </w:r>
      <w:r>
        <w:rPr>
          <w:position w:val="-1"/>
          <w:sz w:val="28"/>
          <w:szCs w:val="28"/>
        </w:rPr>
        <w:t xml:space="preserve">)                                                 </w:t>
      </w:r>
      <w:r>
        <w:rPr>
          <w:spacing w:val="66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0,</w:t>
      </w:r>
      <w:r>
        <w:rPr>
          <w:spacing w:val="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đ</w:t>
      </w:r>
    </w:p>
    <w:p w:rsidR="0045505C" w:rsidRDefault="00551A52">
      <w:pPr>
        <w:spacing w:before="28" w:line="380" w:lineRule="exact"/>
        <w:ind w:left="1554" w:right="-102"/>
        <w:rPr>
          <w:rFonts w:ascii="Symbol" w:eastAsia="Symbol" w:hAnsi="Symbol" w:cs="Symbol"/>
          <w:sz w:val="34"/>
          <w:szCs w:val="34"/>
        </w:rPr>
      </w:pPr>
      <w:r>
        <w:rPr>
          <w:i/>
          <w:position w:val="-21"/>
          <w:sz w:val="34"/>
          <w:szCs w:val="34"/>
        </w:rPr>
        <w:t>x</w:t>
      </w:r>
      <w:r>
        <w:rPr>
          <w:i/>
          <w:spacing w:val="3"/>
          <w:position w:val="-21"/>
          <w:sz w:val="34"/>
          <w:szCs w:val="34"/>
        </w:rPr>
        <w:t xml:space="preserve"> </w:t>
      </w:r>
      <w:r>
        <w:rPr>
          <w:spacing w:val="9"/>
          <w:position w:val="-21"/>
          <w:sz w:val="34"/>
          <w:szCs w:val="34"/>
        </w:rPr>
        <w:t xml:space="preserve"> </w:t>
      </w:r>
      <w:r>
        <w:rPr>
          <w:spacing w:val="-67"/>
          <w:sz w:val="34"/>
          <w:szCs w:val="34"/>
        </w:rPr>
        <w:t xml:space="preserve"> </w:t>
      </w:r>
      <w:r>
        <w:rPr>
          <w:sz w:val="34"/>
          <w:szCs w:val="34"/>
          <w:u w:val="single" w:color="000000"/>
        </w:rPr>
        <w:t>1</w:t>
      </w:r>
      <w:r>
        <w:rPr>
          <w:spacing w:val="-22"/>
          <w:sz w:val="34"/>
          <w:szCs w:val="34"/>
        </w:rPr>
        <w:t xml:space="preserve"> </w:t>
      </w:r>
      <w:r>
        <w:rPr>
          <w:position w:val="-21"/>
          <w:sz w:val="34"/>
          <w:szCs w:val="34"/>
        </w:rPr>
        <w:t>;</w:t>
      </w:r>
      <w:r>
        <w:rPr>
          <w:spacing w:val="-28"/>
          <w:position w:val="-21"/>
          <w:sz w:val="34"/>
          <w:szCs w:val="34"/>
        </w:rPr>
        <w:t xml:space="preserve"> </w:t>
      </w:r>
      <w:r>
        <w:rPr>
          <w:i/>
          <w:position w:val="-21"/>
          <w:sz w:val="34"/>
          <w:szCs w:val="34"/>
        </w:rPr>
        <w:t>x</w:t>
      </w:r>
      <w:r>
        <w:rPr>
          <w:i/>
          <w:spacing w:val="3"/>
          <w:position w:val="-21"/>
          <w:sz w:val="34"/>
          <w:szCs w:val="34"/>
        </w:rPr>
        <w:t xml:space="preserve"> </w:t>
      </w:r>
    </w:p>
    <w:p w:rsidR="0045505C" w:rsidRDefault="00551A52">
      <w:pPr>
        <w:spacing w:before="28" w:line="380" w:lineRule="exact"/>
        <w:ind w:right="-102"/>
        <w:rPr>
          <w:rFonts w:ascii="Symbol" w:eastAsia="Symbol" w:hAnsi="Symbol" w:cs="Symbol"/>
          <w:sz w:val="34"/>
          <w:szCs w:val="34"/>
        </w:rPr>
      </w:pPr>
      <w:r>
        <w:br w:type="column"/>
      </w:r>
      <w:r>
        <w:rPr>
          <w:sz w:val="34"/>
          <w:szCs w:val="34"/>
          <w:u w:val="single" w:color="000000"/>
        </w:rPr>
        <w:t>5</w:t>
      </w:r>
      <w:r>
        <w:rPr>
          <w:spacing w:val="-24"/>
          <w:sz w:val="34"/>
          <w:szCs w:val="34"/>
        </w:rPr>
        <w:t xml:space="preserve"> </w:t>
      </w:r>
      <w:r>
        <w:rPr>
          <w:position w:val="-21"/>
          <w:sz w:val="34"/>
          <w:szCs w:val="34"/>
        </w:rPr>
        <w:t>;</w:t>
      </w:r>
      <w:r>
        <w:rPr>
          <w:spacing w:val="-28"/>
          <w:position w:val="-21"/>
          <w:sz w:val="34"/>
          <w:szCs w:val="34"/>
        </w:rPr>
        <w:t xml:space="preserve"> </w:t>
      </w:r>
      <w:r>
        <w:rPr>
          <w:i/>
          <w:position w:val="-21"/>
          <w:sz w:val="34"/>
          <w:szCs w:val="34"/>
        </w:rPr>
        <w:t>x</w:t>
      </w:r>
      <w:r>
        <w:rPr>
          <w:i/>
          <w:spacing w:val="3"/>
          <w:position w:val="-21"/>
          <w:sz w:val="34"/>
          <w:szCs w:val="34"/>
        </w:rPr>
        <w:t xml:space="preserve"> </w:t>
      </w:r>
    </w:p>
    <w:p w:rsidR="0045505C" w:rsidRDefault="00551A52">
      <w:pPr>
        <w:spacing w:before="4" w:line="400" w:lineRule="exact"/>
        <w:ind w:right="-103"/>
        <w:rPr>
          <w:rFonts w:ascii="Symbol" w:eastAsia="Symbol" w:hAnsi="Symbol" w:cs="Symbol"/>
          <w:sz w:val="34"/>
          <w:szCs w:val="34"/>
        </w:rPr>
      </w:pPr>
      <w:r>
        <w:br w:type="column"/>
      </w:r>
      <w:r>
        <w:rPr>
          <w:sz w:val="34"/>
          <w:szCs w:val="34"/>
          <w:u w:val="single" w:color="000000"/>
        </w:rPr>
        <w:t>3</w:t>
      </w:r>
      <w:r>
        <w:rPr>
          <w:spacing w:val="-26"/>
          <w:sz w:val="34"/>
          <w:szCs w:val="34"/>
        </w:rPr>
        <w:t xml:space="preserve"> </w:t>
      </w:r>
      <w:r>
        <w:rPr>
          <w:position w:val="-21"/>
          <w:sz w:val="34"/>
          <w:szCs w:val="34"/>
        </w:rPr>
        <w:t>;</w:t>
      </w:r>
      <w:r>
        <w:rPr>
          <w:spacing w:val="-28"/>
          <w:position w:val="-21"/>
          <w:sz w:val="34"/>
          <w:szCs w:val="34"/>
        </w:rPr>
        <w:t xml:space="preserve"> </w:t>
      </w:r>
      <w:r>
        <w:rPr>
          <w:i/>
          <w:position w:val="-21"/>
          <w:sz w:val="34"/>
          <w:szCs w:val="34"/>
        </w:rPr>
        <w:t>x</w:t>
      </w:r>
      <w:r>
        <w:rPr>
          <w:i/>
          <w:spacing w:val="3"/>
          <w:position w:val="-21"/>
          <w:sz w:val="34"/>
          <w:szCs w:val="34"/>
        </w:rPr>
        <w:t xml:space="preserve"> </w:t>
      </w:r>
    </w:p>
    <w:p w:rsidR="0045505C" w:rsidRDefault="00551A52">
      <w:pPr>
        <w:spacing w:before="28" w:line="380" w:lineRule="exact"/>
        <w:rPr>
          <w:sz w:val="34"/>
          <w:szCs w:val="3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4" w:space="720" w:equalWidth="0">
            <w:col w:w="2885" w:space="103"/>
            <w:col w:w="802" w:space="107"/>
            <w:col w:w="975" w:space="100"/>
            <w:col w:w="4208"/>
          </w:cols>
        </w:sectPr>
      </w:pPr>
      <w:r>
        <w:br w:type="column"/>
      </w:r>
      <w:r>
        <w:rPr>
          <w:sz w:val="34"/>
          <w:szCs w:val="34"/>
          <w:u w:val="single" w:color="000000"/>
        </w:rPr>
        <w:t>7</w:t>
      </w:r>
      <w:r>
        <w:rPr>
          <w:spacing w:val="-21"/>
          <w:sz w:val="34"/>
          <w:szCs w:val="34"/>
        </w:rPr>
        <w:t xml:space="preserve"> </w:t>
      </w:r>
      <w:r>
        <w:rPr>
          <w:position w:val="-21"/>
          <w:sz w:val="34"/>
          <w:szCs w:val="34"/>
        </w:rPr>
        <w:t>;</w:t>
      </w:r>
      <w:r>
        <w:rPr>
          <w:spacing w:val="-28"/>
          <w:position w:val="-21"/>
          <w:sz w:val="34"/>
          <w:szCs w:val="34"/>
        </w:rPr>
        <w:t xml:space="preserve"> </w:t>
      </w:r>
      <w:r>
        <w:rPr>
          <w:i/>
          <w:position w:val="-21"/>
          <w:sz w:val="34"/>
          <w:szCs w:val="34"/>
        </w:rPr>
        <w:t>x</w:t>
      </w:r>
      <w:r>
        <w:rPr>
          <w:i/>
          <w:spacing w:val="3"/>
          <w:position w:val="-21"/>
          <w:sz w:val="34"/>
          <w:szCs w:val="34"/>
        </w:rPr>
        <w:t xml:space="preserve"> </w:t>
      </w:r>
      <w:r>
        <w:rPr>
          <w:spacing w:val="6"/>
          <w:position w:val="-21"/>
          <w:sz w:val="34"/>
          <w:szCs w:val="34"/>
        </w:rPr>
        <w:t xml:space="preserve"> </w:t>
      </w:r>
      <w:r>
        <w:rPr>
          <w:w w:val="105"/>
          <w:position w:val="-21"/>
          <w:sz w:val="34"/>
          <w:szCs w:val="34"/>
        </w:rPr>
        <w:t>4</w:t>
      </w:r>
    </w:p>
    <w:p w:rsidR="0045505C" w:rsidRDefault="00551A52">
      <w:pPr>
        <w:spacing w:line="280" w:lineRule="exact"/>
        <w:ind w:left="240"/>
        <w:rPr>
          <w:sz w:val="28"/>
          <w:szCs w:val="28"/>
        </w:rPr>
      </w:pP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:</w:t>
      </w:r>
    </w:p>
    <w:p w:rsidR="0045505C" w:rsidRDefault="0045505C">
      <w:pPr>
        <w:spacing w:line="200" w:lineRule="exact"/>
      </w:pPr>
    </w:p>
    <w:p w:rsidR="0045505C" w:rsidRDefault="0045505C">
      <w:pPr>
        <w:spacing w:before="7" w:line="260" w:lineRule="exact"/>
        <w:rPr>
          <w:sz w:val="26"/>
          <w:szCs w:val="26"/>
        </w:rPr>
      </w:pPr>
    </w:p>
    <w:p w:rsidR="0045505C" w:rsidRDefault="00551A52">
      <w:pPr>
        <w:ind w:left="175" w:right="-56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 xml:space="preserve">Rút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ọn 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=</w:t>
      </w:r>
    </w:p>
    <w:p w:rsidR="0045505C" w:rsidRDefault="00551A52">
      <w:pPr>
        <w:spacing w:before="86"/>
        <w:ind w:left="285" w:right="-70"/>
        <w:rPr>
          <w:sz w:val="34"/>
          <w:szCs w:val="34"/>
        </w:rPr>
      </w:pPr>
      <w:r>
        <w:br w:type="column"/>
      </w:r>
      <w:r>
        <w:rPr>
          <w:sz w:val="34"/>
          <w:szCs w:val="34"/>
        </w:rPr>
        <w:t xml:space="preserve">2       </w:t>
      </w:r>
      <w:r>
        <w:rPr>
          <w:spacing w:val="58"/>
          <w:sz w:val="34"/>
          <w:szCs w:val="34"/>
        </w:rPr>
        <w:t xml:space="preserve"> </w:t>
      </w:r>
      <w:r>
        <w:rPr>
          <w:sz w:val="34"/>
          <w:szCs w:val="34"/>
        </w:rPr>
        <w:t>2</w:t>
      </w:r>
      <w:r>
        <w:rPr>
          <w:sz w:val="34"/>
          <w:szCs w:val="34"/>
        </w:rPr>
        <w:t xml:space="preserve">        </w:t>
      </w:r>
      <w:r>
        <w:rPr>
          <w:spacing w:val="62"/>
          <w:sz w:val="34"/>
          <w:szCs w:val="34"/>
        </w:rPr>
        <w:t xml:space="preserve"> </w:t>
      </w:r>
      <w:r>
        <w:rPr>
          <w:sz w:val="34"/>
          <w:szCs w:val="34"/>
        </w:rPr>
        <w:t xml:space="preserve">2        </w:t>
      </w:r>
      <w:r>
        <w:rPr>
          <w:spacing w:val="62"/>
          <w:sz w:val="34"/>
          <w:szCs w:val="34"/>
        </w:rPr>
        <w:t xml:space="preserve"> </w:t>
      </w:r>
      <w:r>
        <w:rPr>
          <w:w w:val="105"/>
          <w:sz w:val="34"/>
          <w:szCs w:val="34"/>
        </w:rPr>
        <w:t>4</w:t>
      </w:r>
    </w:p>
    <w:p w:rsidR="0045505C" w:rsidRDefault="00551A52">
      <w:pPr>
        <w:spacing w:line="340" w:lineRule="exact"/>
        <w:ind w:left="4"/>
        <w:rPr>
          <w:sz w:val="29"/>
          <w:szCs w:val="29"/>
        </w:rPr>
      </w:pPr>
      <w:r>
        <w:pict>
          <v:group id="_x0000_s1121" style="position:absolute;left:0;text-align:left;margin-left:155.55pt;margin-top:19.5pt;width:58.4pt;height:0;z-index:-251674112;mso-position-horizontal-relative:page" coordorigin="3111,390" coordsize="1168,0">
            <v:shape id="_x0000_s1122" style="position:absolute;left:3111;top:390;width:1168;height:0" coordorigin="3111,390" coordsize="1168,0" path="m3111,390r1168,e" filled="f" strokeweight=".25242mm">
              <v:path arrowok="t"/>
            </v:shape>
            <w10:wrap anchorx="page"/>
          </v:group>
        </w:pict>
      </w:r>
      <w:r>
        <w:rPr>
          <w:spacing w:val="48"/>
          <w:w w:val="164"/>
          <w:sz w:val="29"/>
          <w:szCs w:val="29"/>
        </w:rPr>
        <w:t>2</w:t>
      </w:r>
      <w:r>
        <w:rPr>
          <w:i/>
          <w:w w:val="164"/>
          <w:sz w:val="29"/>
          <w:szCs w:val="29"/>
        </w:rPr>
        <w:t>x</w:t>
      </w:r>
      <w:r>
        <w:rPr>
          <w:i/>
          <w:spacing w:val="-52"/>
          <w:w w:val="164"/>
          <w:sz w:val="29"/>
          <w:szCs w:val="29"/>
        </w:rPr>
        <w:t xml:space="preserve"> </w:t>
      </w:r>
      <w:r>
        <w:rPr>
          <w:spacing w:val="-54"/>
          <w:w w:val="164"/>
          <w:sz w:val="29"/>
          <w:szCs w:val="29"/>
        </w:rPr>
        <w:t xml:space="preserve"> </w:t>
      </w:r>
      <w:r>
        <w:rPr>
          <w:w w:val="164"/>
          <w:sz w:val="29"/>
          <w:szCs w:val="29"/>
        </w:rPr>
        <w:t>3</w:t>
      </w:r>
    </w:p>
    <w:p w:rsidR="0045505C" w:rsidRDefault="00551A52">
      <w:pPr>
        <w:spacing w:before="55" w:line="340" w:lineRule="exact"/>
        <w:rPr>
          <w:sz w:val="29"/>
          <w:szCs w:val="29"/>
        </w:rPr>
      </w:pPr>
      <w:r>
        <w:rPr>
          <w:spacing w:val="48"/>
          <w:w w:val="164"/>
          <w:position w:val="-1"/>
          <w:sz w:val="29"/>
          <w:szCs w:val="29"/>
        </w:rPr>
        <w:t>2</w:t>
      </w:r>
      <w:r>
        <w:rPr>
          <w:i/>
          <w:w w:val="164"/>
          <w:position w:val="-1"/>
          <w:sz w:val="29"/>
          <w:szCs w:val="29"/>
        </w:rPr>
        <w:t>x</w:t>
      </w:r>
      <w:r>
        <w:rPr>
          <w:i/>
          <w:spacing w:val="-52"/>
          <w:w w:val="164"/>
          <w:position w:val="-1"/>
          <w:sz w:val="29"/>
          <w:szCs w:val="29"/>
        </w:rPr>
        <w:t xml:space="preserve"> </w:t>
      </w:r>
      <w:r>
        <w:rPr>
          <w:spacing w:val="-54"/>
          <w:w w:val="164"/>
          <w:position w:val="-1"/>
          <w:sz w:val="29"/>
          <w:szCs w:val="29"/>
        </w:rPr>
        <w:t xml:space="preserve"> </w:t>
      </w:r>
      <w:r>
        <w:rPr>
          <w:w w:val="164"/>
          <w:position w:val="-1"/>
          <w:sz w:val="29"/>
          <w:szCs w:val="29"/>
        </w:rPr>
        <w:t>5</w:t>
      </w:r>
    </w:p>
    <w:p w:rsidR="0045505C" w:rsidRDefault="00551A52">
      <w:pPr>
        <w:spacing w:before="2"/>
        <w:ind w:left="647" w:right="678"/>
        <w:jc w:val="center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0,5đ</w:t>
      </w:r>
    </w:p>
    <w:p w:rsidR="0045505C" w:rsidRDefault="0045505C">
      <w:pPr>
        <w:spacing w:line="200" w:lineRule="exact"/>
      </w:pPr>
    </w:p>
    <w:p w:rsidR="0045505C" w:rsidRDefault="0045505C">
      <w:pPr>
        <w:spacing w:before="16" w:line="260" w:lineRule="exact"/>
        <w:rPr>
          <w:sz w:val="26"/>
          <w:szCs w:val="26"/>
        </w:rPr>
      </w:pPr>
    </w:p>
    <w:p w:rsidR="0045505C" w:rsidRDefault="00551A52">
      <w:pPr>
        <w:rPr>
          <w:sz w:val="24"/>
          <w:szCs w:val="2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3" w:space="720" w:equalWidth="0">
            <w:col w:w="1690" w:space="111"/>
            <w:col w:w="3352" w:space="2205"/>
            <w:col w:w="1822"/>
          </w:cols>
        </w:sectPr>
      </w:pPr>
      <w:r>
        <w:rPr>
          <w:sz w:val="24"/>
          <w:szCs w:val="24"/>
        </w:rPr>
        <w:t>2đ</w:t>
      </w:r>
    </w:p>
    <w:p w:rsidR="0045505C" w:rsidRDefault="00551A52">
      <w:pPr>
        <w:spacing w:before="59" w:line="440" w:lineRule="exact"/>
        <w:ind w:right="8"/>
        <w:jc w:val="right"/>
        <w:rPr>
          <w:sz w:val="27"/>
          <w:szCs w:val="27"/>
        </w:rPr>
      </w:pPr>
      <w:r>
        <w:pict>
          <v:group id="_x0000_s1119" style="position:absolute;left:0;text-align:left;margin-left:101.45pt;margin-top:12.3pt;width:0;height:15.85pt;z-index:-251673088;mso-position-horizontal-relative:page" coordorigin="2029,246" coordsize="0,317">
            <v:shape id="_x0000_s1120" style="position:absolute;left:2029;top:246;width:0;height:317" coordorigin="2029,246" coordsize="0,317" path="m2029,246r,317e" filled="f" strokeweight=".43297mm">
              <v:path arrowok="t"/>
            </v:shape>
            <w10:wrap anchorx="page"/>
          </v:group>
        </w:pict>
      </w:r>
      <w:r>
        <w:pict>
          <v:group id="_x0000_s1117" style="position:absolute;left:0;text-align:left;margin-left:119.25pt;margin-top:12.3pt;width:0;height:15.85pt;z-index:-251672064;mso-position-horizontal-relative:page" coordorigin="2385,246" coordsize="0,317">
            <v:shape id="_x0000_s1118" style="position:absolute;left:2385;top:246;width:0;height:317" coordorigin="2385,246" coordsize="0,317" path="m2385,246r,317e" filled="f" strokeweight=".43297mm">
              <v:path arrowok="t"/>
            </v:shape>
            <w10:wrap anchorx="page"/>
          </v:group>
        </w:pict>
      </w:r>
      <w:r>
        <w:pict>
          <v:group id="_x0000_s1115" style="position:absolute;left:0;text-align:left;margin-left:146.65pt;margin-top:20.25pt;width:14.8pt;height:0;z-index:-251671040;mso-position-horizontal-relative:page" coordorigin="2933,405" coordsize="296,0">
            <v:shape id="_x0000_s1116" style="position:absolute;left:2933;top:405;width:296;height:0" coordorigin="2933,405" coordsize="296,0" path="m2933,405r295,e" filled="f" strokeweight=".23156mm">
              <v:path arrowok="t"/>
            </v:shape>
            <w10:wrap anchorx="page"/>
          </v:group>
        </w:pict>
      </w:r>
      <w:r>
        <w:rPr>
          <w:position w:val="-8"/>
          <w:sz w:val="24"/>
          <w:szCs w:val="24"/>
        </w:rPr>
        <w:t xml:space="preserve">b)     </w:t>
      </w:r>
      <w:r>
        <w:rPr>
          <w:spacing w:val="39"/>
          <w:position w:val="-8"/>
          <w:sz w:val="24"/>
          <w:szCs w:val="24"/>
        </w:rPr>
        <w:t xml:space="preserve"> </w:t>
      </w:r>
      <w:r>
        <w:rPr>
          <w:i/>
          <w:w w:val="191"/>
          <w:position w:val="-5"/>
          <w:sz w:val="27"/>
          <w:szCs w:val="27"/>
        </w:rPr>
        <w:t>x</w:t>
      </w:r>
      <w:r>
        <w:rPr>
          <w:i/>
          <w:spacing w:val="73"/>
          <w:w w:val="191"/>
          <w:position w:val="-5"/>
          <w:sz w:val="27"/>
          <w:szCs w:val="27"/>
        </w:rPr>
        <w:t xml:space="preserve"> </w:t>
      </w:r>
      <w:r>
        <w:rPr>
          <w:spacing w:val="19"/>
          <w:w w:val="191"/>
          <w:position w:val="-5"/>
          <w:sz w:val="27"/>
          <w:szCs w:val="27"/>
        </w:rPr>
        <w:t xml:space="preserve"> </w:t>
      </w:r>
      <w:r>
        <w:rPr>
          <w:w w:val="191"/>
          <w:position w:val="12"/>
          <w:sz w:val="27"/>
          <w:szCs w:val="27"/>
        </w:rPr>
        <w:t>1</w:t>
      </w:r>
    </w:p>
    <w:p w:rsidR="0045505C" w:rsidRDefault="00551A52">
      <w:pPr>
        <w:spacing w:line="220" w:lineRule="exact"/>
        <w:jc w:val="right"/>
        <w:rPr>
          <w:sz w:val="27"/>
          <w:szCs w:val="27"/>
        </w:rPr>
      </w:pPr>
      <w:r>
        <w:rPr>
          <w:w w:val="191"/>
          <w:position w:val="1"/>
          <w:sz w:val="27"/>
          <w:szCs w:val="27"/>
        </w:rPr>
        <w:t>2</w:t>
      </w:r>
    </w:p>
    <w:p w:rsidR="0045505C" w:rsidRDefault="00551A52">
      <w:pPr>
        <w:spacing w:before="41" w:line="180" w:lineRule="exact"/>
        <w:ind w:left="1010" w:right="625"/>
        <w:jc w:val="center"/>
        <w:rPr>
          <w:sz w:val="28"/>
          <w:szCs w:val="28"/>
        </w:rPr>
      </w:pPr>
      <w:r>
        <w:pict>
          <v:group id="_x0000_s1113" style="position:absolute;left:0;text-align:left;margin-left:118.85pt;margin-top:20.55pt;width:9.25pt;height:0;z-index:-251667968;mso-position-horizontal-relative:page" coordorigin="2377,411" coordsize="185,0">
            <v:shape id="_x0000_s1114" style="position:absolute;left:2377;top:411;width:185;height:0" coordorigin="2377,411" coordsize="185,0" path="m2377,411r185,e" filled="f" strokeweight=".24603mm">
              <v:path arrowok="t"/>
            </v:shape>
            <w10:wrap anchorx="page"/>
          </v:group>
        </w:pict>
      </w:r>
      <w:r>
        <w:rPr>
          <w:w w:val="111"/>
          <w:position w:val="-11"/>
          <w:sz w:val="28"/>
          <w:szCs w:val="28"/>
        </w:rPr>
        <w:t>1</w:t>
      </w:r>
    </w:p>
    <w:p w:rsidR="0045505C" w:rsidRDefault="00551A52">
      <w:pPr>
        <w:spacing w:before="16" w:line="480" w:lineRule="exact"/>
        <w:ind w:right="-95"/>
        <w:rPr>
          <w:sz w:val="24"/>
          <w:szCs w:val="24"/>
        </w:rPr>
      </w:pPr>
      <w:r>
        <w:br w:type="column"/>
      </w:r>
      <w:r>
        <w:rPr>
          <w:spacing w:val="60"/>
          <w:position w:val="-5"/>
          <w:sz w:val="28"/>
          <w:szCs w:val="28"/>
        </w:rPr>
        <w:t xml:space="preserve"> </w:t>
      </w:r>
      <w:r>
        <w:rPr>
          <w:i/>
          <w:position w:val="-5"/>
          <w:sz w:val="28"/>
          <w:szCs w:val="28"/>
        </w:rPr>
        <w:t>x</w:t>
      </w:r>
      <w:r>
        <w:rPr>
          <w:i/>
          <w:spacing w:val="21"/>
          <w:position w:val="-5"/>
          <w:sz w:val="28"/>
          <w:szCs w:val="28"/>
        </w:rPr>
        <w:t xml:space="preserve"> </w:t>
      </w:r>
      <w:r>
        <w:rPr>
          <w:spacing w:val="41"/>
          <w:position w:val="-5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 xml:space="preserve">1 </w:t>
      </w:r>
      <w:r>
        <w:rPr>
          <w:spacing w:val="6"/>
          <w:position w:val="13"/>
          <w:sz w:val="28"/>
          <w:szCs w:val="28"/>
        </w:rPr>
        <w:t xml:space="preserve"> </w:t>
      </w:r>
      <w:r>
        <w:rPr>
          <w:position w:val="-10"/>
          <w:sz w:val="24"/>
          <w:szCs w:val="24"/>
        </w:rPr>
        <w:t>ho</w:t>
      </w:r>
      <w:r>
        <w:rPr>
          <w:spacing w:val="-1"/>
          <w:position w:val="-10"/>
          <w:sz w:val="24"/>
          <w:szCs w:val="24"/>
        </w:rPr>
        <w:t>ặ</w:t>
      </w:r>
      <w:r>
        <w:rPr>
          <w:position w:val="-10"/>
          <w:sz w:val="24"/>
          <w:szCs w:val="24"/>
        </w:rPr>
        <w:t>c</w:t>
      </w:r>
    </w:p>
    <w:p w:rsidR="0045505C" w:rsidRDefault="00551A52">
      <w:pPr>
        <w:spacing w:line="220" w:lineRule="exact"/>
        <w:ind w:left="868" w:right="534"/>
        <w:jc w:val="center"/>
        <w:rPr>
          <w:sz w:val="28"/>
          <w:szCs w:val="28"/>
        </w:rPr>
      </w:pPr>
      <w:r>
        <w:rPr>
          <w:w w:val="113"/>
          <w:position w:val="1"/>
          <w:sz w:val="28"/>
          <w:szCs w:val="28"/>
        </w:rPr>
        <w:t>2</w:t>
      </w:r>
    </w:p>
    <w:p w:rsidR="0045505C" w:rsidRDefault="00551A52">
      <w:pPr>
        <w:spacing w:before="12" w:line="220" w:lineRule="exact"/>
        <w:ind w:left="457"/>
        <w:rPr>
          <w:sz w:val="30"/>
          <w:szCs w:val="30"/>
        </w:rPr>
      </w:pPr>
      <w:r>
        <w:pict>
          <v:group id="_x0000_s1111" style="position:absolute;left:0;text-align:left;margin-left:217.05pt;margin-top:-17.65pt;width:9.35pt;height:0;z-index:-251670016;mso-position-horizontal-relative:page" coordorigin="4341,-353" coordsize="187,0">
            <v:shape id="_x0000_s1112" style="position:absolute;left:4341;top:-353;width:187;height:0" coordorigin="4341,-353" coordsize="187,0" path="m4341,-353r187,e" filled="f" strokeweight=".24603mm">
              <v:path arrowok="t"/>
            </v:shape>
            <w10:wrap anchorx="page"/>
          </v:group>
        </w:pict>
      </w:r>
      <w:r>
        <w:pict>
          <v:group id="_x0000_s1109" style="position:absolute;left:0;text-align:left;margin-left:194.25pt;margin-top:19.8pt;width:15.15pt;height:0;z-index:-251666944;mso-position-horizontal-relative:page" coordorigin="3885,396" coordsize="303,0">
            <v:shape id="_x0000_s1110" style="position:absolute;left:3885;top:396;width:303;height:0" coordorigin="3885,396" coordsize="303,0" path="m3885,396r303,e" filled="f" strokeweight=".26669mm">
              <v:path arrowok="t"/>
            </v:shape>
            <w10:wrap anchorx="page"/>
          </v:group>
        </w:pict>
      </w:r>
      <w:r>
        <w:rPr>
          <w:w w:val="167"/>
          <w:position w:val="-10"/>
          <w:sz w:val="30"/>
          <w:szCs w:val="30"/>
        </w:rPr>
        <w:t>1</w:t>
      </w:r>
    </w:p>
    <w:p w:rsidR="0045505C" w:rsidRDefault="00551A52">
      <w:pPr>
        <w:spacing w:line="480" w:lineRule="exact"/>
        <w:rPr>
          <w:sz w:val="28"/>
          <w:szCs w:val="28"/>
        </w:rPr>
      </w:pPr>
      <w:r>
        <w:br w:type="column"/>
      </w:r>
      <w:r>
        <w:rPr>
          <w:i/>
          <w:position w:val="-7"/>
          <w:sz w:val="28"/>
          <w:szCs w:val="28"/>
        </w:rPr>
        <w:t>x</w:t>
      </w:r>
      <w:r>
        <w:rPr>
          <w:i/>
          <w:spacing w:val="32"/>
          <w:position w:val="-7"/>
          <w:sz w:val="28"/>
          <w:szCs w:val="28"/>
        </w:rPr>
        <w:t xml:space="preserve"> </w:t>
      </w:r>
      <w:r>
        <w:rPr>
          <w:spacing w:val="60"/>
          <w:position w:val="-7"/>
          <w:sz w:val="28"/>
          <w:szCs w:val="28"/>
        </w:rPr>
        <w:t xml:space="preserve"> </w:t>
      </w:r>
      <w:r>
        <w:rPr>
          <w:w w:val="118"/>
          <w:position w:val="11"/>
          <w:sz w:val="28"/>
          <w:szCs w:val="28"/>
        </w:rPr>
        <w:t>1</w:t>
      </w:r>
    </w:p>
    <w:p w:rsidR="0045505C" w:rsidRDefault="00551A52">
      <w:pPr>
        <w:spacing w:line="240" w:lineRule="exact"/>
        <w:ind w:left="587"/>
        <w:rPr>
          <w:sz w:val="28"/>
          <w:szCs w:val="28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3" w:space="720" w:equalWidth="0">
            <w:col w:w="1874" w:space="238"/>
            <w:col w:w="1644" w:space="126"/>
            <w:col w:w="5298"/>
          </w:cols>
        </w:sectPr>
      </w:pPr>
      <w:r>
        <w:pict>
          <v:group id="_x0000_s1107" style="position:absolute;left:0;text-align:left;margin-left:285.5pt;margin-top:-4.95pt;width:17.5pt;height:0;z-index:-251668992;mso-position-horizontal-relative:page" coordorigin="5710,-99" coordsize="350,0">
            <v:shape id="_x0000_s1108" style="position:absolute;left:5710;top:-99;width:350;height:0" coordorigin="5710,-99" coordsize="350,0" path="m5710,-99r350,e" filled="f" strokeweight=".24603mm">
              <v:path arrowok="t"/>
            </v:shape>
            <w10:wrap anchorx="page"/>
          </v:group>
        </w:pict>
      </w:r>
      <w:r>
        <w:rPr>
          <w:w w:val="118"/>
          <w:position w:val="1"/>
          <w:sz w:val="28"/>
          <w:szCs w:val="28"/>
        </w:rPr>
        <w:t>2</w:t>
      </w:r>
    </w:p>
    <w:p w:rsidR="0045505C" w:rsidRDefault="00551A52">
      <w:pPr>
        <w:spacing w:line="280" w:lineRule="exact"/>
        <w:ind w:left="235"/>
        <w:rPr>
          <w:rFonts w:ascii="Symbol" w:eastAsia="Symbol" w:hAnsi="Symbol" w:cs="Symbol"/>
          <w:sz w:val="28"/>
          <w:szCs w:val="28"/>
        </w:rPr>
      </w:pPr>
      <w:r>
        <w:rPr>
          <w:spacing w:val="-1"/>
          <w:position w:val="-6"/>
          <w:sz w:val="24"/>
          <w:szCs w:val="24"/>
        </w:rPr>
        <w:t>+</w:t>
      </w:r>
      <w:r>
        <w:rPr>
          <w:position w:val="-6"/>
          <w:sz w:val="24"/>
          <w:szCs w:val="24"/>
        </w:rPr>
        <w:t xml:space="preserve">) </w:t>
      </w:r>
      <w:r>
        <w:rPr>
          <w:spacing w:val="4"/>
          <w:position w:val="-6"/>
          <w:sz w:val="24"/>
          <w:szCs w:val="24"/>
        </w:rPr>
        <w:t xml:space="preserve"> </w:t>
      </w:r>
      <w:r>
        <w:rPr>
          <w:i/>
          <w:position w:val="-2"/>
          <w:sz w:val="28"/>
          <w:szCs w:val="28"/>
        </w:rPr>
        <w:t>x</w:t>
      </w:r>
      <w:r>
        <w:rPr>
          <w:i/>
          <w:spacing w:val="20"/>
          <w:position w:val="-2"/>
          <w:sz w:val="28"/>
          <w:szCs w:val="28"/>
        </w:rPr>
        <w:t xml:space="preserve"> </w:t>
      </w:r>
    </w:p>
    <w:p w:rsidR="0045505C" w:rsidRDefault="00551A52">
      <w:pPr>
        <w:spacing w:line="220" w:lineRule="exact"/>
        <w:jc w:val="right"/>
        <w:rPr>
          <w:sz w:val="28"/>
          <w:szCs w:val="28"/>
        </w:rPr>
      </w:pPr>
      <w:r>
        <w:rPr>
          <w:w w:val="111"/>
          <w:position w:val="1"/>
          <w:sz w:val="28"/>
          <w:szCs w:val="28"/>
        </w:rPr>
        <w:t>2</w:t>
      </w:r>
    </w:p>
    <w:p w:rsidR="0045505C" w:rsidRDefault="00551A52">
      <w:pPr>
        <w:spacing w:line="280" w:lineRule="exact"/>
        <w:rPr>
          <w:sz w:val="24"/>
          <w:szCs w:val="24"/>
        </w:rPr>
      </w:pPr>
      <w:r>
        <w:br w:type="column"/>
      </w:r>
      <w:r>
        <w:rPr>
          <w:spacing w:val="-31"/>
          <w:position w:val="-4"/>
          <w:sz w:val="33"/>
          <w:szCs w:val="33"/>
        </w:rPr>
        <w:t xml:space="preserve"> </w:t>
      </w:r>
      <w:r>
        <w:rPr>
          <w:position w:val="-6"/>
          <w:sz w:val="24"/>
          <w:szCs w:val="24"/>
        </w:rPr>
        <w:t>… P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>=</w:t>
      </w:r>
    </w:p>
    <w:p w:rsidR="0045505C" w:rsidRDefault="00551A52">
      <w:pPr>
        <w:spacing w:line="220" w:lineRule="exact"/>
        <w:ind w:left="1185"/>
        <w:rPr>
          <w:sz w:val="30"/>
          <w:szCs w:val="30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2" w:space="720" w:equalWidth="0">
            <w:col w:w="1213" w:space="179"/>
            <w:col w:w="7788"/>
          </w:cols>
        </w:sectPr>
      </w:pPr>
      <w:r>
        <w:pict>
          <v:group id="_x0000_s1105" style="position:absolute;left:0;text-align:left;margin-left:202.75pt;margin-top:31.45pt;width:13.35pt;height:0;z-index:-251664896;mso-position-horizontal-relative:page" coordorigin="4055,629" coordsize="267,0">
            <v:shape id="_x0000_s1106" style="position:absolute;left:4055;top:629;width:267;height:0" coordorigin="4055,629" coordsize="267,0" path="m4055,629r267,e" filled="f" strokeweight=".25167mm">
              <v:path arrowok="t"/>
            </v:shape>
            <w10:wrap anchorx="page"/>
          </v:group>
        </w:pict>
      </w:r>
      <w:r>
        <w:rPr>
          <w:w w:val="167"/>
          <w:position w:val="1"/>
          <w:sz w:val="30"/>
          <w:szCs w:val="30"/>
        </w:rPr>
        <w:t>2</w:t>
      </w:r>
    </w:p>
    <w:p w:rsidR="0045505C" w:rsidRDefault="00551A52">
      <w:pPr>
        <w:spacing w:line="280" w:lineRule="exact"/>
        <w:jc w:val="right"/>
        <w:rPr>
          <w:sz w:val="28"/>
          <w:szCs w:val="28"/>
        </w:rPr>
      </w:pPr>
      <w:r>
        <w:rPr>
          <w:w w:val="118"/>
          <w:position w:val="-5"/>
          <w:sz w:val="28"/>
          <w:szCs w:val="28"/>
        </w:rPr>
        <w:t>1</w:t>
      </w:r>
    </w:p>
    <w:p w:rsidR="0045505C" w:rsidRDefault="00551A52">
      <w:pPr>
        <w:spacing w:line="200" w:lineRule="exact"/>
        <w:ind w:left="235"/>
        <w:rPr>
          <w:rFonts w:ascii="Symbol" w:eastAsia="Symbol" w:hAnsi="Symbol" w:cs="Symbol"/>
          <w:sz w:val="28"/>
          <w:szCs w:val="28"/>
        </w:rPr>
      </w:pPr>
      <w:r>
        <w:pict>
          <v:group id="_x0000_s1103" style="position:absolute;left:0;text-align:left;margin-left:120.25pt;margin-top:5.2pt;width:17.5pt;height:0;z-index:-251665920;mso-position-horizontal-relative:page" coordorigin="2405,104" coordsize="350,0">
            <v:shape id="_x0000_s1104" style="position:absolute;left:2405;top:104;width:350;height:0" coordorigin="2405,104" coordsize="350,0" path="m2405,104r350,e" filled="f" strokeweight=".24603mm">
              <v:path arrowok="t"/>
            </v:shape>
            <w10:wrap anchorx="page"/>
          </v:group>
        </w:pict>
      </w:r>
      <w:r>
        <w:rPr>
          <w:spacing w:val="-1"/>
          <w:position w:val="-4"/>
          <w:sz w:val="24"/>
          <w:szCs w:val="24"/>
        </w:rPr>
        <w:t>+</w:t>
      </w:r>
      <w:r>
        <w:rPr>
          <w:position w:val="-4"/>
          <w:sz w:val="24"/>
          <w:szCs w:val="24"/>
        </w:rPr>
        <w:t xml:space="preserve">) </w:t>
      </w:r>
      <w:r>
        <w:rPr>
          <w:spacing w:val="7"/>
          <w:position w:val="-4"/>
          <w:sz w:val="24"/>
          <w:szCs w:val="24"/>
        </w:rPr>
        <w:t xml:space="preserve"> </w:t>
      </w:r>
      <w:r>
        <w:rPr>
          <w:i/>
          <w:sz w:val="28"/>
          <w:szCs w:val="28"/>
        </w:rPr>
        <w:t>x</w:t>
      </w:r>
      <w:r>
        <w:rPr>
          <w:i/>
          <w:spacing w:val="32"/>
          <w:sz w:val="28"/>
          <w:szCs w:val="28"/>
        </w:rPr>
        <w:t xml:space="preserve"> </w:t>
      </w:r>
    </w:p>
    <w:p w:rsidR="0045505C" w:rsidRDefault="00551A52">
      <w:pPr>
        <w:spacing w:line="220" w:lineRule="exact"/>
        <w:ind w:right="103"/>
        <w:jc w:val="right"/>
        <w:rPr>
          <w:sz w:val="28"/>
          <w:szCs w:val="28"/>
        </w:rPr>
      </w:pPr>
      <w:r>
        <w:rPr>
          <w:w w:val="118"/>
          <w:position w:val="1"/>
          <w:sz w:val="28"/>
          <w:szCs w:val="28"/>
        </w:rPr>
        <w:t>2</w:t>
      </w:r>
    </w:p>
    <w:p w:rsidR="0045505C" w:rsidRDefault="00551A52">
      <w:pPr>
        <w:spacing w:before="26" w:line="460" w:lineRule="exact"/>
        <w:rPr>
          <w:sz w:val="24"/>
          <w:szCs w:val="24"/>
        </w:rPr>
      </w:pPr>
      <w:r>
        <w:br w:type="column"/>
      </w:r>
      <w:r>
        <w:rPr>
          <w:spacing w:val="29"/>
          <w:position w:val="-7"/>
          <w:sz w:val="33"/>
          <w:szCs w:val="33"/>
        </w:rPr>
        <w:t xml:space="preserve"> </w:t>
      </w:r>
      <w:r>
        <w:rPr>
          <w:position w:val="-9"/>
          <w:sz w:val="24"/>
          <w:szCs w:val="24"/>
        </w:rPr>
        <w:t>…P</w:t>
      </w:r>
      <w:r>
        <w:rPr>
          <w:spacing w:val="1"/>
          <w:position w:val="-9"/>
          <w:sz w:val="24"/>
          <w:szCs w:val="24"/>
        </w:rPr>
        <w:t xml:space="preserve"> </w:t>
      </w:r>
      <w:r>
        <w:rPr>
          <w:position w:val="-9"/>
          <w:sz w:val="24"/>
          <w:szCs w:val="24"/>
        </w:rPr>
        <w:t xml:space="preserve">= </w:t>
      </w:r>
      <w:r>
        <w:rPr>
          <w:spacing w:val="43"/>
          <w:position w:val="-9"/>
          <w:sz w:val="24"/>
          <w:szCs w:val="24"/>
        </w:rPr>
        <w:t xml:space="preserve"> </w:t>
      </w:r>
      <w:r>
        <w:rPr>
          <w:w w:val="152"/>
          <w:position w:val="12"/>
          <w:sz w:val="28"/>
          <w:szCs w:val="28"/>
        </w:rPr>
        <w:t>2</w:t>
      </w:r>
      <w:r>
        <w:rPr>
          <w:w w:val="152"/>
          <w:position w:val="12"/>
          <w:sz w:val="28"/>
          <w:szCs w:val="28"/>
        </w:rPr>
        <w:t xml:space="preserve">                                       </w:t>
      </w:r>
      <w:r>
        <w:rPr>
          <w:spacing w:val="76"/>
          <w:w w:val="152"/>
          <w:position w:val="12"/>
          <w:sz w:val="28"/>
          <w:szCs w:val="28"/>
        </w:rPr>
        <w:t xml:space="preserve"> </w:t>
      </w:r>
      <w:r>
        <w:rPr>
          <w:position w:val="-9"/>
          <w:sz w:val="24"/>
          <w:szCs w:val="24"/>
        </w:rPr>
        <w:t>1đ</w:t>
      </w:r>
    </w:p>
    <w:p w:rsidR="0045505C" w:rsidRDefault="00551A52">
      <w:pPr>
        <w:spacing w:line="220" w:lineRule="exact"/>
        <w:ind w:left="1171"/>
        <w:rPr>
          <w:sz w:val="28"/>
          <w:szCs w:val="28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2" w:space="720" w:equalWidth="0">
            <w:col w:w="1431" w:space="140"/>
            <w:col w:w="7609"/>
          </w:cols>
        </w:sectPr>
      </w:pPr>
      <w:r>
        <w:rPr>
          <w:w w:val="152"/>
          <w:position w:val="1"/>
          <w:sz w:val="28"/>
          <w:szCs w:val="28"/>
        </w:rPr>
        <w:t>3</w:t>
      </w:r>
    </w:p>
    <w:p w:rsidR="0045505C" w:rsidRDefault="00551A52">
      <w:pPr>
        <w:spacing w:before="3" w:line="340" w:lineRule="exact"/>
        <w:ind w:left="967"/>
        <w:rPr>
          <w:sz w:val="29"/>
          <w:szCs w:val="29"/>
        </w:rPr>
      </w:pPr>
      <w:r>
        <w:rPr>
          <w:w w:val="149"/>
          <w:position w:val="-2"/>
          <w:sz w:val="29"/>
          <w:szCs w:val="29"/>
          <w:u w:val="single" w:color="000000"/>
        </w:rPr>
        <w:t>2</w:t>
      </w:r>
      <w:r>
        <w:rPr>
          <w:spacing w:val="-82"/>
          <w:w w:val="149"/>
          <w:position w:val="-2"/>
          <w:sz w:val="29"/>
          <w:szCs w:val="29"/>
          <w:u w:val="single" w:color="000000"/>
        </w:rPr>
        <w:t xml:space="preserve"> </w:t>
      </w:r>
      <w:r>
        <w:rPr>
          <w:i/>
          <w:w w:val="149"/>
          <w:position w:val="-2"/>
          <w:sz w:val="29"/>
          <w:szCs w:val="29"/>
          <w:u w:val="single" w:color="000000"/>
        </w:rPr>
        <w:t>x</w:t>
      </w:r>
      <w:r>
        <w:rPr>
          <w:i/>
          <w:spacing w:val="-30"/>
          <w:w w:val="149"/>
          <w:position w:val="-2"/>
          <w:sz w:val="29"/>
          <w:szCs w:val="29"/>
          <w:u w:val="single" w:color="000000"/>
        </w:rPr>
        <w:t xml:space="preserve"> </w:t>
      </w:r>
      <w:r>
        <w:rPr>
          <w:w w:val="149"/>
          <w:position w:val="-2"/>
          <w:sz w:val="29"/>
          <w:szCs w:val="29"/>
          <w:u w:val="single" w:color="000000"/>
        </w:rPr>
        <w:t>3</w:t>
      </w:r>
    </w:p>
    <w:p w:rsidR="0045505C" w:rsidRDefault="00551A52">
      <w:pPr>
        <w:spacing w:line="420" w:lineRule="exact"/>
        <w:ind w:left="175" w:right="-84"/>
        <w:rPr>
          <w:sz w:val="24"/>
          <w:szCs w:val="24"/>
        </w:rPr>
      </w:pPr>
      <w:r>
        <w:rPr>
          <w:spacing w:val="-1"/>
          <w:position w:val="16"/>
          <w:sz w:val="24"/>
          <w:szCs w:val="24"/>
        </w:rPr>
        <w:t>c</w:t>
      </w:r>
      <w:r>
        <w:rPr>
          <w:position w:val="16"/>
          <w:sz w:val="24"/>
          <w:szCs w:val="24"/>
        </w:rPr>
        <w:t xml:space="preserve">) </w:t>
      </w:r>
      <w:r>
        <w:rPr>
          <w:spacing w:val="54"/>
          <w:position w:val="16"/>
          <w:sz w:val="24"/>
          <w:szCs w:val="24"/>
        </w:rPr>
        <w:t xml:space="preserve"> </w:t>
      </w:r>
      <w:r>
        <w:rPr>
          <w:position w:val="16"/>
          <w:sz w:val="24"/>
          <w:szCs w:val="24"/>
        </w:rPr>
        <w:t>P</w:t>
      </w:r>
      <w:r>
        <w:rPr>
          <w:spacing w:val="1"/>
          <w:position w:val="16"/>
          <w:sz w:val="24"/>
          <w:szCs w:val="24"/>
        </w:rPr>
        <w:t xml:space="preserve"> </w:t>
      </w:r>
      <w:r>
        <w:rPr>
          <w:position w:val="16"/>
          <w:sz w:val="24"/>
          <w:szCs w:val="24"/>
        </w:rPr>
        <w:t>=</w:t>
      </w:r>
      <w:r>
        <w:rPr>
          <w:spacing w:val="39"/>
          <w:position w:val="16"/>
          <w:sz w:val="24"/>
          <w:szCs w:val="24"/>
        </w:rPr>
        <w:t xml:space="preserve"> </w:t>
      </w:r>
      <w:r>
        <w:rPr>
          <w:spacing w:val="38"/>
          <w:w w:val="147"/>
          <w:position w:val="-2"/>
          <w:sz w:val="29"/>
          <w:szCs w:val="29"/>
        </w:rPr>
        <w:t>2</w:t>
      </w:r>
      <w:r>
        <w:rPr>
          <w:i/>
          <w:w w:val="147"/>
          <w:position w:val="-2"/>
          <w:sz w:val="29"/>
          <w:szCs w:val="29"/>
        </w:rPr>
        <w:t>x</w:t>
      </w:r>
      <w:r>
        <w:rPr>
          <w:i/>
          <w:spacing w:val="-35"/>
          <w:w w:val="147"/>
          <w:position w:val="-2"/>
          <w:sz w:val="29"/>
          <w:szCs w:val="29"/>
        </w:rPr>
        <w:t xml:space="preserve"> </w:t>
      </w:r>
      <w:r>
        <w:rPr>
          <w:spacing w:val="-45"/>
          <w:w w:val="147"/>
          <w:position w:val="-2"/>
          <w:sz w:val="29"/>
          <w:szCs w:val="29"/>
        </w:rPr>
        <w:t xml:space="preserve"> </w:t>
      </w:r>
      <w:r>
        <w:rPr>
          <w:w w:val="147"/>
          <w:position w:val="-2"/>
          <w:sz w:val="29"/>
          <w:szCs w:val="29"/>
        </w:rPr>
        <w:t>5</w:t>
      </w:r>
      <w:r>
        <w:rPr>
          <w:spacing w:val="-6"/>
          <w:w w:val="147"/>
          <w:position w:val="-2"/>
          <w:sz w:val="29"/>
          <w:szCs w:val="29"/>
        </w:rPr>
        <w:t xml:space="preserve"> </w:t>
      </w:r>
      <w:r>
        <w:rPr>
          <w:position w:val="16"/>
          <w:sz w:val="24"/>
          <w:szCs w:val="24"/>
        </w:rPr>
        <w:t>=</w:t>
      </w:r>
    </w:p>
    <w:p w:rsidR="0045505C" w:rsidRDefault="00551A52">
      <w:pPr>
        <w:spacing w:line="360" w:lineRule="exact"/>
        <w:ind w:left="175"/>
        <w:rPr>
          <w:sz w:val="35"/>
          <w:szCs w:val="35"/>
        </w:rPr>
      </w:pPr>
      <w:r>
        <w:rPr>
          <w:position w:val="-2"/>
          <w:sz w:val="24"/>
          <w:szCs w:val="24"/>
        </w:rPr>
        <w:t>Ta</w:t>
      </w:r>
      <w:r>
        <w:rPr>
          <w:spacing w:val="-1"/>
          <w:position w:val="-2"/>
          <w:sz w:val="24"/>
          <w:szCs w:val="24"/>
        </w:rPr>
        <w:t xml:space="preserve"> c</w:t>
      </w:r>
      <w:r>
        <w:rPr>
          <w:position w:val="-2"/>
          <w:sz w:val="24"/>
          <w:szCs w:val="24"/>
        </w:rPr>
        <w:t>ó:</w:t>
      </w:r>
      <w:r>
        <w:rPr>
          <w:spacing w:val="19"/>
          <w:position w:val="-2"/>
          <w:sz w:val="24"/>
          <w:szCs w:val="24"/>
        </w:rPr>
        <w:t xml:space="preserve"> </w:t>
      </w:r>
      <w:r>
        <w:rPr>
          <w:spacing w:val="4"/>
          <w:sz w:val="35"/>
          <w:szCs w:val="35"/>
        </w:rPr>
        <w:t>1</w:t>
      </w:r>
      <w:r>
        <w:rPr>
          <w:spacing w:val="-12"/>
          <w:sz w:val="35"/>
          <w:szCs w:val="35"/>
        </w:rPr>
        <w:t xml:space="preserve"> </w:t>
      </w:r>
      <w:r>
        <w:rPr>
          <w:i/>
          <w:w w:val="108"/>
          <w:sz w:val="35"/>
          <w:szCs w:val="35"/>
        </w:rPr>
        <w:t>Z</w:t>
      </w:r>
    </w:p>
    <w:p w:rsidR="0045505C" w:rsidRDefault="00551A52">
      <w:pPr>
        <w:tabs>
          <w:tab w:val="left" w:pos="1020"/>
        </w:tabs>
        <w:spacing w:before="16" w:line="480" w:lineRule="exact"/>
        <w:ind w:left="48"/>
        <w:rPr>
          <w:sz w:val="30"/>
          <w:szCs w:val="30"/>
        </w:rPr>
      </w:pPr>
      <w:r>
        <w:br w:type="column"/>
      </w:r>
      <w:r>
        <w:rPr>
          <w:spacing w:val="22"/>
          <w:w w:val="104"/>
          <w:position w:val="-7"/>
          <w:sz w:val="30"/>
          <w:szCs w:val="30"/>
        </w:rPr>
        <w:t>1</w:t>
      </w:r>
      <w:r>
        <w:rPr>
          <w:spacing w:val="-16"/>
          <w:position w:val="-7"/>
          <w:sz w:val="30"/>
          <w:szCs w:val="30"/>
        </w:rPr>
        <w:t xml:space="preserve"> </w:t>
      </w:r>
      <w:r>
        <w:rPr>
          <w:w w:val="104"/>
          <w:position w:val="12"/>
          <w:sz w:val="30"/>
          <w:szCs w:val="30"/>
          <w:u w:val="single" w:color="000000"/>
        </w:rPr>
        <w:t xml:space="preserve"> </w:t>
      </w:r>
      <w:r>
        <w:rPr>
          <w:position w:val="12"/>
          <w:sz w:val="30"/>
          <w:szCs w:val="30"/>
          <w:u w:val="single" w:color="000000"/>
        </w:rPr>
        <w:t xml:space="preserve"> </w:t>
      </w:r>
      <w:r>
        <w:rPr>
          <w:spacing w:val="-5"/>
          <w:position w:val="12"/>
          <w:sz w:val="30"/>
          <w:szCs w:val="30"/>
          <w:u w:val="single" w:color="000000"/>
        </w:rPr>
        <w:t xml:space="preserve"> </w:t>
      </w:r>
      <w:r>
        <w:rPr>
          <w:w w:val="104"/>
          <w:position w:val="12"/>
          <w:sz w:val="30"/>
          <w:szCs w:val="30"/>
          <w:u w:val="single" w:color="000000"/>
        </w:rPr>
        <w:t xml:space="preserve">2 </w:t>
      </w:r>
      <w:r>
        <w:rPr>
          <w:position w:val="12"/>
          <w:sz w:val="30"/>
          <w:szCs w:val="30"/>
          <w:u w:val="single" w:color="000000"/>
        </w:rPr>
        <w:tab/>
      </w:r>
    </w:p>
    <w:p w:rsidR="0045505C" w:rsidRDefault="00551A52">
      <w:pPr>
        <w:spacing w:line="260" w:lineRule="exact"/>
        <w:ind w:left="480"/>
        <w:rPr>
          <w:sz w:val="30"/>
          <w:szCs w:val="30"/>
        </w:rPr>
      </w:pPr>
      <w:r>
        <w:rPr>
          <w:i/>
          <w:position w:val="1"/>
          <w:sz w:val="30"/>
          <w:szCs w:val="30"/>
        </w:rPr>
        <w:t>x</w:t>
      </w:r>
      <w:r>
        <w:rPr>
          <w:i/>
          <w:spacing w:val="-17"/>
          <w:position w:val="1"/>
          <w:sz w:val="30"/>
          <w:szCs w:val="30"/>
        </w:rPr>
        <w:t xml:space="preserve"> </w:t>
      </w:r>
      <w:r>
        <w:rPr>
          <w:spacing w:val="-28"/>
          <w:position w:val="1"/>
          <w:sz w:val="30"/>
          <w:szCs w:val="30"/>
        </w:rPr>
        <w:t xml:space="preserve"> </w:t>
      </w:r>
      <w:r>
        <w:rPr>
          <w:w w:val="104"/>
          <w:position w:val="1"/>
          <w:sz w:val="30"/>
          <w:szCs w:val="30"/>
        </w:rPr>
        <w:t>5</w:t>
      </w:r>
    </w:p>
    <w:p w:rsidR="0045505C" w:rsidRDefault="0045505C">
      <w:pPr>
        <w:spacing w:before="9" w:line="180" w:lineRule="exact"/>
        <w:rPr>
          <w:sz w:val="19"/>
          <w:szCs w:val="19"/>
        </w:rPr>
      </w:pPr>
    </w:p>
    <w:p w:rsidR="0045505C" w:rsidRDefault="0045505C">
      <w:pPr>
        <w:spacing w:line="200" w:lineRule="exact"/>
      </w:pPr>
    </w:p>
    <w:p w:rsidR="0045505C" w:rsidRDefault="00551A52">
      <w:pPr>
        <w:spacing w:line="200" w:lineRule="exact"/>
        <w:rPr>
          <w:sz w:val="30"/>
          <w:szCs w:val="30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2" w:space="720" w:equalWidth="0">
            <w:col w:w="2223" w:space="24"/>
            <w:col w:w="6933"/>
          </w:cols>
        </w:sectPr>
      </w:pPr>
      <w:r>
        <w:pict>
          <v:group id="_x0000_s1101" style="position:absolute;margin-left:166.35pt;margin-top:19.2pt;width:34.45pt;height:0;z-index:-251663872;mso-position-horizontal-relative:page" coordorigin="3327,384" coordsize="689,0">
            <v:shape id="_x0000_s1102" style="position:absolute;left:3327;top:384;width:689;height:0" coordorigin="3327,384" coordsize="689,0" path="m3327,384r689,e" filled="f" strokeweight=".25644mm">
              <v:path arrowok="t"/>
            </v:shape>
            <w10:wrap anchorx="page"/>
          </v:group>
        </w:pict>
      </w:r>
      <w:r>
        <w:rPr>
          <w:w w:val="123"/>
          <w:position w:val="-10"/>
          <w:sz w:val="30"/>
          <w:szCs w:val="30"/>
        </w:rPr>
        <w:t>2</w:t>
      </w:r>
    </w:p>
    <w:p w:rsidR="0045505C" w:rsidRDefault="00551A52">
      <w:pPr>
        <w:spacing w:line="340" w:lineRule="exact"/>
        <w:ind w:left="235" w:right="-73"/>
        <w:rPr>
          <w:sz w:val="35"/>
          <w:szCs w:val="35"/>
        </w:rPr>
      </w:pPr>
      <w:r>
        <w:rPr>
          <w:position w:val="-2"/>
          <w:sz w:val="24"/>
          <w:szCs w:val="24"/>
        </w:rPr>
        <w:t>V</w:t>
      </w:r>
      <w:r>
        <w:rPr>
          <w:spacing w:val="3"/>
          <w:position w:val="-2"/>
          <w:sz w:val="24"/>
          <w:szCs w:val="24"/>
        </w:rPr>
        <w:t>ậ</w:t>
      </w:r>
      <w:r>
        <w:rPr>
          <w:position w:val="-2"/>
          <w:sz w:val="24"/>
          <w:szCs w:val="24"/>
        </w:rPr>
        <w:t>y</w:t>
      </w:r>
      <w:r>
        <w:rPr>
          <w:spacing w:val="-5"/>
          <w:position w:val="-2"/>
          <w:sz w:val="24"/>
          <w:szCs w:val="24"/>
        </w:rPr>
        <w:t xml:space="preserve"> </w:t>
      </w:r>
      <w:r>
        <w:rPr>
          <w:spacing w:val="17"/>
          <w:position w:val="-2"/>
          <w:sz w:val="24"/>
          <w:szCs w:val="24"/>
        </w:rPr>
        <w:t>P</w:t>
      </w:r>
      <w:r>
        <w:rPr>
          <w:spacing w:val="-28"/>
          <w:sz w:val="35"/>
          <w:szCs w:val="35"/>
        </w:rPr>
        <w:t xml:space="preserve"> </w:t>
      </w:r>
      <w:r>
        <w:rPr>
          <w:i/>
          <w:w w:val="105"/>
          <w:sz w:val="35"/>
          <w:szCs w:val="35"/>
        </w:rPr>
        <w:t>Z</w:t>
      </w:r>
    </w:p>
    <w:p w:rsidR="0045505C" w:rsidRDefault="00551A52">
      <w:pPr>
        <w:spacing w:before="77"/>
        <w:ind w:right="-56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khi</w:t>
      </w:r>
    </w:p>
    <w:p w:rsidR="0045505C" w:rsidRDefault="00551A52">
      <w:pPr>
        <w:spacing w:line="260" w:lineRule="exact"/>
        <w:ind w:left="705"/>
        <w:rPr>
          <w:sz w:val="30"/>
          <w:szCs w:val="30"/>
        </w:rPr>
      </w:pPr>
      <w:r>
        <w:br w:type="column"/>
      </w:r>
      <w:r>
        <w:rPr>
          <w:spacing w:val="25"/>
          <w:position w:val="-3"/>
          <w:sz w:val="30"/>
          <w:szCs w:val="30"/>
        </w:rPr>
        <w:t xml:space="preserve"> </w:t>
      </w:r>
      <w:r>
        <w:rPr>
          <w:i/>
          <w:w w:val="123"/>
          <w:position w:val="-3"/>
          <w:sz w:val="30"/>
          <w:szCs w:val="30"/>
        </w:rPr>
        <w:t>Z</w:t>
      </w:r>
    </w:p>
    <w:p w:rsidR="0045505C" w:rsidRDefault="00551A52">
      <w:pPr>
        <w:spacing w:line="200" w:lineRule="exact"/>
        <w:rPr>
          <w:sz w:val="30"/>
          <w:szCs w:val="30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3" w:space="720" w:equalWidth="0">
            <w:col w:w="1345" w:space="154"/>
            <w:col w:w="307" w:space="219"/>
            <w:col w:w="7155"/>
          </w:cols>
        </w:sectPr>
      </w:pPr>
      <w:r>
        <w:rPr>
          <w:i/>
          <w:position w:val="-4"/>
          <w:sz w:val="30"/>
          <w:szCs w:val="30"/>
        </w:rPr>
        <w:t>x</w:t>
      </w:r>
      <w:r>
        <w:rPr>
          <w:i/>
          <w:spacing w:val="20"/>
          <w:position w:val="-4"/>
          <w:sz w:val="30"/>
          <w:szCs w:val="30"/>
        </w:rPr>
        <w:t xml:space="preserve"> </w:t>
      </w:r>
      <w:r>
        <w:rPr>
          <w:spacing w:val="11"/>
          <w:position w:val="-4"/>
          <w:sz w:val="30"/>
          <w:szCs w:val="30"/>
        </w:rPr>
        <w:t xml:space="preserve"> </w:t>
      </w:r>
      <w:r>
        <w:rPr>
          <w:w w:val="123"/>
          <w:position w:val="-4"/>
          <w:sz w:val="30"/>
          <w:szCs w:val="30"/>
        </w:rPr>
        <w:t>5</w:t>
      </w:r>
    </w:p>
    <w:p w:rsidR="0045505C" w:rsidRDefault="00551A52">
      <w:pPr>
        <w:spacing w:line="420" w:lineRule="exact"/>
        <w:ind w:left="216"/>
        <w:rPr>
          <w:sz w:val="16"/>
          <w:szCs w:val="16"/>
        </w:rPr>
      </w:pPr>
      <w:r>
        <w:rPr>
          <w:spacing w:val="29"/>
          <w:sz w:val="33"/>
          <w:szCs w:val="33"/>
        </w:rPr>
        <w:t xml:space="preserve"> </w:t>
      </w:r>
      <w:r>
        <w:rPr>
          <w:position w:val="-2"/>
          <w:sz w:val="24"/>
          <w:szCs w:val="24"/>
        </w:rPr>
        <w:t>x</w:t>
      </w:r>
      <w:r>
        <w:rPr>
          <w:spacing w:val="2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– 5</w:t>
      </w:r>
      <w:r>
        <w:rPr>
          <w:spacing w:val="13"/>
          <w:position w:val="-2"/>
          <w:sz w:val="24"/>
          <w:szCs w:val="24"/>
        </w:rPr>
        <w:t xml:space="preserve"> </w:t>
      </w:r>
      <w:r>
        <w:rPr>
          <w:spacing w:val="-4"/>
          <w:w w:val="88"/>
          <w:position w:val="1"/>
          <w:sz w:val="41"/>
          <w:szCs w:val="41"/>
        </w:rPr>
        <w:t xml:space="preserve"> </w:t>
      </w:r>
      <w:r>
        <w:rPr>
          <w:spacing w:val="1"/>
          <w:position w:val="-2"/>
          <w:sz w:val="24"/>
          <w:szCs w:val="24"/>
        </w:rPr>
        <w:t>Ư</w:t>
      </w:r>
      <w:r>
        <w:rPr>
          <w:spacing w:val="-1"/>
          <w:position w:val="-5"/>
          <w:sz w:val="16"/>
          <w:szCs w:val="16"/>
        </w:rPr>
        <w:t>(</w:t>
      </w:r>
      <w:r>
        <w:rPr>
          <w:spacing w:val="1"/>
          <w:position w:val="-5"/>
          <w:sz w:val="16"/>
          <w:szCs w:val="16"/>
        </w:rPr>
        <w:t>2</w:t>
      </w:r>
      <w:r>
        <w:rPr>
          <w:position w:val="-5"/>
          <w:sz w:val="16"/>
          <w:szCs w:val="16"/>
        </w:rPr>
        <w:t>)</w:t>
      </w:r>
    </w:p>
    <w:p w:rsidR="0045505C" w:rsidRDefault="00551A52">
      <w:pPr>
        <w:spacing w:line="260" w:lineRule="exact"/>
        <w:ind w:left="415"/>
        <w:rPr>
          <w:sz w:val="24"/>
          <w:szCs w:val="24"/>
        </w:rPr>
      </w:pPr>
      <w:r>
        <w:rPr>
          <w:sz w:val="24"/>
          <w:szCs w:val="24"/>
        </w:rPr>
        <w:t>Mà Ư</w:t>
      </w:r>
      <w:r>
        <w:rPr>
          <w:spacing w:val="-1"/>
          <w:position w:val="-3"/>
          <w:sz w:val="16"/>
          <w:szCs w:val="16"/>
        </w:rPr>
        <w:t>(</w:t>
      </w:r>
      <w:r>
        <w:rPr>
          <w:spacing w:val="1"/>
          <w:position w:val="-3"/>
          <w:sz w:val="16"/>
          <w:szCs w:val="16"/>
        </w:rPr>
        <w:t>2</w:t>
      </w:r>
      <w:r>
        <w:rPr>
          <w:position w:val="-3"/>
          <w:sz w:val="16"/>
          <w:szCs w:val="16"/>
        </w:rPr>
        <w:t>)</w:t>
      </w:r>
      <w:r>
        <w:rPr>
          <w:spacing w:val="20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{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2;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1; 1;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2}</w:t>
      </w:r>
    </w:p>
    <w:p w:rsidR="0045505C" w:rsidRDefault="00551A52">
      <w:pPr>
        <w:spacing w:line="320" w:lineRule="exact"/>
        <w:ind w:left="475"/>
        <w:rPr>
          <w:sz w:val="24"/>
          <w:szCs w:val="24"/>
        </w:rPr>
      </w:pPr>
      <w:r>
        <w:rPr>
          <w:position w:val="-2"/>
          <w:sz w:val="24"/>
          <w:szCs w:val="24"/>
        </w:rPr>
        <w:t>x</w:t>
      </w:r>
      <w:r>
        <w:rPr>
          <w:spacing w:val="2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– 5 =</w:t>
      </w:r>
      <w:r>
        <w:rPr>
          <w:spacing w:val="-1"/>
          <w:position w:val="-2"/>
          <w:sz w:val="24"/>
          <w:szCs w:val="24"/>
        </w:rPr>
        <w:t xml:space="preserve"> -</w:t>
      </w:r>
      <w:r>
        <w:rPr>
          <w:position w:val="-2"/>
          <w:sz w:val="24"/>
          <w:szCs w:val="24"/>
        </w:rPr>
        <w:t xml:space="preserve">2 </w:t>
      </w:r>
      <w:r>
        <w:rPr>
          <w:spacing w:val="41"/>
          <w:position w:val="-2"/>
          <w:sz w:val="24"/>
          <w:szCs w:val="24"/>
        </w:rPr>
        <w:t xml:space="preserve"> </w:t>
      </w:r>
      <w:r>
        <w:rPr>
          <w:spacing w:val="29"/>
          <w:sz w:val="33"/>
          <w:szCs w:val="33"/>
        </w:rPr>
        <w:t xml:space="preserve"> </w:t>
      </w:r>
      <w:r>
        <w:rPr>
          <w:position w:val="-2"/>
          <w:sz w:val="24"/>
          <w:szCs w:val="24"/>
        </w:rPr>
        <w:t>x</w:t>
      </w:r>
      <w:r>
        <w:rPr>
          <w:spacing w:val="2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=</w:t>
      </w:r>
      <w:r>
        <w:rPr>
          <w:spacing w:val="-1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3 (</w:t>
      </w:r>
      <w:r>
        <w:rPr>
          <w:spacing w:val="-1"/>
          <w:position w:val="-2"/>
          <w:sz w:val="24"/>
          <w:szCs w:val="24"/>
        </w:rPr>
        <w:t>T</w:t>
      </w:r>
      <w:r>
        <w:rPr>
          <w:spacing w:val="-2"/>
          <w:position w:val="-2"/>
          <w:sz w:val="24"/>
          <w:szCs w:val="24"/>
        </w:rPr>
        <w:t>M</w:t>
      </w:r>
      <w:r>
        <w:rPr>
          <w:position w:val="-2"/>
          <w:sz w:val="24"/>
          <w:szCs w:val="24"/>
        </w:rPr>
        <w:t>Đ</w:t>
      </w:r>
      <w:r>
        <w:rPr>
          <w:spacing w:val="-1"/>
          <w:position w:val="-2"/>
          <w:sz w:val="24"/>
          <w:szCs w:val="24"/>
        </w:rPr>
        <w:t>K</w:t>
      </w:r>
      <w:r>
        <w:rPr>
          <w:position w:val="-2"/>
          <w:sz w:val="24"/>
          <w:szCs w:val="24"/>
        </w:rPr>
        <w:t>)</w:t>
      </w:r>
    </w:p>
    <w:p w:rsidR="0045505C" w:rsidRDefault="00551A52">
      <w:pPr>
        <w:spacing w:line="320" w:lineRule="exact"/>
        <w:ind w:left="475"/>
        <w:rPr>
          <w:sz w:val="24"/>
          <w:szCs w:val="24"/>
        </w:rPr>
      </w:pPr>
      <w:r>
        <w:rPr>
          <w:position w:val="-2"/>
          <w:sz w:val="24"/>
          <w:szCs w:val="24"/>
        </w:rPr>
        <w:t>x</w:t>
      </w:r>
      <w:r>
        <w:rPr>
          <w:spacing w:val="2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– 5 =</w:t>
      </w:r>
      <w:r>
        <w:rPr>
          <w:spacing w:val="-1"/>
          <w:position w:val="-2"/>
          <w:sz w:val="24"/>
          <w:szCs w:val="24"/>
        </w:rPr>
        <w:t xml:space="preserve"> -</w:t>
      </w:r>
      <w:r>
        <w:rPr>
          <w:position w:val="-2"/>
          <w:sz w:val="24"/>
          <w:szCs w:val="24"/>
        </w:rPr>
        <w:t xml:space="preserve">1 </w:t>
      </w:r>
      <w:r>
        <w:rPr>
          <w:spacing w:val="41"/>
          <w:position w:val="-2"/>
          <w:sz w:val="24"/>
          <w:szCs w:val="24"/>
        </w:rPr>
        <w:t xml:space="preserve"> </w:t>
      </w:r>
      <w:r>
        <w:rPr>
          <w:spacing w:val="29"/>
          <w:sz w:val="33"/>
          <w:szCs w:val="33"/>
        </w:rPr>
        <w:t xml:space="preserve"> </w:t>
      </w:r>
      <w:r>
        <w:rPr>
          <w:position w:val="-2"/>
          <w:sz w:val="24"/>
          <w:szCs w:val="24"/>
        </w:rPr>
        <w:t>x</w:t>
      </w:r>
      <w:r>
        <w:rPr>
          <w:spacing w:val="2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=</w:t>
      </w:r>
      <w:r>
        <w:rPr>
          <w:spacing w:val="-1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4 (</w:t>
      </w:r>
      <w:r>
        <w:rPr>
          <w:spacing w:val="-1"/>
          <w:position w:val="-2"/>
          <w:sz w:val="24"/>
          <w:szCs w:val="24"/>
        </w:rPr>
        <w:t>K</w:t>
      </w:r>
      <w:r>
        <w:rPr>
          <w:position w:val="-2"/>
          <w:sz w:val="24"/>
          <w:szCs w:val="24"/>
        </w:rPr>
        <w:t>TMĐ</w:t>
      </w:r>
      <w:r>
        <w:rPr>
          <w:spacing w:val="-1"/>
          <w:position w:val="-2"/>
          <w:sz w:val="24"/>
          <w:szCs w:val="24"/>
        </w:rPr>
        <w:t>K</w:t>
      </w:r>
      <w:r>
        <w:rPr>
          <w:position w:val="-2"/>
          <w:sz w:val="24"/>
          <w:szCs w:val="24"/>
        </w:rPr>
        <w:t>)</w:t>
      </w:r>
    </w:p>
    <w:p w:rsidR="0045505C" w:rsidRDefault="00551A52">
      <w:pPr>
        <w:spacing w:line="320" w:lineRule="exact"/>
        <w:ind w:left="475"/>
        <w:rPr>
          <w:sz w:val="24"/>
          <w:szCs w:val="24"/>
        </w:rPr>
      </w:pPr>
      <w:r>
        <w:rPr>
          <w:position w:val="-2"/>
          <w:sz w:val="24"/>
          <w:szCs w:val="24"/>
        </w:rPr>
        <w:t>x</w:t>
      </w:r>
      <w:r>
        <w:rPr>
          <w:spacing w:val="2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– 5 =</w:t>
      </w:r>
      <w:r>
        <w:rPr>
          <w:spacing w:val="-1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 xml:space="preserve">1  </w:t>
      </w:r>
      <w:r>
        <w:rPr>
          <w:spacing w:val="39"/>
          <w:position w:val="-2"/>
          <w:sz w:val="24"/>
          <w:szCs w:val="24"/>
        </w:rPr>
        <w:t xml:space="preserve"> </w:t>
      </w:r>
      <w:r>
        <w:rPr>
          <w:spacing w:val="29"/>
          <w:sz w:val="33"/>
          <w:szCs w:val="33"/>
        </w:rPr>
        <w:t xml:space="preserve"> </w:t>
      </w:r>
      <w:r>
        <w:rPr>
          <w:position w:val="-2"/>
          <w:sz w:val="24"/>
          <w:szCs w:val="24"/>
        </w:rPr>
        <w:t>x</w:t>
      </w:r>
      <w:r>
        <w:rPr>
          <w:spacing w:val="2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=</w:t>
      </w:r>
      <w:r>
        <w:rPr>
          <w:spacing w:val="-1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6 (</w:t>
      </w:r>
      <w:r>
        <w:rPr>
          <w:spacing w:val="-1"/>
          <w:position w:val="-2"/>
          <w:sz w:val="24"/>
          <w:szCs w:val="24"/>
        </w:rPr>
        <w:t>T</w:t>
      </w:r>
      <w:r>
        <w:rPr>
          <w:position w:val="-2"/>
          <w:sz w:val="24"/>
          <w:szCs w:val="24"/>
        </w:rPr>
        <w:t>MĐ</w:t>
      </w:r>
      <w:r>
        <w:rPr>
          <w:spacing w:val="-1"/>
          <w:position w:val="-2"/>
          <w:sz w:val="24"/>
          <w:szCs w:val="24"/>
        </w:rPr>
        <w:t>K</w:t>
      </w:r>
      <w:r>
        <w:rPr>
          <w:position w:val="-2"/>
          <w:sz w:val="24"/>
          <w:szCs w:val="24"/>
        </w:rPr>
        <w:t>)</w:t>
      </w:r>
    </w:p>
    <w:p w:rsidR="0045505C" w:rsidRDefault="00551A52">
      <w:pPr>
        <w:spacing w:line="300" w:lineRule="exact"/>
        <w:ind w:left="475"/>
        <w:rPr>
          <w:sz w:val="24"/>
          <w:szCs w:val="24"/>
        </w:rPr>
      </w:pPr>
      <w:r>
        <w:rPr>
          <w:position w:val="-4"/>
          <w:sz w:val="24"/>
          <w:szCs w:val="24"/>
        </w:rPr>
        <w:t>x</w:t>
      </w:r>
      <w:r>
        <w:rPr>
          <w:spacing w:val="2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>– 5 =</w:t>
      </w:r>
      <w:r>
        <w:rPr>
          <w:spacing w:val="-1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2  </w:t>
      </w:r>
      <w:r>
        <w:rPr>
          <w:spacing w:val="39"/>
          <w:position w:val="-4"/>
          <w:sz w:val="24"/>
          <w:szCs w:val="24"/>
        </w:rPr>
        <w:t xml:space="preserve"> </w:t>
      </w:r>
      <w:r>
        <w:rPr>
          <w:spacing w:val="29"/>
          <w:position w:val="-2"/>
          <w:sz w:val="33"/>
          <w:szCs w:val="33"/>
        </w:rPr>
        <w:t xml:space="preserve"> </w:t>
      </w:r>
      <w:r>
        <w:rPr>
          <w:position w:val="-4"/>
          <w:sz w:val="24"/>
          <w:szCs w:val="24"/>
        </w:rPr>
        <w:t>x</w:t>
      </w:r>
      <w:r>
        <w:rPr>
          <w:spacing w:val="2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>=</w:t>
      </w:r>
      <w:r>
        <w:rPr>
          <w:spacing w:val="-1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>7 (</w:t>
      </w:r>
      <w:r>
        <w:rPr>
          <w:spacing w:val="-1"/>
          <w:position w:val="-4"/>
          <w:sz w:val="24"/>
          <w:szCs w:val="24"/>
        </w:rPr>
        <w:t>T</w:t>
      </w:r>
      <w:r>
        <w:rPr>
          <w:position w:val="-4"/>
          <w:sz w:val="24"/>
          <w:szCs w:val="24"/>
        </w:rPr>
        <w:t>MĐ</w:t>
      </w:r>
      <w:r>
        <w:rPr>
          <w:spacing w:val="-1"/>
          <w:position w:val="-4"/>
          <w:sz w:val="24"/>
          <w:szCs w:val="24"/>
        </w:rPr>
        <w:t>K</w:t>
      </w:r>
      <w:r>
        <w:rPr>
          <w:position w:val="-4"/>
          <w:sz w:val="24"/>
          <w:szCs w:val="24"/>
        </w:rPr>
        <w:t>)</w:t>
      </w:r>
    </w:p>
    <w:p w:rsidR="0045505C" w:rsidRDefault="00551A52">
      <w:pPr>
        <w:spacing w:line="380" w:lineRule="exact"/>
        <w:ind w:left="175"/>
        <w:rPr>
          <w:sz w:val="24"/>
          <w:szCs w:val="2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  <w:r>
        <w:rPr>
          <w:spacing w:val="2"/>
          <w:position w:val="-3"/>
          <w:sz w:val="24"/>
          <w:szCs w:val="24"/>
        </w:rPr>
        <w:t>K</w:t>
      </w:r>
      <w:r>
        <w:rPr>
          <w:spacing w:val="-5"/>
          <w:position w:val="-3"/>
          <w:sz w:val="24"/>
          <w:szCs w:val="24"/>
        </w:rPr>
        <w:t>L</w:t>
      </w:r>
      <w:r>
        <w:rPr>
          <w:position w:val="-3"/>
          <w:sz w:val="24"/>
          <w:szCs w:val="24"/>
        </w:rPr>
        <w:t xml:space="preserve">:  </w:t>
      </w:r>
      <w:r>
        <w:rPr>
          <w:spacing w:val="17"/>
          <w:w w:val="91"/>
          <w:position w:val="-3"/>
          <w:sz w:val="24"/>
          <w:szCs w:val="24"/>
        </w:rPr>
        <w:t>x</w:t>
      </w:r>
      <w:r>
        <w:rPr>
          <w:spacing w:val="-3"/>
          <w:w w:val="91"/>
          <w:sz w:val="41"/>
          <w:szCs w:val="41"/>
        </w:rPr>
        <w:t xml:space="preserve"> </w:t>
      </w:r>
      <w:r>
        <w:rPr>
          <w:position w:val="-3"/>
          <w:sz w:val="24"/>
          <w:szCs w:val="24"/>
        </w:rPr>
        <w:t>{3; 6;</w:t>
      </w:r>
      <w:r>
        <w:rPr>
          <w:spacing w:val="1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>7} thì</w:t>
      </w:r>
      <w:r>
        <w:rPr>
          <w:spacing w:val="1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>P</w:t>
      </w:r>
      <w:r>
        <w:rPr>
          <w:spacing w:val="1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>nh</w:t>
      </w:r>
      <w:r>
        <w:rPr>
          <w:spacing w:val="-3"/>
          <w:position w:val="-3"/>
          <w:sz w:val="24"/>
          <w:szCs w:val="24"/>
        </w:rPr>
        <w:t>ậ</w:t>
      </w:r>
      <w:r>
        <w:rPr>
          <w:position w:val="-3"/>
          <w:sz w:val="24"/>
          <w:szCs w:val="24"/>
        </w:rPr>
        <w:t xml:space="preserve">n </w:t>
      </w:r>
      <w:r>
        <w:rPr>
          <w:spacing w:val="-1"/>
          <w:position w:val="-3"/>
          <w:sz w:val="24"/>
          <w:szCs w:val="24"/>
        </w:rPr>
        <w:t>g</w:t>
      </w:r>
      <w:r>
        <w:rPr>
          <w:position w:val="-3"/>
          <w:sz w:val="24"/>
          <w:szCs w:val="24"/>
        </w:rPr>
        <w:t xml:space="preserve">iá trị </w:t>
      </w:r>
      <w:r>
        <w:rPr>
          <w:spacing w:val="2"/>
          <w:position w:val="-3"/>
          <w:sz w:val="24"/>
          <w:szCs w:val="24"/>
        </w:rPr>
        <w:t>n</w:t>
      </w:r>
      <w:r>
        <w:rPr>
          <w:spacing w:val="-2"/>
          <w:position w:val="-3"/>
          <w:sz w:val="24"/>
          <w:szCs w:val="24"/>
        </w:rPr>
        <w:t>g</w:t>
      </w:r>
      <w:r>
        <w:rPr>
          <w:spacing w:val="5"/>
          <w:position w:val="-3"/>
          <w:sz w:val="24"/>
          <w:szCs w:val="24"/>
        </w:rPr>
        <w:t>u</w:t>
      </w:r>
      <w:r>
        <w:rPr>
          <w:spacing w:val="-5"/>
          <w:position w:val="-3"/>
          <w:sz w:val="24"/>
          <w:szCs w:val="24"/>
        </w:rPr>
        <w:t>y</w:t>
      </w:r>
      <w:r>
        <w:rPr>
          <w:spacing w:val="-1"/>
          <w:position w:val="-3"/>
          <w:sz w:val="24"/>
          <w:szCs w:val="24"/>
        </w:rPr>
        <w:t>ê</w:t>
      </w:r>
      <w:r>
        <w:rPr>
          <w:position w:val="-3"/>
          <w:sz w:val="24"/>
          <w:szCs w:val="24"/>
        </w:rPr>
        <w:t xml:space="preserve">n.                                      </w:t>
      </w:r>
      <w:r>
        <w:rPr>
          <w:spacing w:val="2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>1đ</w:t>
      </w:r>
    </w:p>
    <w:p w:rsidR="0045505C" w:rsidRDefault="00551A52">
      <w:pPr>
        <w:spacing w:before="7" w:line="340" w:lineRule="exact"/>
        <w:ind w:left="1087"/>
        <w:rPr>
          <w:sz w:val="29"/>
          <w:szCs w:val="29"/>
        </w:rPr>
      </w:pPr>
      <w:r>
        <w:rPr>
          <w:w w:val="149"/>
          <w:position w:val="-2"/>
          <w:sz w:val="29"/>
          <w:szCs w:val="29"/>
          <w:u w:val="single" w:color="000000"/>
        </w:rPr>
        <w:t>2</w:t>
      </w:r>
      <w:r>
        <w:rPr>
          <w:spacing w:val="-82"/>
          <w:w w:val="149"/>
          <w:position w:val="-2"/>
          <w:sz w:val="29"/>
          <w:szCs w:val="29"/>
          <w:u w:val="single" w:color="000000"/>
        </w:rPr>
        <w:t xml:space="preserve"> </w:t>
      </w:r>
      <w:r>
        <w:rPr>
          <w:i/>
          <w:w w:val="149"/>
          <w:position w:val="-2"/>
          <w:sz w:val="29"/>
          <w:szCs w:val="29"/>
          <w:u w:val="single" w:color="000000"/>
        </w:rPr>
        <w:t>x</w:t>
      </w:r>
      <w:r>
        <w:rPr>
          <w:i/>
          <w:spacing w:val="-30"/>
          <w:w w:val="149"/>
          <w:position w:val="-2"/>
          <w:sz w:val="29"/>
          <w:szCs w:val="29"/>
          <w:u w:val="single" w:color="000000"/>
        </w:rPr>
        <w:t xml:space="preserve"> </w:t>
      </w:r>
      <w:r>
        <w:rPr>
          <w:w w:val="149"/>
          <w:position w:val="-2"/>
          <w:sz w:val="29"/>
          <w:szCs w:val="29"/>
          <w:u w:val="single" w:color="000000"/>
        </w:rPr>
        <w:t>3</w:t>
      </w:r>
    </w:p>
    <w:p w:rsidR="0045505C" w:rsidRDefault="00551A52">
      <w:pPr>
        <w:spacing w:line="420" w:lineRule="exact"/>
        <w:ind w:left="175" w:right="-84"/>
        <w:rPr>
          <w:sz w:val="24"/>
          <w:szCs w:val="24"/>
        </w:rPr>
      </w:pPr>
      <w:r>
        <w:rPr>
          <w:position w:val="16"/>
          <w:sz w:val="24"/>
          <w:szCs w:val="24"/>
        </w:rPr>
        <w:t xml:space="preserve">d)   </w:t>
      </w:r>
      <w:r>
        <w:rPr>
          <w:spacing w:val="40"/>
          <w:position w:val="16"/>
          <w:sz w:val="24"/>
          <w:szCs w:val="24"/>
        </w:rPr>
        <w:t xml:space="preserve"> </w:t>
      </w:r>
      <w:r>
        <w:rPr>
          <w:position w:val="16"/>
          <w:sz w:val="24"/>
          <w:szCs w:val="24"/>
        </w:rPr>
        <w:t>P</w:t>
      </w:r>
      <w:r>
        <w:rPr>
          <w:spacing w:val="1"/>
          <w:position w:val="16"/>
          <w:sz w:val="24"/>
          <w:szCs w:val="24"/>
        </w:rPr>
        <w:t xml:space="preserve"> </w:t>
      </w:r>
      <w:r>
        <w:rPr>
          <w:position w:val="16"/>
          <w:sz w:val="24"/>
          <w:szCs w:val="24"/>
        </w:rPr>
        <w:t>=</w:t>
      </w:r>
      <w:r>
        <w:rPr>
          <w:spacing w:val="39"/>
          <w:position w:val="16"/>
          <w:sz w:val="24"/>
          <w:szCs w:val="24"/>
        </w:rPr>
        <w:t xml:space="preserve"> </w:t>
      </w:r>
      <w:r>
        <w:rPr>
          <w:spacing w:val="38"/>
          <w:w w:val="147"/>
          <w:position w:val="-2"/>
          <w:sz w:val="29"/>
          <w:szCs w:val="29"/>
        </w:rPr>
        <w:t>2</w:t>
      </w:r>
      <w:r>
        <w:rPr>
          <w:i/>
          <w:w w:val="147"/>
          <w:position w:val="-2"/>
          <w:sz w:val="29"/>
          <w:szCs w:val="29"/>
        </w:rPr>
        <w:t>x</w:t>
      </w:r>
      <w:r>
        <w:rPr>
          <w:i/>
          <w:spacing w:val="-35"/>
          <w:w w:val="147"/>
          <w:position w:val="-2"/>
          <w:sz w:val="29"/>
          <w:szCs w:val="29"/>
        </w:rPr>
        <w:t xml:space="preserve"> </w:t>
      </w:r>
      <w:r>
        <w:rPr>
          <w:spacing w:val="-45"/>
          <w:w w:val="147"/>
          <w:position w:val="-2"/>
          <w:sz w:val="29"/>
          <w:szCs w:val="29"/>
        </w:rPr>
        <w:t xml:space="preserve"> </w:t>
      </w:r>
      <w:r>
        <w:rPr>
          <w:w w:val="147"/>
          <w:position w:val="-2"/>
          <w:sz w:val="29"/>
          <w:szCs w:val="29"/>
        </w:rPr>
        <w:t>5</w:t>
      </w:r>
      <w:r>
        <w:rPr>
          <w:spacing w:val="-6"/>
          <w:w w:val="147"/>
          <w:position w:val="-2"/>
          <w:sz w:val="29"/>
          <w:szCs w:val="29"/>
        </w:rPr>
        <w:t xml:space="preserve"> </w:t>
      </w:r>
      <w:r>
        <w:rPr>
          <w:position w:val="16"/>
          <w:sz w:val="24"/>
          <w:szCs w:val="24"/>
        </w:rPr>
        <w:t>=</w:t>
      </w:r>
    </w:p>
    <w:p w:rsidR="0045505C" w:rsidRDefault="00551A52">
      <w:pPr>
        <w:spacing w:line="240" w:lineRule="exact"/>
        <w:ind w:left="535"/>
        <w:rPr>
          <w:sz w:val="24"/>
          <w:szCs w:val="24"/>
        </w:rPr>
      </w:pP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ó: 1 &gt; 0</w:t>
      </w:r>
    </w:p>
    <w:p w:rsidR="0045505C" w:rsidRDefault="00551A52">
      <w:pPr>
        <w:tabs>
          <w:tab w:val="left" w:pos="980"/>
        </w:tabs>
        <w:spacing w:before="20" w:line="480" w:lineRule="exact"/>
        <w:ind w:right="-92"/>
        <w:rPr>
          <w:sz w:val="30"/>
          <w:szCs w:val="30"/>
        </w:rPr>
      </w:pPr>
      <w:r>
        <w:br w:type="column"/>
      </w:r>
      <w:r>
        <w:rPr>
          <w:spacing w:val="22"/>
          <w:w w:val="104"/>
          <w:position w:val="-7"/>
          <w:sz w:val="30"/>
          <w:szCs w:val="30"/>
        </w:rPr>
        <w:t>1</w:t>
      </w:r>
      <w:r>
        <w:rPr>
          <w:spacing w:val="-16"/>
          <w:position w:val="-7"/>
          <w:sz w:val="30"/>
          <w:szCs w:val="30"/>
        </w:rPr>
        <w:t xml:space="preserve"> </w:t>
      </w:r>
      <w:r>
        <w:rPr>
          <w:w w:val="104"/>
          <w:position w:val="12"/>
          <w:sz w:val="30"/>
          <w:szCs w:val="30"/>
          <w:u w:val="single" w:color="000000"/>
        </w:rPr>
        <w:t xml:space="preserve"> </w:t>
      </w:r>
      <w:r>
        <w:rPr>
          <w:position w:val="12"/>
          <w:sz w:val="30"/>
          <w:szCs w:val="30"/>
          <w:u w:val="single" w:color="000000"/>
        </w:rPr>
        <w:t xml:space="preserve"> </w:t>
      </w:r>
      <w:r>
        <w:rPr>
          <w:spacing w:val="-5"/>
          <w:position w:val="12"/>
          <w:sz w:val="30"/>
          <w:szCs w:val="30"/>
          <w:u w:val="single" w:color="000000"/>
        </w:rPr>
        <w:t xml:space="preserve"> </w:t>
      </w:r>
      <w:r>
        <w:rPr>
          <w:w w:val="104"/>
          <w:position w:val="12"/>
          <w:sz w:val="30"/>
          <w:szCs w:val="30"/>
          <w:u w:val="single" w:color="000000"/>
        </w:rPr>
        <w:t xml:space="preserve">2 </w:t>
      </w:r>
      <w:r>
        <w:rPr>
          <w:position w:val="12"/>
          <w:sz w:val="30"/>
          <w:szCs w:val="30"/>
          <w:u w:val="single" w:color="000000"/>
        </w:rPr>
        <w:tab/>
      </w:r>
    </w:p>
    <w:p w:rsidR="0045505C" w:rsidRDefault="00551A52">
      <w:pPr>
        <w:spacing w:line="260" w:lineRule="exact"/>
        <w:ind w:left="432" w:right="-61"/>
        <w:rPr>
          <w:sz w:val="30"/>
          <w:szCs w:val="30"/>
        </w:rPr>
      </w:pPr>
      <w:r>
        <w:rPr>
          <w:i/>
          <w:position w:val="1"/>
          <w:sz w:val="30"/>
          <w:szCs w:val="30"/>
        </w:rPr>
        <w:t>x</w:t>
      </w:r>
      <w:r>
        <w:rPr>
          <w:i/>
          <w:spacing w:val="-17"/>
          <w:position w:val="1"/>
          <w:sz w:val="30"/>
          <w:szCs w:val="30"/>
        </w:rPr>
        <w:t xml:space="preserve"> </w:t>
      </w:r>
      <w:r>
        <w:rPr>
          <w:spacing w:val="-28"/>
          <w:position w:val="1"/>
          <w:sz w:val="30"/>
          <w:szCs w:val="30"/>
        </w:rPr>
        <w:t xml:space="preserve"> </w:t>
      </w:r>
      <w:r>
        <w:rPr>
          <w:w w:val="104"/>
          <w:position w:val="1"/>
          <w:sz w:val="30"/>
          <w:szCs w:val="30"/>
        </w:rPr>
        <w:t>5</w:t>
      </w:r>
    </w:p>
    <w:p w:rsidR="0045505C" w:rsidRDefault="00551A52">
      <w:pPr>
        <w:spacing w:before="10" w:line="100" w:lineRule="exact"/>
        <w:rPr>
          <w:sz w:val="10"/>
          <w:szCs w:val="10"/>
        </w:rPr>
      </w:pPr>
      <w:r>
        <w:br w:type="column"/>
      </w:r>
    </w:p>
    <w:p w:rsidR="0045505C" w:rsidRDefault="0045505C">
      <w:pPr>
        <w:spacing w:line="200" w:lineRule="exact"/>
      </w:pPr>
    </w:p>
    <w:p w:rsidR="0045505C" w:rsidRDefault="00551A52">
      <w:pPr>
        <w:rPr>
          <w:sz w:val="24"/>
          <w:szCs w:val="2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3" w:space="720" w:equalWidth="0">
            <w:col w:w="2343" w:space="72"/>
            <w:col w:w="981" w:space="3717"/>
            <w:col w:w="2067"/>
          </w:cols>
        </w:sectPr>
      </w:pPr>
      <w:r>
        <w:rPr>
          <w:sz w:val="24"/>
          <w:szCs w:val="24"/>
        </w:rPr>
        <w:t>0,25đ</w:t>
      </w:r>
    </w:p>
    <w:p w:rsidR="0045505C" w:rsidRDefault="0045505C">
      <w:pPr>
        <w:spacing w:before="2" w:line="160" w:lineRule="exact"/>
        <w:rPr>
          <w:sz w:val="17"/>
          <w:szCs w:val="17"/>
        </w:rPr>
      </w:pPr>
    </w:p>
    <w:p w:rsidR="0045505C" w:rsidRDefault="0045505C">
      <w:pPr>
        <w:spacing w:line="200" w:lineRule="exact"/>
      </w:pPr>
    </w:p>
    <w:p w:rsidR="0045505C" w:rsidRDefault="00551A52">
      <w:pPr>
        <w:ind w:left="535" w:right="-56"/>
        <w:rPr>
          <w:sz w:val="24"/>
          <w:szCs w:val="24"/>
        </w:rPr>
      </w:pPr>
      <w:r>
        <w:pict>
          <v:group id="_x0000_s1099" style="position:absolute;left:0;text-align:left;margin-left:160.5pt;margin-top:3.25pt;width:30.95pt;height:0;z-index:-251662848;mso-position-horizontal-relative:page" coordorigin="3210,65" coordsize="619,0">
            <v:shape id="_x0000_s1100" style="position:absolute;left:3210;top:65;width:619;height:0" coordorigin="3210,65" coordsize="619,0" path="m3210,65r619,e" filled="f" strokeweight=".27694mm">
              <v:path arrowok="t"/>
            </v:shape>
            <w10:wrap anchorx="page"/>
          </v:group>
        </w:pic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 thì</w:t>
      </w:r>
    </w:p>
    <w:p w:rsidR="0045505C" w:rsidRDefault="00551A52">
      <w:pPr>
        <w:spacing w:before="17"/>
        <w:ind w:left="156" w:right="176"/>
        <w:jc w:val="center"/>
        <w:rPr>
          <w:sz w:val="32"/>
          <w:szCs w:val="32"/>
        </w:rPr>
      </w:pPr>
      <w:r>
        <w:br w:type="column"/>
      </w:r>
      <w:r>
        <w:rPr>
          <w:w w:val="99"/>
          <w:sz w:val="32"/>
          <w:szCs w:val="32"/>
        </w:rPr>
        <w:t>2</w:t>
      </w:r>
    </w:p>
    <w:p w:rsidR="0045505C" w:rsidRDefault="00551A52">
      <w:pPr>
        <w:spacing w:before="60" w:line="380" w:lineRule="exact"/>
        <w:ind w:left="-44" w:right="-44"/>
        <w:jc w:val="center"/>
        <w:rPr>
          <w:sz w:val="32"/>
          <w:szCs w:val="32"/>
        </w:rPr>
      </w:pPr>
      <w:r>
        <w:rPr>
          <w:i/>
          <w:position w:val="-1"/>
          <w:sz w:val="32"/>
          <w:szCs w:val="32"/>
        </w:rPr>
        <w:t>x</w:t>
      </w:r>
      <w:r>
        <w:rPr>
          <w:i/>
          <w:spacing w:val="-23"/>
          <w:position w:val="-1"/>
          <w:sz w:val="32"/>
          <w:szCs w:val="32"/>
        </w:rPr>
        <w:t xml:space="preserve"> </w:t>
      </w:r>
      <w:r>
        <w:rPr>
          <w:spacing w:val="-35"/>
          <w:position w:val="-1"/>
          <w:sz w:val="32"/>
          <w:szCs w:val="32"/>
        </w:rPr>
        <w:t xml:space="preserve"> </w:t>
      </w:r>
      <w:r>
        <w:rPr>
          <w:w w:val="99"/>
          <w:position w:val="-1"/>
          <w:sz w:val="32"/>
          <w:szCs w:val="32"/>
        </w:rPr>
        <w:t>5</w:t>
      </w:r>
    </w:p>
    <w:p w:rsidR="0045505C" w:rsidRDefault="00551A52">
      <w:pPr>
        <w:spacing w:before="4" w:line="180" w:lineRule="exact"/>
        <w:rPr>
          <w:sz w:val="19"/>
          <w:szCs w:val="19"/>
        </w:rPr>
      </w:pPr>
      <w:r>
        <w:br w:type="column"/>
      </w:r>
    </w:p>
    <w:p w:rsidR="0045505C" w:rsidRDefault="00551A52">
      <w:pPr>
        <w:rPr>
          <w:sz w:val="24"/>
          <w:szCs w:val="2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3" w:space="720" w:equalWidth="0">
            <w:col w:w="1696" w:space="210"/>
            <w:col w:w="579" w:space="137"/>
            <w:col w:w="6558"/>
          </w:cols>
        </w:sectPr>
      </w:pP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0 </w:t>
      </w:r>
      <w:r>
        <w:rPr>
          <w:spacing w:val="43"/>
          <w:sz w:val="24"/>
          <w:szCs w:val="24"/>
        </w:rPr>
        <w:t xml:space="preserve"> </w:t>
      </w:r>
      <w:r>
        <w:rPr>
          <w:spacing w:val="29"/>
          <w:position w:val="2"/>
          <w:sz w:val="33"/>
          <w:szCs w:val="33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5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0 </w:t>
      </w:r>
      <w:r>
        <w:rPr>
          <w:spacing w:val="56"/>
          <w:sz w:val="24"/>
          <w:szCs w:val="24"/>
        </w:rPr>
        <w:t xml:space="preserve"> </w:t>
      </w:r>
      <w:r>
        <w:rPr>
          <w:spacing w:val="46"/>
          <w:position w:val="3"/>
          <w:sz w:val="38"/>
          <w:szCs w:val="38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5                       0,5đ</w:t>
      </w:r>
    </w:p>
    <w:p w:rsidR="0045505C" w:rsidRDefault="00551A52">
      <w:pPr>
        <w:spacing w:line="260" w:lineRule="exact"/>
        <w:ind w:left="535"/>
        <w:rPr>
          <w:sz w:val="24"/>
          <w:szCs w:val="24"/>
        </w:rPr>
      </w:pPr>
      <w:r>
        <w:rPr>
          <w:sz w:val="24"/>
          <w:szCs w:val="24"/>
        </w:rPr>
        <w:t>Với 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5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0.                                                                        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0,25</w:t>
      </w:r>
    </w:p>
    <w:p w:rsidR="0045505C" w:rsidRDefault="00551A52">
      <w:pPr>
        <w:spacing w:before="5"/>
        <w:ind w:left="100"/>
        <w:rPr>
          <w:sz w:val="24"/>
          <w:szCs w:val="2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  <w:r>
        <w:rPr>
          <w:b/>
          <w:sz w:val="24"/>
          <w:szCs w:val="24"/>
          <w:u w:val="thick" w:color="000000"/>
        </w:rPr>
        <w:t>Bài 2:</w:t>
      </w:r>
    </w:p>
    <w:p w:rsidR="0045505C" w:rsidRDefault="0045505C">
      <w:pPr>
        <w:spacing w:line="200" w:lineRule="exact"/>
      </w:pPr>
    </w:p>
    <w:p w:rsidR="0045505C" w:rsidRDefault="0045505C">
      <w:pPr>
        <w:spacing w:before="15" w:line="260" w:lineRule="exact"/>
        <w:rPr>
          <w:sz w:val="26"/>
          <w:szCs w:val="26"/>
        </w:rPr>
      </w:pPr>
    </w:p>
    <w:p w:rsidR="0045505C" w:rsidRDefault="00551A52">
      <w:pPr>
        <w:spacing w:before="15" w:line="340" w:lineRule="exact"/>
        <w:ind w:left="417"/>
        <w:rPr>
          <w:rFonts w:ascii="Symbol" w:eastAsia="Symbol" w:hAnsi="Symbol" w:cs="Symbol"/>
          <w:sz w:val="34"/>
          <w:szCs w:val="34"/>
        </w:rPr>
        <w:sectPr w:rsidR="0045505C">
          <w:pgSz w:w="12240" w:h="15840"/>
          <w:pgMar w:top="980" w:right="1720" w:bottom="280" w:left="1340" w:header="743" w:footer="0" w:gutter="0"/>
          <w:cols w:space="720"/>
        </w:sectPr>
      </w:pPr>
      <w:r>
        <w:rPr>
          <w:w w:val="122"/>
          <w:position w:val="-4"/>
          <w:sz w:val="34"/>
          <w:szCs w:val="34"/>
          <w:u w:val="single" w:color="000000"/>
        </w:rPr>
        <w:t xml:space="preserve"> </w:t>
      </w:r>
      <w:r>
        <w:rPr>
          <w:position w:val="-4"/>
          <w:sz w:val="34"/>
          <w:szCs w:val="34"/>
          <w:u w:val="single" w:color="000000"/>
        </w:rPr>
        <w:t xml:space="preserve">    </w:t>
      </w:r>
      <w:r>
        <w:rPr>
          <w:spacing w:val="16"/>
          <w:position w:val="-4"/>
          <w:sz w:val="34"/>
          <w:szCs w:val="34"/>
          <w:u w:val="single" w:color="000000"/>
        </w:rPr>
        <w:t xml:space="preserve"> </w:t>
      </w:r>
      <w:r>
        <w:rPr>
          <w:spacing w:val="-6"/>
          <w:w w:val="121"/>
          <w:position w:val="-4"/>
          <w:sz w:val="34"/>
          <w:szCs w:val="34"/>
          <w:u w:val="single" w:color="000000"/>
        </w:rPr>
        <w:t>1</w:t>
      </w:r>
      <w:r>
        <w:rPr>
          <w:spacing w:val="17"/>
          <w:w w:val="121"/>
          <w:position w:val="-4"/>
          <w:sz w:val="34"/>
          <w:szCs w:val="34"/>
          <w:u w:val="single" w:color="000000"/>
        </w:rPr>
        <w:t>5</w:t>
      </w:r>
      <w:r>
        <w:rPr>
          <w:i/>
          <w:w w:val="121"/>
          <w:position w:val="-4"/>
          <w:sz w:val="34"/>
          <w:szCs w:val="34"/>
          <w:u w:val="single" w:color="000000"/>
        </w:rPr>
        <w:t xml:space="preserve">x     </w:t>
      </w:r>
      <w:r>
        <w:rPr>
          <w:i/>
          <w:spacing w:val="1"/>
          <w:w w:val="121"/>
          <w:position w:val="-4"/>
          <w:sz w:val="34"/>
          <w:szCs w:val="34"/>
          <w:u w:val="single" w:color="000000"/>
        </w:rPr>
        <w:t xml:space="preserve"> </w:t>
      </w:r>
      <w:r>
        <w:rPr>
          <w:i/>
          <w:spacing w:val="-50"/>
          <w:w w:val="121"/>
          <w:position w:val="-4"/>
          <w:sz w:val="34"/>
          <w:szCs w:val="34"/>
        </w:rPr>
        <w:t xml:space="preserve"> </w:t>
      </w:r>
      <w:r>
        <w:rPr>
          <w:position w:val="-26"/>
          <w:sz w:val="34"/>
          <w:szCs w:val="34"/>
        </w:rPr>
        <w:t>1</w:t>
      </w:r>
      <w:r>
        <w:rPr>
          <w:spacing w:val="47"/>
          <w:position w:val="-26"/>
          <w:sz w:val="34"/>
          <w:szCs w:val="34"/>
        </w:rPr>
        <w:t xml:space="preserve"> </w:t>
      </w:r>
      <w:r>
        <w:rPr>
          <w:spacing w:val="3"/>
          <w:position w:val="-26"/>
          <w:sz w:val="34"/>
          <w:szCs w:val="34"/>
        </w:rPr>
        <w:t xml:space="preserve"> </w:t>
      </w:r>
      <w:r>
        <w:rPr>
          <w:spacing w:val="-6"/>
          <w:w w:val="121"/>
          <w:position w:val="-26"/>
          <w:sz w:val="34"/>
          <w:szCs w:val="34"/>
        </w:rPr>
        <w:t>1</w:t>
      </w:r>
      <w:r>
        <w:rPr>
          <w:spacing w:val="40"/>
          <w:w w:val="121"/>
          <w:position w:val="-26"/>
          <w:sz w:val="34"/>
          <w:szCs w:val="34"/>
        </w:rPr>
        <w:t>2</w:t>
      </w:r>
      <w:r>
        <w:rPr>
          <w:spacing w:val="-18"/>
          <w:w w:val="121"/>
          <w:position w:val="-7"/>
          <w:sz w:val="34"/>
          <w:szCs w:val="34"/>
        </w:rPr>
        <w:t xml:space="preserve"> </w:t>
      </w:r>
      <w:r>
        <w:rPr>
          <w:w w:val="121"/>
          <w:position w:val="-4"/>
          <w:sz w:val="34"/>
          <w:szCs w:val="34"/>
          <w:u w:val="single" w:color="000000"/>
        </w:rPr>
        <w:t xml:space="preserve"> </w:t>
      </w:r>
      <w:r>
        <w:rPr>
          <w:spacing w:val="73"/>
          <w:w w:val="121"/>
          <w:position w:val="-4"/>
          <w:sz w:val="34"/>
          <w:szCs w:val="34"/>
          <w:u w:val="single" w:color="000000"/>
        </w:rPr>
        <w:t xml:space="preserve"> </w:t>
      </w:r>
      <w:r>
        <w:rPr>
          <w:position w:val="-4"/>
          <w:sz w:val="34"/>
          <w:szCs w:val="34"/>
          <w:u w:val="single" w:color="000000"/>
        </w:rPr>
        <w:t xml:space="preserve">1  </w:t>
      </w:r>
      <w:r>
        <w:rPr>
          <w:spacing w:val="46"/>
          <w:position w:val="-4"/>
          <w:sz w:val="34"/>
          <w:szCs w:val="34"/>
          <w:u w:val="single" w:color="000000"/>
        </w:rPr>
        <w:t xml:space="preserve"> </w:t>
      </w:r>
      <w:r>
        <w:rPr>
          <w:spacing w:val="34"/>
          <w:position w:val="-4"/>
          <w:sz w:val="34"/>
          <w:szCs w:val="34"/>
        </w:rPr>
        <w:t xml:space="preserve"> </w:t>
      </w:r>
      <w:r>
        <w:rPr>
          <w:spacing w:val="8"/>
          <w:position w:val="-26"/>
          <w:sz w:val="34"/>
          <w:szCs w:val="34"/>
        </w:rPr>
        <w:t xml:space="preserve"> </w:t>
      </w:r>
      <w:r>
        <w:rPr>
          <w:position w:val="-4"/>
          <w:sz w:val="34"/>
          <w:szCs w:val="34"/>
          <w:u w:val="single" w:color="000000"/>
        </w:rPr>
        <w:t xml:space="preserve">   </w:t>
      </w:r>
      <w:r>
        <w:rPr>
          <w:spacing w:val="69"/>
          <w:position w:val="-4"/>
          <w:sz w:val="34"/>
          <w:szCs w:val="34"/>
          <w:u w:val="single" w:color="000000"/>
        </w:rPr>
        <w:t xml:space="preserve"> </w:t>
      </w:r>
      <w:r>
        <w:rPr>
          <w:position w:val="-4"/>
          <w:sz w:val="34"/>
          <w:szCs w:val="34"/>
          <w:u w:val="single" w:color="000000"/>
        </w:rPr>
        <w:t xml:space="preserve">1   </w:t>
      </w:r>
      <w:r>
        <w:rPr>
          <w:spacing w:val="49"/>
          <w:position w:val="-4"/>
          <w:sz w:val="34"/>
          <w:szCs w:val="34"/>
          <w:u w:val="single" w:color="000000"/>
        </w:rPr>
        <w:t xml:space="preserve"> </w:t>
      </w:r>
      <w:r>
        <w:rPr>
          <w:position w:val="-4"/>
          <w:sz w:val="34"/>
          <w:szCs w:val="34"/>
        </w:rPr>
        <w:t xml:space="preserve"> </w:t>
      </w:r>
    </w:p>
    <w:p w:rsidR="0045505C" w:rsidRDefault="00551A52">
      <w:pPr>
        <w:spacing w:before="76" w:line="120" w:lineRule="exact"/>
        <w:ind w:left="100" w:right="-82"/>
      </w:pPr>
      <w:r>
        <w:rPr>
          <w:spacing w:val="-1"/>
          <w:position w:val="-11"/>
          <w:sz w:val="24"/>
          <w:szCs w:val="24"/>
        </w:rPr>
        <w:t>a</w:t>
      </w:r>
      <w:r>
        <w:rPr>
          <w:position w:val="-11"/>
          <w:sz w:val="24"/>
          <w:szCs w:val="24"/>
        </w:rPr>
        <w:t xml:space="preserve">) </w:t>
      </w:r>
      <w:r>
        <w:rPr>
          <w:spacing w:val="55"/>
          <w:position w:val="-11"/>
          <w:sz w:val="24"/>
          <w:szCs w:val="24"/>
        </w:rPr>
        <w:t xml:space="preserve"> </w:t>
      </w:r>
      <w:r>
        <w:rPr>
          <w:i/>
          <w:spacing w:val="15"/>
          <w:w w:val="123"/>
          <w:position w:val="-27"/>
          <w:sz w:val="34"/>
          <w:szCs w:val="34"/>
        </w:rPr>
        <w:t>x</w:t>
      </w:r>
      <w:r>
        <w:rPr>
          <w:w w:val="127"/>
          <w:position w:val="-11"/>
        </w:rPr>
        <w:t>2</w:t>
      </w:r>
    </w:p>
    <w:p w:rsidR="0045505C" w:rsidRDefault="00551A52">
      <w:pPr>
        <w:spacing w:line="100" w:lineRule="exact"/>
        <w:rPr>
          <w:sz w:val="11"/>
          <w:szCs w:val="11"/>
        </w:rPr>
      </w:pPr>
      <w:r>
        <w:br w:type="column"/>
      </w:r>
    </w:p>
    <w:p w:rsidR="0045505C" w:rsidRDefault="00551A52">
      <w:pPr>
        <w:spacing w:line="100" w:lineRule="exact"/>
        <w:ind w:right="-72"/>
        <w:rPr>
          <w:sz w:val="34"/>
          <w:szCs w:val="34"/>
        </w:rPr>
      </w:pPr>
      <w:r>
        <w:rPr>
          <w:spacing w:val="15"/>
          <w:position w:val="-26"/>
          <w:sz w:val="34"/>
          <w:szCs w:val="34"/>
        </w:rPr>
        <w:t xml:space="preserve"> </w:t>
      </w:r>
      <w:r>
        <w:rPr>
          <w:spacing w:val="8"/>
          <w:position w:val="-26"/>
          <w:sz w:val="34"/>
          <w:szCs w:val="34"/>
        </w:rPr>
        <w:t>3</w:t>
      </w:r>
      <w:r>
        <w:rPr>
          <w:i/>
          <w:position w:val="-26"/>
          <w:sz w:val="34"/>
          <w:szCs w:val="34"/>
        </w:rPr>
        <w:t>x</w:t>
      </w:r>
      <w:r>
        <w:rPr>
          <w:i/>
          <w:spacing w:val="55"/>
          <w:position w:val="-26"/>
          <w:sz w:val="34"/>
          <w:szCs w:val="34"/>
        </w:rPr>
        <w:t xml:space="preserve"> </w:t>
      </w:r>
      <w:r>
        <w:rPr>
          <w:spacing w:val="22"/>
          <w:position w:val="-26"/>
          <w:sz w:val="34"/>
          <w:szCs w:val="34"/>
        </w:rPr>
        <w:t xml:space="preserve"> </w:t>
      </w:r>
      <w:r>
        <w:rPr>
          <w:w w:val="122"/>
          <w:position w:val="-26"/>
          <w:sz w:val="34"/>
          <w:szCs w:val="34"/>
        </w:rPr>
        <w:t>4</w:t>
      </w:r>
    </w:p>
    <w:p w:rsidR="0045505C" w:rsidRDefault="00551A52">
      <w:pPr>
        <w:spacing w:line="200" w:lineRule="exact"/>
        <w:rPr>
          <w:rFonts w:ascii="Symbol" w:eastAsia="Symbol" w:hAnsi="Symbol" w:cs="Symbol"/>
          <w:sz w:val="34"/>
          <w:szCs w:val="3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3" w:space="720" w:equalWidth="0">
            <w:col w:w="783" w:space="106"/>
            <w:col w:w="1261" w:space="1322"/>
            <w:col w:w="5708"/>
          </w:cols>
        </w:sectPr>
      </w:pPr>
      <w:r>
        <w:br w:type="column"/>
      </w:r>
      <w:r>
        <w:rPr>
          <w:spacing w:val="48"/>
          <w:position w:val="-11"/>
          <w:sz w:val="34"/>
          <w:szCs w:val="34"/>
        </w:rPr>
        <w:t xml:space="preserve"> </w:t>
      </w:r>
      <w:r>
        <w:rPr>
          <w:i/>
          <w:position w:val="-28"/>
          <w:sz w:val="34"/>
          <w:szCs w:val="34"/>
        </w:rPr>
        <w:t>x</w:t>
      </w:r>
      <w:r>
        <w:rPr>
          <w:i/>
          <w:spacing w:val="18"/>
          <w:position w:val="-28"/>
          <w:sz w:val="34"/>
          <w:szCs w:val="34"/>
        </w:rPr>
        <w:t xml:space="preserve"> </w:t>
      </w:r>
      <w:r>
        <w:rPr>
          <w:spacing w:val="28"/>
          <w:position w:val="-28"/>
          <w:sz w:val="34"/>
          <w:szCs w:val="34"/>
        </w:rPr>
        <w:t xml:space="preserve"> </w:t>
      </w:r>
      <w:r>
        <w:rPr>
          <w:position w:val="-28"/>
          <w:sz w:val="34"/>
          <w:szCs w:val="34"/>
        </w:rPr>
        <w:t xml:space="preserve">4    </w:t>
      </w:r>
      <w:r>
        <w:rPr>
          <w:spacing w:val="21"/>
          <w:position w:val="-28"/>
          <w:sz w:val="34"/>
          <w:szCs w:val="34"/>
        </w:rPr>
        <w:t xml:space="preserve"> </w:t>
      </w:r>
      <w:r>
        <w:rPr>
          <w:spacing w:val="9"/>
          <w:position w:val="-28"/>
          <w:sz w:val="34"/>
          <w:szCs w:val="34"/>
        </w:rPr>
        <w:t>3</w:t>
      </w:r>
      <w:r>
        <w:rPr>
          <w:i/>
          <w:position w:val="-28"/>
          <w:sz w:val="34"/>
          <w:szCs w:val="34"/>
        </w:rPr>
        <w:t>x</w:t>
      </w:r>
      <w:r>
        <w:rPr>
          <w:i/>
          <w:spacing w:val="55"/>
          <w:position w:val="-28"/>
          <w:sz w:val="34"/>
          <w:szCs w:val="34"/>
        </w:rPr>
        <w:t xml:space="preserve"> </w:t>
      </w:r>
      <w:r>
        <w:rPr>
          <w:spacing w:val="9"/>
          <w:position w:val="-28"/>
          <w:sz w:val="34"/>
          <w:szCs w:val="34"/>
        </w:rPr>
        <w:t xml:space="preserve"> </w:t>
      </w:r>
      <w:r>
        <w:rPr>
          <w:position w:val="-28"/>
          <w:sz w:val="34"/>
          <w:szCs w:val="34"/>
        </w:rPr>
        <w:t>3</w:t>
      </w:r>
      <w:r>
        <w:rPr>
          <w:spacing w:val="9"/>
          <w:position w:val="-28"/>
          <w:sz w:val="34"/>
          <w:szCs w:val="34"/>
        </w:rPr>
        <w:t xml:space="preserve"> </w:t>
      </w:r>
    </w:p>
    <w:p w:rsidR="0045505C" w:rsidRDefault="00551A52">
      <w:pPr>
        <w:spacing w:line="340" w:lineRule="exact"/>
        <w:ind w:left="3427" w:right="3048"/>
        <w:jc w:val="center"/>
        <w:rPr>
          <w:rFonts w:ascii="Symbol" w:eastAsia="Symbol" w:hAnsi="Symbol" w:cs="Symbol"/>
          <w:sz w:val="34"/>
          <w:szCs w:val="34"/>
        </w:rPr>
      </w:pPr>
      <w:r>
        <w:pict>
          <v:shape id="_x0000_s1098" type="#_x0000_t202" style="position:absolute;left:0;text-align:left;margin-left:244.45pt;margin-top:56.25pt;width:122.8pt;height:17pt;z-index:-251641344;mso-position-horizontal-relative:page" filled="f" stroked="f">
            <v:textbox inset="0,0,0,0">
              <w:txbxContent>
                <w:p w:rsidR="0045505C" w:rsidRDefault="00551A52">
                  <w:pPr>
                    <w:spacing w:line="340" w:lineRule="exact"/>
                    <w:ind w:right="-71"/>
                    <w:rPr>
                      <w:rFonts w:ascii="Symbol" w:eastAsia="Symbol" w:hAnsi="Symbol" w:cs="Symbol"/>
                      <w:sz w:val="34"/>
                      <w:szCs w:val="34"/>
                    </w:rPr>
                  </w:pPr>
                  <w:r>
                    <w:rPr>
                      <w:position w:val="-1"/>
                      <w:sz w:val="34"/>
                      <w:szCs w:val="34"/>
                    </w:rPr>
                    <w:t xml:space="preserve">                        </w:t>
                  </w:r>
                  <w:r>
                    <w:rPr>
                      <w:spacing w:val="66"/>
                      <w:position w:val="-1"/>
                      <w:sz w:val="34"/>
                      <w:szCs w:val="34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sz w:val="34"/>
          <w:szCs w:val="34"/>
        </w:rPr>
        <w:t xml:space="preserve">                          </w:t>
      </w:r>
      <w:r>
        <w:rPr>
          <w:spacing w:val="28"/>
          <w:sz w:val="34"/>
          <w:szCs w:val="34"/>
        </w:rPr>
        <w:t xml:space="preserve"> </w:t>
      </w:r>
    </w:p>
    <w:p w:rsidR="0045505C" w:rsidRDefault="00551A52">
      <w:pPr>
        <w:spacing w:before="62" w:line="380" w:lineRule="exact"/>
        <w:ind w:left="153"/>
        <w:rPr>
          <w:rFonts w:ascii="Symbol" w:eastAsia="Symbol" w:hAnsi="Symbol" w:cs="Symbol"/>
          <w:sz w:val="34"/>
          <w:szCs w:val="3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  <w:r>
        <w:rPr>
          <w:spacing w:val="1"/>
          <w:position w:val="-29"/>
          <w:sz w:val="34"/>
          <w:szCs w:val="34"/>
        </w:rPr>
        <w:t xml:space="preserve"> </w:t>
      </w:r>
      <w:r>
        <w:rPr>
          <w:position w:val="-8"/>
          <w:sz w:val="34"/>
          <w:szCs w:val="34"/>
          <w:u w:val="single" w:color="000000"/>
        </w:rPr>
        <w:t xml:space="preserve">      </w:t>
      </w:r>
      <w:r>
        <w:rPr>
          <w:spacing w:val="61"/>
          <w:position w:val="-8"/>
          <w:sz w:val="34"/>
          <w:szCs w:val="34"/>
          <w:u w:val="single" w:color="000000"/>
        </w:rPr>
        <w:t xml:space="preserve"> </w:t>
      </w:r>
      <w:r>
        <w:rPr>
          <w:spacing w:val="-3"/>
          <w:position w:val="-8"/>
          <w:sz w:val="34"/>
          <w:szCs w:val="34"/>
          <w:u w:val="single" w:color="000000"/>
        </w:rPr>
        <w:t>1</w:t>
      </w:r>
      <w:r>
        <w:rPr>
          <w:spacing w:val="13"/>
          <w:position w:val="-8"/>
          <w:sz w:val="34"/>
          <w:szCs w:val="34"/>
          <w:u w:val="single" w:color="000000"/>
        </w:rPr>
        <w:t>5</w:t>
      </w:r>
      <w:r>
        <w:rPr>
          <w:i/>
          <w:position w:val="-8"/>
          <w:sz w:val="34"/>
          <w:szCs w:val="34"/>
          <w:u w:val="single" w:color="000000"/>
        </w:rPr>
        <w:t xml:space="preserve">x       </w:t>
      </w:r>
      <w:r>
        <w:rPr>
          <w:i/>
          <w:spacing w:val="12"/>
          <w:position w:val="-8"/>
          <w:sz w:val="34"/>
          <w:szCs w:val="34"/>
          <w:u w:val="single" w:color="000000"/>
        </w:rPr>
        <w:t xml:space="preserve"> </w:t>
      </w:r>
      <w:r>
        <w:rPr>
          <w:i/>
          <w:spacing w:val="-18"/>
          <w:position w:val="-8"/>
          <w:sz w:val="34"/>
          <w:szCs w:val="34"/>
        </w:rPr>
        <w:t xml:space="preserve"> </w:t>
      </w:r>
      <w:r>
        <w:rPr>
          <w:position w:val="-29"/>
          <w:sz w:val="34"/>
          <w:szCs w:val="34"/>
        </w:rPr>
        <w:t>1</w:t>
      </w:r>
      <w:r>
        <w:rPr>
          <w:spacing w:val="-32"/>
          <w:position w:val="-29"/>
          <w:sz w:val="34"/>
          <w:szCs w:val="34"/>
        </w:rPr>
        <w:t xml:space="preserve"> </w:t>
      </w:r>
      <w:r>
        <w:rPr>
          <w:spacing w:val="-46"/>
          <w:position w:val="-29"/>
          <w:sz w:val="34"/>
          <w:szCs w:val="34"/>
        </w:rPr>
        <w:t xml:space="preserve"> </w:t>
      </w:r>
      <w:r>
        <w:rPr>
          <w:spacing w:val="-3"/>
          <w:position w:val="-29"/>
          <w:sz w:val="34"/>
          <w:szCs w:val="34"/>
        </w:rPr>
        <w:t>1</w:t>
      </w:r>
      <w:r>
        <w:rPr>
          <w:spacing w:val="29"/>
          <w:position w:val="-29"/>
          <w:sz w:val="34"/>
          <w:szCs w:val="34"/>
        </w:rPr>
        <w:t>2</w:t>
      </w:r>
      <w:r>
        <w:rPr>
          <w:spacing w:val="3"/>
          <w:position w:val="-3"/>
          <w:sz w:val="34"/>
          <w:szCs w:val="34"/>
        </w:rPr>
        <w:t xml:space="preserve"> </w:t>
      </w:r>
      <w:r>
        <w:rPr>
          <w:position w:val="-8"/>
          <w:sz w:val="34"/>
          <w:szCs w:val="34"/>
          <w:u w:val="single" w:color="000000"/>
        </w:rPr>
        <w:t xml:space="preserve"> </w:t>
      </w:r>
      <w:r>
        <w:rPr>
          <w:spacing w:val="58"/>
          <w:position w:val="-8"/>
          <w:sz w:val="34"/>
          <w:szCs w:val="34"/>
          <w:u w:val="single" w:color="000000"/>
        </w:rPr>
        <w:t xml:space="preserve"> </w:t>
      </w:r>
      <w:r>
        <w:rPr>
          <w:position w:val="-8"/>
          <w:sz w:val="34"/>
          <w:szCs w:val="34"/>
          <w:u w:val="single" w:color="000000"/>
        </w:rPr>
        <w:t xml:space="preserve">1  </w:t>
      </w:r>
      <w:r>
        <w:rPr>
          <w:spacing w:val="4"/>
          <w:position w:val="-8"/>
          <w:sz w:val="34"/>
          <w:szCs w:val="34"/>
          <w:u w:val="single" w:color="000000"/>
        </w:rPr>
        <w:t xml:space="preserve"> </w:t>
      </w:r>
      <w:r>
        <w:rPr>
          <w:spacing w:val="-18"/>
          <w:position w:val="-8"/>
          <w:sz w:val="34"/>
          <w:szCs w:val="34"/>
        </w:rPr>
        <w:t xml:space="preserve"> </w:t>
      </w:r>
      <w:r>
        <w:rPr>
          <w:spacing w:val="1"/>
          <w:position w:val="-29"/>
          <w:sz w:val="34"/>
          <w:szCs w:val="34"/>
        </w:rPr>
        <w:t xml:space="preserve"> </w:t>
      </w:r>
      <w:r>
        <w:rPr>
          <w:position w:val="-8"/>
          <w:sz w:val="34"/>
          <w:szCs w:val="34"/>
          <w:u w:val="single" w:color="000000"/>
        </w:rPr>
        <w:t xml:space="preserve">    </w:t>
      </w:r>
      <w:r>
        <w:rPr>
          <w:spacing w:val="10"/>
          <w:position w:val="-8"/>
          <w:sz w:val="34"/>
          <w:szCs w:val="34"/>
          <w:u w:val="single" w:color="000000"/>
        </w:rPr>
        <w:t xml:space="preserve"> </w:t>
      </w:r>
      <w:r>
        <w:rPr>
          <w:position w:val="-8"/>
          <w:sz w:val="34"/>
          <w:szCs w:val="34"/>
          <w:u w:val="single" w:color="000000"/>
        </w:rPr>
        <w:t xml:space="preserve">1    </w:t>
      </w:r>
      <w:r>
        <w:rPr>
          <w:spacing w:val="5"/>
          <w:position w:val="-8"/>
          <w:sz w:val="34"/>
          <w:szCs w:val="34"/>
          <w:u w:val="single" w:color="000000"/>
        </w:rPr>
        <w:t xml:space="preserve"> </w:t>
      </w:r>
      <w:r>
        <w:rPr>
          <w:spacing w:val="-14"/>
          <w:position w:val="-8"/>
          <w:sz w:val="34"/>
          <w:szCs w:val="34"/>
        </w:rPr>
        <w:t xml:space="preserve"> </w:t>
      </w:r>
    </w:p>
    <w:p w:rsidR="0045505C" w:rsidRDefault="00551A52">
      <w:pPr>
        <w:spacing w:before="57"/>
        <w:ind w:left="614" w:right="-87"/>
        <w:rPr>
          <w:rFonts w:ascii="Symbol" w:eastAsia="Symbol" w:hAnsi="Symbol" w:cs="Symbol"/>
          <w:sz w:val="45"/>
          <w:szCs w:val="45"/>
        </w:rPr>
      </w:pPr>
      <w:r>
        <w:rPr>
          <w:spacing w:val="-69"/>
          <w:position w:val="-2"/>
          <w:sz w:val="45"/>
          <w:szCs w:val="45"/>
        </w:rPr>
        <w:t xml:space="preserve"> </w:t>
      </w:r>
      <w:r>
        <w:rPr>
          <w:i/>
          <w:sz w:val="34"/>
          <w:szCs w:val="34"/>
        </w:rPr>
        <w:t>x</w:t>
      </w:r>
      <w:r>
        <w:rPr>
          <w:i/>
          <w:spacing w:val="-21"/>
          <w:sz w:val="34"/>
          <w:szCs w:val="34"/>
        </w:rPr>
        <w:t xml:space="preserve"> </w:t>
      </w:r>
      <w:r>
        <w:rPr>
          <w:spacing w:val="-19"/>
          <w:sz w:val="34"/>
          <w:szCs w:val="34"/>
        </w:rPr>
        <w:t xml:space="preserve"> </w:t>
      </w:r>
      <w:r>
        <w:rPr>
          <w:spacing w:val="15"/>
          <w:w w:val="102"/>
          <w:sz w:val="34"/>
          <w:szCs w:val="34"/>
        </w:rPr>
        <w:t>4</w:t>
      </w:r>
      <w:r>
        <w:rPr>
          <w:spacing w:val="-69"/>
          <w:position w:val="-2"/>
          <w:sz w:val="45"/>
          <w:szCs w:val="45"/>
        </w:rPr>
        <w:t xml:space="preserve"> </w:t>
      </w:r>
      <w:r>
        <w:rPr>
          <w:i/>
          <w:sz w:val="34"/>
          <w:szCs w:val="34"/>
        </w:rPr>
        <w:t>x</w:t>
      </w:r>
      <w:r>
        <w:rPr>
          <w:i/>
          <w:spacing w:val="-21"/>
          <w:sz w:val="34"/>
          <w:szCs w:val="34"/>
        </w:rPr>
        <w:t xml:space="preserve"> </w:t>
      </w:r>
      <w:r>
        <w:rPr>
          <w:spacing w:val="-11"/>
          <w:w w:val="102"/>
          <w:sz w:val="34"/>
          <w:szCs w:val="34"/>
        </w:rPr>
        <w:t>1</w:t>
      </w:r>
    </w:p>
    <w:p w:rsidR="0045505C" w:rsidRDefault="00551A52">
      <w:pPr>
        <w:spacing w:before="38"/>
        <w:ind w:right="-92"/>
        <w:rPr>
          <w:rFonts w:ascii="Symbol" w:eastAsia="Symbol" w:hAnsi="Symbol" w:cs="Symbol"/>
          <w:sz w:val="34"/>
          <w:szCs w:val="34"/>
        </w:rPr>
      </w:pPr>
      <w:r>
        <w:br w:type="column"/>
      </w:r>
      <w:r>
        <w:rPr>
          <w:spacing w:val="5"/>
          <w:position w:val="10"/>
          <w:sz w:val="34"/>
          <w:szCs w:val="34"/>
        </w:rPr>
        <w:t xml:space="preserve"> </w:t>
      </w:r>
      <w:r>
        <w:rPr>
          <w:i/>
          <w:sz w:val="34"/>
          <w:szCs w:val="34"/>
        </w:rPr>
        <w:t>x</w:t>
      </w:r>
      <w:r>
        <w:rPr>
          <w:i/>
          <w:spacing w:val="-21"/>
          <w:sz w:val="34"/>
          <w:szCs w:val="34"/>
        </w:rPr>
        <w:t xml:space="preserve"> </w:t>
      </w:r>
      <w:r>
        <w:rPr>
          <w:spacing w:val="-19"/>
          <w:sz w:val="34"/>
          <w:szCs w:val="34"/>
        </w:rPr>
        <w:t xml:space="preserve"> </w:t>
      </w:r>
      <w:r>
        <w:rPr>
          <w:sz w:val="34"/>
          <w:szCs w:val="34"/>
        </w:rPr>
        <w:t xml:space="preserve">4   </w:t>
      </w:r>
      <w:r>
        <w:rPr>
          <w:spacing w:val="8"/>
          <w:sz w:val="34"/>
          <w:szCs w:val="34"/>
        </w:rPr>
        <w:t xml:space="preserve"> </w:t>
      </w:r>
      <w:r>
        <w:rPr>
          <w:spacing w:val="19"/>
          <w:w w:val="102"/>
          <w:sz w:val="34"/>
          <w:szCs w:val="34"/>
        </w:rPr>
        <w:t>3</w:t>
      </w:r>
      <w:r>
        <w:rPr>
          <w:spacing w:val="-70"/>
          <w:position w:val="-2"/>
          <w:sz w:val="45"/>
          <w:szCs w:val="45"/>
        </w:rPr>
        <w:t xml:space="preserve"> </w:t>
      </w:r>
      <w:r>
        <w:rPr>
          <w:i/>
          <w:sz w:val="34"/>
          <w:szCs w:val="34"/>
        </w:rPr>
        <w:t>x</w:t>
      </w:r>
      <w:r>
        <w:rPr>
          <w:i/>
          <w:spacing w:val="-21"/>
          <w:sz w:val="34"/>
          <w:szCs w:val="34"/>
        </w:rPr>
        <w:t xml:space="preserve"> </w:t>
      </w:r>
      <w:r>
        <w:rPr>
          <w:spacing w:val="-11"/>
          <w:w w:val="102"/>
          <w:sz w:val="34"/>
          <w:szCs w:val="34"/>
        </w:rPr>
        <w:t>1</w:t>
      </w:r>
      <w:r>
        <w:rPr>
          <w:spacing w:val="-53"/>
          <w:position w:val="-2"/>
          <w:sz w:val="45"/>
          <w:szCs w:val="45"/>
        </w:rPr>
        <w:t xml:space="preserve"> </w:t>
      </w:r>
    </w:p>
    <w:p w:rsidR="0045505C" w:rsidRDefault="00551A52">
      <w:pPr>
        <w:spacing w:line="120" w:lineRule="exact"/>
        <w:rPr>
          <w:sz w:val="13"/>
          <w:szCs w:val="13"/>
        </w:rPr>
      </w:pPr>
      <w:r>
        <w:br w:type="column"/>
      </w:r>
    </w:p>
    <w:p w:rsidR="0045505C" w:rsidRDefault="00551A52">
      <w:pPr>
        <w:ind w:right="-56"/>
        <w:rPr>
          <w:sz w:val="24"/>
          <w:szCs w:val="24"/>
        </w:rPr>
      </w:pP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:</w:t>
      </w:r>
    </w:p>
    <w:p w:rsidR="0045505C" w:rsidRDefault="00551A52">
      <w:pPr>
        <w:spacing w:line="380" w:lineRule="exact"/>
        <w:rPr>
          <w:sz w:val="37"/>
          <w:szCs w:val="37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4" w:space="720" w:equalWidth="0">
            <w:col w:w="2435" w:space="1114"/>
            <w:col w:w="2456" w:space="286"/>
            <w:col w:w="413" w:space="133"/>
            <w:col w:w="2343"/>
          </w:cols>
        </w:sectPr>
      </w:pPr>
      <w:r>
        <w:br w:type="column"/>
      </w:r>
      <w:r>
        <w:rPr>
          <w:i/>
          <w:sz w:val="37"/>
          <w:szCs w:val="37"/>
        </w:rPr>
        <w:t>x</w:t>
      </w:r>
      <w:r>
        <w:rPr>
          <w:i/>
          <w:spacing w:val="1"/>
          <w:sz w:val="37"/>
          <w:szCs w:val="37"/>
        </w:rPr>
        <w:t xml:space="preserve"> </w:t>
      </w:r>
      <w:r>
        <w:rPr>
          <w:spacing w:val="2"/>
          <w:sz w:val="37"/>
          <w:szCs w:val="37"/>
        </w:rPr>
        <w:t xml:space="preserve"> </w:t>
      </w:r>
      <w:r>
        <w:rPr>
          <w:spacing w:val="-20"/>
          <w:sz w:val="37"/>
          <w:szCs w:val="37"/>
        </w:rPr>
        <w:t>4</w:t>
      </w:r>
      <w:r>
        <w:rPr>
          <w:sz w:val="37"/>
          <w:szCs w:val="37"/>
        </w:rPr>
        <w:t>;</w:t>
      </w:r>
      <w:r>
        <w:rPr>
          <w:spacing w:val="-9"/>
          <w:sz w:val="37"/>
          <w:szCs w:val="37"/>
        </w:rPr>
        <w:t xml:space="preserve"> </w:t>
      </w:r>
      <w:r>
        <w:rPr>
          <w:i/>
          <w:sz w:val="37"/>
          <w:szCs w:val="37"/>
        </w:rPr>
        <w:t xml:space="preserve">x </w:t>
      </w:r>
      <w:r>
        <w:rPr>
          <w:spacing w:val="-50"/>
          <w:sz w:val="37"/>
          <w:szCs w:val="37"/>
        </w:rPr>
        <w:t xml:space="preserve"> </w:t>
      </w:r>
      <w:r>
        <w:rPr>
          <w:w w:val="105"/>
          <w:sz w:val="37"/>
          <w:szCs w:val="37"/>
        </w:rPr>
        <w:t>1</w:t>
      </w:r>
    </w:p>
    <w:p w:rsidR="0045505C" w:rsidRDefault="00551A52">
      <w:pPr>
        <w:spacing w:before="32"/>
        <w:ind w:left="249"/>
        <w:rPr>
          <w:sz w:val="24"/>
          <w:szCs w:val="24"/>
        </w:rPr>
      </w:pPr>
      <w:r>
        <w:rPr>
          <w:spacing w:val="-30"/>
          <w:w w:val="177"/>
          <w:position w:val="1"/>
          <w:sz w:val="28"/>
          <w:szCs w:val="28"/>
        </w:rPr>
        <w:t xml:space="preserve"> </w:t>
      </w:r>
      <w:r>
        <w:rPr>
          <w:sz w:val="24"/>
          <w:szCs w:val="24"/>
        </w:rPr>
        <w:t>3.15x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3</w:t>
      </w:r>
      <w:r>
        <w:rPr>
          <w:spacing w:val="-3"/>
          <w:sz w:val="24"/>
          <w:szCs w:val="24"/>
        </w:rPr>
        <w:t>(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4)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x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– 1)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3. 12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12(x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4)</w:t>
      </w:r>
    </w:p>
    <w:p w:rsidR="0045505C" w:rsidRDefault="00551A52">
      <w:pPr>
        <w:spacing w:line="260" w:lineRule="exact"/>
        <w:ind w:left="175"/>
        <w:rPr>
          <w:sz w:val="24"/>
          <w:szCs w:val="24"/>
        </w:rPr>
      </w:pPr>
      <w:r>
        <w:rPr>
          <w:position w:val="-1"/>
          <w:sz w:val="24"/>
          <w:szCs w:val="24"/>
        </w:rPr>
        <w:t>…</w:t>
      </w:r>
    </w:p>
    <w:p w:rsidR="0045505C" w:rsidRDefault="00551A52">
      <w:pPr>
        <w:spacing w:line="280" w:lineRule="exact"/>
        <w:ind w:left="249"/>
        <w:rPr>
          <w:sz w:val="24"/>
          <w:szCs w:val="24"/>
        </w:rPr>
      </w:pPr>
      <w:r>
        <w:rPr>
          <w:spacing w:val="-30"/>
          <w:w w:val="177"/>
          <w:sz w:val="28"/>
          <w:szCs w:val="28"/>
        </w:rPr>
        <w:t xml:space="preserve"> </w:t>
      </w:r>
      <w:r>
        <w:rPr>
          <w:position w:val="-1"/>
          <w:sz w:val="24"/>
          <w:szCs w:val="24"/>
        </w:rPr>
        <w:t>3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.</w:t>
      </w:r>
      <w:r>
        <w:rPr>
          <w:spacing w:val="-3"/>
          <w:position w:val="-1"/>
          <w:sz w:val="24"/>
          <w:szCs w:val="24"/>
        </w:rPr>
        <w:t>(</w:t>
      </w:r>
      <w:r>
        <w:rPr>
          <w:position w:val="-1"/>
          <w:sz w:val="24"/>
          <w:szCs w:val="24"/>
        </w:rPr>
        <w:t>x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+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4) =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</w:t>
      </w:r>
    </w:p>
    <w:p w:rsidR="0045505C" w:rsidRDefault="00551A52">
      <w:pPr>
        <w:spacing w:line="280" w:lineRule="exact"/>
        <w:ind w:left="249"/>
        <w:rPr>
          <w:sz w:val="24"/>
          <w:szCs w:val="24"/>
        </w:rPr>
      </w:pPr>
      <w:r>
        <w:rPr>
          <w:spacing w:val="-30"/>
          <w:w w:val="177"/>
          <w:sz w:val="28"/>
          <w:szCs w:val="28"/>
        </w:rPr>
        <w:t xml:space="preserve"> </w:t>
      </w:r>
      <w:r>
        <w:rPr>
          <w:position w:val="-1"/>
          <w:sz w:val="24"/>
          <w:szCs w:val="24"/>
        </w:rPr>
        <w:t>3x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 ho</w:t>
      </w:r>
      <w:r>
        <w:rPr>
          <w:spacing w:val="-1"/>
          <w:position w:val="-1"/>
          <w:sz w:val="24"/>
          <w:szCs w:val="24"/>
        </w:rPr>
        <w:t>ặ</w:t>
      </w:r>
      <w:r>
        <w:rPr>
          <w:position w:val="-1"/>
          <w:sz w:val="24"/>
          <w:szCs w:val="24"/>
        </w:rPr>
        <w:t>c</w:t>
      </w:r>
      <w:r>
        <w:rPr>
          <w:spacing w:val="5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x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+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4 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</w:t>
      </w:r>
    </w:p>
    <w:p w:rsidR="0045505C" w:rsidRDefault="00551A52">
      <w:pPr>
        <w:ind w:left="175"/>
        <w:rPr>
          <w:sz w:val="24"/>
          <w:szCs w:val="24"/>
        </w:rPr>
      </w:pP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) 3x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0 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  (</w:t>
      </w:r>
      <w:r>
        <w:rPr>
          <w:spacing w:val="-1"/>
          <w:sz w:val="24"/>
          <w:szCs w:val="24"/>
        </w:rPr>
        <w:t>T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)</w:t>
      </w:r>
    </w:p>
    <w:p w:rsidR="0045505C" w:rsidRDefault="00551A52">
      <w:pPr>
        <w:ind w:left="175"/>
        <w:rPr>
          <w:sz w:val="24"/>
          <w:szCs w:val="24"/>
        </w:rPr>
      </w:pP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) x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 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0 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=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4 </w:t>
      </w:r>
      <w:r>
        <w:rPr>
          <w:spacing w:val="1"/>
          <w:sz w:val="24"/>
          <w:szCs w:val="24"/>
        </w:rPr>
        <w:t>(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TMĐ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)</w:t>
      </w:r>
    </w:p>
    <w:p w:rsidR="0045505C" w:rsidRDefault="00551A52">
      <w:pPr>
        <w:spacing w:line="260" w:lineRule="exact"/>
        <w:ind w:left="355"/>
        <w:rPr>
          <w:sz w:val="24"/>
          <w:szCs w:val="2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{ 0}</w:t>
      </w:r>
      <w:r>
        <w:rPr>
          <w:position w:val="-1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1đ</w:t>
      </w:r>
    </w:p>
    <w:p w:rsidR="0045505C" w:rsidRDefault="00551A52">
      <w:pPr>
        <w:spacing w:line="580" w:lineRule="exact"/>
        <w:ind w:left="482" w:right="-109"/>
        <w:rPr>
          <w:sz w:val="36"/>
          <w:szCs w:val="36"/>
        </w:rPr>
      </w:pPr>
      <w:r>
        <w:rPr>
          <w:spacing w:val="-6"/>
          <w:position w:val="12"/>
          <w:sz w:val="36"/>
          <w:szCs w:val="36"/>
          <w:u w:val="single" w:color="000000"/>
        </w:rPr>
        <w:t>14</w:t>
      </w:r>
      <w:r>
        <w:rPr>
          <w:position w:val="12"/>
          <w:sz w:val="36"/>
          <w:szCs w:val="36"/>
          <w:u w:val="single" w:color="000000"/>
        </w:rPr>
        <w:t>8</w:t>
      </w:r>
      <w:r>
        <w:rPr>
          <w:spacing w:val="26"/>
          <w:position w:val="12"/>
          <w:sz w:val="36"/>
          <w:szCs w:val="36"/>
          <w:u w:val="single" w:color="000000"/>
        </w:rPr>
        <w:t xml:space="preserve"> </w:t>
      </w:r>
      <w:r>
        <w:rPr>
          <w:i/>
          <w:position w:val="12"/>
          <w:sz w:val="36"/>
          <w:szCs w:val="36"/>
          <w:u w:val="single" w:color="000000"/>
        </w:rPr>
        <w:t>x</w:t>
      </w:r>
      <w:r>
        <w:rPr>
          <w:i/>
          <w:spacing w:val="29"/>
          <w:position w:val="12"/>
          <w:sz w:val="36"/>
          <w:szCs w:val="36"/>
        </w:rPr>
        <w:t xml:space="preserve"> </w:t>
      </w:r>
      <w:r>
        <w:rPr>
          <w:spacing w:val="43"/>
          <w:position w:val="-11"/>
          <w:sz w:val="36"/>
          <w:szCs w:val="36"/>
        </w:rPr>
        <w:t xml:space="preserve"> </w:t>
      </w:r>
      <w:r>
        <w:rPr>
          <w:spacing w:val="-6"/>
          <w:position w:val="12"/>
          <w:sz w:val="36"/>
          <w:szCs w:val="36"/>
          <w:u w:val="single" w:color="000000"/>
        </w:rPr>
        <w:t>16</w:t>
      </w:r>
      <w:r>
        <w:rPr>
          <w:position w:val="12"/>
          <w:sz w:val="36"/>
          <w:szCs w:val="36"/>
          <w:u w:val="single" w:color="000000"/>
        </w:rPr>
        <w:t>9</w:t>
      </w:r>
      <w:r>
        <w:rPr>
          <w:spacing w:val="33"/>
          <w:position w:val="12"/>
          <w:sz w:val="36"/>
          <w:szCs w:val="36"/>
          <w:u w:val="single" w:color="000000"/>
        </w:rPr>
        <w:t xml:space="preserve"> </w:t>
      </w:r>
      <w:r>
        <w:rPr>
          <w:i/>
          <w:position w:val="12"/>
          <w:sz w:val="36"/>
          <w:szCs w:val="36"/>
          <w:u w:val="single" w:color="000000"/>
        </w:rPr>
        <w:t>x</w:t>
      </w:r>
      <w:r>
        <w:rPr>
          <w:i/>
          <w:spacing w:val="28"/>
          <w:position w:val="12"/>
          <w:sz w:val="36"/>
          <w:szCs w:val="36"/>
        </w:rPr>
        <w:t xml:space="preserve"> </w:t>
      </w:r>
      <w:r>
        <w:rPr>
          <w:spacing w:val="43"/>
          <w:position w:val="-11"/>
          <w:sz w:val="36"/>
          <w:szCs w:val="36"/>
        </w:rPr>
        <w:t xml:space="preserve"> </w:t>
      </w:r>
      <w:r>
        <w:rPr>
          <w:spacing w:val="-6"/>
          <w:position w:val="12"/>
          <w:sz w:val="36"/>
          <w:szCs w:val="36"/>
          <w:u w:val="single" w:color="000000"/>
        </w:rPr>
        <w:t>18</w:t>
      </w:r>
      <w:r>
        <w:rPr>
          <w:position w:val="12"/>
          <w:sz w:val="36"/>
          <w:szCs w:val="36"/>
          <w:u w:val="single" w:color="000000"/>
        </w:rPr>
        <w:t>6</w:t>
      </w:r>
      <w:r>
        <w:rPr>
          <w:spacing w:val="34"/>
          <w:position w:val="12"/>
          <w:sz w:val="36"/>
          <w:szCs w:val="36"/>
          <w:u w:val="single" w:color="000000"/>
        </w:rPr>
        <w:t xml:space="preserve"> </w:t>
      </w:r>
      <w:r>
        <w:rPr>
          <w:i/>
          <w:position w:val="12"/>
          <w:sz w:val="36"/>
          <w:szCs w:val="36"/>
          <w:u w:val="single" w:color="000000"/>
        </w:rPr>
        <w:t>x</w:t>
      </w:r>
      <w:r>
        <w:rPr>
          <w:i/>
          <w:spacing w:val="28"/>
          <w:position w:val="12"/>
          <w:sz w:val="36"/>
          <w:szCs w:val="36"/>
        </w:rPr>
        <w:t xml:space="preserve"> </w:t>
      </w:r>
      <w:r>
        <w:rPr>
          <w:spacing w:val="43"/>
          <w:position w:val="-11"/>
          <w:sz w:val="36"/>
          <w:szCs w:val="36"/>
        </w:rPr>
        <w:t xml:space="preserve"> </w:t>
      </w:r>
      <w:r>
        <w:rPr>
          <w:spacing w:val="-6"/>
          <w:position w:val="12"/>
          <w:sz w:val="36"/>
          <w:szCs w:val="36"/>
          <w:u w:val="single" w:color="000000"/>
        </w:rPr>
        <w:t>19</w:t>
      </w:r>
      <w:r>
        <w:rPr>
          <w:position w:val="12"/>
          <w:sz w:val="36"/>
          <w:szCs w:val="36"/>
          <w:u w:val="single" w:color="000000"/>
        </w:rPr>
        <w:t>9</w:t>
      </w:r>
      <w:r>
        <w:rPr>
          <w:spacing w:val="-42"/>
          <w:position w:val="12"/>
          <w:sz w:val="36"/>
          <w:szCs w:val="36"/>
          <w:u w:val="single" w:color="000000"/>
        </w:rPr>
        <w:t xml:space="preserve"> </w:t>
      </w:r>
      <w:r>
        <w:rPr>
          <w:i/>
          <w:w w:val="113"/>
          <w:position w:val="12"/>
          <w:sz w:val="36"/>
          <w:szCs w:val="36"/>
          <w:u w:val="single" w:color="000000"/>
        </w:rPr>
        <w:t>x</w:t>
      </w:r>
    </w:p>
    <w:p w:rsidR="0045505C" w:rsidRDefault="00551A52">
      <w:pPr>
        <w:spacing w:line="340" w:lineRule="exact"/>
        <w:ind w:left="175"/>
        <w:rPr>
          <w:sz w:val="36"/>
          <w:szCs w:val="36"/>
        </w:rPr>
      </w:pPr>
      <w:r>
        <w:rPr>
          <w:position w:val="16"/>
          <w:sz w:val="24"/>
          <w:szCs w:val="24"/>
        </w:rPr>
        <w:t xml:space="preserve">b)       </w:t>
      </w:r>
      <w:r>
        <w:rPr>
          <w:spacing w:val="24"/>
          <w:position w:val="16"/>
          <w:sz w:val="24"/>
          <w:szCs w:val="24"/>
        </w:rPr>
        <w:t xml:space="preserve"> </w:t>
      </w:r>
      <w:r>
        <w:rPr>
          <w:spacing w:val="-6"/>
          <w:sz w:val="36"/>
          <w:szCs w:val="36"/>
        </w:rPr>
        <w:t>2</w:t>
      </w:r>
      <w:r>
        <w:rPr>
          <w:sz w:val="36"/>
          <w:szCs w:val="36"/>
        </w:rPr>
        <w:t xml:space="preserve">5           </w:t>
      </w:r>
      <w:r>
        <w:rPr>
          <w:spacing w:val="77"/>
          <w:sz w:val="36"/>
          <w:szCs w:val="36"/>
        </w:rPr>
        <w:t xml:space="preserve"> </w:t>
      </w:r>
      <w:r>
        <w:rPr>
          <w:spacing w:val="-6"/>
          <w:sz w:val="36"/>
          <w:szCs w:val="36"/>
        </w:rPr>
        <w:t>2</w:t>
      </w:r>
      <w:r>
        <w:rPr>
          <w:sz w:val="36"/>
          <w:szCs w:val="36"/>
        </w:rPr>
        <w:t xml:space="preserve">3           </w:t>
      </w:r>
      <w:r>
        <w:rPr>
          <w:spacing w:val="87"/>
          <w:sz w:val="36"/>
          <w:szCs w:val="36"/>
        </w:rPr>
        <w:t xml:space="preserve"> </w:t>
      </w:r>
      <w:r>
        <w:rPr>
          <w:spacing w:val="-6"/>
          <w:sz w:val="36"/>
          <w:szCs w:val="36"/>
        </w:rPr>
        <w:t>2</w:t>
      </w:r>
      <w:r>
        <w:rPr>
          <w:sz w:val="36"/>
          <w:szCs w:val="36"/>
        </w:rPr>
        <w:t xml:space="preserve">1           </w:t>
      </w:r>
      <w:r>
        <w:rPr>
          <w:spacing w:val="41"/>
          <w:sz w:val="36"/>
          <w:szCs w:val="36"/>
        </w:rPr>
        <w:t xml:space="preserve"> </w:t>
      </w:r>
      <w:r>
        <w:rPr>
          <w:spacing w:val="-6"/>
          <w:w w:val="112"/>
          <w:sz w:val="36"/>
          <w:szCs w:val="36"/>
        </w:rPr>
        <w:t>1</w:t>
      </w:r>
      <w:r>
        <w:rPr>
          <w:w w:val="112"/>
          <w:sz w:val="36"/>
          <w:szCs w:val="36"/>
        </w:rPr>
        <w:t>9</w:t>
      </w:r>
    </w:p>
    <w:p w:rsidR="0045505C" w:rsidRDefault="00551A52">
      <w:pPr>
        <w:spacing w:before="9" w:line="220" w:lineRule="exact"/>
        <w:rPr>
          <w:sz w:val="22"/>
          <w:szCs w:val="22"/>
        </w:rPr>
      </w:pPr>
      <w:r>
        <w:br w:type="column"/>
      </w:r>
    </w:p>
    <w:p w:rsidR="0045505C" w:rsidRDefault="00551A52">
      <w:pPr>
        <w:rPr>
          <w:sz w:val="36"/>
          <w:szCs w:val="36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2" w:space="720" w:equalWidth="0">
            <w:col w:w="6164" w:space="121"/>
            <w:col w:w="2895"/>
          </w:cols>
        </w:sectPr>
      </w:pPr>
      <w:r>
        <w:rPr>
          <w:spacing w:val="-18"/>
          <w:sz w:val="36"/>
          <w:szCs w:val="36"/>
        </w:rPr>
        <w:t xml:space="preserve"> </w:t>
      </w:r>
      <w:r>
        <w:rPr>
          <w:spacing w:val="-6"/>
          <w:w w:val="112"/>
          <w:sz w:val="36"/>
          <w:szCs w:val="36"/>
        </w:rPr>
        <w:t>10</w:t>
      </w:r>
    </w:p>
    <w:p w:rsidR="0045505C" w:rsidRDefault="00551A52">
      <w:pPr>
        <w:spacing w:before="19" w:line="320" w:lineRule="exact"/>
        <w:ind w:left="899"/>
        <w:rPr>
          <w:sz w:val="31"/>
          <w:szCs w:val="31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  <w:r>
        <w:rPr>
          <w:spacing w:val="-4"/>
          <w:position w:val="-4"/>
          <w:sz w:val="31"/>
          <w:szCs w:val="31"/>
          <w:u w:val="single" w:color="000000"/>
        </w:rPr>
        <w:t>14</w:t>
      </w:r>
      <w:r>
        <w:rPr>
          <w:position w:val="-4"/>
          <w:sz w:val="31"/>
          <w:szCs w:val="31"/>
          <w:u w:val="single" w:color="000000"/>
        </w:rPr>
        <w:t>8</w:t>
      </w:r>
      <w:r>
        <w:rPr>
          <w:spacing w:val="-20"/>
          <w:position w:val="-4"/>
          <w:sz w:val="31"/>
          <w:szCs w:val="31"/>
          <w:u w:val="single" w:color="000000"/>
        </w:rPr>
        <w:t xml:space="preserve"> </w:t>
      </w:r>
      <w:r>
        <w:rPr>
          <w:i/>
          <w:position w:val="-4"/>
          <w:sz w:val="31"/>
          <w:szCs w:val="31"/>
          <w:u w:val="single" w:color="000000"/>
        </w:rPr>
        <w:t>x</w:t>
      </w:r>
      <w:r>
        <w:rPr>
          <w:i/>
          <w:spacing w:val="4"/>
          <w:position w:val="-4"/>
          <w:sz w:val="31"/>
          <w:szCs w:val="31"/>
        </w:rPr>
        <w:t xml:space="preserve"> </w:t>
      </w:r>
      <w:r>
        <w:rPr>
          <w:spacing w:val="2"/>
          <w:position w:val="-24"/>
          <w:sz w:val="31"/>
          <w:szCs w:val="31"/>
        </w:rPr>
        <w:t>1</w:t>
      </w:r>
      <w:r>
        <w:rPr>
          <w:spacing w:val="-17"/>
          <w:position w:val="-7"/>
          <w:sz w:val="31"/>
          <w:szCs w:val="31"/>
        </w:rPr>
        <w:t xml:space="preserve"> </w:t>
      </w:r>
      <w:r>
        <w:rPr>
          <w:spacing w:val="-29"/>
          <w:position w:val="-24"/>
          <w:sz w:val="31"/>
          <w:szCs w:val="31"/>
        </w:rPr>
        <w:t xml:space="preserve"> </w:t>
      </w:r>
      <w:r>
        <w:rPr>
          <w:spacing w:val="-4"/>
          <w:position w:val="-4"/>
          <w:sz w:val="31"/>
          <w:szCs w:val="31"/>
          <w:u w:val="single" w:color="000000"/>
        </w:rPr>
        <w:t>16</w:t>
      </w:r>
      <w:r>
        <w:rPr>
          <w:position w:val="-4"/>
          <w:sz w:val="31"/>
          <w:szCs w:val="31"/>
          <w:u w:val="single" w:color="000000"/>
        </w:rPr>
        <w:t>9</w:t>
      </w:r>
      <w:r>
        <w:rPr>
          <w:spacing w:val="-15"/>
          <w:position w:val="-4"/>
          <w:sz w:val="31"/>
          <w:szCs w:val="31"/>
          <w:u w:val="single" w:color="000000"/>
        </w:rPr>
        <w:t xml:space="preserve"> </w:t>
      </w:r>
      <w:r>
        <w:rPr>
          <w:i/>
          <w:position w:val="-4"/>
          <w:sz w:val="31"/>
          <w:szCs w:val="31"/>
          <w:u w:val="single" w:color="000000"/>
        </w:rPr>
        <w:t>x</w:t>
      </w:r>
      <w:r>
        <w:rPr>
          <w:i/>
          <w:spacing w:val="3"/>
          <w:position w:val="-4"/>
          <w:sz w:val="31"/>
          <w:szCs w:val="31"/>
        </w:rPr>
        <w:t xml:space="preserve"> </w:t>
      </w:r>
      <w:r>
        <w:rPr>
          <w:spacing w:val="-24"/>
          <w:position w:val="-24"/>
          <w:sz w:val="31"/>
          <w:szCs w:val="31"/>
        </w:rPr>
        <w:t xml:space="preserve"> </w:t>
      </w:r>
      <w:r>
        <w:rPr>
          <w:spacing w:val="26"/>
          <w:position w:val="-24"/>
          <w:sz w:val="31"/>
          <w:szCs w:val="31"/>
        </w:rPr>
        <w:t>2</w:t>
      </w:r>
      <w:r>
        <w:rPr>
          <w:spacing w:val="-22"/>
          <w:position w:val="-7"/>
          <w:sz w:val="31"/>
          <w:szCs w:val="31"/>
        </w:rPr>
        <w:t xml:space="preserve"> </w:t>
      </w:r>
      <w:r>
        <w:rPr>
          <w:spacing w:val="-30"/>
          <w:position w:val="-24"/>
          <w:sz w:val="31"/>
          <w:szCs w:val="31"/>
        </w:rPr>
        <w:t xml:space="preserve"> </w:t>
      </w:r>
      <w:r>
        <w:rPr>
          <w:spacing w:val="-47"/>
          <w:position w:val="-7"/>
          <w:sz w:val="31"/>
          <w:szCs w:val="31"/>
        </w:rPr>
        <w:t xml:space="preserve"> </w:t>
      </w:r>
      <w:r>
        <w:rPr>
          <w:spacing w:val="-4"/>
          <w:position w:val="-4"/>
          <w:sz w:val="31"/>
          <w:szCs w:val="31"/>
          <w:u w:val="single" w:color="000000"/>
        </w:rPr>
        <w:t>18</w:t>
      </w:r>
      <w:r>
        <w:rPr>
          <w:position w:val="-4"/>
          <w:sz w:val="31"/>
          <w:szCs w:val="31"/>
          <w:u w:val="single" w:color="000000"/>
        </w:rPr>
        <w:t>6</w:t>
      </w:r>
      <w:r>
        <w:rPr>
          <w:spacing w:val="-20"/>
          <w:position w:val="-4"/>
          <w:sz w:val="31"/>
          <w:szCs w:val="31"/>
          <w:u w:val="single" w:color="000000"/>
        </w:rPr>
        <w:t xml:space="preserve"> </w:t>
      </w:r>
      <w:r>
        <w:rPr>
          <w:i/>
          <w:position w:val="-4"/>
          <w:sz w:val="31"/>
          <w:szCs w:val="31"/>
          <w:u w:val="single" w:color="000000"/>
        </w:rPr>
        <w:t>x</w:t>
      </w:r>
      <w:r>
        <w:rPr>
          <w:i/>
          <w:spacing w:val="4"/>
          <w:position w:val="-4"/>
          <w:sz w:val="31"/>
          <w:szCs w:val="31"/>
        </w:rPr>
        <w:t xml:space="preserve"> </w:t>
      </w:r>
      <w:r>
        <w:rPr>
          <w:spacing w:val="-39"/>
          <w:position w:val="-24"/>
          <w:sz w:val="31"/>
          <w:szCs w:val="31"/>
        </w:rPr>
        <w:t xml:space="preserve"> </w:t>
      </w:r>
      <w:r>
        <w:rPr>
          <w:spacing w:val="16"/>
          <w:position w:val="-24"/>
          <w:sz w:val="31"/>
          <w:szCs w:val="31"/>
        </w:rPr>
        <w:t>3</w:t>
      </w:r>
      <w:r>
        <w:rPr>
          <w:spacing w:val="-21"/>
          <w:position w:val="-7"/>
          <w:sz w:val="31"/>
          <w:szCs w:val="31"/>
        </w:rPr>
        <w:t xml:space="preserve"> </w:t>
      </w:r>
      <w:r>
        <w:rPr>
          <w:spacing w:val="-30"/>
          <w:position w:val="-24"/>
          <w:sz w:val="31"/>
          <w:szCs w:val="31"/>
        </w:rPr>
        <w:t xml:space="preserve"> </w:t>
      </w:r>
      <w:r>
        <w:rPr>
          <w:spacing w:val="-46"/>
          <w:position w:val="-7"/>
          <w:sz w:val="31"/>
          <w:szCs w:val="31"/>
        </w:rPr>
        <w:t xml:space="preserve"> </w:t>
      </w:r>
      <w:r>
        <w:rPr>
          <w:spacing w:val="-4"/>
          <w:position w:val="-4"/>
          <w:sz w:val="31"/>
          <w:szCs w:val="31"/>
          <w:u w:val="single" w:color="000000"/>
        </w:rPr>
        <w:t>19</w:t>
      </w:r>
      <w:r>
        <w:rPr>
          <w:position w:val="-4"/>
          <w:sz w:val="31"/>
          <w:szCs w:val="31"/>
          <w:u w:val="single" w:color="000000"/>
        </w:rPr>
        <w:t>9</w:t>
      </w:r>
      <w:r>
        <w:rPr>
          <w:spacing w:val="-19"/>
          <w:position w:val="-4"/>
          <w:sz w:val="31"/>
          <w:szCs w:val="31"/>
          <w:u w:val="single" w:color="000000"/>
        </w:rPr>
        <w:t xml:space="preserve"> </w:t>
      </w:r>
      <w:r>
        <w:rPr>
          <w:i/>
          <w:position w:val="-4"/>
          <w:sz w:val="31"/>
          <w:szCs w:val="31"/>
          <w:u w:val="single" w:color="000000"/>
        </w:rPr>
        <w:t>x</w:t>
      </w:r>
      <w:r>
        <w:rPr>
          <w:i/>
          <w:spacing w:val="3"/>
          <w:position w:val="-4"/>
          <w:sz w:val="31"/>
          <w:szCs w:val="31"/>
        </w:rPr>
        <w:t xml:space="preserve"> </w:t>
      </w:r>
      <w:r>
        <w:rPr>
          <w:spacing w:val="-24"/>
          <w:position w:val="-24"/>
          <w:sz w:val="31"/>
          <w:szCs w:val="31"/>
        </w:rPr>
        <w:t xml:space="preserve"> </w:t>
      </w:r>
      <w:r>
        <w:rPr>
          <w:spacing w:val="25"/>
          <w:position w:val="-24"/>
          <w:sz w:val="31"/>
          <w:szCs w:val="31"/>
        </w:rPr>
        <w:t>4</w:t>
      </w:r>
      <w:r>
        <w:rPr>
          <w:spacing w:val="-2"/>
          <w:position w:val="-7"/>
          <w:sz w:val="31"/>
          <w:szCs w:val="31"/>
        </w:rPr>
        <w:t xml:space="preserve"> </w:t>
      </w:r>
      <w:r>
        <w:rPr>
          <w:spacing w:val="-14"/>
          <w:position w:val="-24"/>
          <w:sz w:val="31"/>
          <w:szCs w:val="31"/>
        </w:rPr>
        <w:t xml:space="preserve"> </w:t>
      </w:r>
      <w:r>
        <w:rPr>
          <w:w w:val="103"/>
          <w:position w:val="-24"/>
          <w:sz w:val="31"/>
          <w:szCs w:val="31"/>
        </w:rPr>
        <w:t>0</w:t>
      </w:r>
    </w:p>
    <w:p w:rsidR="0045505C" w:rsidRDefault="00551A52">
      <w:pPr>
        <w:spacing w:line="180" w:lineRule="exact"/>
        <w:ind w:left="249" w:right="-92"/>
        <w:rPr>
          <w:sz w:val="31"/>
          <w:szCs w:val="31"/>
        </w:rPr>
      </w:pPr>
      <w:r>
        <w:rPr>
          <w:spacing w:val="9"/>
          <w:w w:val="177"/>
          <w:position w:val="-9"/>
          <w:sz w:val="28"/>
          <w:szCs w:val="28"/>
        </w:rPr>
        <w:t xml:space="preserve"> </w:t>
      </w:r>
      <w:r>
        <w:rPr>
          <w:position w:val="-10"/>
          <w:sz w:val="31"/>
          <w:szCs w:val="31"/>
        </w:rPr>
        <w:t xml:space="preserve">   </w:t>
      </w:r>
      <w:r>
        <w:rPr>
          <w:spacing w:val="36"/>
          <w:position w:val="-10"/>
          <w:sz w:val="31"/>
          <w:szCs w:val="31"/>
        </w:rPr>
        <w:t xml:space="preserve"> </w:t>
      </w:r>
      <w:r>
        <w:rPr>
          <w:spacing w:val="-4"/>
          <w:w w:val="103"/>
          <w:position w:val="-26"/>
          <w:sz w:val="31"/>
          <w:szCs w:val="31"/>
        </w:rPr>
        <w:t>2</w:t>
      </w:r>
      <w:r>
        <w:rPr>
          <w:w w:val="103"/>
          <w:position w:val="-26"/>
          <w:sz w:val="31"/>
          <w:szCs w:val="31"/>
        </w:rPr>
        <w:t>5</w:t>
      </w:r>
    </w:p>
    <w:p w:rsidR="0045505C" w:rsidRDefault="00551A52">
      <w:pPr>
        <w:spacing w:line="180" w:lineRule="exact"/>
        <w:ind w:right="-92"/>
        <w:rPr>
          <w:sz w:val="31"/>
          <w:szCs w:val="31"/>
        </w:rPr>
      </w:pPr>
      <w:r>
        <w:br w:type="column"/>
      </w:r>
      <w:r>
        <w:rPr>
          <w:position w:val="-10"/>
          <w:sz w:val="31"/>
          <w:szCs w:val="31"/>
        </w:rPr>
        <w:t xml:space="preserve">  </w:t>
      </w:r>
      <w:r>
        <w:rPr>
          <w:spacing w:val="38"/>
          <w:position w:val="-10"/>
          <w:sz w:val="31"/>
          <w:szCs w:val="31"/>
        </w:rPr>
        <w:t xml:space="preserve"> </w:t>
      </w:r>
      <w:r>
        <w:rPr>
          <w:position w:val="-10"/>
          <w:sz w:val="31"/>
          <w:szCs w:val="31"/>
        </w:rPr>
        <w:t xml:space="preserve">   </w:t>
      </w:r>
      <w:r>
        <w:rPr>
          <w:spacing w:val="41"/>
          <w:position w:val="-10"/>
          <w:sz w:val="31"/>
          <w:szCs w:val="31"/>
        </w:rPr>
        <w:t xml:space="preserve"> </w:t>
      </w:r>
      <w:r>
        <w:rPr>
          <w:spacing w:val="-4"/>
          <w:w w:val="103"/>
          <w:position w:val="-26"/>
          <w:sz w:val="31"/>
          <w:szCs w:val="31"/>
        </w:rPr>
        <w:t>2</w:t>
      </w:r>
      <w:r>
        <w:rPr>
          <w:w w:val="103"/>
          <w:position w:val="-26"/>
          <w:sz w:val="31"/>
          <w:szCs w:val="31"/>
        </w:rPr>
        <w:t>3</w:t>
      </w:r>
    </w:p>
    <w:p w:rsidR="0045505C" w:rsidRDefault="00551A52">
      <w:pPr>
        <w:spacing w:line="180" w:lineRule="exact"/>
        <w:ind w:right="-92"/>
        <w:rPr>
          <w:sz w:val="31"/>
          <w:szCs w:val="31"/>
        </w:rPr>
      </w:pPr>
      <w:r>
        <w:br w:type="column"/>
      </w:r>
      <w:r>
        <w:rPr>
          <w:position w:val="-10"/>
          <w:sz w:val="31"/>
          <w:szCs w:val="31"/>
        </w:rPr>
        <w:t xml:space="preserve">  </w:t>
      </w:r>
      <w:r>
        <w:rPr>
          <w:spacing w:val="38"/>
          <w:position w:val="-10"/>
          <w:sz w:val="31"/>
          <w:szCs w:val="31"/>
        </w:rPr>
        <w:t xml:space="preserve"> </w:t>
      </w:r>
      <w:r>
        <w:rPr>
          <w:position w:val="-10"/>
          <w:sz w:val="31"/>
          <w:szCs w:val="31"/>
        </w:rPr>
        <w:t xml:space="preserve">   </w:t>
      </w:r>
      <w:r>
        <w:rPr>
          <w:spacing w:val="48"/>
          <w:position w:val="-10"/>
          <w:sz w:val="31"/>
          <w:szCs w:val="31"/>
        </w:rPr>
        <w:t xml:space="preserve"> </w:t>
      </w:r>
      <w:r>
        <w:rPr>
          <w:spacing w:val="-4"/>
          <w:w w:val="103"/>
          <w:position w:val="-26"/>
          <w:sz w:val="31"/>
          <w:szCs w:val="31"/>
        </w:rPr>
        <w:t>2</w:t>
      </w:r>
      <w:r>
        <w:rPr>
          <w:w w:val="103"/>
          <w:position w:val="-26"/>
          <w:sz w:val="31"/>
          <w:szCs w:val="31"/>
        </w:rPr>
        <w:t>1</w:t>
      </w:r>
    </w:p>
    <w:p w:rsidR="0045505C" w:rsidRDefault="00551A52">
      <w:pPr>
        <w:spacing w:line="180" w:lineRule="exact"/>
        <w:rPr>
          <w:rFonts w:ascii="Symbol" w:eastAsia="Symbol" w:hAnsi="Symbol" w:cs="Symbol"/>
          <w:sz w:val="31"/>
          <w:szCs w:val="31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4" w:space="720" w:equalWidth="0">
            <w:col w:w="1681" w:space="694"/>
            <w:col w:w="1177" w:space="752"/>
            <w:col w:w="1184" w:space="724"/>
            <w:col w:w="2968"/>
          </w:cols>
        </w:sectPr>
      </w:pPr>
      <w:r>
        <w:br w:type="column"/>
      </w:r>
      <w:r>
        <w:rPr>
          <w:position w:val="-10"/>
          <w:sz w:val="31"/>
          <w:szCs w:val="31"/>
        </w:rPr>
        <w:t xml:space="preserve">  </w:t>
      </w:r>
      <w:r>
        <w:rPr>
          <w:spacing w:val="38"/>
          <w:position w:val="-10"/>
          <w:sz w:val="31"/>
          <w:szCs w:val="31"/>
        </w:rPr>
        <w:t xml:space="preserve"> </w:t>
      </w:r>
      <w:r>
        <w:rPr>
          <w:position w:val="-10"/>
          <w:sz w:val="31"/>
          <w:szCs w:val="31"/>
        </w:rPr>
        <w:t xml:space="preserve">   </w:t>
      </w:r>
      <w:r>
        <w:rPr>
          <w:spacing w:val="20"/>
          <w:position w:val="-10"/>
          <w:sz w:val="31"/>
          <w:szCs w:val="31"/>
        </w:rPr>
        <w:t xml:space="preserve"> </w:t>
      </w:r>
      <w:r>
        <w:rPr>
          <w:spacing w:val="-4"/>
          <w:position w:val="-26"/>
          <w:sz w:val="31"/>
          <w:szCs w:val="31"/>
        </w:rPr>
        <w:t>1</w:t>
      </w:r>
      <w:r>
        <w:rPr>
          <w:position w:val="-26"/>
          <w:sz w:val="31"/>
          <w:szCs w:val="31"/>
        </w:rPr>
        <w:t xml:space="preserve">9         </w:t>
      </w:r>
      <w:r>
        <w:rPr>
          <w:spacing w:val="7"/>
          <w:position w:val="-26"/>
          <w:sz w:val="31"/>
          <w:szCs w:val="31"/>
        </w:rPr>
        <w:t xml:space="preserve"> </w:t>
      </w:r>
    </w:p>
    <w:p w:rsidR="0045505C" w:rsidRDefault="00551A52">
      <w:pPr>
        <w:spacing w:line="300" w:lineRule="exact"/>
        <w:ind w:left="899"/>
        <w:rPr>
          <w:rFonts w:ascii="Symbol" w:eastAsia="Symbol" w:hAnsi="Symbol" w:cs="Symbol"/>
          <w:sz w:val="31"/>
          <w:szCs w:val="31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  <w:r>
        <w:rPr>
          <w:position w:val="-1"/>
          <w:sz w:val="31"/>
          <w:szCs w:val="31"/>
        </w:rPr>
        <w:t xml:space="preserve">                </w:t>
      </w:r>
      <w:r>
        <w:rPr>
          <w:spacing w:val="39"/>
          <w:position w:val="-1"/>
          <w:sz w:val="31"/>
          <w:szCs w:val="31"/>
        </w:rPr>
        <w:t xml:space="preserve"> </w:t>
      </w:r>
      <w:r>
        <w:rPr>
          <w:position w:val="-1"/>
          <w:sz w:val="31"/>
          <w:szCs w:val="31"/>
        </w:rPr>
        <w:t xml:space="preserve">  </w:t>
      </w:r>
      <w:r>
        <w:rPr>
          <w:spacing w:val="38"/>
          <w:position w:val="-1"/>
          <w:sz w:val="31"/>
          <w:szCs w:val="31"/>
        </w:rPr>
        <w:t xml:space="preserve"> </w:t>
      </w:r>
      <w:r>
        <w:rPr>
          <w:position w:val="-1"/>
          <w:sz w:val="31"/>
          <w:szCs w:val="31"/>
        </w:rPr>
        <w:t xml:space="preserve">                 </w:t>
      </w:r>
      <w:r>
        <w:rPr>
          <w:spacing w:val="25"/>
          <w:position w:val="-1"/>
          <w:sz w:val="31"/>
          <w:szCs w:val="31"/>
        </w:rPr>
        <w:t xml:space="preserve"> </w:t>
      </w:r>
      <w:r>
        <w:rPr>
          <w:position w:val="-1"/>
          <w:sz w:val="31"/>
          <w:szCs w:val="31"/>
        </w:rPr>
        <w:t xml:space="preserve">  </w:t>
      </w:r>
      <w:r>
        <w:rPr>
          <w:spacing w:val="38"/>
          <w:position w:val="-1"/>
          <w:sz w:val="31"/>
          <w:szCs w:val="31"/>
        </w:rPr>
        <w:t xml:space="preserve"> </w:t>
      </w:r>
      <w:r>
        <w:rPr>
          <w:position w:val="-1"/>
          <w:sz w:val="31"/>
          <w:szCs w:val="31"/>
        </w:rPr>
        <w:t xml:space="preserve">                 </w:t>
      </w:r>
      <w:r>
        <w:rPr>
          <w:spacing w:val="5"/>
          <w:position w:val="-1"/>
          <w:sz w:val="31"/>
          <w:szCs w:val="31"/>
        </w:rPr>
        <w:t xml:space="preserve"> </w:t>
      </w:r>
      <w:r>
        <w:rPr>
          <w:position w:val="-1"/>
          <w:sz w:val="31"/>
          <w:szCs w:val="31"/>
        </w:rPr>
        <w:t xml:space="preserve">  </w:t>
      </w:r>
      <w:r>
        <w:rPr>
          <w:spacing w:val="38"/>
          <w:position w:val="-1"/>
          <w:sz w:val="31"/>
          <w:szCs w:val="31"/>
        </w:rPr>
        <w:t xml:space="preserve"> </w:t>
      </w:r>
      <w:r>
        <w:rPr>
          <w:position w:val="-1"/>
          <w:sz w:val="31"/>
          <w:szCs w:val="31"/>
        </w:rPr>
        <w:t xml:space="preserve">                 </w:t>
      </w:r>
      <w:r>
        <w:rPr>
          <w:spacing w:val="25"/>
          <w:position w:val="-1"/>
          <w:sz w:val="31"/>
          <w:szCs w:val="31"/>
        </w:rPr>
        <w:t xml:space="preserve"> </w:t>
      </w:r>
    </w:p>
    <w:p w:rsidR="0045505C" w:rsidRDefault="00551A52">
      <w:pPr>
        <w:spacing w:before="65" w:line="260" w:lineRule="exact"/>
        <w:ind w:left="1704" w:right="-91"/>
        <w:rPr>
          <w:sz w:val="30"/>
          <w:szCs w:val="30"/>
        </w:rPr>
      </w:pPr>
      <w:r>
        <w:pict>
          <v:group id="_x0000_s1096" style="position:absolute;left:0;text-align:left;margin-left:265.2pt;margin-top:154pt;width:0;height:20.3pt;z-index:-251654656;mso-position-horizontal-relative:page" coordorigin="5304,3080" coordsize="0,406">
            <v:shape id="_x0000_s1097" style="position:absolute;left:5304;top:3080;width:0;height:406" coordorigin="5304,3080" coordsize="0,406" path="m5304,3080r,406e" filled="f" strokeweight=".29497mm">
              <v:path arrowok="t"/>
            </v:shape>
            <w10:wrap anchorx="page"/>
          </v:group>
        </w:pict>
      </w:r>
      <w:r>
        <w:rPr>
          <w:spacing w:val="3"/>
          <w:position w:val="-7"/>
          <w:sz w:val="30"/>
          <w:szCs w:val="30"/>
        </w:rPr>
        <w:t xml:space="preserve"> </w:t>
      </w:r>
      <w:r>
        <w:rPr>
          <w:spacing w:val="-16"/>
          <w:position w:val="-5"/>
          <w:sz w:val="30"/>
          <w:szCs w:val="30"/>
          <w:u w:val="single" w:color="000000"/>
        </w:rPr>
        <w:t xml:space="preserve"> </w:t>
      </w:r>
      <w:r>
        <w:rPr>
          <w:position w:val="-5"/>
          <w:sz w:val="30"/>
          <w:szCs w:val="30"/>
          <w:u w:val="single" w:color="000000"/>
        </w:rPr>
        <w:t>1</w:t>
      </w:r>
      <w:r>
        <w:rPr>
          <w:spacing w:val="8"/>
          <w:position w:val="-5"/>
          <w:sz w:val="30"/>
          <w:szCs w:val="30"/>
          <w:u w:val="single" w:color="000000"/>
        </w:rPr>
        <w:t xml:space="preserve"> </w:t>
      </w:r>
      <w:r>
        <w:rPr>
          <w:spacing w:val="-11"/>
          <w:position w:val="-5"/>
          <w:sz w:val="30"/>
          <w:szCs w:val="30"/>
        </w:rPr>
        <w:t xml:space="preserve"> </w:t>
      </w:r>
      <w:r>
        <w:rPr>
          <w:spacing w:val="4"/>
          <w:position w:val="-24"/>
          <w:sz w:val="30"/>
          <w:szCs w:val="30"/>
        </w:rPr>
        <w:t xml:space="preserve"> </w:t>
      </w:r>
      <w:r>
        <w:rPr>
          <w:spacing w:val="1"/>
          <w:position w:val="-5"/>
          <w:sz w:val="30"/>
          <w:szCs w:val="30"/>
          <w:u w:val="single" w:color="000000"/>
        </w:rPr>
        <w:t xml:space="preserve"> </w:t>
      </w:r>
      <w:r>
        <w:rPr>
          <w:position w:val="-5"/>
          <w:sz w:val="30"/>
          <w:szCs w:val="30"/>
          <w:u w:val="single" w:color="000000"/>
        </w:rPr>
        <w:t>1</w:t>
      </w:r>
      <w:r>
        <w:rPr>
          <w:spacing w:val="8"/>
          <w:position w:val="-5"/>
          <w:sz w:val="30"/>
          <w:szCs w:val="30"/>
          <w:u w:val="single" w:color="000000"/>
        </w:rPr>
        <w:t xml:space="preserve"> </w:t>
      </w:r>
      <w:r>
        <w:rPr>
          <w:spacing w:val="-12"/>
          <w:position w:val="-5"/>
          <w:sz w:val="30"/>
          <w:szCs w:val="30"/>
        </w:rPr>
        <w:t xml:space="preserve"> </w:t>
      </w:r>
      <w:r>
        <w:rPr>
          <w:spacing w:val="4"/>
          <w:position w:val="-24"/>
          <w:sz w:val="30"/>
          <w:szCs w:val="30"/>
        </w:rPr>
        <w:t xml:space="preserve"> </w:t>
      </w:r>
      <w:r>
        <w:rPr>
          <w:spacing w:val="-3"/>
          <w:position w:val="-5"/>
          <w:sz w:val="30"/>
          <w:szCs w:val="30"/>
          <w:u w:val="single" w:color="000000"/>
        </w:rPr>
        <w:t xml:space="preserve"> </w:t>
      </w:r>
      <w:r>
        <w:rPr>
          <w:w w:val="105"/>
          <w:position w:val="-5"/>
          <w:sz w:val="30"/>
          <w:szCs w:val="30"/>
          <w:u w:val="single" w:color="000000"/>
        </w:rPr>
        <w:t>1</w:t>
      </w:r>
    </w:p>
    <w:p w:rsidR="0045505C" w:rsidRDefault="00551A52">
      <w:pPr>
        <w:spacing w:before="65" w:line="260" w:lineRule="exact"/>
        <w:rPr>
          <w:rFonts w:ascii="Symbol" w:eastAsia="Symbol" w:hAnsi="Symbol" w:cs="Symbol"/>
          <w:sz w:val="30"/>
          <w:szCs w:val="30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2" w:space="720" w:equalWidth="0">
            <w:col w:w="3316" w:space="128"/>
            <w:col w:w="5736"/>
          </w:cols>
        </w:sectPr>
      </w:pPr>
      <w:r>
        <w:br w:type="column"/>
      </w:r>
      <w:r>
        <w:rPr>
          <w:spacing w:val="4"/>
          <w:position w:val="-24"/>
          <w:sz w:val="30"/>
          <w:szCs w:val="30"/>
        </w:rPr>
        <w:t xml:space="preserve"> </w:t>
      </w:r>
      <w:r>
        <w:rPr>
          <w:spacing w:val="-5"/>
          <w:position w:val="-5"/>
          <w:sz w:val="30"/>
          <w:szCs w:val="30"/>
          <w:u w:val="single" w:color="000000"/>
        </w:rPr>
        <w:t xml:space="preserve"> </w:t>
      </w:r>
      <w:r>
        <w:rPr>
          <w:position w:val="-5"/>
          <w:sz w:val="30"/>
          <w:szCs w:val="30"/>
          <w:u w:val="single" w:color="000000"/>
        </w:rPr>
        <w:t>1</w:t>
      </w:r>
      <w:r>
        <w:rPr>
          <w:spacing w:val="38"/>
          <w:position w:val="-5"/>
          <w:sz w:val="30"/>
          <w:szCs w:val="30"/>
        </w:rPr>
        <w:t xml:space="preserve"> </w:t>
      </w:r>
    </w:p>
    <w:p w:rsidR="0045505C" w:rsidRDefault="00551A52">
      <w:pPr>
        <w:spacing w:line="460" w:lineRule="exact"/>
        <w:ind w:left="175"/>
        <w:rPr>
          <w:sz w:val="24"/>
          <w:szCs w:val="24"/>
        </w:rPr>
      </w:pPr>
      <w:r>
        <w:pict>
          <v:shape id="_x0000_s1095" type="#_x0000_t202" style="position:absolute;left:0;text-align:left;margin-left:152.2pt;margin-top:10.2pt;width:121.15pt;height:14.75pt;z-index:-251640320;mso-position-horizontal-relative:page" filled="f" stroked="f">
            <v:textbox inset="0,0,0,0">
              <w:txbxContent>
                <w:p w:rsidR="0045505C" w:rsidRDefault="00551A52">
                  <w:pPr>
                    <w:spacing w:line="280" w:lineRule="exact"/>
                    <w:ind w:right="-64"/>
                    <w:rPr>
                      <w:rFonts w:ascii="Symbol" w:eastAsia="Symbol" w:hAnsi="Symbol" w:cs="Symbol"/>
                      <w:sz w:val="30"/>
                      <w:szCs w:val="30"/>
                    </w:rPr>
                  </w:pPr>
                  <w:r>
                    <w:rPr>
                      <w:position w:val="-1"/>
                      <w:sz w:val="30"/>
                      <w:szCs w:val="30"/>
                    </w:rPr>
                    <w:t xml:space="preserve">                            </w:t>
                  </w:r>
                  <w:r>
                    <w:rPr>
                      <w:spacing w:val="19"/>
                      <w:position w:val="-1"/>
                      <w:sz w:val="30"/>
                      <w:szCs w:val="30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spacing w:val="-29"/>
          <w:w w:val="177"/>
          <w:position w:val="15"/>
          <w:sz w:val="28"/>
          <w:szCs w:val="28"/>
        </w:rPr>
        <w:t xml:space="preserve"> </w:t>
      </w:r>
      <w:r>
        <w:rPr>
          <w:position w:val="13"/>
          <w:sz w:val="24"/>
          <w:szCs w:val="24"/>
        </w:rPr>
        <w:t>(123</w:t>
      </w:r>
      <w:r>
        <w:rPr>
          <w:spacing w:val="-1"/>
          <w:position w:val="13"/>
          <w:sz w:val="24"/>
          <w:szCs w:val="24"/>
        </w:rPr>
        <w:t xml:space="preserve"> </w:t>
      </w:r>
      <w:r>
        <w:rPr>
          <w:position w:val="13"/>
          <w:sz w:val="24"/>
          <w:szCs w:val="24"/>
        </w:rPr>
        <w:t xml:space="preserve">– </w:t>
      </w:r>
      <w:r>
        <w:rPr>
          <w:spacing w:val="2"/>
          <w:position w:val="13"/>
          <w:sz w:val="24"/>
          <w:szCs w:val="24"/>
        </w:rPr>
        <w:t>x</w:t>
      </w:r>
      <w:r>
        <w:rPr>
          <w:position w:val="13"/>
          <w:sz w:val="24"/>
          <w:szCs w:val="24"/>
        </w:rPr>
        <w:t>)</w:t>
      </w:r>
      <w:r>
        <w:rPr>
          <w:spacing w:val="-24"/>
          <w:position w:val="13"/>
          <w:sz w:val="24"/>
          <w:szCs w:val="24"/>
        </w:rPr>
        <w:t xml:space="preserve"> </w:t>
      </w:r>
      <w:r>
        <w:rPr>
          <w:spacing w:val="-7"/>
          <w:position w:val="12"/>
          <w:sz w:val="30"/>
          <w:szCs w:val="30"/>
        </w:rPr>
        <w:t xml:space="preserve"> </w:t>
      </w:r>
      <w:r>
        <w:rPr>
          <w:position w:val="-3"/>
          <w:sz w:val="30"/>
          <w:szCs w:val="30"/>
        </w:rPr>
        <w:t xml:space="preserve">25   </w:t>
      </w:r>
      <w:r>
        <w:rPr>
          <w:spacing w:val="24"/>
          <w:position w:val="-3"/>
          <w:sz w:val="30"/>
          <w:szCs w:val="30"/>
        </w:rPr>
        <w:t xml:space="preserve"> </w:t>
      </w:r>
      <w:r>
        <w:rPr>
          <w:position w:val="-3"/>
          <w:sz w:val="30"/>
          <w:szCs w:val="30"/>
        </w:rPr>
        <w:t xml:space="preserve">23   </w:t>
      </w:r>
      <w:r>
        <w:rPr>
          <w:spacing w:val="20"/>
          <w:position w:val="-3"/>
          <w:sz w:val="30"/>
          <w:szCs w:val="30"/>
        </w:rPr>
        <w:t xml:space="preserve"> </w:t>
      </w:r>
      <w:r>
        <w:rPr>
          <w:position w:val="-3"/>
          <w:sz w:val="30"/>
          <w:szCs w:val="30"/>
        </w:rPr>
        <w:t xml:space="preserve">21  </w:t>
      </w:r>
      <w:r>
        <w:rPr>
          <w:spacing w:val="48"/>
          <w:position w:val="-3"/>
          <w:sz w:val="30"/>
          <w:szCs w:val="30"/>
        </w:rPr>
        <w:t xml:space="preserve"> </w:t>
      </w:r>
      <w:r>
        <w:rPr>
          <w:position w:val="-3"/>
          <w:sz w:val="30"/>
          <w:szCs w:val="30"/>
        </w:rPr>
        <w:t>19</w:t>
      </w:r>
      <w:r>
        <w:rPr>
          <w:spacing w:val="-30"/>
          <w:position w:val="-3"/>
          <w:sz w:val="30"/>
          <w:szCs w:val="30"/>
        </w:rPr>
        <w:t xml:space="preserve"> </w:t>
      </w:r>
      <w:r>
        <w:rPr>
          <w:spacing w:val="-36"/>
          <w:position w:val="12"/>
          <w:sz w:val="30"/>
          <w:szCs w:val="30"/>
        </w:rPr>
        <w:t xml:space="preserve"> </w:t>
      </w:r>
      <w:r>
        <w:rPr>
          <w:position w:val="13"/>
          <w:sz w:val="24"/>
          <w:szCs w:val="24"/>
        </w:rPr>
        <w:t>=</w:t>
      </w:r>
      <w:r>
        <w:rPr>
          <w:spacing w:val="-1"/>
          <w:position w:val="13"/>
          <w:sz w:val="24"/>
          <w:szCs w:val="24"/>
        </w:rPr>
        <w:t xml:space="preserve"> </w:t>
      </w:r>
      <w:r>
        <w:rPr>
          <w:position w:val="13"/>
          <w:sz w:val="24"/>
          <w:szCs w:val="24"/>
        </w:rPr>
        <w:t>0</w:t>
      </w:r>
    </w:p>
    <w:p w:rsidR="0045505C" w:rsidRDefault="00551A52">
      <w:pPr>
        <w:spacing w:before="86" w:line="280" w:lineRule="exact"/>
        <w:ind w:left="610"/>
        <w:rPr>
          <w:rFonts w:ascii="Symbol" w:eastAsia="Symbol" w:hAnsi="Symbol" w:cs="Symbol"/>
          <w:sz w:val="30"/>
          <w:szCs w:val="30"/>
        </w:rPr>
      </w:pPr>
      <w:r>
        <w:pict>
          <v:group id="_x0000_s1093" style="position:absolute;left:0;text-align:left;margin-left:258.65pt;margin-top:143.85pt;width:0;height:22.8pt;z-index:-251648512;mso-position-horizontal-relative:page" coordorigin="5173,2877" coordsize="0,456">
            <v:shape id="_x0000_s1094" style="position:absolute;left:5173;top:2877;width:0;height:456" coordorigin="5173,2877" coordsize="0,456" path="m5173,2877r,456e" filled="f" strokeweight=".39836mm">
              <v:path arrowok="t"/>
            </v:shape>
            <w10:wrap anchorx="page"/>
          </v:group>
        </w:pict>
      </w:r>
      <w:r>
        <w:rPr>
          <w:spacing w:val="3"/>
          <w:position w:val="-6"/>
          <w:sz w:val="30"/>
          <w:szCs w:val="30"/>
        </w:rPr>
        <w:t xml:space="preserve"> </w:t>
      </w:r>
      <w:r>
        <w:rPr>
          <w:spacing w:val="-16"/>
          <w:position w:val="-4"/>
          <w:sz w:val="30"/>
          <w:szCs w:val="30"/>
          <w:u w:val="single" w:color="000000"/>
        </w:rPr>
        <w:t xml:space="preserve"> </w:t>
      </w:r>
      <w:r>
        <w:rPr>
          <w:position w:val="-4"/>
          <w:sz w:val="30"/>
          <w:szCs w:val="30"/>
          <w:u w:val="single" w:color="000000"/>
        </w:rPr>
        <w:t>1</w:t>
      </w:r>
      <w:r>
        <w:rPr>
          <w:spacing w:val="8"/>
          <w:position w:val="-4"/>
          <w:sz w:val="30"/>
          <w:szCs w:val="30"/>
          <w:u w:val="single" w:color="000000"/>
        </w:rPr>
        <w:t xml:space="preserve"> </w:t>
      </w:r>
      <w:r>
        <w:rPr>
          <w:spacing w:val="-11"/>
          <w:position w:val="-4"/>
          <w:sz w:val="30"/>
          <w:szCs w:val="30"/>
        </w:rPr>
        <w:t xml:space="preserve"> </w:t>
      </w:r>
      <w:r>
        <w:rPr>
          <w:spacing w:val="4"/>
          <w:position w:val="-22"/>
          <w:sz w:val="30"/>
          <w:szCs w:val="30"/>
        </w:rPr>
        <w:t xml:space="preserve"> </w:t>
      </w:r>
      <w:r>
        <w:rPr>
          <w:spacing w:val="-2"/>
          <w:position w:val="-4"/>
          <w:sz w:val="30"/>
          <w:szCs w:val="30"/>
          <w:u w:val="single" w:color="000000"/>
        </w:rPr>
        <w:t xml:space="preserve"> </w:t>
      </w:r>
      <w:r>
        <w:rPr>
          <w:position w:val="-4"/>
          <w:sz w:val="30"/>
          <w:szCs w:val="30"/>
          <w:u w:val="single" w:color="000000"/>
        </w:rPr>
        <w:t>1</w:t>
      </w:r>
      <w:r>
        <w:rPr>
          <w:spacing w:val="8"/>
          <w:position w:val="-4"/>
          <w:sz w:val="30"/>
          <w:szCs w:val="30"/>
          <w:u w:val="single" w:color="000000"/>
        </w:rPr>
        <w:t xml:space="preserve"> </w:t>
      </w:r>
      <w:r>
        <w:rPr>
          <w:spacing w:val="-12"/>
          <w:position w:val="-4"/>
          <w:sz w:val="30"/>
          <w:szCs w:val="30"/>
        </w:rPr>
        <w:t xml:space="preserve"> </w:t>
      </w:r>
      <w:r>
        <w:rPr>
          <w:spacing w:val="4"/>
          <w:position w:val="-22"/>
          <w:sz w:val="30"/>
          <w:szCs w:val="30"/>
        </w:rPr>
        <w:t xml:space="preserve"> </w:t>
      </w:r>
      <w:r>
        <w:rPr>
          <w:spacing w:val="-10"/>
          <w:position w:val="-4"/>
          <w:sz w:val="30"/>
          <w:szCs w:val="30"/>
          <w:u w:val="single" w:color="000000"/>
        </w:rPr>
        <w:t xml:space="preserve"> </w:t>
      </w:r>
      <w:r>
        <w:rPr>
          <w:position w:val="-4"/>
          <w:sz w:val="30"/>
          <w:szCs w:val="30"/>
          <w:u w:val="single" w:color="000000"/>
        </w:rPr>
        <w:t>1</w:t>
      </w:r>
      <w:r>
        <w:rPr>
          <w:spacing w:val="8"/>
          <w:position w:val="-4"/>
          <w:sz w:val="30"/>
          <w:szCs w:val="30"/>
          <w:u w:val="single" w:color="000000"/>
        </w:rPr>
        <w:t xml:space="preserve"> </w:t>
      </w:r>
      <w:r>
        <w:rPr>
          <w:spacing w:val="-12"/>
          <w:position w:val="-4"/>
          <w:sz w:val="30"/>
          <w:szCs w:val="30"/>
        </w:rPr>
        <w:t xml:space="preserve"> </w:t>
      </w:r>
      <w:r>
        <w:rPr>
          <w:spacing w:val="5"/>
          <w:position w:val="-22"/>
          <w:sz w:val="30"/>
          <w:szCs w:val="30"/>
        </w:rPr>
        <w:t xml:space="preserve"> </w:t>
      </w:r>
      <w:r>
        <w:rPr>
          <w:spacing w:val="-15"/>
          <w:position w:val="-4"/>
          <w:sz w:val="30"/>
          <w:szCs w:val="30"/>
          <w:u w:val="single" w:color="000000"/>
        </w:rPr>
        <w:t xml:space="preserve"> </w:t>
      </w:r>
      <w:r>
        <w:rPr>
          <w:position w:val="-4"/>
          <w:sz w:val="30"/>
          <w:szCs w:val="30"/>
          <w:u w:val="single" w:color="000000"/>
        </w:rPr>
        <w:t>1</w:t>
      </w:r>
      <w:r>
        <w:rPr>
          <w:spacing w:val="48"/>
          <w:position w:val="-4"/>
          <w:sz w:val="30"/>
          <w:szCs w:val="30"/>
        </w:rPr>
        <w:t xml:space="preserve"> </w:t>
      </w:r>
    </w:p>
    <w:p w:rsidR="0045505C" w:rsidRDefault="00551A52">
      <w:pPr>
        <w:spacing w:line="440" w:lineRule="exact"/>
        <w:ind w:left="220"/>
        <w:rPr>
          <w:sz w:val="24"/>
          <w:szCs w:val="24"/>
        </w:rPr>
      </w:pPr>
      <w:r>
        <w:pict>
          <v:shape id="_x0000_s1092" type="#_x0000_t202" style="position:absolute;left:0;text-align:left;margin-left:97.5pt;margin-top:9.3pt;width:121.1pt;height:14.75pt;z-index:-251639296;mso-position-horizontal-relative:page" filled="f" stroked="f">
            <v:textbox inset="0,0,0,0">
              <w:txbxContent>
                <w:p w:rsidR="0045505C" w:rsidRDefault="00551A52">
                  <w:pPr>
                    <w:spacing w:line="280" w:lineRule="exact"/>
                    <w:ind w:right="-64"/>
                    <w:rPr>
                      <w:rFonts w:ascii="Symbol" w:eastAsia="Symbol" w:hAnsi="Symbol" w:cs="Symbol"/>
                      <w:sz w:val="30"/>
                      <w:szCs w:val="30"/>
                    </w:rPr>
                  </w:pPr>
                  <w:r>
                    <w:rPr>
                      <w:position w:val="-1"/>
                      <w:sz w:val="30"/>
                      <w:szCs w:val="30"/>
                    </w:rPr>
                    <w:t xml:space="preserve">                            </w:t>
                  </w:r>
                  <w:r>
                    <w:rPr>
                      <w:spacing w:val="18"/>
                      <w:position w:val="-1"/>
                      <w:sz w:val="30"/>
                      <w:szCs w:val="30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position w:val="14"/>
          <w:sz w:val="24"/>
          <w:szCs w:val="24"/>
        </w:rPr>
        <w:t>Do</w:t>
      </w:r>
      <w:r>
        <w:rPr>
          <w:spacing w:val="37"/>
          <w:position w:val="14"/>
          <w:sz w:val="24"/>
          <w:szCs w:val="24"/>
        </w:rPr>
        <w:t xml:space="preserve"> </w:t>
      </w:r>
      <w:r>
        <w:rPr>
          <w:spacing w:val="-7"/>
          <w:position w:val="12"/>
          <w:sz w:val="30"/>
          <w:szCs w:val="30"/>
        </w:rPr>
        <w:t xml:space="preserve"> </w:t>
      </w:r>
      <w:r>
        <w:rPr>
          <w:spacing w:val="-3"/>
          <w:position w:val="-3"/>
          <w:sz w:val="30"/>
          <w:szCs w:val="30"/>
        </w:rPr>
        <w:t>2</w:t>
      </w:r>
      <w:r>
        <w:rPr>
          <w:position w:val="-3"/>
          <w:sz w:val="30"/>
          <w:szCs w:val="30"/>
        </w:rPr>
        <w:t xml:space="preserve">5   </w:t>
      </w:r>
      <w:r>
        <w:rPr>
          <w:spacing w:val="21"/>
          <w:position w:val="-3"/>
          <w:sz w:val="30"/>
          <w:szCs w:val="30"/>
        </w:rPr>
        <w:t xml:space="preserve"> </w:t>
      </w:r>
      <w:r>
        <w:rPr>
          <w:spacing w:val="-3"/>
          <w:position w:val="-3"/>
          <w:sz w:val="30"/>
          <w:szCs w:val="30"/>
        </w:rPr>
        <w:t>2</w:t>
      </w:r>
      <w:r>
        <w:rPr>
          <w:position w:val="-3"/>
          <w:sz w:val="30"/>
          <w:szCs w:val="30"/>
        </w:rPr>
        <w:t xml:space="preserve">3   </w:t>
      </w:r>
      <w:r>
        <w:rPr>
          <w:spacing w:val="17"/>
          <w:position w:val="-3"/>
          <w:sz w:val="30"/>
          <w:szCs w:val="30"/>
        </w:rPr>
        <w:t xml:space="preserve"> </w:t>
      </w:r>
      <w:r>
        <w:rPr>
          <w:spacing w:val="-3"/>
          <w:position w:val="-3"/>
          <w:sz w:val="30"/>
          <w:szCs w:val="30"/>
        </w:rPr>
        <w:t>2</w:t>
      </w:r>
      <w:r>
        <w:rPr>
          <w:position w:val="-3"/>
          <w:sz w:val="30"/>
          <w:szCs w:val="30"/>
        </w:rPr>
        <w:t xml:space="preserve">1  </w:t>
      </w:r>
      <w:r>
        <w:rPr>
          <w:spacing w:val="44"/>
          <w:position w:val="-3"/>
          <w:sz w:val="30"/>
          <w:szCs w:val="30"/>
        </w:rPr>
        <w:t xml:space="preserve"> </w:t>
      </w:r>
      <w:r>
        <w:rPr>
          <w:spacing w:val="-3"/>
          <w:position w:val="-3"/>
          <w:sz w:val="30"/>
          <w:szCs w:val="30"/>
        </w:rPr>
        <w:t>1</w:t>
      </w:r>
      <w:r>
        <w:rPr>
          <w:position w:val="-3"/>
          <w:sz w:val="30"/>
          <w:szCs w:val="30"/>
        </w:rPr>
        <w:t>9</w:t>
      </w:r>
      <w:r>
        <w:rPr>
          <w:spacing w:val="-9"/>
          <w:position w:val="-3"/>
          <w:sz w:val="30"/>
          <w:szCs w:val="30"/>
        </w:rPr>
        <w:t xml:space="preserve"> </w:t>
      </w:r>
      <w:r>
        <w:rPr>
          <w:spacing w:val="-29"/>
          <w:position w:val="12"/>
          <w:sz w:val="30"/>
          <w:szCs w:val="30"/>
        </w:rPr>
        <w:t xml:space="preserve"> </w:t>
      </w:r>
      <w:r>
        <w:rPr>
          <w:position w:val="14"/>
          <w:sz w:val="24"/>
          <w:szCs w:val="24"/>
        </w:rPr>
        <w:t>&gt;</w:t>
      </w:r>
      <w:r>
        <w:rPr>
          <w:spacing w:val="-1"/>
          <w:position w:val="14"/>
          <w:sz w:val="24"/>
          <w:szCs w:val="24"/>
        </w:rPr>
        <w:t xml:space="preserve"> </w:t>
      </w:r>
      <w:r>
        <w:rPr>
          <w:position w:val="14"/>
          <w:sz w:val="24"/>
          <w:szCs w:val="24"/>
        </w:rPr>
        <w:t>0</w:t>
      </w:r>
    </w:p>
    <w:p w:rsidR="0045505C" w:rsidRDefault="00551A52">
      <w:pPr>
        <w:spacing w:before="41"/>
        <w:ind w:left="22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123 – 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0 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123</w:t>
      </w:r>
    </w:p>
    <w:p w:rsidR="0045505C" w:rsidRDefault="00551A52">
      <w:pPr>
        <w:spacing w:line="260" w:lineRule="exact"/>
        <w:ind w:left="220"/>
        <w:rPr>
          <w:sz w:val="24"/>
          <w:szCs w:val="24"/>
        </w:rPr>
      </w:pP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{123}</w:t>
      </w:r>
      <w:r>
        <w:rPr>
          <w:position w:val="-1"/>
          <w:sz w:val="24"/>
          <w:szCs w:val="24"/>
        </w:rPr>
        <w:t xml:space="preserve">                                                                                                            1đ</w:t>
      </w:r>
    </w:p>
    <w:p w:rsidR="0045505C" w:rsidRDefault="00551A52">
      <w:pPr>
        <w:spacing w:before="79" w:line="520" w:lineRule="exact"/>
        <w:ind w:left="100"/>
        <w:rPr>
          <w:sz w:val="38"/>
          <w:szCs w:val="38"/>
        </w:rPr>
      </w:pPr>
      <w:r>
        <w:pict>
          <v:group id="_x0000_s1090" style="position:absolute;left:0;text-align:left;margin-left:98.3pt;margin-top:6.85pt;width:0;height:22.8pt;z-index:-251661824;mso-position-horizontal-relative:page" coordorigin="1966,137" coordsize="0,456">
            <v:shape id="_x0000_s1091" style="position:absolute;left:1966;top:137;width:0;height:456" coordorigin="1966,137" coordsize="0,456" path="m1966,137r,456e" filled="f" strokeweight=".39622mm">
              <v:path arrowok="t"/>
            </v:shape>
            <w10:wrap anchorx="page"/>
          </v:group>
        </w:pict>
      </w:r>
      <w:r>
        <w:pict>
          <v:group id="_x0000_s1088" style="position:absolute;left:0;text-align:left;margin-left:145.15pt;margin-top:6.85pt;width:0;height:22.8pt;z-index:-251660800;mso-position-horizontal-relative:page" coordorigin="2903,137" coordsize="0,456">
            <v:shape id="_x0000_s1089" style="position:absolute;left:2903;top:137;width:0;height:456" coordorigin="2903,137" coordsize="0,456" path="m2903,137r,456e" filled="f" strokeweight=".39622mm">
              <v:path arrowok="t"/>
            </v:shape>
            <w10:wrap anchorx="page"/>
          </v:group>
        </w:pict>
      </w:r>
      <w:r>
        <w:pict>
          <v:group id="_x0000_s1086" style="position:absolute;left:0;text-align:left;margin-left:94.7pt;margin-top:5.35pt;width:0;height:25.8pt;z-index:-251659776;mso-position-horizontal-relative:page" coordorigin="1894,107" coordsize="0,516">
            <v:shape id="_x0000_s1087" style="position:absolute;left:1894;top:107;width:0;height:516" coordorigin="1894,107" coordsize="0,516" path="m1894,107r,516e" filled="f" strokeweight=".39622mm">
              <v:path arrowok="t"/>
            </v:shape>
            <w10:wrap anchorx="page"/>
          </v:group>
        </w:pict>
      </w:r>
      <w:r>
        <w:pict>
          <v:group id="_x0000_s1084" style="position:absolute;left:0;text-align:left;margin-left:178.65pt;margin-top:5.35pt;width:0;height:25.8pt;z-index:-251658752;mso-position-horizontal-relative:page" coordorigin="3573,107" coordsize="0,516">
            <v:shape id="_x0000_s1085" style="position:absolute;left:3573;top:107;width:0;height:516" coordorigin="3573,107" coordsize="0,516" path="m3573,107r,516e" filled="f" strokeweight=".39622mm">
              <v:path arrowok="t"/>
            </v:shape>
            <w10:wrap anchorx="page"/>
          </v:group>
        </w:pict>
      </w:r>
      <w:r>
        <w:rPr>
          <w:spacing w:val="-1"/>
          <w:position w:val="-6"/>
          <w:sz w:val="24"/>
          <w:szCs w:val="24"/>
        </w:rPr>
        <w:t>c</w:t>
      </w:r>
      <w:r>
        <w:rPr>
          <w:position w:val="-6"/>
          <w:sz w:val="24"/>
          <w:szCs w:val="24"/>
        </w:rPr>
        <w:t xml:space="preserve">)     </w:t>
      </w:r>
      <w:r>
        <w:rPr>
          <w:spacing w:val="56"/>
          <w:position w:val="-6"/>
          <w:sz w:val="24"/>
          <w:szCs w:val="24"/>
        </w:rPr>
        <w:t xml:space="preserve"> </w:t>
      </w:r>
      <w:r>
        <w:rPr>
          <w:i/>
          <w:position w:val="4"/>
          <w:sz w:val="38"/>
          <w:szCs w:val="38"/>
        </w:rPr>
        <w:t>x</w:t>
      </w:r>
      <w:r>
        <w:rPr>
          <w:i/>
          <w:spacing w:val="18"/>
          <w:position w:val="4"/>
          <w:sz w:val="38"/>
          <w:szCs w:val="38"/>
        </w:rPr>
        <w:t xml:space="preserve"> </w:t>
      </w:r>
      <w:r>
        <w:rPr>
          <w:spacing w:val="18"/>
          <w:position w:val="4"/>
          <w:sz w:val="38"/>
          <w:szCs w:val="38"/>
        </w:rPr>
        <w:t xml:space="preserve"> </w:t>
      </w:r>
      <w:r>
        <w:rPr>
          <w:position w:val="4"/>
          <w:sz w:val="38"/>
          <w:szCs w:val="38"/>
        </w:rPr>
        <w:t>2</w:t>
      </w:r>
      <w:r>
        <w:rPr>
          <w:spacing w:val="81"/>
          <w:position w:val="4"/>
          <w:sz w:val="38"/>
          <w:szCs w:val="38"/>
        </w:rPr>
        <w:t xml:space="preserve"> </w:t>
      </w:r>
      <w:r>
        <w:rPr>
          <w:spacing w:val="11"/>
          <w:position w:val="4"/>
          <w:sz w:val="38"/>
          <w:szCs w:val="38"/>
        </w:rPr>
        <w:t xml:space="preserve"> </w:t>
      </w:r>
      <w:r>
        <w:rPr>
          <w:position w:val="4"/>
          <w:sz w:val="38"/>
          <w:szCs w:val="38"/>
        </w:rPr>
        <w:t>3</w:t>
      </w:r>
      <w:r>
        <w:rPr>
          <w:spacing w:val="95"/>
          <w:position w:val="4"/>
          <w:sz w:val="38"/>
          <w:szCs w:val="38"/>
        </w:rPr>
        <w:t xml:space="preserve"> </w:t>
      </w:r>
      <w:r>
        <w:rPr>
          <w:spacing w:val="31"/>
          <w:position w:val="4"/>
          <w:sz w:val="38"/>
          <w:szCs w:val="38"/>
        </w:rPr>
        <w:t xml:space="preserve"> </w:t>
      </w:r>
      <w:r>
        <w:rPr>
          <w:w w:val="121"/>
          <w:position w:val="4"/>
          <w:sz w:val="38"/>
          <w:szCs w:val="38"/>
        </w:rPr>
        <w:t>5</w:t>
      </w:r>
    </w:p>
    <w:p w:rsidR="0045505C" w:rsidRDefault="0045505C">
      <w:pPr>
        <w:spacing w:before="10" w:line="140" w:lineRule="exact"/>
        <w:rPr>
          <w:sz w:val="14"/>
          <w:szCs w:val="1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</w:p>
    <w:p w:rsidR="0045505C" w:rsidRDefault="0045505C">
      <w:pPr>
        <w:spacing w:before="13" w:line="200" w:lineRule="exact"/>
      </w:pPr>
    </w:p>
    <w:p w:rsidR="0045505C" w:rsidRDefault="00551A52">
      <w:pPr>
        <w:spacing w:line="260" w:lineRule="exact"/>
        <w:ind w:left="220" w:right="-56"/>
        <w:rPr>
          <w:sz w:val="24"/>
          <w:szCs w:val="24"/>
        </w:rPr>
      </w:pPr>
      <w:r>
        <w:pict>
          <v:group id="_x0000_s1082" style="position:absolute;left:0;text-align:left;margin-left:114.95pt;margin-top:-8.1pt;width:0;height:21.8pt;z-index:-251657728;mso-position-horizontal-relative:page" coordorigin="2299,-162" coordsize="0,436">
            <v:shape id="_x0000_s1083" style="position:absolute;left:2299;top:-162;width:0;height:436" coordorigin="2299,-162" coordsize="0,436" path="m2299,-162r,437e" filled="f" strokeweight=".32778mm">
              <v:path arrowok="t"/>
            </v:shape>
            <w10:wrap anchorx="page"/>
          </v:group>
        </w:pict>
      </w:r>
      <w:r>
        <w:pict>
          <v:group id="_x0000_s1080" style="position:absolute;left:0;text-align:left;margin-left:153.8pt;margin-top:-8.1pt;width:0;height:21.8pt;z-index:-251656704;mso-position-horizontal-relative:page" coordorigin="3076,-162" coordsize="0,436">
            <v:shape id="_x0000_s1081" style="position:absolute;left:3076;top:-162;width:0;height:436" coordorigin="3076,-162" coordsize="0,436" path="m3076,-162r,437e" filled="f" strokeweight=".32778mm">
              <v:path arrowok="t"/>
            </v:shape>
            <w10:wrap anchorx="page"/>
          </v:group>
        </w:pict>
      </w:r>
      <w:r>
        <w:pict>
          <v:group id="_x0000_s1078" style="position:absolute;left:0;text-align:left;margin-left:230.05pt;margin-top:-6.25pt;width:0;height:20.3pt;z-index:-251655680;mso-position-horizontal-relative:page" coordorigin="4601,-125" coordsize="0,406">
            <v:shape id="_x0000_s1079" style="position:absolute;left:4601;top:-125;width:0;height:406" coordorigin="4601,-125" coordsize="0,406" path="m4601,-125r,406e" filled="f" strokeweight=".29497mm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Ta</w:t>
      </w:r>
      <w:r>
        <w:rPr>
          <w:spacing w:val="-1"/>
          <w:position w:val="-1"/>
          <w:sz w:val="24"/>
          <w:szCs w:val="24"/>
        </w:rPr>
        <w:t xml:space="preserve"> c</w:t>
      </w:r>
      <w:r>
        <w:rPr>
          <w:position w:val="-1"/>
          <w:sz w:val="24"/>
          <w:szCs w:val="24"/>
        </w:rPr>
        <w:t>ó:</w:t>
      </w:r>
    </w:p>
    <w:p w:rsidR="0045505C" w:rsidRDefault="00551A52">
      <w:pPr>
        <w:spacing w:line="440" w:lineRule="exact"/>
        <w:ind w:right="-76"/>
        <w:rPr>
          <w:sz w:val="37"/>
          <w:szCs w:val="37"/>
        </w:rPr>
      </w:pPr>
      <w:r>
        <w:br w:type="column"/>
      </w:r>
      <w:r>
        <w:rPr>
          <w:i/>
          <w:position w:val="-1"/>
          <w:sz w:val="37"/>
          <w:szCs w:val="37"/>
        </w:rPr>
        <w:t>x</w:t>
      </w:r>
      <w:r>
        <w:rPr>
          <w:i/>
          <w:spacing w:val="-20"/>
          <w:position w:val="-1"/>
          <w:sz w:val="37"/>
          <w:szCs w:val="37"/>
        </w:rPr>
        <w:t xml:space="preserve"> </w:t>
      </w:r>
      <w:r>
        <w:rPr>
          <w:spacing w:val="-25"/>
          <w:position w:val="-1"/>
          <w:sz w:val="37"/>
          <w:szCs w:val="37"/>
        </w:rPr>
        <w:t xml:space="preserve"> </w:t>
      </w:r>
      <w:r>
        <w:rPr>
          <w:w w:val="106"/>
          <w:position w:val="-1"/>
          <w:sz w:val="37"/>
          <w:szCs w:val="37"/>
        </w:rPr>
        <w:t>2</w:t>
      </w:r>
    </w:p>
    <w:p w:rsidR="0045505C" w:rsidRDefault="00551A52">
      <w:pPr>
        <w:spacing w:line="480" w:lineRule="exact"/>
        <w:ind w:right="-84"/>
        <w:rPr>
          <w:sz w:val="24"/>
          <w:szCs w:val="24"/>
        </w:rPr>
      </w:pPr>
      <w:r>
        <w:br w:type="column"/>
      </w:r>
      <w:r>
        <w:rPr>
          <w:spacing w:val="-6"/>
          <w:position w:val="3"/>
          <w:sz w:val="37"/>
          <w:szCs w:val="37"/>
        </w:rPr>
        <w:t xml:space="preserve"> </w:t>
      </w:r>
      <w:r>
        <w:rPr>
          <w:spacing w:val="-13"/>
          <w:position w:val="3"/>
          <w:sz w:val="37"/>
          <w:szCs w:val="37"/>
        </w:rPr>
        <w:t>0</w:t>
      </w:r>
      <w:r>
        <w:rPr>
          <w:i/>
          <w:position w:val="3"/>
          <w:sz w:val="37"/>
          <w:szCs w:val="37"/>
        </w:rPr>
        <w:t>x</w:t>
      </w:r>
      <w:r>
        <w:rPr>
          <w:i/>
          <w:spacing w:val="73"/>
          <w:position w:val="3"/>
          <w:sz w:val="37"/>
          <w:szCs w:val="37"/>
        </w:rPr>
        <w:t xml:space="preserve"> </w:t>
      </w:r>
      <w:r>
        <w:rPr>
          <w:spacing w:val="-1"/>
          <w:position w:val="-5"/>
          <w:sz w:val="24"/>
          <w:szCs w:val="24"/>
        </w:rPr>
        <w:t>=&gt;</w:t>
      </w:r>
    </w:p>
    <w:p w:rsidR="0045505C" w:rsidRDefault="00551A52">
      <w:pPr>
        <w:spacing w:before="34"/>
        <w:ind w:right="-72"/>
        <w:rPr>
          <w:sz w:val="34"/>
          <w:szCs w:val="34"/>
        </w:rPr>
      </w:pPr>
      <w:r>
        <w:br w:type="column"/>
      </w:r>
      <w:r>
        <w:rPr>
          <w:i/>
          <w:sz w:val="34"/>
          <w:szCs w:val="34"/>
        </w:rPr>
        <w:t>x</w:t>
      </w:r>
      <w:r>
        <w:rPr>
          <w:i/>
          <w:spacing w:val="-27"/>
          <w:sz w:val="34"/>
          <w:szCs w:val="34"/>
        </w:rPr>
        <w:t xml:space="preserve"> </w:t>
      </w:r>
      <w:r>
        <w:rPr>
          <w:spacing w:val="-31"/>
          <w:sz w:val="34"/>
          <w:szCs w:val="34"/>
        </w:rPr>
        <w:t xml:space="preserve"> </w:t>
      </w:r>
      <w:r>
        <w:rPr>
          <w:w w:val="101"/>
          <w:sz w:val="34"/>
          <w:szCs w:val="34"/>
        </w:rPr>
        <w:t>2</w:t>
      </w:r>
    </w:p>
    <w:p w:rsidR="0045505C" w:rsidRDefault="00551A52">
      <w:pPr>
        <w:spacing w:before="34" w:line="440" w:lineRule="exact"/>
        <w:rPr>
          <w:sz w:val="24"/>
          <w:szCs w:val="2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5" w:space="720" w:equalWidth="0">
            <w:col w:w="825" w:space="197"/>
            <w:col w:w="692" w:space="129"/>
            <w:col w:w="1294" w:space="181"/>
            <w:col w:w="625" w:space="102"/>
            <w:col w:w="5135"/>
          </w:cols>
        </w:sectPr>
      </w:pPr>
      <w:r>
        <w:br w:type="column"/>
      </w:r>
      <w:r>
        <w:rPr>
          <w:spacing w:val="-38"/>
          <w:position w:val="2"/>
          <w:sz w:val="34"/>
          <w:szCs w:val="34"/>
        </w:rPr>
        <w:t xml:space="preserve"> </w:t>
      </w:r>
      <w:r>
        <w:rPr>
          <w:position w:val="2"/>
          <w:sz w:val="34"/>
          <w:szCs w:val="34"/>
        </w:rPr>
        <w:t>3</w:t>
      </w:r>
      <w:r>
        <w:rPr>
          <w:spacing w:val="8"/>
          <w:position w:val="2"/>
          <w:sz w:val="34"/>
          <w:szCs w:val="34"/>
        </w:rPr>
        <w:t xml:space="preserve"> </w:t>
      </w:r>
      <w:r>
        <w:rPr>
          <w:position w:val="-4"/>
          <w:sz w:val="24"/>
          <w:szCs w:val="24"/>
        </w:rPr>
        <w:t>&gt;</w:t>
      </w:r>
      <w:r>
        <w:rPr>
          <w:spacing w:val="-1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>0</w:t>
      </w:r>
    </w:p>
    <w:p w:rsidR="0045505C" w:rsidRDefault="0045505C">
      <w:pPr>
        <w:spacing w:before="4" w:line="160" w:lineRule="exact"/>
        <w:rPr>
          <w:sz w:val="16"/>
          <w:szCs w:val="16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</w:p>
    <w:p w:rsidR="0045505C" w:rsidRDefault="0045505C">
      <w:pPr>
        <w:spacing w:before="7" w:line="240" w:lineRule="exact"/>
        <w:rPr>
          <w:sz w:val="24"/>
          <w:szCs w:val="24"/>
        </w:rPr>
      </w:pPr>
    </w:p>
    <w:p w:rsidR="0045505C" w:rsidRDefault="00551A52">
      <w:pPr>
        <w:spacing w:line="260" w:lineRule="exact"/>
        <w:ind w:left="160" w:right="-56"/>
        <w:rPr>
          <w:sz w:val="24"/>
          <w:szCs w:val="24"/>
        </w:rPr>
      </w:pPr>
      <w:r>
        <w:pict>
          <v:group id="_x0000_s1076" style="position:absolute;left:0;text-align:left;margin-left:106.25pt;margin-top:-9.8pt;width:0;height:22.8pt;z-index:-251653632;mso-position-horizontal-relative:page" coordorigin="2125,-196" coordsize="0,456">
            <v:shape id="_x0000_s1077" style="position:absolute;left:2125;top:-196;width:0;height:456" coordorigin="2125,-196" coordsize="0,456" path="m2125,-196r,456e" filled="f" strokeweight=".39836mm">
              <v:path arrowok="t"/>
            </v:shape>
            <w10:wrap anchorx="page"/>
          </v:group>
        </w:pict>
      </w:r>
      <w:r>
        <w:pict>
          <v:group id="_x0000_s1074" style="position:absolute;left:0;text-align:left;margin-left:153.1pt;margin-top:-9.8pt;width:0;height:22.8pt;z-index:-251652608;mso-position-horizontal-relative:page" coordorigin="3062,-196" coordsize="0,456">
            <v:shape id="_x0000_s1075" style="position:absolute;left:3062;top:-196;width:0;height:456" coordorigin="3062,-196" coordsize="0,456" path="m3062,-196r,456e" filled="f" strokeweight=".39836mm">
              <v:path arrowok="t"/>
            </v:shape>
            <w10:wrap anchorx="page"/>
          </v:group>
        </w:pict>
      </w:r>
      <w:r>
        <w:pict>
          <v:group id="_x0000_s1072" style="position:absolute;left:0;text-align:left;margin-left:102.6pt;margin-top:-11.25pt;width:0;height:25.75pt;z-index:-251651584;mso-position-horizontal-relative:page" coordorigin="2052,-225" coordsize="0,515">
            <v:shape id="_x0000_s1073" style="position:absolute;left:2052;top:-225;width:0;height:515" coordorigin="2052,-225" coordsize="0,515" path="m2052,-225r,515e" filled="f" strokeweight=".39836mm">
              <v:path arrowok="t"/>
            </v:shape>
            <w10:wrap anchorx="page"/>
          </v:group>
        </w:pict>
      </w:r>
      <w:r>
        <w:pict>
          <v:group id="_x0000_s1070" style="position:absolute;left:0;text-align:left;margin-left:186.55pt;margin-top:-11.25pt;width:0;height:25.75pt;z-index:-251650560;mso-position-horizontal-relative:page" coordorigin="3731,-225" coordsize="0,515">
            <v:shape id="_x0000_s1071" style="position:absolute;left:3731;top:-225;width:0;height:515" coordorigin="3731,-225" coordsize="0,515" path="m3731,-225r,515e" filled="f" strokeweight=".39836mm">
              <v:path arrowok="t"/>
            </v:shape>
            <w10:wrap anchorx="page"/>
          </v:group>
        </w:pict>
      </w:r>
      <w:r>
        <w:pict>
          <v:group id="_x0000_s1068" style="position:absolute;left:0;text-align:left;margin-left:211.8pt;margin-top:-9.8pt;width:0;height:22.8pt;z-index:-251649536;mso-position-horizontal-relative:page" coordorigin="4236,-196" coordsize="0,456">
            <v:shape id="_x0000_s1069" style="position:absolute;left:4236;top:-196;width:0;height:456" coordorigin="4236,-196" coordsize="0,456" path="m4236,-196r,456e" filled="f" strokeweight=".39836mm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ê</w:t>
      </w:r>
      <w:r>
        <w:rPr>
          <w:position w:val="-1"/>
          <w:sz w:val="24"/>
          <w:szCs w:val="24"/>
        </w:rPr>
        <w:t>n</w:t>
      </w:r>
    </w:p>
    <w:p w:rsidR="0045505C" w:rsidRDefault="00551A52">
      <w:pPr>
        <w:spacing w:line="440" w:lineRule="exact"/>
        <w:ind w:right="-79"/>
        <w:rPr>
          <w:rFonts w:ascii="Symbol" w:eastAsia="Symbol" w:hAnsi="Symbol" w:cs="Symbol"/>
          <w:sz w:val="38"/>
          <w:szCs w:val="38"/>
        </w:rPr>
      </w:pPr>
      <w:r>
        <w:br w:type="column"/>
      </w:r>
      <w:r>
        <w:rPr>
          <w:i/>
          <w:position w:val="-1"/>
          <w:sz w:val="38"/>
          <w:szCs w:val="38"/>
        </w:rPr>
        <w:t>x</w:t>
      </w:r>
      <w:r>
        <w:rPr>
          <w:i/>
          <w:spacing w:val="15"/>
          <w:position w:val="-1"/>
          <w:sz w:val="38"/>
          <w:szCs w:val="38"/>
        </w:rPr>
        <w:t xml:space="preserve"> </w:t>
      </w:r>
      <w:r>
        <w:rPr>
          <w:spacing w:val="18"/>
          <w:position w:val="-1"/>
          <w:sz w:val="38"/>
          <w:szCs w:val="38"/>
        </w:rPr>
        <w:t xml:space="preserve"> </w:t>
      </w:r>
      <w:r>
        <w:rPr>
          <w:position w:val="-1"/>
          <w:sz w:val="38"/>
          <w:szCs w:val="38"/>
        </w:rPr>
        <w:t>2</w:t>
      </w:r>
      <w:r>
        <w:rPr>
          <w:spacing w:val="81"/>
          <w:position w:val="-1"/>
          <w:sz w:val="38"/>
          <w:szCs w:val="38"/>
        </w:rPr>
        <w:t xml:space="preserve"> </w:t>
      </w:r>
      <w:r>
        <w:rPr>
          <w:spacing w:val="12"/>
          <w:position w:val="-1"/>
          <w:sz w:val="38"/>
          <w:szCs w:val="38"/>
        </w:rPr>
        <w:t xml:space="preserve"> </w:t>
      </w:r>
      <w:r>
        <w:rPr>
          <w:position w:val="-1"/>
          <w:sz w:val="38"/>
          <w:szCs w:val="38"/>
        </w:rPr>
        <w:t>3</w:t>
      </w:r>
      <w:r>
        <w:rPr>
          <w:spacing w:val="94"/>
          <w:position w:val="-1"/>
          <w:sz w:val="38"/>
          <w:szCs w:val="38"/>
        </w:rPr>
        <w:t xml:space="preserve"> </w:t>
      </w:r>
    </w:p>
    <w:p w:rsidR="0045505C" w:rsidRDefault="00551A52">
      <w:pPr>
        <w:spacing w:line="440" w:lineRule="exact"/>
        <w:rPr>
          <w:sz w:val="38"/>
          <w:szCs w:val="38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3" w:space="720" w:equalWidth="0">
            <w:col w:w="507" w:space="355"/>
            <w:col w:w="1921" w:space="190"/>
            <w:col w:w="6207"/>
          </w:cols>
        </w:sectPr>
      </w:pPr>
      <w:r>
        <w:br w:type="column"/>
      </w:r>
      <w:r>
        <w:rPr>
          <w:i/>
          <w:position w:val="-1"/>
          <w:sz w:val="38"/>
          <w:szCs w:val="38"/>
        </w:rPr>
        <w:t>x</w:t>
      </w:r>
      <w:r>
        <w:rPr>
          <w:i/>
          <w:spacing w:val="13"/>
          <w:position w:val="-1"/>
          <w:sz w:val="38"/>
          <w:szCs w:val="38"/>
        </w:rPr>
        <w:t xml:space="preserve"> </w:t>
      </w:r>
      <w:r>
        <w:rPr>
          <w:spacing w:val="19"/>
          <w:position w:val="-1"/>
          <w:sz w:val="38"/>
          <w:szCs w:val="38"/>
        </w:rPr>
        <w:t xml:space="preserve"> </w:t>
      </w:r>
      <w:r>
        <w:rPr>
          <w:position w:val="-1"/>
          <w:sz w:val="38"/>
          <w:szCs w:val="38"/>
        </w:rPr>
        <w:t>2</w:t>
      </w:r>
      <w:r>
        <w:rPr>
          <w:spacing w:val="80"/>
          <w:position w:val="-1"/>
          <w:sz w:val="38"/>
          <w:szCs w:val="38"/>
        </w:rPr>
        <w:t xml:space="preserve"> </w:t>
      </w:r>
      <w:r>
        <w:rPr>
          <w:spacing w:val="13"/>
          <w:position w:val="-1"/>
          <w:sz w:val="38"/>
          <w:szCs w:val="38"/>
        </w:rPr>
        <w:t xml:space="preserve"> </w:t>
      </w:r>
      <w:r>
        <w:rPr>
          <w:w w:val="122"/>
          <w:position w:val="-1"/>
          <w:sz w:val="38"/>
          <w:szCs w:val="38"/>
        </w:rPr>
        <w:t>3</w:t>
      </w:r>
    </w:p>
    <w:p w:rsidR="0045505C" w:rsidRDefault="0045505C">
      <w:pPr>
        <w:spacing w:before="10" w:line="100" w:lineRule="exact"/>
        <w:rPr>
          <w:sz w:val="10"/>
          <w:szCs w:val="10"/>
        </w:rPr>
      </w:pPr>
    </w:p>
    <w:p w:rsidR="0045505C" w:rsidRDefault="00551A52">
      <w:pPr>
        <w:ind w:left="220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T đ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viết d</w:t>
      </w:r>
      <w:r>
        <w:rPr>
          <w:rFonts w:ascii="Arial" w:eastAsia="Arial" w:hAnsi="Arial" w:cs="Arial"/>
          <w:sz w:val="24"/>
          <w:szCs w:val="24"/>
        </w:rPr>
        <w:t>ư</w:t>
      </w:r>
      <w:r>
        <w:rPr>
          <w:sz w:val="24"/>
          <w:szCs w:val="24"/>
        </w:rPr>
        <w:t>ới d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ng:</w:t>
      </w:r>
    </w:p>
    <w:p w:rsidR="0045505C" w:rsidRDefault="00551A52">
      <w:pPr>
        <w:spacing w:before="34" w:line="380" w:lineRule="exact"/>
        <w:ind w:left="817"/>
        <w:rPr>
          <w:sz w:val="32"/>
          <w:szCs w:val="32"/>
        </w:rPr>
      </w:pPr>
      <w:r>
        <w:pict>
          <v:group id="_x0000_s1066" style="position:absolute;left:0;text-align:left;margin-left:105.1pt;margin-top:4.1pt;width:0;height:19.25pt;z-index:-251647488;mso-position-horizontal-relative:page" coordorigin="2102,82" coordsize="0,385">
            <v:shape id="_x0000_s1067" style="position:absolute;left:2102;top:82;width:0;height:385" coordorigin="2102,82" coordsize="0,385" path="m2102,82r,385e" filled="f" strokeweight=".28361mm">
              <v:path arrowok="t"/>
            </v:shape>
            <w10:wrap anchorx="page"/>
          </v:group>
        </w:pict>
      </w:r>
      <w:r>
        <w:pict>
          <v:group id="_x0000_s1064" style="position:absolute;left:0;text-align:left;margin-left:138.7pt;margin-top:4.1pt;width:0;height:19.25pt;z-index:-251646464;mso-position-horizontal-relative:page" coordorigin="2774,82" coordsize="0,385">
            <v:shape id="_x0000_s1065" style="position:absolute;left:2774;top:82;width:0;height:385" coordorigin="2774,82" coordsize="0,385" path="m2774,82r,385e" filled="f" strokeweight=".28361mm">
              <v:path arrowok="t"/>
            </v:shape>
            <w10:wrap anchorx="page"/>
          </v:group>
        </w:pict>
      </w:r>
      <w:r>
        <w:rPr>
          <w:i/>
          <w:position w:val="-1"/>
          <w:sz w:val="32"/>
          <w:szCs w:val="32"/>
        </w:rPr>
        <w:t>x</w:t>
      </w:r>
      <w:r>
        <w:rPr>
          <w:i/>
          <w:spacing w:val="-21"/>
          <w:position w:val="-1"/>
          <w:sz w:val="32"/>
          <w:szCs w:val="32"/>
        </w:rPr>
        <w:t xml:space="preserve"> </w:t>
      </w:r>
      <w:r>
        <w:rPr>
          <w:spacing w:val="-24"/>
          <w:position w:val="-1"/>
          <w:sz w:val="32"/>
          <w:szCs w:val="32"/>
        </w:rPr>
        <w:t xml:space="preserve"> </w:t>
      </w:r>
      <w:r>
        <w:rPr>
          <w:position w:val="-1"/>
          <w:sz w:val="32"/>
          <w:szCs w:val="32"/>
        </w:rPr>
        <w:t>2</w:t>
      </w:r>
      <w:r>
        <w:rPr>
          <w:spacing w:val="21"/>
          <w:position w:val="-1"/>
          <w:sz w:val="32"/>
          <w:szCs w:val="32"/>
        </w:rPr>
        <w:t xml:space="preserve"> </w:t>
      </w:r>
      <w:r>
        <w:rPr>
          <w:spacing w:val="-29"/>
          <w:position w:val="-1"/>
          <w:sz w:val="32"/>
          <w:szCs w:val="32"/>
        </w:rPr>
        <w:t xml:space="preserve"> </w:t>
      </w:r>
      <w:r>
        <w:rPr>
          <w:position w:val="-1"/>
          <w:sz w:val="32"/>
          <w:szCs w:val="32"/>
        </w:rPr>
        <w:t>3</w:t>
      </w:r>
      <w:r>
        <w:rPr>
          <w:spacing w:val="-21"/>
          <w:position w:val="-1"/>
          <w:sz w:val="32"/>
          <w:szCs w:val="32"/>
        </w:rPr>
        <w:t xml:space="preserve"> </w:t>
      </w:r>
      <w:r>
        <w:rPr>
          <w:spacing w:val="-14"/>
          <w:position w:val="-1"/>
          <w:sz w:val="32"/>
          <w:szCs w:val="32"/>
        </w:rPr>
        <w:t xml:space="preserve"> </w:t>
      </w:r>
      <w:r>
        <w:rPr>
          <w:w w:val="103"/>
          <w:position w:val="-1"/>
          <w:sz w:val="32"/>
          <w:szCs w:val="32"/>
        </w:rPr>
        <w:t>5</w:t>
      </w:r>
    </w:p>
    <w:p w:rsidR="0045505C" w:rsidRDefault="0045505C">
      <w:pPr>
        <w:spacing w:before="6" w:line="140" w:lineRule="exact"/>
        <w:rPr>
          <w:sz w:val="14"/>
          <w:szCs w:val="1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</w:p>
    <w:p w:rsidR="0045505C" w:rsidRDefault="00551A52">
      <w:pPr>
        <w:spacing w:before="9"/>
        <w:ind w:left="175"/>
        <w:rPr>
          <w:sz w:val="31"/>
          <w:szCs w:val="31"/>
        </w:rPr>
      </w:pPr>
      <w:r>
        <w:pict>
          <v:group id="_x0000_s1062" style="position:absolute;left:0;text-align:left;margin-left:109.3pt;margin-top:2.65pt;width:0;height:18.15pt;z-index:-251645440;mso-position-horizontal-relative:page" coordorigin="2186,53" coordsize="0,363">
            <v:shape id="_x0000_s1063" style="position:absolute;left:2186;top:53;width:0;height:363" coordorigin="2186,53" coordsize="0,363" path="m2186,53r,363e" filled="f" strokeweight=".26508mm">
              <v:path arrowok="t"/>
            </v:shape>
            <w10:wrap anchorx="page"/>
          </v:group>
        </w:pict>
      </w:r>
      <w:r>
        <w:pict>
          <v:group id="_x0000_s1060" style="position:absolute;left:0;text-align:left;margin-left:141.2pt;margin-top:2.65pt;width:0;height:18.15pt;z-index:-251644416;mso-position-horizontal-relative:page" coordorigin="2824,53" coordsize="0,363">
            <v:shape id="_x0000_s1061" style="position:absolute;left:2824;top:53;width:0;height:363" coordorigin="2824,53" coordsize="0,363" path="m2824,53r,363e" filled="f" strokeweight=".26508mm">
              <v:path arrowok="t"/>
            </v:shape>
            <w10:wrap anchorx="page"/>
          </v:group>
        </w:pict>
      </w:r>
      <w:r>
        <w:rPr>
          <w:spacing w:val="81"/>
          <w:w w:val="177"/>
          <w:position w:val="-3"/>
          <w:sz w:val="28"/>
          <w:szCs w:val="28"/>
        </w:rPr>
        <w:t xml:space="preserve"> </w:t>
      </w:r>
      <w:r>
        <w:rPr>
          <w:i/>
          <w:sz w:val="31"/>
          <w:szCs w:val="31"/>
        </w:rPr>
        <w:t>x</w:t>
      </w:r>
      <w:r>
        <w:rPr>
          <w:i/>
          <w:spacing w:val="-20"/>
          <w:sz w:val="31"/>
          <w:szCs w:val="31"/>
        </w:rPr>
        <w:t xml:space="preserve"> </w:t>
      </w:r>
      <w:r>
        <w:rPr>
          <w:spacing w:val="-24"/>
          <w:sz w:val="31"/>
          <w:szCs w:val="31"/>
        </w:rPr>
        <w:t xml:space="preserve"> </w:t>
      </w:r>
      <w:r>
        <w:rPr>
          <w:w w:val="103"/>
          <w:sz w:val="31"/>
          <w:szCs w:val="31"/>
        </w:rPr>
        <w:t>2</w:t>
      </w:r>
    </w:p>
    <w:p w:rsidR="0045505C" w:rsidRDefault="0045505C">
      <w:pPr>
        <w:spacing w:before="3" w:line="100" w:lineRule="exact"/>
        <w:rPr>
          <w:sz w:val="11"/>
          <w:szCs w:val="11"/>
        </w:rPr>
      </w:pPr>
    </w:p>
    <w:p w:rsidR="0045505C" w:rsidRDefault="00551A52">
      <w:pPr>
        <w:spacing w:line="380" w:lineRule="exact"/>
        <w:ind w:left="175" w:right="-69"/>
        <w:rPr>
          <w:sz w:val="31"/>
          <w:szCs w:val="31"/>
        </w:rPr>
      </w:pPr>
      <w:r>
        <w:pict>
          <v:group id="_x0000_s1058" style="position:absolute;left:0;text-align:left;margin-left:112.3pt;margin-top:2.2pt;width:0;height:18.15pt;z-index:-251643392;mso-position-horizontal-relative:page" coordorigin="2246,44" coordsize="0,363">
            <v:shape id="_x0000_s1059" style="position:absolute;left:2246;top:44;width:0;height:363" coordorigin="2246,44" coordsize="0,363" path="m2246,44r,363e" filled="f" strokeweight=".26508mm">
              <v:path arrowok="t"/>
            </v:shape>
            <w10:wrap anchorx="page"/>
          </v:group>
        </w:pict>
      </w:r>
      <w:r>
        <w:pict>
          <v:group id="_x0000_s1056" style="position:absolute;left:0;text-align:left;margin-left:144.2pt;margin-top:2.2pt;width:0;height:18.15pt;z-index:-251642368;mso-position-horizontal-relative:page" coordorigin="2884,44" coordsize="0,363">
            <v:shape id="_x0000_s1057" style="position:absolute;left:2884;top:44;width:0;height:363" coordorigin="2884,44" coordsize="0,363" path="m2884,44r,363e" filled="f" strokeweight=".26508mm">
              <v:path arrowok="t"/>
            </v:shape>
            <w10:wrap anchorx="page"/>
          </v:group>
        </w:pict>
      </w:r>
      <w:r>
        <w:rPr>
          <w:w w:val="177"/>
          <w:position w:val="-2"/>
          <w:sz w:val="28"/>
          <w:szCs w:val="28"/>
        </w:rPr>
        <w:t xml:space="preserve"> </w:t>
      </w:r>
      <w:r>
        <w:rPr>
          <w:spacing w:val="17"/>
          <w:w w:val="177"/>
          <w:position w:val="-2"/>
          <w:sz w:val="28"/>
          <w:szCs w:val="28"/>
        </w:rPr>
        <w:t xml:space="preserve"> </w:t>
      </w:r>
      <w:r>
        <w:rPr>
          <w:i/>
          <w:position w:val="1"/>
          <w:sz w:val="31"/>
          <w:szCs w:val="31"/>
        </w:rPr>
        <w:t>x</w:t>
      </w:r>
      <w:r>
        <w:rPr>
          <w:i/>
          <w:spacing w:val="-20"/>
          <w:position w:val="1"/>
          <w:sz w:val="31"/>
          <w:szCs w:val="31"/>
        </w:rPr>
        <w:t xml:space="preserve"> </w:t>
      </w:r>
      <w:r>
        <w:rPr>
          <w:spacing w:val="-24"/>
          <w:position w:val="1"/>
          <w:sz w:val="31"/>
          <w:szCs w:val="31"/>
        </w:rPr>
        <w:t xml:space="preserve"> </w:t>
      </w:r>
      <w:r>
        <w:rPr>
          <w:w w:val="103"/>
          <w:position w:val="1"/>
          <w:sz w:val="31"/>
          <w:szCs w:val="31"/>
        </w:rPr>
        <w:t>2</w:t>
      </w:r>
    </w:p>
    <w:p w:rsidR="0045505C" w:rsidRDefault="00551A52">
      <w:pPr>
        <w:spacing w:before="6" w:line="120" w:lineRule="exact"/>
        <w:rPr>
          <w:sz w:val="12"/>
          <w:szCs w:val="12"/>
        </w:rPr>
      </w:pPr>
      <w:r>
        <w:br w:type="column"/>
      </w:r>
    </w:p>
    <w:p w:rsidR="0045505C" w:rsidRDefault="00551A52">
      <w:pPr>
        <w:rPr>
          <w:sz w:val="24"/>
          <w:szCs w:val="24"/>
        </w:rPr>
      </w:pP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5 – 3</w:t>
      </w:r>
    </w:p>
    <w:p w:rsidR="0045505C" w:rsidRDefault="0045505C">
      <w:pPr>
        <w:spacing w:before="10" w:line="220" w:lineRule="exact"/>
        <w:rPr>
          <w:sz w:val="22"/>
          <w:szCs w:val="22"/>
        </w:rPr>
      </w:pPr>
    </w:p>
    <w:p w:rsidR="0045505C" w:rsidRDefault="00551A52">
      <w:pPr>
        <w:spacing w:line="260" w:lineRule="exact"/>
        <w:ind w:left="60"/>
        <w:rPr>
          <w:sz w:val="24"/>
          <w:szCs w:val="24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num="2" w:space="720" w:equalWidth="0">
            <w:col w:w="1524" w:space="86"/>
            <w:col w:w="7570"/>
          </w:cols>
        </w:sectPr>
      </w:pPr>
      <w:r>
        <w:rPr>
          <w:position w:val="-1"/>
          <w:sz w:val="24"/>
          <w:szCs w:val="24"/>
        </w:rPr>
        <w:t>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</w:t>
      </w:r>
    </w:p>
    <w:p w:rsidR="0045505C" w:rsidRDefault="00551A52">
      <w:pPr>
        <w:spacing w:before="85"/>
        <w:ind w:left="170"/>
        <w:rPr>
          <w:sz w:val="28"/>
          <w:szCs w:val="28"/>
        </w:rPr>
      </w:pPr>
      <w:r>
        <w:rPr>
          <w:sz w:val="28"/>
          <w:szCs w:val="28"/>
        </w:rPr>
        <w:t>+) x - 2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=&gt;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x =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</w:p>
    <w:p w:rsidR="0045505C" w:rsidRDefault="00551A52">
      <w:pPr>
        <w:spacing w:before="2"/>
        <w:ind w:left="170"/>
        <w:rPr>
          <w:sz w:val="28"/>
          <w:szCs w:val="28"/>
        </w:rPr>
      </w:pPr>
      <w:r>
        <w:rPr>
          <w:sz w:val="28"/>
          <w:szCs w:val="28"/>
        </w:rPr>
        <w:t>+) x - 2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2  =&gt; x =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0</w:t>
      </w:r>
    </w:p>
    <w:p w:rsidR="0045505C" w:rsidRDefault="00551A52">
      <w:pPr>
        <w:spacing w:line="320" w:lineRule="exact"/>
        <w:ind w:left="240"/>
        <w:rPr>
          <w:sz w:val="28"/>
          <w:szCs w:val="28"/>
        </w:rPr>
        <w:sectPr w:rsidR="0045505C">
          <w:type w:val="continuous"/>
          <w:pgSz w:w="12240" w:h="15840"/>
          <w:pgMar w:top="980" w:right="1720" w:bottom="280" w:left="1340" w:header="720" w:footer="720" w:gutter="0"/>
          <w:cols w:space="720"/>
        </w:sectPr>
      </w:pPr>
      <w:r>
        <w:rPr>
          <w:sz w:val="28"/>
          <w:szCs w:val="28"/>
        </w:rPr>
        <w:t>S 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{0;4}</w:t>
      </w:r>
      <w:r>
        <w:rPr>
          <w:sz w:val="28"/>
          <w:szCs w:val="28"/>
        </w:rPr>
        <w:t xml:space="preserve">                                                                                                     </w:t>
      </w:r>
      <w:r>
        <w:rPr>
          <w:spacing w:val="6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đ</w:t>
      </w:r>
    </w:p>
    <w:p w:rsidR="0045505C" w:rsidRDefault="0045505C">
      <w:pPr>
        <w:spacing w:line="200" w:lineRule="exact"/>
      </w:pPr>
    </w:p>
    <w:p w:rsidR="0045505C" w:rsidRDefault="0045505C">
      <w:pPr>
        <w:spacing w:before="11" w:line="220" w:lineRule="exact"/>
        <w:rPr>
          <w:sz w:val="22"/>
          <w:szCs w:val="22"/>
        </w:rPr>
      </w:pPr>
    </w:p>
    <w:p w:rsidR="0045505C" w:rsidRDefault="00551A52">
      <w:pPr>
        <w:spacing w:before="24"/>
        <w:ind w:left="100"/>
        <w:rPr>
          <w:sz w:val="28"/>
          <w:szCs w:val="28"/>
        </w:rPr>
      </w:pPr>
      <w:r>
        <w:rPr>
          <w:b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3</w:t>
      </w:r>
      <w:r>
        <w:rPr>
          <w:b/>
          <w:spacing w:val="-2"/>
          <w:sz w:val="28"/>
          <w:szCs w:val="28"/>
        </w:rPr>
        <w:t>(</w:t>
      </w:r>
      <w:r>
        <w:rPr>
          <w:b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đ)</w:t>
      </w:r>
    </w:p>
    <w:p w:rsidR="0045505C" w:rsidRDefault="00551A52">
      <w:pPr>
        <w:spacing w:line="300" w:lineRule="exact"/>
        <w:ind w:left="240"/>
        <w:rPr>
          <w:sz w:val="28"/>
          <w:szCs w:val="28"/>
        </w:rPr>
      </w:pP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iữ</w:t>
      </w:r>
      <w:r>
        <w:rPr>
          <w:sz w:val="28"/>
          <w:szCs w:val="28"/>
        </w:rPr>
        <w:t>a 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và B là x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(</w:t>
      </w:r>
      <w:r>
        <w:rPr>
          <w:spacing w:val="1"/>
          <w:sz w:val="28"/>
          <w:szCs w:val="28"/>
        </w:rPr>
        <w:t>k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) </w:t>
      </w:r>
      <w:r>
        <w:rPr>
          <w:spacing w:val="2"/>
          <w:sz w:val="28"/>
          <w:szCs w:val="28"/>
        </w:rPr>
        <w:t>(</w:t>
      </w:r>
      <w:r>
        <w:rPr>
          <w:sz w:val="28"/>
          <w:szCs w:val="28"/>
        </w:rPr>
        <w:t>x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&gt;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)                                        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0,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5</w:t>
      </w:r>
      <w:r>
        <w:rPr>
          <w:sz w:val="28"/>
          <w:szCs w:val="28"/>
        </w:rPr>
        <w:t>đ</w:t>
      </w:r>
    </w:p>
    <w:p w:rsidR="0045505C" w:rsidRDefault="00551A52">
      <w:pPr>
        <w:spacing w:line="300" w:lineRule="exact"/>
        <w:ind w:left="240"/>
        <w:rPr>
          <w:sz w:val="28"/>
          <w:szCs w:val="28"/>
        </w:rPr>
        <w:sectPr w:rsidR="0045505C">
          <w:pgSz w:w="12240" w:h="15840"/>
          <w:pgMar w:top="980" w:right="1360" w:bottom="280" w:left="1340" w:header="743" w:footer="0" w:gutter="0"/>
          <w:cols w:space="720"/>
        </w:sectPr>
      </w:pPr>
      <w:r>
        <w:rPr>
          <w:spacing w:val="-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ận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tốc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ự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đ</w:t>
      </w:r>
      <w:r>
        <w:rPr>
          <w:spacing w:val="-1"/>
          <w:position w:val="-1"/>
          <w:sz w:val="28"/>
          <w:szCs w:val="28"/>
        </w:rPr>
        <w:t>ị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>ời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đ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xe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>ắ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2"/>
          <w:position w:val="-1"/>
          <w:sz w:val="28"/>
          <w:szCs w:val="28"/>
        </w:rPr>
        <w:t>á</w:t>
      </w:r>
      <w:r>
        <w:rPr>
          <w:position w:val="-1"/>
          <w:sz w:val="28"/>
          <w:szCs w:val="28"/>
        </w:rPr>
        <w:t>y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là:</w:t>
      </w:r>
    </w:p>
    <w:p w:rsidR="0045505C" w:rsidRDefault="00551A52">
      <w:pPr>
        <w:spacing w:before="16" w:line="520" w:lineRule="exact"/>
        <w:ind w:left="295" w:right="-101"/>
        <w:rPr>
          <w:sz w:val="33"/>
          <w:szCs w:val="33"/>
        </w:rPr>
      </w:pPr>
      <w:r>
        <w:rPr>
          <w:i/>
          <w:w w:val="101"/>
          <w:position w:val="11"/>
          <w:sz w:val="33"/>
          <w:szCs w:val="33"/>
          <w:u w:val="single" w:color="000000"/>
        </w:rPr>
        <w:t xml:space="preserve"> </w:t>
      </w:r>
      <w:r>
        <w:rPr>
          <w:i/>
          <w:spacing w:val="-24"/>
          <w:position w:val="11"/>
          <w:sz w:val="33"/>
          <w:szCs w:val="33"/>
          <w:u w:val="single" w:color="000000"/>
        </w:rPr>
        <w:t xml:space="preserve"> </w:t>
      </w:r>
      <w:r>
        <w:rPr>
          <w:i/>
          <w:position w:val="11"/>
          <w:sz w:val="33"/>
          <w:szCs w:val="33"/>
          <w:u w:val="single" w:color="000000"/>
        </w:rPr>
        <w:t xml:space="preserve">x </w:t>
      </w:r>
      <w:r>
        <w:rPr>
          <w:i/>
          <w:spacing w:val="2"/>
          <w:position w:val="11"/>
          <w:sz w:val="33"/>
          <w:szCs w:val="33"/>
          <w:u w:val="single" w:color="000000"/>
        </w:rPr>
        <w:t xml:space="preserve"> </w:t>
      </w:r>
      <w:r>
        <w:rPr>
          <w:i/>
          <w:spacing w:val="-38"/>
          <w:position w:val="11"/>
          <w:sz w:val="33"/>
          <w:szCs w:val="33"/>
        </w:rPr>
        <w:t xml:space="preserve"> </w:t>
      </w:r>
      <w:r>
        <w:rPr>
          <w:spacing w:val="2"/>
          <w:position w:val="-10"/>
          <w:sz w:val="33"/>
          <w:szCs w:val="33"/>
        </w:rPr>
        <w:t xml:space="preserve"> </w:t>
      </w:r>
      <w:r>
        <w:rPr>
          <w:spacing w:val="-74"/>
          <w:position w:val="11"/>
          <w:sz w:val="33"/>
          <w:szCs w:val="33"/>
        </w:rPr>
        <w:t xml:space="preserve"> </w:t>
      </w:r>
      <w:r>
        <w:rPr>
          <w:spacing w:val="9"/>
          <w:position w:val="11"/>
          <w:sz w:val="33"/>
          <w:szCs w:val="33"/>
          <w:u w:val="single" w:color="000000"/>
        </w:rPr>
        <w:t>3</w:t>
      </w:r>
      <w:r>
        <w:rPr>
          <w:i/>
          <w:position w:val="11"/>
          <w:sz w:val="33"/>
          <w:szCs w:val="33"/>
          <w:u w:val="single" w:color="000000"/>
        </w:rPr>
        <w:t>x</w:t>
      </w:r>
      <w:r>
        <w:rPr>
          <w:i/>
          <w:spacing w:val="-11"/>
          <w:position w:val="11"/>
          <w:sz w:val="33"/>
          <w:szCs w:val="33"/>
        </w:rPr>
        <w:t xml:space="preserve"> </w:t>
      </w:r>
      <w:r>
        <w:rPr>
          <w:spacing w:val="8"/>
          <w:position w:val="-10"/>
          <w:sz w:val="33"/>
          <w:szCs w:val="33"/>
        </w:rPr>
        <w:t>(</w:t>
      </w:r>
      <w:r>
        <w:rPr>
          <w:i/>
          <w:spacing w:val="-4"/>
          <w:position w:val="-10"/>
          <w:sz w:val="33"/>
          <w:szCs w:val="33"/>
        </w:rPr>
        <w:t>k</w:t>
      </w:r>
      <w:r>
        <w:rPr>
          <w:i/>
          <w:position w:val="-10"/>
          <w:sz w:val="33"/>
          <w:szCs w:val="33"/>
        </w:rPr>
        <w:t>m</w:t>
      </w:r>
      <w:r>
        <w:rPr>
          <w:i/>
          <w:spacing w:val="-30"/>
          <w:position w:val="-10"/>
          <w:sz w:val="33"/>
          <w:szCs w:val="33"/>
        </w:rPr>
        <w:t xml:space="preserve"> </w:t>
      </w:r>
      <w:r>
        <w:rPr>
          <w:position w:val="-10"/>
          <w:sz w:val="33"/>
          <w:szCs w:val="33"/>
        </w:rPr>
        <w:t>/</w:t>
      </w:r>
      <w:r>
        <w:rPr>
          <w:spacing w:val="-24"/>
          <w:position w:val="-10"/>
          <w:sz w:val="33"/>
          <w:szCs w:val="33"/>
        </w:rPr>
        <w:t xml:space="preserve"> </w:t>
      </w:r>
      <w:r>
        <w:rPr>
          <w:i/>
          <w:spacing w:val="2"/>
          <w:w w:val="101"/>
          <w:position w:val="-10"/>
          <w:sz w:val="33"/>
          <w:szCs w:val="33"/>
        </w:rPr>
        <w:t>h</w:t>
      </w:r>
      <w:r>
        <w:rPr>
          <w:w w:val="101"/>
          <w:position w:val="-10"/>
          <w:sz w:val="33"/>
          <w:szCs w:val="33"/>
        </w:rPr>
        <w:t>)</w:t>
      </w:r>
    </w:p>
    <w:p w:rsidR="0045505C" w:rsidRDefault="00551A52">
      <w:pPr>
        <w:spacing w:line="420" w:lineRule="exact"/>
        <w:ind w:left="306"/>
        <w:rPr>
          <w:sz w:val="33"/>
          <w:szCs w:val="33"/>
        </w:rPr>
      </w:pPr>
      <w:r>
        <w:rPr>
          <w:w w:val="101"/>
          <w:position w:val="-6"/>
          <w:sz w:val="33"/>
          <w:szCs w:val="33"/>
        </w:rPr>
        <w:t>3</w:t>
      </w:r>
      <w:r>
        <w:rPr>
          <w:spacing w:val="-43"/>
          <w:position w:val="-6"/>
          <w:sz w:val="33"/>
          <w:szCs w:val="33"/>
        </w:rPr>
        <w:t xml:space="preserve"> </w:t>
      </w:r>
      <w:r>
        <w:rPr>
          <w:position w:val="15"/>
          <w:sz w:val="33"/>
          <w:szCs w:val="33"/>
          <w:u w:val="single" w:color="000000"/>
        </w:rPr>
        <w:t>1</w:t>
      </w:r>
      <w:r>
        <w:rPr>
          <w:position w:val="15"/>
          <w:sz w:val="33"/>
          <w:szCs w:val="33"/>
        </w:rPr>
        <w:t xml:space="preserve">   </w:t>
      </w:r>
      <w:r>
        <w:rPr>
          <w:spacing w:val="51"/>
          <w:position w:val="15"/>
          <w:sz w:val="33"/>
          <w:szCs w:val="33"/>
        </w:rPr>
        <w:t xml:space="preserve"> </w:t>
      </w:r>
      <w:r>
        <w:rPr>
          <w:spacing w:val="-2"/>
          <w:w w:val="101"/>
          <w:position w:val="10"/>
          <w:sz w:val="33"/>
          <w:szCs w:val="33"/>
        </w:rPr>
        <w:t>10</w:t>
      </w:r>
    </w:p>
    <w:p w:rsidR="0045505C" w:rsidRDefault="00551A52">
      <w:pPr>
        <w:spacing w:line="280" w:lineRule="exact"/>
        <w:ind w:left="518"/>
        <w:rPr>
          <w:sz w:val="33"/>
          <w:szCs w:val="33"/>
        </w:rPr>
      </w:pPr>
      <w:r>
        <w:rPr>
          <w:w w:val="101"/>
          <w:position w:val="1"/>
          <w:sz w:val="33"/>
          <w:szCs w:val="33"/>
        </w:rPr>
        <w:t>3</w:t>
      </w:r>
    </w:p>
    <w:p w:rsidR="0045505C" w:rsidRDefault="00551A52">
      <w:pPr>
        <w:spacing w:line="200" w:lineRule="exact"/>
      </w:pPr>
      <w:r>
        <w:br w:type="column"/>
      </w:r>
    </w:p>
    <w:p w:rsidR="0045505C" w:rsidRDefault="0045505C">
      <w:pPr>
        <w:spacing w:before="14" w:line="220" w:lineRule="exact"/>
        <w:rPr>
          <w:sz w:val="22"/>
          <w:szCs w:val="22"/>
        </w:rPr>
      </w:pPr>
    </w:p>
    <w:p w:rsidR="0045505C" w:rsidRDefault="00551A52">
      <w:pPr>
        <w:ind w:right="-69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3</w:t>
      </w:r>
      <w:r>
        <w:rPr>
          <w:spacing w:val="1"/>
          <w:position w:val="13"/>
          <w:sz w:val="18"/>
          <w:szCs w:val="18"/>
        </w:rPr>
        <w:t>h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0</w:t>
      </w:r>
      <w:r>
        <w:rPr>
          <w:position w:val="13"/>
          <w:sz w:val="18"/>
          <w:szCs w:val="18"/>
        </w:rPr>
        <w:t>’</w:t>
      </w:r>
      <w:r>
        <w:rPr>
          <w:spacing w:val="25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=</w:t>
      </w:r>
    </w:p>
    <w:p w:rsidR="0045505C" w:rsidRDefault="00551A52">
      <w:pPr>
        <w:spacing w:before="3" w:line="160" w:lineRule="exact"/>
        <w:rPr>
          <w:sz w:val="17"/>
          <w:szCs w:val="17"/>
        </w:rPr>
      </w:pPr>
      <w:r>
        <w:br w:type="column"/>
      </w:r>
    </w:p>
    <w:p w:rsidR="0045505C" w:rsidRDefault="00551A52">
      <w:pPr>
        <w:spacing w:line="540" w:lineRule="exact"/>
        <w:rPr>
          <w:sz w:val="28"/>
          <w:szCs w:val="28"/>
        </w:rPr>
      </w:pPr>
      <w:r>
        <w:rPr>
          <w:w w:val="102"/>
          <w:position w:val="-5"/>
          <w:sz w:val="31"/>
          <w:szCs w:val="31"/>
        </w:rPr>
        <w:t>3</w:t>
      </w:r>
      <w:r>
        <w:rPr>
          <w:spacing w:val="-39"/>
          <w:position w:val="-5"/>
          <w:sz w:val="31"/>
          <w:szCs w:val="31"/>
        </w:rPr>
        <w:t xml:space="preserve"> </w:t>
      </w:r>
      <w:r>
        <w:rPr>
          <w:position w:val="15"/>
          <w:sz w:val="31"/>
          <w:szCs w:val="31"/>
          <w:u w:val="single" w:color="000000"/>
        </w:rPr>
        <w:t>1</w:t>
      </w:r>
      <w:r>
        <w:rPr>
          <w:spacing w:val="-25"/>
          <w:position w:val="15"/>
          <w:sz w:val="31"/>
          <w:szCs w:val="31"/>
        </w:rPr>
        <w:t xml:space="preserve"> </w:t>
      </w:r>
      <w:r>
        <w:rPr>
          <w:i/>
          <w:spacing w:val="21"/>
          <w:w w:val="102"/>
          <w:position w:val="-5"/>
          <w:sz w:val="31"/>
          <w:szCs w:val="31"/>
        </w:rPr>
        <w:t>h</w:t>
      </w:r>
      <w:r>
        <w:rPr>
          <w:spacing w:val="-64"/>
          <w:position w:val="-7"/>
          <w:sz w:val="41"/>
          <w:szCs w:val="41"/>
        </w:rPr>
        <w:t xml:space="preserve"> </w:t>
      </w:r>
      <w:r>
        <w:rPr>
          <w:position w:val="-12"/>
          <w:sz w:val="28"/>
          <w:szCs w:val="28"/>
        </w:rPr>
        <w:t xml:space="preserve">)                                        </w:t>
      </w:r>
      <w:r>
        <w:rPr>
          <w:spacing w:val="69"/>
          <w:position w:val="-12"/>
          <w:sz w:val="28"/>
          <w:szCs w:val="28"/>
        </w:rPr>
        <w:t xml:space="preserve"> </w:t>
      </w:r>
      <w:r>
        <w:rPr>
          <w:position w:val="-12"/>
          <w:sz w:val="28"/>
          <w:szCs w:val="28"/>
        </w:rPr>
        <w:t>0,</w:t>
      </w:r>
      <w:r>
        <w:rPr>
          <w:spacing w:val="1"/>
          <w:position w:val="-12"/>
          <w:sz w:val="28"/>
          <w:szCs w:val="28"/>
        </w:rPr>
        <w:t>2</w:t>
      </w:r>
      <w:r>
        <w:rPr>
          <w:spacing w:val="-1"/>
          <w:position w:val="-12"/>
          <w:sz w:val="28"/>
          <w:szCs w:val="28"/>
        </w:rPr>
        <w:t>5</w:t>
      </w:r>
      <w:r>
        <w:rPr>
          <w:position w:val="-12"/>
          <w:sz w:val="28"/>
          <w:szCs w:val="28"/>
        </w:rPr>
        <w:t>đ</w:t>
      </w:r>
    </w:p>
    <w:p w:rsidR="0045505C" w:rsidRDefault="00551A52">
      <w:pPr>
        <w:spacing w:line="240" w:lineRule="exact"/>
        <w:ind w:left="203"/>
        <w:rPr>
          <w:sz w:val="31"/>
          <w:szCs w:val="31"/>
        </w:rPr>
        <w:sectPr w:rsidR="0045505C">
          <w:type w:val="continuous"/>
          <w:pgSz w:w="12240" w:h="15840"/>
          <w:pgMar w:top="980" w:right="1360" w:bottom="280" w:left="1340" w:header="720" w:footer="720" w:gutter="0"/>
          <w:cols w:num="3" w:space="720" w:equalWidth="0">
            <w:col w:w="2448" w:space="1032"/>
            <w:col w:w="896" w:space="105"/>
            <w:col w:w="5059"/>
          </w:cols>
        </w:sectPr>
      </w:pPr>
      <w:r>
        <w:rPr>
          <w:w w:val="102"/>
          <w:position w:val="2"/>
          <w:sz w:val="31"/>
          <w:szCs w:val="31"/>
        </w:rPr>
        <w:t>3</w:t>
      </w:r>
    </w:p>
    <w:p w:rsidR="0045505C" w:rsidRDefault="00551A52">
      <w:pPr>
        <w:spacing w:before="4"/>
        <w:ind w:left="170" w:right="-62"/>
        <w:rPr>
          <w:sz w:val="28"/>
          <w:szCs w:val="28"/>
        </w:rPr>
      </w:pP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ận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c 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gời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ắn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á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/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:</w:t>
      </w:r>
    </w:p>
    <w:p w:rsidR="0045505C" w:rsidRDefault="00551A52">
      <w:pPr>
        <w:spacing w:before="12" w:line="540" w:lineRule="exact"/>
        <w:ind w:left="1215"/>
        <w:rPr>
          <w:rFonts w:ascii="Symbol" w:eastAsia="Symbol" w:hAnsi="Symbol" w:cs="Symbol"/>
          <w:sz w:val="41"/>
          <w:szCs w:val="41"/>
        </w:rPr>
      </w:pPr>
      <w:r>
        <w:rPr>
          <w:spacing w:val="7"/>
          <w:position w:val="14"/>
          <w:sz w:val="31"/>
          <w:szCs w:val="31"/>
          <w:u w:val="single" w:color="000000"/>
        </w:rPr>
        <w:t>3</w:t>
      </w:r>
      <w:r>
        <w:rPr>
          <w:i/>
          <w:position w:val="14"/>
          <w:sz w:val="31"/>
          <w:szCs w:val="31"/>
          <w:u w:val="single" w:color="000000"/>
        </w:rPr>
        <w:t>x</w:t>
      </w:r>
      <w:r>
        <w:rPr>
          <w:i/>
          <w:spacing w:val="15"/>
          <w:position w:val="14"/>
          <w:sz w:val="31"/>
          <w:szCs w:val="31"/>
        </w:rPr>
        <w:t xml:space="preserve"> </w:t>
      </w:r>
      <w:r>
        <w:rPr>
          <w:spacing w:val="-24"/>
          <w:position w:val="-6"/>
          <w:sz w:val="31"/>
          <w:szCs w:val="31"/>
        </w:rPr>
        <w:t xml:space="preserve"> </w:t>
      </w:r>
      <w:r>
        <w:rPr>
          <w:spacing w:val="22"/>
          <w:w w:val="104"/>
          <w:position w:val="-6"/>
          <w:sz w:val="31"/>
          <w:szCs w:val="31"/>
        </w:rPr>
        <w:t>5</w:t>
      </w:r>
      <w:r>
        <w:rPr>
          <w:i/>
          <w:spacing w:val="-5"/>
          <w:w w:val="104"/>
          <w:position w:val="-6"/>
          <w:sz w:val="31"/>
          <w:szCs w:val="31"/>
        </w:rPr>
        <w:t>k</w:t>
      </w:r>
      <w:r>
        <w:rPr>
          <w:i/>
          <w:w w:val="104"/>
          <w:position w:val="-6"/>
          <w:sz w:val="31"/>
          <w:szCs w:val="31"/>
        </w:rPr>
        <w:t>m</w:t>
      </w:r>
      <w:r>
        <w:rPr>
          <w:i/>
          <w:spacing w:val="-33"/>
          <w:position w:val="-6"/>
          <w:sz w:val="31"/>
          <w:szCs w:val="31"/>
        </w:rPr>
        <w:t xml:space="preserve"> </w:t>
      </w:r>
      <w:r>
        <w:rPr>
          <w:position w:val="-6"/>
          <w:sz w:val="31"/>
          <w:szCs w:val="31"/>
        </w:rPr>
        <w:t>/</w:t>
      </w:r>
      <w:r>
        <w:rPr>
          <w:spacing w:val="-20"/>
          <w:position w:val="-6"/>
          <w:sz w:val="31"/>
          <w:szCs w:val="31"/>
        </w:rPr>
        <w:t xml:space="preserve"> </w:t>
      </w:r>
      <w:r>
        <w:rPr>
          <w:i/>
          <w:spacing w:val="20"/>
          <w:w w:val="104"/>
          <w:position w:val="-6"/>
          <w:sz w:val="31"/>
          <w:szCs w:val="31"/>
        </w:rPr>
        <w:t>h</w:t>
      </w:r>
    </w:p>
    <w:p w:rsidR="0045505C" w:rsidRDefault="00551A52">
      <w:pPr>
        <w:spacing w:line="260" w:lineRule="exact"/>
        <w:ind w:left="1203"/>
        <w:rPr>
          <w:sz w:val="31"/>
          <w:szCs w:val="31"/>
        </w:rPr>
      </w:pPr>
      <w:r>
        <w:rPr>
          <w:spacing w:val="-3"/>
          <w:w w:val="104"/>
          <w:position w:val="2"/>
          <w:sz w:val="31"/>
          <w:szCs w:val="31"/>
        </w:rPr>
        <w:t>10</w:t>
      </w:r>
    </w:p>
    <w:p w:rsidR="0045505C" w:rsidRDefault="00551A52">
      <w:pPr>
        <w:spacing w:line="300" w:lineRule="exact"/>
        <w:ind w:left="170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 xml:space="preserve">ề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 có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nh</w:t>
      </w:r>
      <w:r>
        <w:rPr>
          <w:sz w:val="28"/>
          <w:szCs w:val="28"/>
        </w:rPr>
        <w:t>:</w:t>
      </w:r>
    </w:p>
    <w:p w:rsidR="0045505C" w:rsidRDefault="0045505C">
      <w:pPr>
        <w:spacing w:before="3" w:line="160" w:lineRule="exact"/>
        <w:rPr>
          <w:sz w:val="16"/>
          <w:szCs w:val="16"/>
        </w:rPr>
      </w:pPr>
    </w:p>
    <w:p w:rsidR="0045505C" w:rsidRDefault="0045505C">
      <w:pPr>
        <w:spacing w:line="200" w:lineRule="exact"/>
      </w:pPr>
    </w:p>
    <w:p w:rsidR="0045505C" w:rsidRDefault="00551A52">
      <w:pPr>
        <w:spacing w:line="340" w:lineRule="exact"/>
        <w:ind w:left="212"/>
        <w:rPr>
          <w:sz w:val="34"/>
          <w:szCs w:val="34"/>
        </w:rPr>
      </w:pPr>
      <w:r>
        <w:rPr>
          <w:spacing w:val="4"/>
          <w:position w:val="-7"/>
          <w:sz w:val="34"/>
          <w:szCs w:val="34"/>
        </w:rPr>
        <w:t xml:space="preserve"> </w:t>
      </w:r>
      <w:r>
        <w:rPr>
          <w:spacing w:val="8"/>
          <w:position w:val="-4"/>
          <w:sz w:val="34"/>
          <w:szCs w:val="34"/>
          <w:u w:val="single" w:color="000000"/>
        </w:rPr>
        <w:t>3</w:t>
      </w:r>
      <w:r>
        <w:rPr>
          <w:i/>
          <w:position w:val="-4"/>
          <w:sz w:val="34"/>
          <w:szCs w:val="34"/>
          <w:u w:val="single" w:color="000000"/>
        </w:rPr>
        <w:t>x</w:t>
      </w:r>
      <w:r>
        <w:rPr>
          <w:i/>
          <w:spacing w:val="8"/>
          <w:position w:val="-4"/>
          <w:sz w:val="34"/>
          <w:szCs w:val="34"/>
        </w:rPr>
        <w:t xml:space="preserve"> </w:t>
      </w:r>
      <w:r>
        <w:rPr>
          <w:spacing w:val="-31"/>
          <w:position w:val="-26"/>
          <w:sz w:val="34"/>
          <w:szCs w:val="34"/>
        </w:rPr>
        <w:t xml:space="preserve"> </w:t>
      </w:r>
      <w:r>
        <w:rPr>
          <w:spacing w:val="26"/>
          <w:position w:val="-26"/>
          <w:sz w:val="34"/>
          <w:szCs w:val="34"/>
        </w:rPr>
        <w:t>5</w:t>
      </w:r>
      <w:r>
        <w:rPr>
          <w:spacing w:val="-1"/>
          <w:position w:val="-26"/>
          <w:sz w:val="34"/>
          <w:szCs w:val="34"/>
        </w:rPr>
        <w:t>.</w:t>
      </w:r>
      <w:r>
        <w:rPr>
          <w:position w:val="-26"/>
          <w:sz w:val="34"/>
          <w:szCs w:val="34"/>
        </w:rPr>
        <w:t>3</w:t>
      </w:r>
      <w:r>
        <w:rPr>
          <w:spacing w:val="-12"/>
          <w:position w:val="-26"/>
          <w:sz w:val="34"/>
          <w:szCs w:val="34"/>
        </w:rPr>
        <w:t xml:space="preserve"> </w:t>
      </w:r>
      <w:r>
        <w:rPr>
          <w:spacing w:val="12"/>
          <w:position w:val="-26"/>
          <w:sz w:val="34"/>
          <w:szCs w:val="34"/>
        </w:rPr>
        <w:t xml:space="preserve"> </w:t>
      </w:r>
      <w:r>
        <w:rPr>
          <w:i/>
          <w:w w:val="102"/>
          <w:position w:val="-26"/>
          <w:sz w:val="34"/>
          <w:szCs w:val="34"/>
        </w:rPr>
        <w:t>x</w:t>
      </w:r>
    </w:p>
    <w:p w:rsidR="0045505C" w:rsidRDefault="00551A52">
      <w:pPr>
        <w:spacing w:line="200" w:lineRule="exact"/>
      </w:pPr>
      <w:r>
        <w:br w:type="column"/>
      </w:r>
    </w:p>
    <w:p w:rsidR="0045505C" w:rsidRDefault="0045505C">
      <w:pPr>
        <w:spacing w:line="200" w:lineRule="exact"/>
      </w:pPr>
    </w:p>
    <w:p w:rsidR="0045505C" w:rsidRDefault="0045505C">
      <w:pPr>
        <w:spacing w:before="19" w:line="220" w:lineRule="exact"/>
        <w:rPr>
          <w:sz w:val="22"/>
          <w:szCs w:val="22"/>
        </w:rPr>
      </w:pPr>
    </w:p>
    <w:p w:rsidR="0045505C" w:rsidRDefault="00551A52">
      <w:pPr>
        <w:rPr>
          <w:sz w:val="28"/>
          <w:szCs w:val="28"/>
        </w:rPr>
        <w:sectPr w:rsidR="0045505C">
          <w:type w:val="continuous"/>
          <w:pgSz w:w="12240" w:h="15840"/>
          <w:pgMar w:top="980" w:right="1360" w:bottom="280" w:left="1340" w:header="720" w:footer="720" w:gutter="0"/>
          <w:cols w:num="2" w:space="720" w:equalWidth="0">
            <w:col w:w="6326" w:space="2240"/>
            <w:col w:w="974"/>
          </w:cols>
        </w:sect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,2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đ</w:t>
      </w:r>
    </w:p>
    <w:p w:rsidR="0045505C" w:rsidRDefault="00551A52">
      <w:pPr>
        <w:spacing w:line="200" w:lineRule="exact"/>
        <w:ind w:left="212" w:right="-99"/>
        <w:rPr>
          <w:rFonts w:ascii="Symbol" w:eastAsia="Symbol" w:hAnsi="Symbol" w:cs="Symbol"/>
          <w:sz w:val="34"/>
          <w:szCs w:val="34"/>
        </w:rPr>
      </w:pPr>
      <w:r>
        <w:rPr>
          <w:spacing w:val="-37"/>
          <w:position w:val="-11"/>
          <w:sz w:val="34"/>
          <w:szCs w:val="34"/>
        </w:rPr>
        <w:t xml:space="preserve"> </w:t>
      </w:r>
      <w:r>
        <w:rPr>
          <w:spacing w:val="-3"/>
          <w:position w:val="-29"/>
          <w:sz w:val="34"/>
          <w:szCs w:val="34"/>
        </w:rPr>
        <w:t>1</w:t>
      </w:r>
      <w:r>
        <w:rPr>
          <w:position w:val="-29"/>
          <w:sz w:val="34"/>
          <w:szCs w:val="34"/>
        </w:rPr>
        <w:t xml:space="preserve">0     </w:t>
      </w:r>
      <w:r>
        <w:rPr>
          <w:spacing w:val="30"/>
          <w:position w:val="-29"/>
          <w:sz w:val="34"/>
          <w:szCs w:val="34"/>
        </w:rPr>
        <w:t xml:space="preserve"> </w:t>
      </w:r>
    </w:p>
    <w:p w:rsidR="0045505C" w:rsidRDefault="00551A52">
      <w:pPr>
        <w:spacing w:before="47" w:line="160" w:lineRule="exact"/>
        <w:rPr>
          <w:sz w:val="28"/>
          <w:szCs w:val="28"/>
        </w:rPr>
        <w:sectPr w:rsidR="0045505C">
          <w:type w:val="continuous"/>
          <w:pgSz w:w="12240" w:h="15840"/>
          <w:pgMar w:top="980" w:right="1360" w:bottom="280" w:left="1340" w:header="720" w:footer="720" w:gutter="0"/>
          <w:cols w:num="2" w:space="720" w:equalWidth="0">
            <w:col w:w="1407" w:space="6871"/>
            <w:col w:w="1262"/>
          </w:cols>
        </w:sectPr>
      </w:pPr>
      <w:r>
        <w:br w:type="column"/>
      </w:r>
      <w:r>
        <w:rPr>
          <w:spacing w:val="1"/>
          <w:position w:val="-13"/>
          <w:sz w:val="28"/>
          <w:szCs w:val="28"/>
        </w:rPr>
        <w:t>0</w:t>
      </w:r>
      <w:r>
        <w:rPr>
          <w:position w:val="-13"/>
          <w:sz w:val="28"/>
          <w:szCs w:val="28"/>
        </w:rPr>
        <w:t>,5đ</w:t>
      </w:r>
    </w:p>
    <w:p w:rsidR="0045505C" w:rsidRDefault="00551A52">
      <w:pPr>
        <w:spacing w:line="340" w:lineRule="exact"/>
        <w:ind w:left="212"/>
        <w:rPr>
          <w:rFonts w:ascii="Symbol" w:eastAsia="Symbol" w:hAnsi="Symbol" w:cs="Symbol"/>
          <w:sz w:val="34"/>
          <w:szCs w:val="34"/>
        </w:rPr>
      </w:pPr>
      <w:r>
        <w:rPr>
          <w:sz w:val="34"/>
          <w:szCs w:val="34"/>
        </w:rPr>
        <w:t xml:space="preserve">         </w:t>
      </w:r>
      <w:r>
        <w:rPr>
          <w:spacing w:val="79"/>
          <w:sz w:val="34"/>
          <w:szCs w:val="34"/>
        </w:rPr>
        <w:t xml:space="preserve"> </w:t>
      </w:r>
    </w:p>
    <w:p w:rsidR="0045505C" w:rsidRDefault="00551A52">
      <w:pPr>
        <w:spacing w:line="320" w:lineRule="exact"/>
        <w:ind w:left="175"/>
        <w:rPr>
          <w:sz w:val="28"/>
          <w:szCs w:val="28"/>
        </w:rPr>
      </w:pPr>
      <w:r>
        <w:rPr>
          <w:spacing w:val="-29"/>
          <w:w w:val="177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x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2"/>
          <w:position w:val="-1"/>
          <w:sz w:val="28"/>
          <w:szCs w:val="28"/>
        </w:rPr>
        <w:t>1</w:t>
      </w:r>
      <w:r>
        <w:rPr>
          <w:spacing w:val="-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 xml:space="preserve">0                                                                                              </w:t>
      </w:r>
      <w:r>
        <w:rPr>
          <w:spacing w:val="66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0,</w:t>
      </w:r>
      <w:r>
        <w:rPr>
          <w:spacing w:val="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đ</w:t>
      </w:r>
    </w:p>
    <w:p w:rsidR="0045505C" w:rsidRDefault="00551A52">
      <w:pPr>
        <w:spacing w:line="300" w:lineRule="exact"/>
        <w:ind w:left="170"/>
        <w:rPr>
          <w:sz w:val="28"/>
          <w:szCs w:val="28"/>
        </w:rPr>
        <w:sectPr w:rsidR="0045505C">
          <w:type w:val="continuous"/>
          <w:pgSz w:w="12240" w:h="15840"/>
          <w:pgMar w:top="980" w:right="1360" w:bottom="280" w:left="1340" w:header="720" w:footer="720" w:gutter="0"/>
          <w:cols w:space="720"/>
        </w:sectPr>
      </w:pPr>
      <w:r>
        <w:rPr>
          <w:spacing w:val="-1"/>
          <w:position w:val="-1"/>
          <w:sz w:val="28"/>
          <w:szCs w:val="28"/>
        </w:rPr>
        <w:t>V</w:t>
      </w:r>
      <w:r>
        <w:rPr>
          <w:spacing w:val="2"/>
          <w:position w:val="-1"/>
          <w:sz w:val="28"/>
          <w:szCs w:val="28"/>
        </w:rPr>
        <w:t>ậ</w:t>
      </w:r>
      <w:r>
        <w:rPr>
          <w:position w:val="-1"/>
          <w:sz w:val="28"/>
          <w:szCs w:val="28"/>
        </w:rPr>
        <w:t>y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k</w:t>
      </w:r>
      <w:r>
        <w:rPr>
          <w:spacing w:val="1"/>
          <w:position w:val="-1"/>
          <w:sz w:val="28"/>
          <w:szCs w:val="28"/>
        </w:rPr>
        <w:t>ho</w:t>
      </w:r>
      <w:r>
        <w:rPr>
          <w:spacing w:val="-2"/>
          <w:position w:val="-1"/>
          <w:sz w:val="28"/>
          <w:szCs w:val="28"/>
        </w:rPr>
        <w:t>ả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cá</w:t>
      </w:r>
      <w:r>
        <w:rPr>
          <w:spacing w:val="-3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3"/>
          <w:position w:val="-1"/>
          <w:sz w:val="28"/>
          <w:szCs w:val="28"/>
        </w:rPr>
        <w:t>ữ</w:t>
      </w:r>
      <w:r>
        <w:rPr>
          <w:position w:val="-1"/>
          <w:sz w:val="28"/>
          <w:szCs w:val="28"/>
        </w:rPr>
        <w:t>a A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và B là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spacing w:val="-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0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(</w:t>
      </w:r>
      <w:r>
        <w:rPr>
          <w:spacing w:val="1"/>
          <w:position w:val="-1"/>
          <w:sz w:val="28"/>
          <w:szCs w:val="28"/>
        </w:rPr>
        <w:t>k</w:t>
      </w:r>
      <w:r>
        <w:rPr>
          <w:spacing w:val="-5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)</w:t>
      </w:r>
      <w:r>
        <w:rPr>
          <w:position w:val="-1"/>
          <w:sz w:val="28"/>
          <w:szCs w:val="28"/>
        </w:rPr>
        <w:t xml:space="preserve">                                               </w:t>
      </w:r>
      <w:r>
        <w:rPr>
          <w:spacing w:val="69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0,</w:t>
      </w:r>
      <w:r>
        <w:rPr>
          <w:spacing w:val="7"/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>5đ</w:t>
      </w:r>
    </w:p>
    <w:p w:rsidR="0045505C" w:rsidRDefault="0045505C">
      <w:pPr>
        <w:spacing w:before="3" w:line="240" w:lineRule="exact"/>
        <w:rPr>
          <w:sz w:val="24"/>
          <w:szCs w:val="24"/>
        </w:rPr>
      </w:pPr>
    </w:p>
    <w:p w:rsidR="0045505C" w:rsidRDefault="00551A52">
      <w:pPr>
        <w:ind w:left="170" w:right="-62"/>
        <w:rPr>
          <w:sz w:val="28"/>
          <w:szCs w:val="28"/>
        </w:rPr>
      </w:pP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ận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 xml:space="preserve">c dự </w:t>
      </w:r>
      <w:r>
        <w:rPr>
          <w:spacing w:val="-1"/>
          <w:sz w:val="28"/>
          <w:szCs w:val="28"/>
        </w:rPr>
        <w:t>đị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:</w:t>
      </w:r>
    </w:p>
    <w:p w:rsidR="0045505C" w:rsidRDefault="0045505C">
      <w:pPr>
        <w:spacing w:before="2" w:line="160" w:lineRule="exact"/>
        <w:rPr>
          <w:sz w:val="17"/>
          <w:szCs w:val="17"/>
        </w:rPr>
      </w:pPr>
    </w:p>
    <w:p w:rsidR="0045505C" w:rsidRDefault="00551A52">
      <w:pPr>
        <w:spacing w:line="300" w:lineRule="exact"/>
        <w:ind w:left="100"/>
        <w:rPr>
          <w:sz w:val="28"/>
          <w:szCs w:val="28"/>
        </w:rPr>
      </w:pPr>
      <w:r>
        <w:rPr>
          <w:b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Bà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i</w:t>
      </w:r>
      <w:r>
        <w:rPr>
          <w:b/>
          <w:spacing w:val="68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4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-2"/>
          <w:position w:val="-1"/>
          <w:sz w:val="28"/>
          <w:szCs w:val="28"/>
          <w:u w:val="thick" w:color="000000"/>
        </w:rPr>
        <w:t>(</w:t>
      </w:r>
      <w:r>
        <w:rPr>
          <w:b/>
          <w:position w:val="-1"/>
          <w:sz w:val="28"/>
          <w:szCs w:val="28"/>
          <w:u w:val="thick" w:color="000000"/>
        </w:rPr>
        <w:t>7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đ </w:t>
      </w:r>
      <w:r>
        <w:rPr>
          <w:b/>
          <w:spacing w:val="-69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)</w:t>
      </w:r>
    </w:p>
    <w:p w:rsidR="0045505C" w:rsidRDefault="00551A52">
      <w:pPr>
        <w:spacing w:before="20" w:line="480" w:lineRule="exact"/>
        <w:rPr>
          <w:rFonts w:ascii="Symbol" w:eastAsia="Symbol" w:hAnsi="Symbol" w:cs="Symbol"/>
          <w:sz w:val="37"/>
          <w:szCs w:val="37"/>
        </w:rPr>
      </w:pPr>
      <w:r>
        <w:br w:type="column"/>
      </w:r>
      <w:r>
        <w:rPr>
          <w:spacing w:val="-3"/>
          <w:position w:val="13"/>
          <w:sz w:val="28"/>
          <w:szCs w:val="28"/>
          <w:u w:val="single" w:color="000000"/>
        </w:rPr>
        <w:t>3</w:t>
      </w:r>
      <w:r>
        <w:rPr>
          <w:spacing w:val="-2"/>
          <w:position w:val="13"/>
          <w:sz w:val="28"/>
          <w:szCs w:val="28"/>
          <w:u w:val="single" w:color="000000"/>
        </w:rPr>
        <w:t>.</w:t>
      </w:r>
      <w:r>
        <w:rPr>
          <w:spacing w:val="-3"/>
          <w:position w:val="13"/>
          <w:sz w:val="28"/>
          <w:szCs w:val="28"/>
          <w:u w:val="single" w:color="000000"/>
        </w:rPr>
        <w:t>15</w:t>
      </w:r>
      <w:r>
        <w:rPr>
          <w:position w:val="13"/>
          <w:sz w:val="28"/>
          <w:szCs w:val="28"/>
          <w:u w:val="single" w:color="000000"/>
        </w:rPr>
        <w:t>0</w:t>
      </w:r>
      <w:r>
        <w:rPr>
          <w:spacing w:val="30"/>
          <w:position w:val="13"/>
          <w:sz w:val="28"/>
          <w:szCs w:val="28"/>
        </w:rPr>
        <w:t xml:space="preserve"> </w:t>
      </w:r>
      <w:r>
        <w:rPr>
          <w:spacing w:val="-2"/>
          <w:position w:val="-5"/>
          <w:sz w:val="28"/>
          <w:szCs w:val="28"/>
        </w:rPr>
        <w:t xml:space="preserve"> </w:t>
      </w:r>
      <w:r>
        <w:rPr>
          <w:spacing w:val="-3"/>
          <w:w w:val="103"/>
          <w:position w:val="-5"/>
          <w:sz w:val="28"/>
          <w:szCs w:val="28"/>
        </w:rPr>
        <w:t>4</w:t>
      </w:r>
      <w:r>
        <w:rPr>
          <w:spacing w:val="19"/>
          <w:w w:val="103"/>
          <w:position w:val="-5"/>
          <w:sz w:val="28"/>
          <w:szCs w:val="28"/>
        </w:rPr>
        <w:t>5</w:t>
      </w:r>
      <w:r>
        <w:rPr>
          <w:i/>
          <w:spacing w:val="-4"/>
          <w:w w:val="103"/>
          <w:position w:val="-5"/>
          <w:sz w:val="28"/>
          <w:szCs w:val="28"/>
        </w:rPr>
        <w:t>k</w:t>
      </w:r>
      <w:r>
        <w:rPr>
          <w:i/>
          <w:w w:val="103"/>
          <w:position w:val="-5"/>
          <w:sz w:val="28"/>
          <w:szCs w:val="28"/>
        </w:rPr>
        <w:t>m</w:t>
      </w:r>
      <w:r>
        <w:rPr>
          <w:i/>
          <w:spacing w:val="-31"/>
          <w:position w:val="-5"/>
          <w:sz w:val="28"/>
          <w:szCs w:val="28"/>
        </w:rPr>
        <w:t xml:space="preserve"> </w:t>
      </w:r>
      <w:r>
        <w:rPr>
          <w:position w:val="-5"/>
          <w:sz w:val="28"/>
          <w:szCs w:val="28"/>
        </w:rPr>
        <w:t>/</w:t>
      </w:r>
      <w:r>
        <w:rPr>
          <w:spacing w:val="-20"/>
          <w:position w:val="-5"/>
          <w:sz w:val="28"/>
          <w:szCs w:val="28"/>
        </w:rPr>
        <w:t xml:space="preserve"> </w:t>
      </w:r>
      <w:r>
        <w:rPr>
          <w:i/>
          <w:spacing w:val="16"/>
          <w:w w:val="103"/>
          <w:position w:val="-5"/>
          <w:sz w:val="28"/>
          <w:szCs w:val="28"/>
        </w:rPr>
        <w:t>h</w:t>
      </w:r>
    </w:p>
    <w:p w:rsidR="0045505C" w:rsidRDefault="00551A52">
      <w:pPr>
        <w:spacing w:line="220" w:lineRule="exact"/>
        <w:ind w:left="166"/>
        <w:rPr>
          <w:sz w:val="28"/>
          <w:szCs w:val="28"/>
        </w:rPr>
        <w:sectPr w:rsidR="0045505C">
          <w:type w:val="continuous"/>
          <w:pgSz w:w="12240" w:h="15840"/>
          <w:pgMar w:top="980" w:right="1360" w:bottom="280" w:left="1340" w:header="720" w:footer="720" w:gutter="0"/>
          <w:cols w:num="2" w:space="720" w:equalWidth="0">
            <w:col w:w="2328" w:space="198"/>
            <w:col w:w="7014"/>
          </w:cols>
        </w:sectPr>
      </w:pPr>
      <w:r>
        <w:rPr>
          <w:spacing w:val="-3"/>
          <w:w w:val="103"/>
          <w:position w:val="1"/>
          <w:sz w:val="28"/>
          <w:szCs w:val="28"/>
        </w:rPr>
        <w:t>10</w:t>
      </w:r>
    </w:p>
    <w:p w:rsidR="0045505C" w:rsidRDefault="00551A52">
      <w:pPr>
        <w:spacing w:before="5" w:line="300" w:lineRule="exact"/>
        <w:ind w:left="240"/>
        <w:rPr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ẽ h</w:t>
      </w:r>
      <w:r>
        <w:rPr>
          <w:spacing w:val="2"/>
          <w:position w:val="-1"/>
          <w:sz w:val="28"/>
          <w:szCs w:val="28"/>
        </w:rPr>
        <w:t>ì</w:t>
      </w:r>
      <w:r>
        <w:rPr>
          <w:spacing w:val="-1"/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,</w:t>
      </w:r>
      <w:r>
        <w:rPr>
          <w:spacing w:val="-1"/>
          <w:position w:val="-1"/>
          <w:sz w:val="28"/>
          <w:szCs w:val="28"/>
        </w:rPr>
        <w:t xml:space="preserve"> gh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,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K</w:t>
      </w:r>
      <w:r>
        <w:rPr>
          <w:position w:val="-1"/>
          <w:sz w:val="28"/>
          <w:szCs w:val="28"/>
        </w:rPr>
        <w:t>L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đúng                                                              </w:t>
      </w:r>
      <w:r>
        <w:rPr>
          <w:spacing w:val="66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0</w:t>
      </w:r>
      <w:r>
        <w:rPr>
          <w:position w:val="-1"/>
          <w:sz w:val="28"/>
          <w:szCs w:val="28"/>
        </w:rPr>
        <w:t>,5đ</w:t>
      </w:r>
    </w:p>
    <w:p w:rsidR="0045505C" w:rsidRDefault="0045505C">
      <w:pPr>
        <w:spacing w:before="4" w:line="100" w:lineRule="exact"/>
        <w:rPr>
          <w:sz w:val="11"/>
          <w:szCs w:val="11"/>
        </w:rPr>
      </w:pPr>
    </w:p>
    <w:p w:rsidR="0045505C" w:rsidRDefault="0045505C">
      <w:pPr>
        <w:spacing w:line="200" w:lineRule="exact"/>
      </w:pPr>
    </w:p>
    <w:p w:rsidR="0045505C" w:rsidRDefault="00551A52">
      <w:pPr>
        <w:tabs>
          <w:tab w:val="left" w:pos="5240"/>
        </w:tabs>
        <w:spacing w:before="28" w:line="356" w:lineRule="auto"/>
        <w:ind w:left="3259" w:right="4080" w:hanging="1237"/>
        <w:rPr>
          <w:sz w:val="24"/>
          <w:szCs w:val="24"/>
        </w:rPr>
      </w:pPr>
      <w:r>
        <w:rPr>
          <w:position w:val="2"/>
          <w:sz w:val="24"/>
          <w:szCs w:val="24"/>
        </w:rPr>
        <w:t>D</w:t>
      </w:r>
      <w:r>
        <w:rPr>
          <w:position w:val="2"/>
          <w:sz w:val="24"/>
          <w:szCs w:val="24"/>
        </w:rPr>
        <w:tab/>
      </w:r>
      <w:r>
        <w:rPr>
          <w:position w:val="2"/>
          <w:sz w:val="24"/>
          <w:szCs w:val="24"/>
        </w:rPr>
        <w:tab/>
      </w:r>
      <w:r>
        <w:rPr>
          <w:sz w:val="24"/>
          <w:szCs w:val="24"/>
        </w:rPr>
        <w:t>C P</w:t>
      </w:r>
    </w:p>
    <w:p w:rsidR="0045505C" w:rsidRDefault="00551A52">
      <w:pPr>
        <w:spacing w:before="74" w:line="240" w:lineRule="exact"/>
        <w:ind w:left="1125"/>
        <w:rPr>
          <w:sz w:val="24"/>
          <w:szCs w:val="24"/>
        </w:rPr>
      </w:pPr>
      <w:r>
        <w:pict>
          <v:group id="_x0000_s1042" style="position:absolute;left:0;text-align:left;margin-left:131.4pt;margin-top:-27.45pt;width:197.15pt;height:79.75pt;z-index:-251638272;mso-position-horizontal-relative:page" coordorigin="2628,-549" coordsize="3943,1595">
            <v:shape id="_x0000_s1055" style="position:absolute;left:2639;top:538;width:981;height:0" coordorigin="2639,538" coordsize="981,0" path="m2639,538r981,e" filled="f">
              <v:path arrowok="t"/>
            </v:shape>
            <v:shape id="_x0000_s1054" style="position:absolute;left:3620;top:-542;width:2943;height:1555" coordorigin="3620,-542" coordsize="2943,1555" path="m3620,1013r2943,l6563,-542r-2943,l3620,1013xe" filled="f">
              <v:path arrowok="t"/>
            </v:shape>
            <v:shape id="_x0000_s1053" style="position:absolute;left:3620;top:-527;width:2943;height:1500" coordorigin="3620,-527" coordsize="2943,1500" path="m3620,-527l6563,973e" filled="f">
              <v:path arrowok="t"/>
            </v:shape>
            <v:shape id="_x0000_s1052" style="position:absolute;left:3598;top:-542;width:2965;height:1545" coordorigin="3598,-542" coordsize="2965,1545" path="m3598,1003l6563,-542e" filled="f">
              <v:path arrowok="t"/>
            </v:shape>
            <v:shape id="_x0000_s1051" style="position:absolute;left:2639;top:-542;width:3924;height:1080" coordorigin="2639,-542" coordsize="3924,1080" path="m6563,-542l2639,538e" filled="f">
              <v:path arrowok="t"/>
            </v:shape>
            <v:shape id="_x0000_s1050" style="position:absolute;left:2639;top:1003;width:981;height:0" coordorigin="2639,1003" coordsize="981,0" path="m3620,1003r-981,e" filled="f">
              <v:path arrowok="t"/>
            </v:shape>
            <v:shape id="_x0000_s1049" style="position:absolute;left:2654;top:523;width:0;height:482" coordorigin="2654,523" coordsize="0,482" path="m2654,523r,482e" filled="f">
              <v:path arrowok="t"/>
            </v:shape>
            <v:shape id="_x0000_s1048" style="position:absolute;left:2635;top:-47;width:2071;height:1080" coordorigin="2635,-47" coordsize="2071,1080" path="m4706,-47l2635,1033e" filled="f">
              <v:stroke dashstyle="dash"/>
              <v:path arrowok="t"/>
            </v:shape>
            <v:shape id="_x0000_s1047" style="position:absolute;left:2636;top:541;width:1032;height:482" coordorigin="2636,541" coordsize="1032,482" path="m2636,541r1032,482e" filled="f">
              <v:path arrowok="t"/>
            </v:shape>
            <v:shape id="_x0000_s1046" style="position:absolute;left:3511;top:538;width:0;height:180" coordorigin="3511,538" coordsize="0,180" path="m3511,538r,180e" filled="f">
              <v:path arrowok="t"/>
            </v:shape>
            <v:shape id="_x0000_s1045" style="position:absolute;left:3511;top:718;width:109;height:0" coordorigin="3511,718" coordsize="109,0" path="m3511,718r109,e" filled="f">
              <v:path arrowok="t"/>
            </v:shape>
            <v:shape id="_x0000_s1044" style="position:absolute;left:2639;top:898;width:109;height:0" coordorigin="2639,898" coordsize="109,0" path="m2639,898r109,e" filled="f">
              <v:path arrowok="t"/>
            </v:shape>
            <v:shape id="_x0000_s1043" style="position:absolute;left:2748;top:913;width:0;height:125" coordorigin="2748,913" coordsize="0,125" path="m2748,913r,125e" filled="f">
              <v:path arrowok="t"/>
            </v:shape>
            <w10:wrap anchorx="page"/>
          </v:group>
        </w:pict>
      </w:r>
      <w:r>
        <w:rPr>
          <w:position w:val="-3"/>
          <w:sz w:val="24"/>
          <w:szCs w:val="24"/>
        </w:rPr>
        <w:t>M</w:t>
      </w:r>
    </w:p>
    <w:p w:rsidR="0045505C" w:rsidRDefault="00551A52">
      <w:pPr>
        <w:spacing w:before="4" w:line="167" w:lineRule="auto"/>
        <w:ind w:left="1737" w:right="5697" w:firstLine="1887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position w:val="-3"/>
          <w:sz w:val="24"/>
          <w:szCs w:val="24"/>
        </w:rPr>
        <w:t>I</w:t>
      </w:r>
      <w:r>
        <w:rPr>
          <w:position w:val="-3"/>
          <w:sz w:val="24"/>
          <w:szCs w:val="24"/>
        </w:rPr>
        <w:t xml:space="preserve">        </w:t>
      </w:r>
      <w:r>
        <w:rPr>
          <w:spacing w:val="33"/>
          <w:position w:val="-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</w:p>
    <w:p w:rsidR="0045505C" w:rsidRDefault="0045505C">
      <w:pPr>
        <w:spacing w:before="18" w:line="200" w:lineRule="exact"/>
      </w:pPr>
    </w:p>
    <w:p w:rsidR="0045505C" w:rsidRDefault="00551A52">
      <w:pPr>
        <w:spacing w:before="29" w:line="400" w:lineRule="exact"/>
        <w:ind w:left="1116"/>
        <w:rPr>
          <w:sz w:val="24"/>
          <w:szCs w:val="24"/>
        </w:rPr>
      </w:pPr>
      <w:r>
        <w:rPr>
          <w:position w:val="11"/>
          <w:sz w:val="24"/>
          <w:szCs w:val="24"/>
        </w:rPr>
        <w:t xml:space="preserve">E            </w:t>
      </w:r>
      <w:r>
        <w:rPr>
          <w:spacing w:val="55"/>
          <w:position w:val="11"/>
          <w:sz w:val="24"/>
          <w:szCs w:val="24"/>
        </w:rPr>
        <w:t xml:space="preserve"> </w:t>
      </w:r>
      <w:r>
        <w:rPr>
          <w:position w:val="2"/>
          <w:sz w:val="24"/>
          <w:szCs w:val="24"/>
        </w:rPr>
        <w:t xml:space="preserve">A                                               </w:t>
      </w:r>
      <w:r>
        <w:rPr>
          <w:spacing w:val="53"/>
          <w:position w:val="2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>B</w:t>
      </w:r>
    </w:p>
    <w:p w:rsidR="0045505C" w:rsidRDefault="0045505C">
      <w:pPr>
        <w:spacing w:line="200" w:lineRule="exact"/>
      </w:pPr>
    </w:p>
    <w:p w:rsidR="0045505C" w:rsidRDefault="0045505C">
      <w:pPr>
        <w:spacing w:line="200" w:lineRule="exact"/>
      </w:pPr>
    </w:p>
    <w:p w:rsidR="0045505C" w:rsidRDefault="0045505C">
      <w:pPr>
        <w:spacing w:before="1" w:line="220" w:lineRule="exact"/>
        <w:rPr>
          <w:sz w:val="22"/>
          <w:szCs w:val="22"/>
        </w:rPr>
      </w:pPr>
    </w:p>
    <w:p w:rsidR="0045505C" w:rsidRDefault="00551A52">
      <w:pPr>
        <w:spacing w:before="25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>
        <w:rPr>
          <w:spacing w:val="4"/>
          <w:sz w:val="28"/>
          <w:szCs w:val="28"/>
        </w:rPr>
        <w:t>đ</w:t>
      </w:r>
      <w:r>
        <w:rPr>
          <w:rFonts w:ascii="Arial" w:eastAsia="Arial" w:hAnsi="Arial" w:cs="Arial"/>
          <w:spacing w:val="-3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é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ữ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BC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</w:p>
    <w:p w:rsidR="0045505C" w:rsidRDefault="00551A52">
      <w:pPr>
        <w:ind w:left="4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PO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là </w:t>
      </w:r>
      <w:r>
        <w:rPr>
          <w:spacing w:val="1"/>
          <w:sz w:val="28"/>
          <w:szCs w:val="28"/>
        </w:rPr>
        <w:t>đ</w:t>
      </w:r>
      <w:r>
        <w:rPr>
          <w:rFonts w:ascii="Arial" w:eastAsia="Arial" w:hAnsi="Arial" w:cs="Arial"/>
          <w:spacing w:val="-3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ts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z w:val="28"/>
          <w:szCs w:val="28"/>
        </w:rPr>
        <w:t>ác C</w:t>
      </w:r>
      <w:r>
        <w:rPr>
          <w:spacing w:val="-4"/>
          <w:sz w:val="28"/>
          <w:szCs w:val="28"/>
        </w:rPr>
        <w:t>A</w:t>
      </w:r>
      <w:r>
        <w:rPr>
          <w:sz w:val="28"/>
          <w:szCs w:val="28"/>
        </w:rPr>
        <w:t>M.</w:t>
      </w:r>
    </w:p>
    <w:p w:rsidR="0045505C" w:rsidRDefault="00551A52">
      <w:pPr>
        <w:spacing w:line="32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1"/>
          <w:sz w:val="28"/>
          <w:szCs w:val="28"/>
        </w:rPr>
        <w:t>//</w:t>
      </w:r>
      <w:r>
        <w:rPr>
          <w:sz w:val="28"/>
          <w:szCs w:val="28"/>
        </w:rPr>
        <w:t>PO</w:t>
      </w:r>
    </w:p>
    <w:p w:rsidR="0045505C" w:rsidRDefault="00551A52">
      <w:pPr>
        <w:spacing w:before="2"/>
        <w:ind w:left="490"/>
        <w:rPr>
          <w:sz w:val="28"/>
          <w:szCs w:val="28"/>
        </w:rPr>
      </w:pPr>
      <w:r>
        <w:rPr>
          <w:spacing w:val="-31"/>
          <w:sz w:val="24"/>
          <w:szCs w:val="24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ứ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giác</w:t>
      </w:r>
      <w:r>
        <w:rPr>
          <w:spacing w:val="-1"/>
          <w:sz w:val="28"/>
          <w:szCs w:val="28"/>
        </w:rPr>
        <w:t xml:space="preserve"> A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B 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1đ</w:t>
      </w:r>
    </w:p>
    <w:p w:rsidR="0045505C" w:rsidRDefault="00551A52">
      <w:pPr>
        <w:spacing w:before="3" w:line="320" w:lineRule="exact"/>
        <w:ind w:left="460" w:right="3085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M /</w:t>
      </w:r>
      <w:r>
        <w:rPr>
          <w:spacing w:val="1"/>
          <w:sz w:val="28"/>
          <w:szCs w:val="28"/>
        </w:rPr>
        <w:t>/</w:t>
      </w:r>
      <w:r>
        <w:rPr>
          <w:sz w:val="28"/>
          <w:szCs w:val="28"/>
        </w:rPr>
        <w:t>BD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 xml:space="preserve"> O</w:t>
      </w:r>
      <w:r>
        <w:rPr>
          <w:sz w:val="28"/>
          <w:szCs w:val="28"/>
        </w:rPr>
        <w:t>BA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gó</w:t>
      </w:r>
      <w:r>
        <w:rPr>
          <w:sz w:val="28"/>
          <w:szCs w:val="28"/>
        </w:rPr>
        <w:t>c M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ồ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pacing w:val="1"/>
          <w:sz w:val="28"/>
          <w:szCs w:val="28"/>
        </w:rPr>
        <w:t>ị</w:t>
      </w:r>
      <w:r>
        <w:rPr>
          <w:sz w:val="28"/>
          <w:szCs w:val="28"/>
        </w:rPr>
        <w:t xml:space="preserve">) </w:t>
      </w:r>
      <w:r>
        <w:rPr>
          <w:spacing w:val="-1"/>
          <w:sz w:val="28"/>
          <w:szCs w:val="28"/>
        </w:rPr>
        <w:t>T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ác </w:t>
      </w:r>
      <w:r>
        <w:rPr>
          <w:spacing w:val="-1"/>
          <w:sz w:val="28"/>
          <w:szCs w:val="28"/>
        </w:rPr>
        <w:t>AO</w:t>
      </w:r>
      <w:r>
        <w:rPr>
          <w:sz w:val="28"/>
          <w:szCs w:val="28"/>
        </w:rPr>
        <w:t>B cân ở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nên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BA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g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B</w:t>
      </w:r>
    </w:p>
    <w:p w:rsidR="0045505C" w:rsidRDefault="00551A52">
      <w:pPr>
        <w:spacing w:line="300" w:lineRule="exact"/>
        <w:ind w:left="460"/>
        <w:rPr>
          <w:sz w:val="28"/>
          <w:szCs w:val="28"/>
        </w:rPr>
      </w:pP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l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đ</w:t>
      </w:r>
      <w:r>
        <w:rPr>
          <w:rFonts w:ascii="Arial" w:eastAsia="Arial" w:hAnsi="Arial" w:cs="Arial"/>
          <w:spacing w:val="-3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é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ữ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E</w:t>
      </w:r>
      <w:r>
        <w:rPr>
          <w:sz w:val="28"/>
          <w:szCs w:val="28"/>
        </w:rPr>
        <w:t xml:space="preserve">MF thì </w:t>
      </w:r>
      <w:r>
        <w:rPr>
          <w:spacing w:val="-1"/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ác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IE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cân</w:t>
      </w:r>
    </w:p>
    <w:p w:rsidR="0045505C" w:rsidRDefault="00551A52">
      <w:pPr>
        <w:spacing w:before="2"/>
        <w:ind w:left="460"/>
        <w:rPr>
          <w:sz w:val="28"/>
          <w:szCs w:val="28"/>
        </w:rPr>
        <w:sectPr w:rsidR="0045505C">
          <w:type w:val="continuous"/>
          <w:pgSz w:w="12240" w:h="15840"/>
          <w:pgMar w:top="980" w:right="1360" w:bottom="280" w:left="1340" w:header="720" w:footer="720" w:gutter="0"/>
          <w:cols w:space="720"/>
        </w:sectPr>
      </w:pPr>
      <w:r>
        <w:rPr>
          <w:sz w:val="28"/>
          <w:szCs w:val="28"/>
        </w:rPr>
        <w:t xml:space="preserve">ở I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c I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gó</w:t>
      </w:r>
      <w:r>
        <w:rPr>
          <w:sz w:val="28"/>
          <w:szCs w:val="28"/>
        </w:rPr>
        <w:t>c I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45505C" w:rsidRDefault="0045505C">
      <w:pPr>
        <w:spacing w:line="200" w:lineRule="exact"/>
      </w:pPr>
    </w:p>
    <w:p w:rsidR="0045505C" w:rsidRDefault="0045505C">
      <w:pPr>
        <w:spacing w:before="6" w:line="220" w:lineRule="exact"/>
        <w:rPr>
          <w:sz w:val="22"/>
          <w:szCs w:val="22"/>
        </w:rPr>
      </w:pPr>
    </w:p>
    <w:p w:rsidR="0045505C" w:rsidRDefault="00551A52">
      <w:pPr>
        <w:spacing w:before="24"/>
        <w:ind w:left="460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chứ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có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c F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g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B,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 xml:space="preserve">ó  </w:t>
      </w:r>
      <w:r>
        <w:rPr>
          <w:spacing w:val="-1"/>
          <w:sz w:val="28"/>
          <w:szCs w:val="28"/>
        </w:rPr>
        <w:t>E</w:t>
      </w:r>
      <w:r>
        <w:rPr>
          <w:sz w:val="28"/>
          <w:szCs w:val="28"/>
        </w:rPr>
        <w:t>F</w:t>
      </w:r>
      <w:r>
        <w:rPr>
          <w:spacing w:val="-1"/>
          <w:sz w:val="28"/>
          <w:szCs w:val="28"/>
        </w:rPr>
        <w:t>/</w:t>
      </w:r>
      <w:r>
        <w:rPr>
          <w:spacing w:val="1"/>
          <w:sz w:val="28"/>
          <w:szCs w:val="28"/>
        </w:rPr>
        <w:t>/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C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)          </w:t>
      </w:r>
      <w:r>
        <w:rPr>
          <w:spacing w:val="6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đ</w:t>
      </w:r>
    </w:p>
    <w:p w:rsidR="0045505C" w:rsidRDefault="00551A52">
      <w:pPr>
        <w:spacing w:line="320" w:lineRule="exact"/>
        <w:ind w:left="530"/>
        <w:rPr>
          <w:sz w:val="28"/>
          <w:szCs w:val="28"/>
        </w:rPr>
      </w:pPr>
      <w:r>
        <w:rPr>
          <w:sz w:val="28"/>
          <w:szCs w:val="28"/>
        </w:rPr>
        <w:t>Mặt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ác </w:t>
      </w:r>
      <w:r>
        <w:rPr>
          <w:spacing w:val="-3"/>
          <w:sz w:val="28"/>
          <w:szCs w:val="28"/>
        </w:rPr>
        <w:t>I</w:t>
      </w:r>
      <w:r>
        <w:rPr>
          <w:sz w:val="28"/>
          <w:szCs w:val="28"/>
        </w:rPr>
        <w:t>P là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đ</w:t>
      </w:r>
      <w:r>
        <w:rPr>
          <w:rFonts w:ascii="Arial" w:eastAsia="Arial" w:hAnsi="Arial" w:cs="Arial"/>
          <w:spacing w:val="-2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>a tam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 M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C n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IP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/</w:t>
      </w:r>
      <w:r>
        <w:rPr>
          <w:sz w:val="28"/>
          <w:szCs w:val="28"/>
        </w:rPr>
        <w:t>/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 xml:space="preserve">C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(2)</w:t>
      </w:r>
    </w:p>
    <w:p w:rsidR="0045505C" w:rsidRDefault="00551A52">
      <w:pPr>
        <w:spacing w:before="2" w:line="300" w:lineRule="exact"/>
        <w:ind w:left="460"/>
        <w:rPr>
          <w:sz w:val="28"/>
          <w:szCs w:val="28"/>
        </w:rPr>
        <w:sectPr w:rsidR="0045505C">
          <w:pgSz w:w="12240" w:h="15840"/>
          <w:pgMar w:top="980" w:right="1620" w:bottom="280" w:left="1340" w:header="743" w:footer="0" w:gutter="0"/>
          <w:cols w:space="720"/>
        </w:sectPr>
      </w:pPr>
      <w:r>
        <w:rPr>
          <w:spacing w:val="-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ừ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(1) </w:t>
      </w:r>
      <w:r>
        <w:rPr>
          <w:spacing w:val="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 xml:space="preserve">à </w:t>
      </w:r>
      <w:r>
        <w:rPr>
          <w:spacing w:val="-3"/>
          <w:position w:val="-1"/>
          <w:sz w:val="28"/>
          <w:szCs w:val="28"/>
        </w:rPr>
        <w:t>(</w:t>
      </w: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 xml:space="preserve">) </w:t>
      </w:r>
      <w:r>
        <w:rPr>
          <w:spacing w:val="-2"/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>u</w:t>
      </w:r>
      <w:r>
        <w:rPr>
          <w:position w:val="-1"/>
          <w:sz w:val="28"/>
          <w:szCs w:val="28"/>
        </w:rPr>
        <w:t>y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ra </w:t>
      </w:r>
      <w:r>
        <w:rPr>
          <w:spacing w:val="1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a điểm</w:t>
      </w:r>
      <w:r>
        <w:rPr>
          <w:spacing w:val="-4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,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F,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P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th</w:t>
      </w:r>
      <w:r>
        <w:rPr>
          <w:position w:val="-1"/>
          <w:sz w:val="28"/>
          <w:szCs w:val="28"/>
        </w:rPr>
        <w:t>ẳ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à</w:t>
      </w:r>
      <w:r>
        <w:rPr>
          <w:spacing w:val="1"/>
          <w:position w:val="-1"/>
          <w:sz w:val="28"/>
          <w:szCs w:val="28"/>
        </w:rPr>
        <w:t>ng</w:t>
      </w:r>
      <w:r>
        <w:rPr>
          <w:position w:val="-1"/>
          <w:sz w:val="28"/>
          <w:szCs w:val="28"/>
        </w:rPr>
        <w:t>.</w:t>
      </w:r>
      <w:r>
        <w:rPr>
          <w:position w:val="-1"/>
          <w:sz w:val="28"/>
          <w:szCs w:val="28"/>
        </w:rPr>
        <w:t xml:space="preserve">                                        </w:t>
      </w:r>
      <w:r>
        <w:rPr>
          <w:spacing w:val="64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đ</w:t>
      </w:r>
    </w:p>
    <w:p w:rsidR="0045505C" w:rsidRDefault="00551A52">
      <w:pPr>
        <w:spacing w:before="67"/>
        <w:ind w:left="460" w:right="-68"/>
        <w:rPr>
          <w:sz w:val="29"/>
          <w:szCs w:val="29"/>
        </w:rPr>
      </w:pPr>
      <w:r>
        <w:pict>
          <v:shape id="_x0000_s1041" type="#_x0000_t202" style="position:absolute;left:0;text-align:left;margin-left:152.8pt;margin-top:3.5pt;width:62.85pt;height:18.85pt;z-index:-251637248;mso-position-horizontal-relative:page" filled="f" stroked="f">
            <v:textbox inset="0,0,0,0">
              <w:txbxContent>
                <w:p w:rsidR="0045505C" w:rsidRDefault="00551A52">
                  <w:pPr>
                    <w:spacing w:line="360" w:lineRule="exact"/>
                    <w:ind w:left="228" w:right="-77"/>
                    <w:rPr>
                      <w:sz w:val="29"/>
                      <w:szCs w:val="29"/>
                    </w:rPr>
                  </w:pPr>
                  <w:r>
                    <w:rPr>
                      <w:i/>
                      <w:spacing w:val="-9"/>
                      <w:w w:val="102"/>
                      <w:position w:val="1"/>
                      <w:sz w:val="29"/>
                      <w:szCs w:val="29"/>
                    </w:rPr>
                    <w:t>D</w:t>
                  </w:r>
                  <w:r>
                    <w:rPr>
                      <w:i/>
                      <w:spacing w:val="-8"/>
                      <w:w w:val="102"/>
                      <w:position w:val="1"/>
                      <w:sz w:val="29"/>
                      <w:szCs w:val="29"/>
                    </w:rPr>
                    <w:t>B</w:t>
                  </w:r>
                  <w:r>
                    <w:rPr>
                      <w:i/>
                      <w:spacing w:val="16"/>
                      <w:w w:val="102"/>
                      <w:position w:val="1"/>
                      <w:sz w:val="29"/>
                      <w:szCs w:val="29"/>
                    </w:rPr>
                    <w:t>A</w:t>
                  </w:r>
                  <w:r>
                    <w:rPr>
                      <w:spacing w:val="-62"/>
                      <w:position w:val="-1"/>
                      <w:sz w:val="38"/>
                      <w:szCs w:val="38"/>
                    </w:rPr>
                    <w:t xml:space="preserve"> </w:t>
                  </w:r>
                  <w:r>
                    <w:rPr>
                      <w:i/>
                      <w:w w:val="102"/>
                      <w:position w:val="1"/>
                      <w:sz w:val="29"/>
                      <w:szCs w:val="29"/>
                    </w:rPr>
                    <w:t>g</w:t>
                  </w:r>
                </w:p>
              </w:txbxContent>
            </v:textbox>
            <w10:wrap anchorx="page"/>
          </v:shape>
        </w:pict>
      </w:r>
      <w:r>
        <w:rPr>
          <w:position w:val="-3"/>
          <w:sz w:val="28"/>
          <w:szCs w:val="28"/>
        </w:rPr>
        <w:t xml:space="preserve">c)  </w:t>
      </w:r>
      <w:r>
        <w:rPr>
          <w:spacing w:val="-24"/>
          <w:position w:val="-3"/>
          <w:sz w:val="28"/>
          <w:szCs w:val="28"/>
        </w:rPr>
        <w:t xml:space="preserve"> </w:t>
      </w:r>
      <w:r>
        <w:rPr>
          <w:i/>
          <w:spacing w:val="-11"/>
          <w:w w:val="102"/>
          <w:sz w:val="29"/>
          <w:szCs w:val="29"/>
        </w:rPr>
        <w:t>M</w:t>
      </w:r>
      <w:r>
        <w:rPr>
          <w:i/>
          <w:spacing w:val="-8"/>
          <w:w w:val="102"/>
          <w:sz w:val="29"/>
          <w:szCs w:val="29"/>
        </w:rPr>
        <w:t>A</w:t>
      </w:r>
      <w:r>
        <w:rPr>
          <w:i/>
          <w:w w:val="102"/>
          <w:sz w:val="29"/>
          <w:szCs w:val="29"/>
        </w:rPr>
        <w:t>F</w:t>
      </w:r>
      <w:r>
        <w:rPr>
          <w:i/>
          <w:spacing w:val="14"/>
          <w:sz w:val="29"/>
          <w:szCs w:val="29"/>
        </w:rP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14.25pt">
            <v:imagedata r:id="rId13" o:title=""/>
          </v:shape>
        </w:pict>
      </w:r>
    </w:p>
    <w:p w:rsidR="0045505C" w:rsidRDefault="00551A52">
      <w:pPr>
        <w:spacing w:before="7"/>
        <w:ind w:right="-77"/>
        <w:rPr>
          <w:rFonts w:ascii="Symbol" w:eastAsia="Symbol" w:hAnsi="Symbol" w:cs="Symbol"/>
          <w:sz w:val="38"/>
          <w:szCs w:val="38"/>
        </w:rPr>
      </w:pPr>
      <w:r>
        <w:br w:type="column"/>
      </w:r>
      <w:r>
        <w:rPr>
          <w:spacing w:val="-15"/>
          <w:sz w:val="29"/>
          <w:szCs w:val="29"/>
        </w:rPr>
        <w:t xml:space="preserve"> </w:t>
      </w:r>
      <w:r>
        <w:rPr>
          <w:i/>
          <w:w w:val="102"/>
          <w:sz w:val="29"/>
          <w:szCs w:val="29"/>
        </w:rPr>
        <w:t>g</w:t>
      </w:r>
      <w:r>
        <w:rPr>
          <w:i/>
          <w:spacing w:val="-40"/>
          <w:sz w:val="29"/>
          <w:szCs w:val="29"/>
        </w:rPr>
        <w:t xml:space="preserve"> </w:t>
      </w:r>
    </w:p>
    <w:p w:rsidR="0045505C" w:rsidRDefault="00551A52">
      <w:pPr>
        <w:spacing w:before="66" w:line="185" w:lineRule="auto"/>
        <w:ind w:left="577" w:right="-59" w:hanging="577"/>
        <w:rPr>
          <w:sz w:val="24"/>
          <w:szCs w:val="24"/>
        </w:rPr>
      </w:pPr>
      <w:r>
        <w:br w:type="column"/>
      </w:r>
      <w:r>
        <w:rPr>
          <w:spacing w:val="1"/>
          <w:position w:val="-15"/>
          <w:sz w:val="28"/>
          <w:szCs w:val="28"/>
        </w:rPr>
        <w:t>n</w:t>
      </w:r>
      <w:r>
        <w:rPr>
          <w:position w:val="-15"/>
          <w:sz w:val="28"/>
          <w:szCs w:val="28"/>
        </w:rPr>
        <w:t xml:space="preserve">ên  </w:t>
      </w:r>
      <w:r>
        <w:rPr>
          <w:i/>
          <w:spacing w:val="-4"/>
          <w:sz w:val="24"/>
          <w:szCs w:val="24"/>
          <w:u w:val="single" w:color="000000"/>
        </w:rPr>
        <w:t>M</w:t>
      </w:r>
      <w:r>
        <w:rPr>
          <w:i/>
          <w:sz w:val="24"/>
          <w:szCs w:val="24"/>
          <w:u w:val="single" w:color="000000"/>
        </w:rPr>
        <w:t>F</w:t>
      </w:r>
      <w:r>
        <w:rPr>
          <w:i/>
          <w:spacing w:val="34"/>
          <w:sz w:val="24"/>
          <w:szCs w:val="24"/>
        </w:rPr>
        <w:t xml:space="preserve"> </w:t>
      </w:r>
      <w:r>
        <w:rPr>
          <w:position w:val="-15"/>
          <w:sz w:val="24"/>
          <w:szCs w:val="24"/>
        </w:rPr>
        <w:t xml:space="preserve"> </w:t>
      </w:r>
      <w:r>
        <w:rPr>
          <w:i/>
          <w:spacing w:val="-30"/>
          <w:sz w:val="24"/>
          <w:szCs w:val="24"/>
          <w:u w:val="single" w:color="000000"/>
        </w:rPr>
        <w:t xml:space="preserve"> </w:t>
      </w:r>
      <w:r>
        <w:rPr>
          <w:i/>
          <w:spacing w:val="-3"/>
          <w:sz w:val="24"/>
          <w:szCs w:val="24"/>
          <w:u w:val="single" w:color="000000"/>
        </w:rPr>
        <w:t>A</w:t>
      </w:r>
      <w:r>
        <w:rPr>
          <w:i/>
          <w:sz w:val="24"/>
          <w:szCs w:val="24"/>
          <w:u w:val="single" w:color="000000"/>
        </w:rPr>
        <w:t>D</w:t>
      </w:r>
      <w:r>
        <w:rPr>
          <w:i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F</w:t>
      </w:r>
      <w:r>
        <w:rPr>
          <w:i/>
          <w:sz w:val="24"/>
          <w:szCs w:val="24"/>
        </w:rPr>
        <w:t xml:space="preserve">A    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A</w:t>
      </w:r>
      <w:r>
        <w:rPr>
          <w:i/>
          <w:sz w:val="24"/>
          <w:szCs w:val="24"/>
        </w:rPr>
        <w:t>B</w:t>
      </w:r>
    </w:p>
    <w:p w:rsidR="0045505C" w:rsidRDefault="00551A52">
      <w:pPr>
        <w:spacing w:before="5" w:line="120" w:lineRule="exact"/>
        <w:rPr>
          <w:sz w:val="12"/>
          <w:szCs w:val="12"/>
        </w:rPr>
      </w:pPr>
      <w:r>
        <w:br w:type="column"/>
      </w:r>
    </w:p>
    <w:p w:rsidR="0045505C" w:rsidRDefault="00551A52">
      <w:pPr>
        <w:rPr>
          <w:sz w:val="28"/>
          <w:szCs w:val="28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4" w:space="720" w:equalWidth="0">
            <w:col w:w="2860" w:space="175"/>
            <w:col w:w="497" w:space="119"/>
            <w:col w:w="1514" w:space="121"/>
            <w:col w:w="3994"/>
          </w:cols>
        </w:sectPr>
      </w:pP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ổ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.            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(1</w:t>
      </w:r>
      <w:r>
        <w:rPr>
          <w:spacing w:val="2"/>
          <w:sz w:val="28"/>
          <w:szCs w:val="28"/>
        </w:rPr>
        <w:t>đ</w:t>
      </w:r>
      <w:r>
        <w:rPr>
          <w:sz w:val="28"/>
          <w:szCs w:val="28"/>
        </w:rPr>
        <w:t>)</w:t>
      </w:r>
    </w:p>
    <w:p w:rsidR="0045505C" w:rsidRDefault="0045505C">
      <w:pPr>
        <w:spacing w:before="10" w:line="200" w:lineRule="exact"/>
      </w:pPr>
    </w:p>
    <w:p w:rsidR="0045505C" w:rsidRDefault="00551A52">
      <w:pPr>
        <w:spacing w:line="220" w:lineRule="exact"/>
        <w:ind w:left="460" w:right="-62"/>
        <w:rPr>
          <w:sz w:val="28"/>
          <w:szCs w:val="28"/>
        </w:rPr>
      </w:pPr>
      <w:r>
        <w:rPr>
          <w:spacing w:val="1"/>
          <w:position w:val="-8"/>
          <w:sz w:val="28"/>
          <w:szCs w:val="28"/>
        </w:rPr>
        <w:t>d</w:t>
      </w:r>
      <w:r>
        <w:rPr>
          <w:position w:val="-8"/>
          <w:sz w:val="28"/>
          <w:szCs w:val="28"/>
        </w:rPr>
        <w:t>)</w:t>
      </w:r>
      <w:r>
        <w:rPr>
          <w:spacing w:val="55"/>
          <w:position w:val="-8"/>
          <w:sz w:val="28"/>
          <w:szCs w:val="28"/>
        </w:rPr>
        <w:t xml:space="preserve"> </w:t>
      </w:r>
      <w:r>
        <w:rPr>
          <w:spacing w:val="-1"/>
          <w:position w:val="-8"/>
          <w:sz w:val="28"/>
          <w:szCs w:val="28"/>
        </w:rPr>
        <w:t>N</w:t>
      </w:r>
      <w:r>
        <w:rPr>
          <w:position w:val="-8"/>
          <w:sz w:val="28"/>
          <w:szCs w:val="28"/>
        </w:rPr>
        <w:t>ếu</w:t>
      </w:r>
    </w:p>
    <w:p w:rsidR="0045505C" w:rsidRDefault="00551A52">
      <w:pPr>
        <w:spacing w:before="9" w:line="100" w:lineRule="exact"/>
        <w:rPr>
          <w:sz w:val="10"/>
          <w:szCs w:val="10"/>
        </w:rPr>
      </w:pPr>
      <w:r>
        <w:br w:type="column"/>
      </w:r>
    </w:p>
    <w:p w:rsidR="0045505C" w:rsidRDefault="00551A52">
      <w:pPr>
        <w:spacing w:line="320" w:lineRule="exact"/>
        <w:ind w:right="-78"/>
        <w:rPr>
          <w:sz w:val="24"/>
          <w:szCs w:val="24"/>
        </w:rPr>
      </w:pPr>
      <w:r>
        <w:rPr>
          <w:i/>
          <w:spacing w:val="-2"/>
          <w:position w:val="5"/>
          <w:sz w:val="24"/>
          <w:szCs w:val="24"/>
          <w:u w:val="single" w:color="000000"/>
        </w:rPr>
        <w:t>P</w:t>
      </w:r>
      <w:r>
        <w:rPr>
          <w:i/>
          <w:position w:val="5"/>
          <w:sz w:val="24"/>
          <w:szCs w:val="24"/>
          <w:u w:val="single" w:color="000000"/>
        </w:rPr>
        <w:t>D</w:t>
      </w:r>
      <w:r>
        <w:rPr>
          <w:i/>
          <w:spacing w:val="34"/>
          <w:position w:val="5"/>
          <w:sz w:val="24"/>
          <w:szCs w:val="24"/>
        </w:rPr>
        <w:t xml:space="preserve"> </w:t>
      </w:r>
      <w:r>
        <w:rPr>
          <w:spacing w:val="3"/>
          <w:position w:val="-10"/>
          <w:sz w:val="24"/>
          <w:szCs w:val="24"/>
        </w:rPr>
        <w:t xml:space="preserve"> </w:t>
      </w:r>
      <w:r>
        <w:rPr>
          <w:spacing w:val="2"/>
          <w:position w:val="5"/>
          <w:sz w:val="24"/>
          <w:szCs w:val="24"/>
          <w:u w:val="single" w:color="000000"/>
        </w:rPr>
        <w:t xml:space="preserve"> </w:t>
      </w:r>
      <w:r>
        <w:rPr>
          <w:w w:val="105"/>
          <w:position w:val="5"/>
          <w:sz w:val="24"/>
          <w:szCs w:val="24"/>
          <w:u w:val="single" w:color="000000"/>
        </w:rPr>
        <w:t>9</w:t>
      </w:r>
    </w:p>
    <w:p w:rsidR="0045505C" w:rsidRDefault="00551A52">
      <w:pPr>
        <w:spacing w:before="10" w:line="200" w:lineRule="exact"/>
      </w:pPr>
      <w:r>
        <w:br w:type="column"/>
      </w:r>
    </w:p>
    <w:p w:rsidR="0045505C" w:rsidRDefault="00551A52">
      <w:pPr>
        <w:spacing w:line="220" w:lineRule="exact"/>
        <w:ind w:right="-62"/>
        <w:rPr>
          <w:sz w:val="28"/>
          <w:szCs w:val="28"/>
        </w:rPr>
      </w:pPr>
      <w:r>
        <w:rPr>
          <w:spacing w:val="-1"/>
          <w:position w:val="-8"/>
          <w:sz w:val="28"/>
          <w:szCs w:val="28"/>
        </w:rPr>
        <w:t>t</w:t>
      </w:r>
      <w:r>
        <w:rPr>
          <w:spacing w:val="1"/>
          <w:position w:val="-8"/>
          <w:sz w:val="28"/>
          <w:szCs w:val="28"/>
        </w:rPr>
        <w:t>h</w:t>
      </w:r>
      <w:r>
        <w:rPr>
          <w:position w:val="-8"/>
          <w:sz w:val="28"/>
          <w:szCs w:val="28"/>
        </w:rPr>
        <w:t>ì</w:t>
      </w:r>
    </w:p>
    <w:p w:rsidR="0045505C" w:rsidRDefault="00551A52">
      <w:pPr>
        <w:spacing w:before="19" w:line="400" w:lineRule="exact"/>
        <w:rPr>
          <w:sz w:val="27"/>
          <w:szCs w:val="27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4" w:space="720" w:equalWidth="0">
            <w:col w:w="1288" w:space="134"/>
            <w:col w:w="769" w:space="178"/>
            <w:col w:w="297" w:space="140"/>
            <w:col w:w="6474"/>
          </w:cols>
        </w:sectPr>
      </w:pPr>
      <w:r>
        <w:br w:type="column"/>
      </w:r>
      <w:r>
        <w:rPr>
          <w:i/>
          <w:spacing w:val="-5"/>
          <w:position w:val="8"/>
          <w:sz w:val="27"/>
          <w:szCs w:val="27"/>
          <w:u w:val="single" w:color="000000"/>
        </w:rPr>
        <w:t>P</w:t>
      </w:r>
      <w:r>
        <w:rPr>
          <w:i/>
          <w:position w:val="8"/>
          <w:sz w:val="27"/>
          <w:szCs w:val="27"/>
          <w:u w:val="single" w:color="000000"/>
        </w:rPr>
        <w:t>D</w:t>
      </w:r>
      <w:r>
        <w:rPr>
          <w:i/>
          <w:spacing w:val="30"/>
          <w:position w:val="8"/>
          <w:sz w:val="27"/>
          <w:szCs w:val="27"/>
        </w:rPr>
        <w:t xml:space="preserve"> </w:t>
      </w:r>
      <w:r>
        <w:rPr>
          <w:spacing w:val="4"/>
          <w:position w:val="-9"/>
          <w:sz w:val="27"/>
          <w:szCs w:val="27"/>
        </w:rPr>
        <w:t xml:space="preserve"> </w:t>
      </w:r>
      <w:r>
        <w:rPr>
          <w:i/>
          <w:spacing w:val="-44"/>
          <w:position w:val="8"/>
          <w:sz w:val="27"/>
          <w:szCs w:val="27"/>
        </w:rPr>
        <w:t xml:space="preserve"> </w:t>
      </w:r>
      <w:r>
        <w:rPr>
          <w:i/>
          <w:spacing w:val="-5"/>
          <w:position w:val="8"/>
          <w:sz w:val="27"/>
          <w:szCs w:val="27"/>
          <w:u w:val="single" w:color="000000"/>
        </w:rPr>
        <w:t>P</w:t>
      </w:r>
      <w:r>
        <w:rPr>
          <w:i/>
          <w:position w:val="8"/>
          <w:sz w:val="27"/>
          <w:szCs w:val="27"/>
          <w:u w:val="single" w:color="000000"/>
        </w:rPr>
        <w:t>B</w:t>
      </w:r>
      <w:r>
        <w:rPr>
          <w:i/>
          <w:spacing w:val="30"/>
          <w:position w:val="8"/>
          <w:sz w:val="27"/>
          <w:szCs w:val="27"/>
        </w:rPr>
        <w:t xml:space="preserve"> </w:t>
      </w:r>
      <w:r>
        <w:rPr>
          <w:spacing w:val="-1"/>
          <w:position w:val="-9"/>
          <w:sz w:val="27"/>
          <w:szCs w:val="27"/>
        </w:rPr>
        <w:t xml:space="preserve"> </w:t>
      </w:r>
      <w:r>
        <w:rPr>
          <w:i/>
          <w:position w:val="-9"/>
          <w:sz w:val="27"/>
          <w:szCs w:val="27"/>
        </w:rPr>
        <w:t>k</w:t>
      </w:r>
      <w:r>
        <w:rPr>
          <w:i/>
          <w:spacing w:val="9"/>
          <w:position w:val="-9"/>
          <w:sz w:val="27"/>
          <w:szCs w:val="27"/>
        </w:rPr>
        <w:t xml:space="preserve"> </w:t>
      </w:r>
      <w:r>
        <w:rPr>
          <w:spacing w:val="9"/>
          <w:position w:val="-9"/>
          <w:sz w:val="27"/>
          <w:szCs w:val="27"/>
        </w:rPr>
        <w:t xml:space="preserve"> </w:t>
      </w:r>
      <w:r>
        <w:rPr>
          <w:i/>
          <w:spacing w:val="-5"/>
          <w:position w:val="-9"/>
          <w:sz w:val="27"/>
          <w:szCs w:val="27"/>
        </w:rPr>
        <w:t>P</w:t>
      </w:r>
      <w:r>
        <w:rPr>
          <w:i/>
          <w:position w:val="-9"/>
          <w:sz w:val="27"/>
          <w:szCs w:val="27"/>
        </w:rPr>
        <w:t>D</w:t>
      </w:r>
      <w:r>
        <w:rPr>
          <w:i/>
          <w:spacing w:val="8"/>
          <w:position w:val="-9"/>
          <w:sz w:val="27"/>
          <w:szCs w:val="27"/>
        </w:rPr>
        <w:t xml:space="preserve"> </w:t>
      </w:r>
      <w:r>
        <w:rPr>
          <w:spacing w:val="-10"/>
          <w:position w:val="-9"/>
          <w:sz w:val="27"/>
          <w:szCs w:val="27"/>
        </w:rPr>
        <w:t xml:space="preserve"> </w:t>
      </w:r>
      <w:r>
        <w:rPr>
          <w:position w:val="-9"/>
          <w:sz w:val="27"/>
          <w:szCs w:val="27"/>
        </w:rPr>
        <w:t>9</w:t>
      </w:r>
      <w:r>
        <w:rPr>
          <w:i/>
          <w:spacing w:val="16"/>
          <w:position w:val="-9"/>
          <w:sz w:val="27"/>
          <w:szCs w:val="27"/>
        </w:rPr>
        <w:t>k</w:t>
      </w:r>
      <w:r>
        <w:rPr>
          <w:position w:val="-9"/>
          <w:sz w:val="27"/>
          <w:szCs w:val="27"/>
        </w:rPr>
        <w:t>,</w:t>
      </w:r>
      <w:r>
        <w:rPr>
          <w:spacing w:val="-14"/>
          <w:position w:val="-9"/>
          <w:sz w:val="27"/>
          <w:szCs w:val="27"/>
        </w:rPr>
        <w:t xml:space="preserve"> </w:t>
      </w:r>
      <w:r>
        <w:rPr>
          <w:i/>
          <w:spacing w:val="-5"/>
          <w:position w:val="-9"/>
          <w:sz w:val="27"/>
          <w:szCs w:val="27"/>
        </w:rPr>
        <w:t>P</w:t>
      </w:r>
      <w:r>
        <w:rPr>
          <w:i/>
          <w:position w:val="-9"/>
          <w:sz w:val="27"/>
          <w:szCs w:val="27"/>
        </w:rPr>
        <w:t>B</w:t>
      </w:r>
      <w:r>
        <w:rPr>
          <w:i/>
          <w:spacing w:val="8"/>
          <w:position w:val="-9"/>
          <w:sz w:val="27"/>
          <w:szCs w:val="27"/>
        </w:rPr>
        <w:t xml:space="preserve"> </w:t>
      </w:r>
      <w:r>
        <w:rPr>
          <w:spacing w:val="-38"/>
          <w:position w:val="-9"/>
          <w:sz w:val="27"/>
          <w:szCs w:val="27"/>
        </w:rPr>
        <w:t xml:space="preserve"> </w:t>
      </w:r>
      <w:r>
        <w:rPr>
          <w:spacing w:val="-4"/>
          <w:w w:val="104"/>
          <w:position w:val="-9"/>
          <w:sz w:val="27"/>
          <w:szCs w:val="27"/>
        </w:rPr>
        <w:t>1</w:t>
      </w:r>
      <w:r>
        <w:rPr>
          <w:spacing w:val="1"/>
          <w:w w:val="104"/>
          <w:position w:val="-9"/>
          <w:sz w:val="27"/>
          <w:szCs w:val="27"/>
        </w:rPr>
        <w:t>6</w:t>
      </w:r>
      <w:r>
        <w:rPr>
          <w:i/>
          <w:w w:val="104"/>
          <w:position w:val="-9"/>
          <w:sz w:val="27"/>
          <w:szCs w:val="27"/>
        </w:rPr>
        <w:t>k</w:t>
      </w:r>
    </w:p>
    <w:p w:rsidR="0045505C" w:rsidRDefault="00551A52">
      <w:pPr>
        <w:spacing w:before="10"/>
        <w:ind w:left="1435" w:right="-56"/>
        <w:rPr>
          <w:sz w:val="24"/>
          <w:szCs w:val="24"/>
        </w:rPr>
      </w:pPr>
      <w:r>
        <w:rPr>
          <w:i/>
          <w:spacing w:val="-2"/>
          <w:sz w:val="24"/>
          <w:szCs w:val="24"/>
        </w:rPr>
        <w:t>P</w:t>
      </w:r>
      <w:r>
        <w:rPr>
          <w:i/>
          <w:sz w:val="24"/>
          <w:szCs w:val="24"/>
        </w:rPr>
        <w:t xml:space="preserve">B   </w:t>
      </w:r>
      <w:r>
        <w:rPr>
          <w:i/>
          <w:spacing w:val="45"/>
          <w:sz w:val="24"/>
          <w:szCs w:val="24"/>
        </w:rPr>
        <w:t xml:space="preserve"> </w:t>
      </w:r>
      <w:r>
        <w:rPr>
          <w:spacing w:val="-1"/>
          <w:w w:val="105"/>
          <w:sz w:val="24"/>
          <w:szCs w:val="24"/>
        </w:rPr>
        <w:t>16</w:t>
      </w:r>
    </w:p>
    <w:p w:rsidR="0045505C" w:rsidRDefault="00551A52">
      <w:pPr>
        <w:spacing w:line="260" w:lineRule="exact"/>
        <w:ind w:left="459"/>
        <w:rPr>
          <w:sz w:val="27"/>
          <w:szCs w:val="27"/>
        </w:rPr>
      </w:pPr>
      <w:r>
        <w:br w:type="column"/>
      </w:r>
      <w:r>
        <w:rPr>
          <w:sz w:val="27"/>
          <w:szCs w:val="27"/>
        </w:rPr>
        <w:t xml:space="preserve">9     </w:t>
      </w:r>
      <w:r>
        <w:rPr>
          <w:spacing w:val="63"/>
          <w:sz w:val="27"/>
          <w:szCs w:val="27"/>
        </w:rPr>
        <w:t xml:space="preserve"> </w:t>
      </w:r>
      <w:r>
        <w:rPr>
          <w:spacing w:val="-4"/>
          <w:w w:val="104"/>
          <w:sz w:val="27"/>
          <w:szCs w:val="27"/>
        </w:rPr>
        <w:t>1</w:t>
      </w:r>
      <w:r>
        <w:rPr>
          <w:w w:val="104"/>
          <w:sz w:val="27"/>
          <w:szCs w:val="27"/>
        </w:rPr>
        <w:t>6</w:t>
      </w:r>
    </w:p>
    <w:p w:rsidR="0045505C" w:rsidRDefault="0045505C">
      <w:pPr>
        <w:spacing w:before="4" w:line="180" w:lineRule="exact"/>
        <w:rPr>
          <w:sz w:val="18"/>
          <w:szCs w:val="18"/>
        </w:rPr>
      </w:pPr>
    </w:p>
    <w:p w:rsidR="0045505C" w:rsidRDefault="00551A52">
      <w:pPr>
        <w:spacing w:line="0" w:lineRule="atLeast"/>
        <w:ind w:right="-68"/>
        <w:rPr>
          <w:sz w:val="31"/>
          <w:szCs w:val="31"/>
        </w:rPr>
      </w:pPr>
      <w:r>
        <w:pict>
          <v:shape id="_x0000_s1039" type="#_x0000_t202" style="position:absolute;margin-left:239.55pt;margin-top:-.1pt;width:69.65pt;height:20.5pt;z-index:-251636224;mso-position-horizontal-relative:page" filled="f" stroked="f">
            <v:textbox inset="0,0,0,0">
              <w:txbxContent>
                <w:p w:rsidR="0045505C" w:rsidRDefault="00551A52">
                  <w:pPr>
                    <w:spacing w:line="400" w:lineRule="exact"/>
                    <w:ind w:left="277" w:right="-35"/>
                    <w:rPr>
                      <w:rFonts w:ascii="Symbol" w:eastAsia="Symbol" w:hAnsi="Symbol" w:cs="Symbol"/>
                      <w:sz w:val="41"/>
                      <w:szCs w:val="41"/>
                    </w:rPr>
                  </w:pPr>
                  <w:r>
                    <w:rPr>
                      <w:i/>
                      <w:spacing w:val="-8"/>
                      <w:w w:val="115"/>
                      <w:position w:val="1"/>
                      <w:sz w:val="31"/>
                      <w:szCs w:val="31"/>
                    </w:rPr>
                    <w:t>D</w:t>
                  </w:r>
                  <w:r>
                    <w:rPr>
                      <w:i/>
                      <w:spacing w:val="-5"/>
                      <w:w w:val="115"/>
                      <w:position w:val="1"/>
                      <w:sz w:val="31"/>
                      <w:szCs w:val="31"/>
                    </w:rPr>
                    <w:t>C</w:t>
                  </w:r>
                  <w:r>
                    <w:rPr>
                      <w:i/>
                      <w:w w:val="115"/>
                      <w:position w:val="1"/>
                      <w:sz w:val="31"/>
                      <w:szCs w:val="31"/>
                    </w:rPr>
                    <w:t>P</w:t>
                  </w:r>
                  <w:r>
                    <w:rPr>
                      <w:i/>
                      <w:spacing w:val="-40"/>
                      <w:position w:val="1"/>
                      <w:sz w:val="31"/>
                      <w:szCs w:val="31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pict>
          <v:shape id="_x0000_s1038" type="#_x0000_t75" style="position:absolute;margin-left:239.55pt;margin-top:3.15pt;width:69.65pt;height:15.85pt;z-index:-251635200;mso-position-horizontal-relative:page">
            <v:imagedata r:id="rId14" o:title=""/>
            <w10:wrap anchorx="page"/>
          </v:shape>
        </w:pict>
      </w:r>
      <w:r>
        <w:rPr>
          <w:i/>
          <w:spacing w:val="-6"/>
          <w:w w:val="115"/>
          <w:sz w:val="31"/>
          <w:szCs w:val="31"/>
        </w:rPr>
        <w:t>C</w:t>
      </w:r>
      <w:r>
        <w:rPr>
          <w:i/>
          <w:spacing w:val="-7"/>
          <w:w w:val="115"/>
          <w:sz w:val="31"/>
          <w:szCs w:val="31"/>
        </w:rPr>
        <w:t>B</w:t>
      </w:r>
      <w:r>
        <w:rPr>
          <w:i/>
          <w:w w:val="115"/>
          <w:sz w:val="31"/>
          <w:szCs w:val="31"/>
        </w:rPr>
        <w:t xml:space="preserve">D               </w:t>
      </w:r>
      <w:r>
        <w:rPr>
          <w:i/>
          <w:spacing w:val="44"/>
          <w:w w:val="115"/>
          <w:sz w:val="31"/>
          <w:szCs w:val="31"/>
        </w:rPr>
        <w:t xml:space="preserve"> </w:t>
      </w:r>
      <w:r>
        <w:rPr>
          <w:i/>
          <w:sz w:val="31"/>
          <w:szCs w:val="31"/>
        </w:rPr>
        <w:t>g</w:t>
      </w:r>
      <w:r>
        <w:rPr>
          <w:i/>
          <w:spacing w:val="23"/>
          <w:sz w:val="31"/>
          <w:szCs w:val="31"/>
        </w:rPr>
        <w:t xml:space="preserve"> </w:t>
      </w:r>
      <w:r>
        <w:rPr>
          <w:spacing w:val="16"/>
          <w:sz w:val="31"/>
          <w:szCs w:val="31"/>
        </w:rPr>
        <w:t xml:space="preserve"> </w:t>
      </w:r>
      <w:r>
        <w:rPr>
          <w:i/>
          <w:w w:val="115"/>
          <w:sz w:val="31"/>
          <w:szCs w:val="31"/>
        </w:rPr>
        <w:t>g</w:t>
      </w:r>
    </w:p>
    <w:p w:rsidR="0045505C" w:rsidRDefault="00551A52">
      <w:pPr>
        <w:spacing w:before="5" w:line="280" w:lineRule="exact"/>
        <w:rPr>
          <w:sz w:val="28"/>
          <w:szCs w:val="28"/>
        </w:rPr>
      </w:pPr>
      <w:r>
        <w:br w:type="column"/>
      </w:r>
    </w:p>
    <w:p w:rsidR="0045505C" w:rsidRDefault="00551A52">
      <w:pPr>
        <w:spacing w:line="160" w:lineRule="exact"/>
        <w:ind w:right="-96"/>
        <w:rPr>
          <w:sz w:val="31"/>
          <w:szCs w:val="31"/>
        </w:rPr>
      </w:pPr>
      <w:r>
        <w:rPr>
          <w:spacing w:val="33"/>
          <w:position w:val="-35"/>
          <w:sz w:val="31"/>
          <w:szCs w:val="31"/>
        </w:rPr>
        <w:t xml:space="preserve"> </w:t>
      </w:r>
      <w:r>
        <w:rPr>
          <w:i/>
          <w:spacing w:val="-35"/>
          <w:position w:val="-15"/>
          <w:sz w:val="31"/>
          <w:szCs w:val="31"/>
        </w:rPr>
        <w:t xml:space="preserve"> </w:t>
      </w:r>
      <w:r>
        <w:rPr>
          <w:i/>
          <w:spacing w:val="-5"/>
          <w:position w:val="-15"/>
          <w:sz w:val="31"/>
          <w:szCs w:val="31"/>
          <w:u w:val="single" w:color="000000"/>
        </w:rPr>
        <w:t>C</w:t>
      </w:r>
      <w:r>
        <w:rPr>
          <w:i/>
          <w:position w:val="-15"/>
          <w:sz w:val="31"/>
          <w:szCs w:val="31"/>
          <w:u w:val="single" w:color="000000"/>
        </w:rPr>
        <w:t>P</w:t>
      </w:r>
    </w:p>
    <w:p w:rsidR="0045505C" w:rsidRDefault="00551A52">
      <w:pPr>
        <w:spacing w:before="5" w:line="280" w:lineRule="exact"/>
        <w:rPr>
          <w:sz w:val="28"/>
          <w:szCs w:val="28"/>
        </w:rPr>
      </w:pPr>
      <w:r>
        <w:br w:type="column"/>
      </w:r>
    </w:p>
    <w:p w:rsidR="0045505C" w:rsidRDefault="00551A52">
      <w:pPr>
        <w:spacing w:line="160" w:lineRule="exact"/>
        <w:rPr>
          <w:sz w:val="31"/>
          <w:szCs w:val="31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4" w:space="720" w:equalWidth="0">
            <w:col w:w="2240" w:space="216"/>
            <w:col w:w="3084" w:space="222"/>
            <w:col w:w="913" w:space="126"/>
            <w:col w:w="2479"/>
          </w:cols>
        </w:sectPr>
      </w:pPr>
      <w:r>
        <w:rPr>
          <w:spacing w:val="17"/>
          <w:position w:val="-35"/>
          <w:sz w:val="31"/>
          <w:szCs w:val="31"/>
        </w:rPr>
        <w:t xml:space="preserve"> </w:t>
      </w:r>
      <w:r>
        <w:rPr>
          <w:i/>
          <w:spacing w:val="-32"/>
          <w:position w:val="-15"/>
          <w:sz w:val="31"/>
          <w:szCs w:val="31"/>
        </w:rPr>
        <w:t xml:space="preserve"> </w:t>
      </w:r>
      <w:r>
        <w:rPr>
          <w:i/>
          <w:spacing w:val="-6"/>
          <w:position w:val="-15"/>
          <w:sz w:val="31"/>
          <w:szCs w:val="31"/>
          <w:u w:val="single" w:color="000000"/>
        </w:rPr>
        <w:t>P</w:t>
      </w:r>
      <w:r>
        <w:rPr>
          <w:i/>
          <w:position w:val="-15"/>
          <w:sz w:val="31"/>
          <w:szCs w:val="31"/>
          <w:u w:val="single" w:color="000000"/>
        </w:rPr>
        <w:t>B</w:t>
      </w:r>
    </w:p>
    <w:p w:rsidR="0045505C" w:rsidRDefault="00551A52">
      <w:pPr>
        <w:spacing w:line="60" w:lineRule="exact"/>
        <w:ind w:left="460" w:right="-62"/>
        <w:rPr>
          <w:sz w:val="24"/>
          <w:szCs w:val="24"/>
        </w:rPr>
      </w:pPr>
      <w:r>
        <w:rPr>
          <w:spacing w:val="-1"/>
          <w:position w:val="5"/>
          <w:sz w:val="28"/>
          <w:szCs w:val="28"/>
        </w:rPr>
        <w:t>N</w:t>
      </w:r>
      <w:r>
        <w:rPr>
          <w:position w:val="5"/>
          <w:sz w:val="28"/>
          <w:szCs w:val="28"/>
        </w:rPr>
        <w:t>ếu</w:t>
      </w:r>
      <w:r>
        <w:rPr>
          <w:spacing w:val="30"/>
          <w:position w:val="5"/>
          <w:sz w:val="28"/>
          <w:szCs w:val="28"/>
        </w:rPr>
        <w:t xml:space="preserve"> </w:t>
      </w:r>
      <w:r>
        <w:rPr>
          <w:i/>
          <w:spacing w:val="-7"/>
          <w:position w:val="5"/>
          <w:sz w:val="24"/>
          <w:szCs w:val="24"/>
        </w:rPr>
        <w:t>C</w:t>
      </w:r>
      <w:r>
        <w:rPr>
          <w:i/>
          <w:position w:val="5"/>
          <w:sz w:val="24"/>
          <w:szCs w:val="24"/>
        </w:rPr>
        <w:t>P</w:t>
      </w:r>
      <w:r>
        <w:rPr>
          <w:i/>
          <w:spacing w:val="4"/>
          <w:position w:val="5"/>
          <w:sz w:val="24"/>
          <w:szCs w:val="24"/>
        </w:rPr>
        <w:t xml:space="preserve"> </w:t>
      </w:r>
      <w:r>
        <w:rPr>
          <w:spacing w:val="-1"/>
          <w:position w:val="5"/>
          <w:sz w:val="24"/>
          <w:szCs w:val="24"/>
        </w:rPr>
        <w:t xml:space="preserve"> </w:t>
      </w:r>
      <w:r>
        <w:rPr>
          <w:i/>
          <w:spacing w:val="-8"/>
          <w:w w:val="104"/>
          <w:position w:val="5"/>
          <w:sz w:val="24"/>
          <w:szCs w:val="24"/>
        </w:rPr>
        <w:t>B</w:t>
      </w:r>
      <w:r>
        <w:rPr>
          <w:i/>
          <w:w w:val="103"/>
          <w:position w:val="5"/>
          <w:sz w:val="24"/>
          <w:szCs w:val="24"/>
        </w:rPr>
        <w:t>D</w:t>
      </w:r>
    </w:p>
    <w:p w:rsidR="0045505C" w:rsidRDefault="00551A52">
      <w:pPr>
        <w:spacing w:line="60" w:lineRule="exact"/>
        <w:ind w:right="-86"/>
        <w:rPr>
          <w:rFonts w:ascii="Symbol" w:eastAsia="Symbol" w:hAnsi="Symbol" w:cs="Symbol"/>
          <w:sz w:val="41"/>
          <w:szCs w:val="41"/>
        </w:rPr>
      </w:pPr>
      <w:r>
        <w:br w:type="column"/>
      </w:r>
      <w:r>
        <w:rPr>
          <w:spacing w:val="-1"/>
          <w:position w:val="5"/>
          <w:sz w:val="28"/>
          <w:szCs w:val="28"/>
        </w:rPr>
        <w:t>t</w:t>
      </w:r>
      <w:r>
        <w:rPr>
          <w:spacing w:val="1"/>
          <w:position w:val="5"/>
          <w:sz w:val="28"/>
          <w:szCs w:val="28"/>
        </w:rPr>
        <w:t>h</w:t>
      </w:r>
      <w:r>
        <w:rPr>
          <w:position w:val="5"/>
          <w:sz w:val="28"/>
          <w:szCs w:val="28"/>
        </w:rPr>
        <w:t xml:space="preserve">ì                                             </w:t>
      </w:r>
      <w:r>
        <w:rPr>
          <w:spacing w:val="28"/>
          <w:position w:val="5"/>
          <w:sz w:val="28"/>
          <w:szCs w:val="28"/>
        </w:rPr>
        <w:t xml:space="preserve"> </w:t>
      </w:r>
    </w:p>
    <w:p w:rsidR="0045505C" w:rsidRDefault="00551A52">
      <w:pPr>
        <w:spacing w:line="220" w:lineRule="exact"/>
        <w:rPr>
          <w:sz w:val="28"/>
          <w:szCs w:val="28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3" w:space="720" w:equalWidth="0">
            <w:col w:w="1936" w:space="102"/>
            <w:col w:w="3662" w:space="525"/>
            <w:col w:w="3055"/>
          </w:cols>
        </w:sectPr>
      </w:pPr>
      <w:r>
        <w:br w:type="column"/>
      </w:r>
      <w:r>
        <w:rPr>
          <w:i/>
          <w:spacing w:val="-6"/>
          <w:sz w:val="31"/>
          <w:szCs w:val="31"/>
        </w:rPr>
        <w:t>P</w:t>
      </w:r>
      <w:r>
        <w:rPr>
          <w:i/>
          <w:sz w:val="31"/>
          <w:szCs w:val="31"/>
        </w:rPr>
        <w:t xml:space="preserve">D    </w:t>
      </w:r>
      <w:r>
        <w:rPr>
          <w:i/>
          <w:spacing w:val="69"/>
          <w:sz w:val="31"/>
          <w:szCs w:val="31"/>
        </w:rPr>
        <w:t xml:space="preserve"> </w:t>
      </w:r>
      <w:r>
        <w:rPr>
          <w:i/>
          <w:spacing w:val="-5"/>
          <w:sz w:val="31"/>
          <w:szCs w:val="31"/>
        </w:rPr>
        <w:t>C</w:t>
      </w:r>
      <w:r>
        <w:rPr>
          <w:i/>
          <w:sz w:val="31"/>
          <w:szCs w:val="31"/>
        </w:rPr>
        <w:t xml:space="preserve">P         </w:t>
      </w:r>
      <w:r>
        <w:rPr>
          <w:i/>
          <w:spacing w:val="64"/>
          <w:sz w:val="31"/>
          <w:szCs w:val="31"/>
        </w:rPr>
        <w:t xml:space="preserve"> </w:t>
      </w:r>
      <w:r>
        <w:rPr>
          <w:spacing w:val="1"/>
          <w:position w:val="18"/>
          <w:sz w:val="28"/>
          <w:szCs w:val="28"/>
        </w:rPr>
        <w:t>1đ</w:t>
      </w:r>
    </w:p>
    <w:p w:rsidR="0045505C" w:rsidRDefault="00551A52">
      <w:pPr>
        <w:spacing w:line="320" w:lineRule="exact"/>
        <w:ind w:left="460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o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đ</w:t>
      </w:r>
      <w:r>
        <w:rPr>
          <w:position w:val="-1"/>
          <w:sz w:val="28"/>
          <w:szCs w:val="28"/>
        </w:rPr>
        <w:t>ó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P</w:t>
      </w:r>
      <w:r>
        <w:rPr>
          <w:position w:val="12"/>
          <w:sz w:val="18"/>
          <w:szCs w:val="18"/>
        </w:rPr>
        <w:t>2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= PB</w:t>
      </w:r>
      <w:r>
        <w:rPr>
          <w:spacing w:val="-1"/>
          <w:position w:val="-1"/>
          <w:sz w:val="28"/>
          <w:szCs w:val="28"/>
        </w:rPr>
        <w:t>.</w:t>
      </w:r>
      <w:r>
        <w:rPr>
          <w:position w:val="-1"/>
          <w:sz w:val="28"/>
          <w:szCs w:val="28"/>
        </w:rPr>
        <w:t>PD</w:t>
      </w:r>
    </w:p>
    <w:p w:rsidR="0045505C" w:rsidRDefault="00551A52">
      <w:pPr>
        <w:spacing w:line="320" w:lineRule="exact"/>
        <w:ind w:left="460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ay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(2,</w:t>
      </w:r>
      <w:r>
        <w:rPr>
          <w:spacing w:val="1"/>
          <w:position w:val="-1"/>
          <w:sz w:val="28"/>
          <w:szCs w:val="28"/>
        </w:rPr>
        <w:t>4</w:t>
      </w:r>
      <w:r>
        <w:rPr>
          <w:position w:val="-1"/>
          <w:sz w:val="28"/>
          <w:szCs w:val="28"/>
        </w:rPr>
        <w:t>)</w:t>
      </w:r>
      <w:r>
        <w:rPr>
          <w:position w:val="12"/>
          <w:sz w:val="18"/>
          <w:szCs w:val="18"/>
        </w:rPr>
        <w:t>2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9</w:t>
      </w:r>
      <w:r>
        <w:rPr>
          <w:position w:val="-1"/>
          <w:sz w:val="28"/>
          <w:szCs w:val="28"/>
        </w:rPr>
        <w:t>.</w:t>
      </w:r>
      <w:r>
        <w:rPr>
          <w:spacing w:val="-2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6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k</w:t>
      </w:r>
      <w:r>
        <w:rPr>
          <w:position w:val="12"/>
          <w:sz w:val="18"/>
          <w:szCs w:val="18"/>
        </w:rPr>
        <w:t xml:space="preserve">2     </w:t>
      </w:r>
      <w:r>
        <w:rPr>
          <w:spacing w:val="10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=&gt; k = 0</w:t>
      </w:r>
      <w:r>
        <w:rPr>
          <w:spacing w:val="-2"/>
          <w:position w:val="-1"/>
          <w:sz w:val="28"/>
          <w:szCs w:val="28"/>
        </w:rPr>
        <w:t>,</w:t>
      </w:r>
      <w:r>
        <w:rPr>
          <w:position w:val="-1"/>
          <w:sz w:val="28"/>
          <w:szCs w:val="28"/>
        </w:rPr>
        <w:t>2</w:t>
      </w:r>
    </w:p>
    <w:p w:rsidR="0045505C" w:rsidRDefault="00551A52">
      <w:pPr>
        <w:spacing w:line="320" w:lineRule="exact"/>
        <w:ind w:left="460"/>
        <w:rPr>
          <w:sz w:val="28"/>
          <w:szCs w:val="28"/>
        </w:rPr>
      </w:pPr>
      <w:r>
        <w:rPr>
          <w:sz w:val="28"/>
          <w:szCs w:val="28"/>
        </w:rPr>
        <w:t>PD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,8(c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)</w:t>
      </w:r>
    </w:p>
    <w:p w:rsidR="0045505C" w:rsidRDefault="00551A52">
      <w:pPr>
        <w:spacing w:line="320" w:lineRule="exact"/>
        <w:ind w:left="460"/>
        <w:rPr>
          <w:sz w:val="28"/>
          <w:szCs w:val="28"/>
        </w:rPr>
      </w:pPr>
      <w:r>
        <w:rPr>
          <w:sz w:val="28"/>
          <w:szCs w:val="28"/>
        </w:rPr>
        <w:t>PB 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6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,2 (c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)                                                                                  </w:t>
      </w:r>
      <w:r>
        <w:rPr>
          <w:spacing w:val="6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,5d</w:t>
      </w:r>
    </w:p>
    <w:p w:rsidR="0045505C" w:rsidRDefault="00551A52">
      <w:pPr>
        <w:spacing w:line="300" w:lineRule="exact"/>
        <w:ind w:left="460"/>
        <w:rPr>
          <w:sz w:val="28"/>
          <w:szCs w:val="28"/>
        </w:rPr>
      </w:pPr>
      <w:r>
        <w:rPr>
          <w:position w:val="-1"/>
          <w:sz w:val="28"/>
          <w:szCs w:val="28"/>
        </w:rPr>
        <w:t>BD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5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(c</w:t>
      </w:r>
      <w:r>
        <w:rPr>
          <w:spacing w:val="-5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)</w:t>
      </w:r>
    </w:p>
    <w:p w:rsidR="0045505C" w:rsidRDefault="00551A52">
      <w:pPr>
        <w:spacing w:before="11" w:line="320" w:lineRule="exact"/>
        <w:ind w:left="460" w:right="124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/</w:t>
      </w:r>
      <w:r>
        <w:rPr>
          <w:sz w:val="28"/>
          <w:szCs w:val="28"/>
        </w:rPr>
        <w:t>m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BC</w:t>
      </w:r>
      <w:r>
        <w:rPr>
          <w:spacing w:val="1"/>
          <w:position w:val="13"/>
          <w:sz w:val="18"/>
          <w:szCs w:val="18"/>
        </w:rPr>
        <w:t>2</w:t>
      </w:r>
      <w:r>
        <w:rPr>
          <w:sz w:val="28"/>
          <w:szCs w:val="28"/>
        </w:rPr>
        <w:t>= BP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BD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1"/>
          <w:sz w:val="28"/>
          <w:szCs w:val="28"/>
        </w:rPr>
        <w:t xml:space="preserve"> 1</w:t>
      </w:r>
      <w:r>
        <w:rPr>
          <w:sz w:val="28"/>
          <w:szCs w:val="28"/>
        </w:rPr>
        <w:t xml:space="preserve">6                                                                            </w:t>
      </w:r>
      <w:r>
        <w:rPr>
          <w:spacing w:val="6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,5đ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 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(c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</w:t>
      </w:r>
    </w:p>
    <w:p w:rsidR="0045505C" w:rsidRDefault="00551A52">
      <w:pPr>
        <w:spacing w:line="300" w:lineRule="exact"/>
        <w:ind w:left="1159"/>
        <w:rPr>
          <w:sz w:val="28"/>
          <w:szCs w:val="28"/>
        </w:rPr>
      </w:pPr>
      <w:r>
        <w:rPr>
          <w:sz w:val="28"/>
          <w:szCs w:val="28"/>
        </w:rPr>
        <w:t>CD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2"/>
          <w:sz w:val="28"/>
          <w:szCs w:val="28"/>
        </w:rPr>
        <w:t>c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)                                                                     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0,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đ</w:t>
      </w:r>
    </w:p>
    <w:p w:rsidR="0045505C" w:rsidRDefault="0045505C">
      <w:pPr>
        <w:spacing w:before="6" w:line="120" w:lineRule="exact"/>
        <w:rPr>
          <w:sz w:val="12"/>
          <w:szCs w:val="12"/>
        </w:rPr>
      </w:pPr>
    </w:p>
    <w:p w:rsidR="0045505C" w:rsidRDefault="0045505C">
      <w:pPr>
        <w:spacing w:line="200" w:lineRule="exact"/>
      </w:pPr>
    </w:p>
    <w:p w:rsidR="0045505C" w:rsidRDefault="00551A52">
      <w:pPr>
        <w:spacing w:line="300" w:lineRule="exact"/>
        <w:ind w:left="100"/>
        <w:rPr>
          <w:sz w:val="28"/>
          <w:szCs w:val="28"/>
        </w:rPr>
      </w:pPr>
      <w:r>
        <w:rPr>
          <w:b/>
          <w:position w:val="-1"/>
          <w:sz w:val="28"/>
          <w:szCs w:val="28"/>
          <w:u w:val="thick" w:color="000000"/>
        </w:rPr>
        <w:t>B</w:t>
      </w:r>
      <w:r>
        <w:rPr>
          <w:b/>
          <w:spacing w:val="1"/>
          <w:position w:val="-1"/>
          <w:sz w:val="28"/>
          <w:szCs w:val="28"/>
          <w:u w:val="thick" w:color="000000"/>
        </w:rPr>
        <w:t>à</w:t>
      </w:r>
      <w:r>
        <w:rPr>
          <w:b/>
          <w:position w:val="-1"/>
          <w:sz w:val="28"/>
          <w:szCs w:val="28"/>
          <w:u w:val="thick" w:color="000000"/>
        </w:rPr>
        <w:t>i</w:t>
      </w:r>
      <w:r>
        <w:rPr>
          <w:b/>
          <w:spacing w:val="-2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5</w:t>
      </w:r>
      <w:r>
        <w:rPr>
          <w:b/>
          <w:position w:val="-1"/>
          <w:sz w:val="28"/>
          <w:szCs w:val="28"/>
          <w:u w:val="thick" w:color="000000"/>
        </w:rPr>
        <w:t>:</w:t>
      </w:r>
    </w:p>
    <w:p w:rsidR="0045505C" w:rsidRDefault="00551A52">
      <w:pPr>
        <w:spacing w:before="7" w:line="320" w:lineRule="exact"/>
        <w:ind w:left="379" w:right="1969" w:hanging="278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 c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 xml:space="preserve">: </w:t>
      </w:r>
      <w:r>
        <w:rPr>
          <w:spacing w:val="6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00</w:t>
      </w:r>
      <w:r>
        <w:rPr>
          <w:spacing w:val="2"/>
          <w:sz w:val="28"/>
          <w:szCs w:val="28"/>
        </w:rPr>
        <w:t>9</w:t>
      </w:r>
      <w:r>
        <w:rPr>
          <w:spacing w:val="-1"/>
          <w:position w:val="13"/>
          <w:sz w:val="18"/>
          <w:szCs w:val="18"/>
        </w:rPr>
        <w:t>2</w:t>
      </w:r>
      <w:r>
        <w:rPr>
          <w:spacing w:val="1"/>
          <w:position w:val="13"/>
          <w:sz w:val="18"/>
          <w:szCs w:val="18"/>
        </w:rPr>
        <w:t>0</w:t>
      </w:r>
      <w:r>
        <w:rPr>
          <w:spacing w:val="-1"/>
          <w:position w:val="13"/>
          <w:sz w:val="18"/>
          <w:szCs w:val="18"/>
        </w:rPr>
        <w:t>0</w:t>
      </w:r>
      <w:r>
        <w:rPr>
          <w:position w:val="13"/>
          <w:sz w:val="18"/>
          <w:szCs w:val="18"/>
        </w:rPr>
        <w:t>8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+ 20</w:t>
      </w:r>
      <w:r>
        <w:rPr>
          <w:spacing w:val="-2"/>
          <w:sz w:val="28"/>
          <w:szCs w:val="28"/>
        </w:rPr>
        <w:t>1</w:t>
      </w:r>
      <w:r>
        <w:rPr>
          <w:spacing w:val="2"/>
          <w:sz w:val="28"/>
          <w:szCs w:val="28"/>
        </w:rPr>
        <w:t>1</w:t>
      </w:r>
      <w:r>
        <w:rPr>
          <w:spacing w:val="-1"/>
          <w:position w:val="13"/>
          <w:sz w:val="18"/>
          <w:szCs w:val="18"/>
        </w:rPr>
        <w:t>2</w:t>
      </w:r>
      <w:r>
        <w:rPr>
          <w:spacing w:val="1"/>
          <w:position w:val="13"/>
          <w:sz w:val="18"/>
          <w:szCs w:val="18"/>
        </w:rPr>
        <w:t>0</w:t>
      </w:r>
      <w:r>
        <w:rPr>
          <w:spacing w:val="-1"/>
          <w:position w:val="13"/>
          <w:sz w:val="18"/>
          <w:szCs w:val="18"/>
        </w:rPr>
        <w:t>1</w:t>
      </w:r>
      <w:r>
        <w:rPr>
          <w:position w:val="13"/>
          <w:sz w:val="18"/>
          <w:szCs w:val="18"/>
        </w:rPr>
        <w:t xml:space="preserve">0  </w:t>
      </w:r>
      <w:r>
        <w:rPr>
          <w:spacing w:val="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= (</w:t>
      </w:r>
      <w:r>
        <w:rPr>
          <w:spacing w:val="-2"/>
          <w:sz w:val="28"/>
          <w:szCs w:val="28"/>
        </w:rPr>
        <w:t>2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09</w:t>
      </w:r>
      <w:r>
        <w:rPr>
          <w:spacing w:val="1"/>
          <w:position w:val="13"/>
          <w:sz w:val="18"/>
          <w:szCs w:val="18"/>
        </w:rPr>
        <w:t>2</w:t>
      </w:r>
      <w:r>
        <w:rPr>
          <w:spacing w:val="-1"/>
          <w:position w:val="13"/>
          <w:sz w:val="18"/>
          <w:szCs w:val="18"/>
        </w:rPr>
        <w:t>0</w:t>
      </w:r>
      <w:r>
        <w:rPr>
          <w:spacing w:val="1"/>
          <w:position w:val="13"/>
          <w:sz w:val="18"/>
          <w:szCs w:val="18"/>
        </w:rPr>
        <w:t>0</w:t>
      </w:r>
      <w:r>
        <w:rPr>
          <w:position w:val="13"/>
          <w:sz w:val="18"/>
          <w:szCs w:val="18"/>
        </w:rPr>
        <w:t>8</w:t>
      </w:r>
      <w:r>
        <w:rPr>
          <w:spacing w:val="24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 xml:space="preserve">+ 1) + ( </w:t>
      </w:r>
      <w:r>
        <w:rPr>
          <w:spacing w:val="-2"/>
          <w:sz w:val="28"/>
          <w:szCs w:val="28"/>
        </w:rPr>
        <w:t>2</w:t>
      </w:r>
      <w:r>
        <w:rPr>
          <w:spacing w:val="-1"/>
          <w:sz w:val="28"/>
          <w:szCs w:val="28"/>
        </w:rPr>
        <w:t>0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1</w:t>
      </w:r>
      <w:r>
        <w:rPr>
          <w:spacing w:val="1"/>
          <w:position w:val="13"/>
          <w:sz w:val="18"/>
          <w:szCs w:val="18"/>
        </w:rPr>
        <w:t>2</w:t>
      </w:r>
      <w:r>
        <w:rPr>
          <w:spacing w:val="-1"/>
          <w:position w:val="13"/>
          <w:sz w:val="18"/>
          <w:szCs w:val="18"/>
        </w:rPr>
        <w:t>0</w:t>
      </w:r>
      <w:r>
        <w:rPr>
          <w:spacing w:val="1"/>
          <w:position w:val="13"/>
          <w:sz w:val="18"/>
          <w:szCs w:val="18"/>
        </w:rPr>
        <w:t>1</w:t>
      </w:r>
      <w:r>
        <w:rPr>
          <w:position w:val="13"/>
          <w:sz w:val="18"/>
          <w:szCs w:val="18"/>
        </w:rPr>
        <w:t>0</w:t>
      </w:r>
      <w:r>
        <w:rPr>
          <w:spacing w:val="24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1)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ì   2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0</w:t>
      </w:r>
      <w:r>
        <w:rPr>
          <w:spacing w:val="2"/>
          <w:sz w:val="28"/>
          <w:szCs w:val="28"/>
        </w:rPr>
        <w:t>9</w:t>
      </w:r>
      <w:r>
        <w:rPr>
          <w:spacing w:val="-1"/>
          <w:position w:val="13"/>
          <w:sz w:val="18"/>
          <w:szCs w:val="18"/>
        </w:rPr>
        <w:t>2</w:t>
      </w:r>
      <w:r>
        <w:rPr>
          <w:spacing w:val="1"/>
          <w:position w:val="13"/>
          <w:sz w:val="18"/>
          <w:szCs w:val="18"/>
        </w:rPr>
        <w:t>0</w:t>
      </w:r>
      <w:r>
        <w:rPr>
          <w:spacing w:val="-1"/>
          <w:position w:val="13"/>
          <w:sz w:val="18"/>
          <w:szCs w:val="18"/>
        </w:rPr>
        <w:t>0</w:t>
      </w:r>
      <w:r>
        <w:rPr>
          <w:position w:val="13"/>
          <w:sz w:val="18"/>
          <w:szCs w:val="18"/>
        </w:rPr>
        <w:t>8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+ 1 =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00</w:t>
      </w:r>
      <w:r>
        <w:rPr>
          <w:sz w:val="28"/>
          <w:szCs w:val="28"/>
        </w:rPr>
        <w:t>9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20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9</w:t>
      </w:r>
      <w:r>
        <w:rPr>
          <w:spacing w:val="1"/>
          <w:position w:val="13"/>
          <w:sz w:val="18"/>
          <w:szCs w:val="18"/>
        </w:rPr>
        <w:t>2</w:t>
      </w:r>
      <w:r>
        <w:rPr>
          <w:spacing w:val="-1"/>
          <w:position w:val="13"/>
          <w:sz w:val="18"/>
          <w:szCs w:val="18"/>
        </w:rPr>
        <w:t>0</w:t>
      </w:r>
      <w:r>
        <w:rPr>
          <w:spacing w:val="1"/>
          <w:position w:val="13"/>
          <w:sz w:val="18"/>
          <w:szCs w:val="18"/>
        </w:rPr>
        <w:t>0</w:t>
      </w:r>
      <w:r>
        <w:rPr>
          <w:position w:val="13"/>
          <w:sz w:val="18"/>
          <w:szCs w:val="18"/>
        </w:rPr>
        <w:t>7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-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…)</w:t>
      </w:r>
    </w:p>
    <w:p w:rsidR="0045505C" w:rsidRDefault="00551A52">
      <w:pPr>
        <w:spacing w:line="300" w:lineRule="exact"/>
        <w:ind w:left="2268"/>
        <w:rPr>
          <w:sz w:val="28"/>
          <w:szCs w:val="28"/>
        </w:rPr>
      </w:pPr>
      <w:r>
        <w:rPr>
          <w:position w:val="-1"/>
          <w:sz w:val="28"/>
          <w:szCs w:val="28"/>
        </w:rPr>
        <w:t>=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2</w:t>
      </w:r>
      <w:r>
        <w:rPr>
          <w:spacing w:val="-1"/>
          <w:position w:val="-1"/>
          <w:sz w:val="28"/>
          <w:szCs w:val="28"/>
        </w:rPr>
        <w:t>01</w:t>
      </w:r>
      <w:r>
        <w:rPr>
          <w:spacing w:val="1"/>
          <w:position w:val="-1"/>
          <w:sz w:val="28"/>
          <w:szCs w:val="28"/>
        </w:rPr>
        <w:t>0</w:t>
      </w:r>
      <w:r>
        <w:rPr>
          <w:position w:val="-1"/>
          <w:sz w:val="28"/>
          <w:szCs w:val="28"/>
        </w:rPr>
        <w:t>.(…)</w:t>
      </w:r>
      <w:r>
        <w:rPr>
          <w:spacing w:val="69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hi</w:t>
      </w:r>
      <w:r>
        <w:rPr>
          <w:position w:val="-1"/>
          <w:sz w:val="28"/>
          <w:szCs w:val="28"/>
        </w:rPr>
        <w:t>a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ế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-2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>0</w:t>
      </w:r>
      <w:r>
        <w:rPr>
          <w:spacing w:val="-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0    (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)</w:t>
      </w:r>
    </w:p>
    <w:p w:rsidR="0045505C" w:rsidRDefault="00551A52">
      <w:pPr>
        <w:spacing w:line="320" w:lineRule="exact"/>
        <w:ind w:left="868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20</w:t>
      </w:r>
      <w:r>
        <w:rPr>
          <w:spacing w:val="-1"/>
          <w:position w:val="-1"/>
          <w:sz w:val="28"/>
          <w:szCs w:val="28"/>
        </w:rPr>
        <w:t>1</w:t>
      </w:r>
      <w:r>
        <w:rPr>
          <w:spacing w:val="2"/>
          <w:position w:val="-1"/>
          <w:sz w:val="28"/>
          <w:szCs w:val="28"/>
        </w:rPr>
        <w:t>1</w:t>
      </w:r>
      <w:r>
        <w:rPr>
          <w:spacing w:val="-1"/>
          <w:position w:val="12"/>
          <w:sz w:val="18"/>
          <w:szCs w:val="18"/>
        </w:rPr>
        <w:t>2</w:t>
      </w:r>
      <w:r>
        <w:rPr>
          <w:spacing w:val="1"/>
          <w:position w:val="12"/>
          <w:sz w:val="18"/>
          <w:szCs w:val="18"/>
        </w:rPr>
        <w:t>0</w:t>
      </w:r>
      <w:r>
        <w:rPr>
          <w:spacing w:val="-1"/>
          <w:position w:val="12"/>
          <w:sz w:val="18"/>
          <w:szCs w:val="18"/>
        </w:rPr>
        <w:t>1</w:t>
      </w:r>
      <w:r>
        <w:rPr>
          <w:position w:val="12"/>
          <w:sz w:val="18"/>
          <w:szCs w:val="18"/>
        </w:rPr>
        <w:t>0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- 1  =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( 20</w:t>
      </w:r>
      <w:r>
        <w:rPr>
          <w:spacing w:val="-2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1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)</w:t>
      </w:r>
      <w:r>
        <w:rPr>
          <w:spacing w:val="-2"/>
          <w:position w:val="-1"/>
          <w:sz w:val="28"/>
          <w:szCs w:val="28"/>
        </w:rPr>
        <w:t>(</w:t>
      </w:r>
      <w:r>
        <w:rPr>
          <w:spacing w:val="1"/>
          <w:position w:val="-1"/>
          <w:sz w:val="28"/>
          <w:szCs w:val="28"/>
        </w:rPr>
        <w:t>2</w:t>
      </w:r>
      <w:r>
        <w:rPr>
          <w:spacing w:val="-1"/>
          <w:position w:val="-1"/>
          <w:sz w:val="28"/>
          <w:szCs w:val="28"/>
        </w:rPr>
        <w:t>01</w:t>
      </w:r>
      <w:r>
        <w:rPr>
          <w:spacing w:val="2"/>
          <w:position w:val="-1"/>
          <w:sz w:val="28"/>
          <w:szCs w:val="28"/>
        </w:rPr>
        <w:t>1</w:t>
      </w:r>
      <w:r>
        <w:rPr>
          <w:spacing w:val="-1"/>
          <w:position w:val="12"/>
          <w:sz w:val="18"/>
          <w:szCs w:val="18"/>
        </w:rPr>
        <w:t>2</w:t>
      </w:r>
      <w:r>
        <w:rPr>
          <w:spacing w:val="1"/>
          <w:position w:val="12"/>
          <w:sz w:val="18"/>
          <w:szCs w:val="18"/>
        </w:rPr>
        <w:t>0</w:t>
      </w:r>
      <w:r>
        <w:rPr>
          <w:spacing w:val="-1"/>
          <w:position w:val="12"/>
          <w:sz w:val="18"/>
          <w:szCs w:val="18"/>
        </w:rPr>
        <w:t>0</w:t>
      </w:r>
      <w:r>
        <w:rPr>
          <w:position w:val="12"/>
          <w:sz w:val="18"/>
          <w:szCs w:val="18"/>
        </w:rPr>
        <w:t>9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+ …)</w:t>
      </w:r>
    </w:p>
    <w:p w:rsidR="0045505C" w:rsidRDefault="00551A52">
      <w:pPr>
        <w:spacing w:line="320" w:lineRule="exact"/>
        <w:ind w:left="2268"/>
        <w:rPr>
          <w:sz w:val="28"/>
          <w:szCs w:val="28"/>
        </w:rPr>
      </w:pPr>
      <w:r>
        <w:rPr>
          <w:sz w:val="28"/>
          <w:szCs w:val="28"/>
        </w:rPr>
        <w:t>=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01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.(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…)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01</w:t>
      </w:r>
      <w:r>
        <w:rPr>
          <w:sz w:val="28"/>
          <w:szCs w:val="28"/>
        </w:rPr>
        <w:t xml:space="preserve">0   (2)                         </w:t>
      </w:r>
      <w:r>
        <w:rPr>
          <w:spacing w:val="6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1đ</w:t>
      </w:r>
    </w:p>
    <w:p w:rsidR="0045505C" w:rsidRDefault="00551A52">
      <w:pPr>
        <w:spacing w:line="320" w:lineRule="exact"/>
        <w:ind w:left="199" w:right="6183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(1)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(2)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a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c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45505C" w:rsidRDefault="00551A52">
      <w:pPr>
        <w:spacing w:before="15" w:line="240" w:lineRule="exact"/>
        <w:ind w:left="882"/>
        <w:rPr>
          <w:sz w:val="34"/>
          <w:szCs w:val="34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space="720"/>
        </w:sectPr>
      </w:pPr>
      <w:r>
        <w:rPr>
          <w:w w:val="139"/>
          <w:position w:val="-12"/>
          <w:sz w:val="34"/>
          <w:szCs w:val="34"/>
        </w:rPr>
        <w:t xml:space="preserve">1         </w:t>
      </w:r>
      <w:r>
        <w:rPr>
          <w:spacing w:val="75"/>
          <w:w w:val="139"/>
          <w:position w:val="-12"/>
          <w:sz w:val="34"/>
          <w:szCs w:val="34"/>
        </w:rPr>
        <w:t xml:space="preserve"> </w:t>
      </w:r>
      <w:r>
        <w:rPr>
          <w:w w:val="139"/>
          <w:position w:val="-12"/>
          <w:sz w:val="34"/>
          <w:szCs w:val="34"/>
        </w:rPr>
        <w:t xml:space="preserve">1          </w:t>
      </w:r>
      <w:r>
        <w:rPr>
          <w:spacing w:val="14"/>
          <w:w w:val="139"/>
          <w:position w:val="-12"/>
          <w:sz w:val="34"/>
          <w:szCs w:val="34"/>
        </w:rPr>
        <w:t xml:space="preserve"> </w:t>
      </w:r>
      <w:r>
        <w:rPr>
          <w:w w:val="139"/>
          <w:position w:val="-12"/>
          <w:sz w:val="34"/>
          <w:szCs w:val="34"/>
        </w:rPr>
        <w:t>2</w:t>
      </w:r>
    </w:p>
    <w:p w:rsidR="0045505C" w:rsidRDefault="0045505C">
      <w:pPr>
        <w:spacing w:before="8" w:line="120" w:lineRule="exact"/>
        <w:rPr>
          <w:sz w:val="13"/>
          <w:szCs w:val="13"/>
        </w:rPr>
      </w:pPr>
    </w:p>
    <w:p w:rsidR="0045505C" w:rsidRDefault="00551A52">
      <w:pPr>
        <w:spacing w:line="460" w:lineRule="exact"/>
        <w:ind w:left="100" w:right="-86"/>
      </w:pPr>
      <w:r>
        <w:pict>
          <v:group id="_x0000_s1036" style="position:absolute;left:0;text-align:left;margin-left:91.05pt;margin-top:2.9pt;width:51.85pt;height:0;z-index:-251634176;mso-position-horizontal-relative:page" coordorigin="1821,58" coordsize="1037,0">
            <v:shape id="_x0000_s1037" style="position:absolute;left:1821;top:58;width:1037;height:0" coordorigin="1821,58" coordsize="1037,0" path="m1821,58r1036,e" filled="f" strokeweight=".29831mm">
              <v:path arrowok="t"/>
            </v:shape>
            <w10:wrap anchorx="page"/>
          </v:group>
        </w:pict>
      </w:r>
      <w:r>
        <w:rPr>
          <w:spacing w:val="1"/>
          <w:position w:val="12"/>
          <w:sz w:val="28"/>
          <w:szCs w:val="28"/>
        </w:rPr>
        <w:t>b</w:t>
      </w:r>
      <w:r>
        <w:rPr>
          <w:position w:val="12"/>
          <w:sz w:val="28"/>
          <w:szCs w:val="28"/>
        </w:rPr>
        <w:t>)</w:t>
      </w:r>
      <w:r>
        <w:rPr>
          <w:spacing w:val="53"/>
          <w:position w:val="12"/>
          <w:sz w:val="28"/>
          <w:szCs w:val="28"/>
        </w:rPr>
        <w:t xml:space="preserve"> </w:t>
      </w:r>
      <w:r>
        <w:rPr>
          <w:spacing w:val="43"/>
          <w:w w:val="135"/>
          <w:position w:val="-3"/>
          <w:sz w:val="34"/>
          <w:szCs w:val="34"/>
        </w:rPr>
        <w:t>1</w:t>
      </w:r>
      <w:r>
        <w:rPr>
          <w:spacing w:val="-10"/>
          <w:w w:val="135"/>
          <w:position w:val="-3"/>
          <w:sz w:val="34"/>
          <w:szCs w:val="34"/>
        </w:rPr>
        <w:t xml:space="preserve"> </w:t>
      </w:r>
      <w:r>
        <w:rPr>
          <w:i/>
          <w:spacing w:val="18"/>
          <w:w w:val="139"/>
          <w:position w:val="-3"/>
          <w:sz w:val="34"/>
          <w:szCs w:val="34"/>
        </w:rPr>
        <w:t>x</w:t>
      </w:r>
      <w:r>
        <w:rPr>
          <w:w w:val="136"/>
          <w:position w:val="12"/>
        </w:rPr>
        <w:t>2</w:t>
      </w:r>
    </w:p>
    <w:p w:rsidR="0045505C" w:rsidRDefault="00551A52">
      <w:pPr>
        <w:spacing w:line="280" w:lineRule="exact"/>
        <w:rPr>
          <w:rFonts w:ascii="Symbol" w:eastAsia="Symbol" w:hAnsi="Symbol" w:cs="Symbol"/>
          <w:sz w:val="34"/>
          <w:szCs w:val="34"/>
        </w:rPr>
      </w:pPr>
      <w:r>
        <w:br w:type="column"/>
      </w:r>
    </w:p>
    <w:p w:rsidR="0045505C" w:rsidRDefault="00551A52">
      <w:pPr>
        <w:spacing w:line="320" w:lineRule="exact"/>
        <w:ind w:left="324" w:right="-77"/>
      </w:pPr>
      <w:r>
        <w:pict>
          <v:group id="_x0000_s1034" style="position:absolute;left:0;text-align:left;margin-left:164.9pt;margin-top:-5.05pt;width:53.25pt;height:0;z-index:-251633152;mso-position-horizontal-relative:page" coordorigin="3298,-101" coordsize="1065,0">
            <v:shape id="_x0000_s1035" style="position:absolute;left:3298;top:-101;width:1065;height:0" coordorigin="3298,-101" coordsize="1065,0" path="m3298,-101r1066,e" filled="f" strokeweight=".29831mm">
              <v:path arrowok="t"/>
            </v:shape>
            <w10:wrap anchorx="page"/>
          </v:group>
        </w:pict>
      </w:r>
      <w:r>
        <w:rPr>
          <w:spacing w:val="43"/>
          <w:w w:val="135"/>
          <w:sz w:val="34"/>
          <w:szCs w:val="34"/>
        </w:rPr>
        <w:t>1</w:t>
      </w:r>
      <w:r>
        <w:rPr>
          <w:spacing w:val="13"/>
          <w:w w:val="135"/>
          <w:sz w:val="34"/>
          <w:szCs w:val="34"/>
        </w:rPr>
        <w:t xml:space="preserve"> </w:t>
      </w:r>
      <w:r>
        <w:rPr>
          <w:i/>
          <w:spacing w:val="24"/>
          <w:w w:val="139"/>
          <w:sz w:val="34"/>
          <w:szCs w:val="34"/>
        </w:rPr>
        <w:t>y</w:t>
      </w:r>
      <w:r>
        <w:rPr>
          <w:w w:val="136"/>
          <w:position w:val="16"/>
        </w:rPr>
        <w:t>2</w:t>
      </w:r>
    </w:p>
    <w:p w:rsidR="0045505C" w:rsidRDefault="00551A52">
      <w:pPr>
        <w:spacing w:line="300" w:lineRule="exact"/>
        <w:rPr>
          <w:rFonts w:ascii="Symbol" w:eastAsia="Symbol" w:hAnsi="Symbol" w:cs="Symbol"/>
          <w:sz w:val="34"/>
          <w:szCs w:val="34"/>
        </w:rPr>
      </w:pPr>
      <w:r>
        <w:br w:type="column"/>
      </w:r>
    </w:p>
    <w:p w:rsidR="0045505C" w:rsidRDefault="00551A52">
      <w:pPr>
        <w:spacing w:line="300" w:lineRule="exact"/>
        <w:ind w:left="345" w:right="-72"/>
        <w:rPr>
          <w:sz w:val="34"/>
          <w:szCs w:val="34"/>
        </w:rPr>
      </w:pPr>
      <w:r>
        <w:rPr>
          <w:spacing w:val="43"/>
          <w:w w:val="135"/>
          <w:position w:val="1"/>
          <w:sz w:val="34"/>
          <w:szCs w:val="34"/>
        </w:rPr>
        <w:t>1</w:t>
      </w:r>
      <w:r>
        <w:rPr>
          <w:spacing w:val="-8"/>
          <w:w w:val="135"/>
          <w:position w:val="1"/>
          <w:sz w:val="34"/>
          <w:szCs w:val="34"/>
        </w:rPr>
        <w:t xml:space="preserve"> </w:t>
      </w:r>
      <w:r>
        <w:rPr>
          <w:i/>
          <w:spacing w:val="-8"/>
          <w:w w:val="139"/>
          <w:position w:val="1"/>
          <w:sz w:val="34"/>
          <w:szCs w:val="34"/>
        </w:rPr>
        <w:t>x</w:t>
      </w:r>
      <w:r>
        <w:rPr>
          <w:i/>
          <w:w w:val="139"/>
          <w:position w:val="1"/>
          <w:sz w:val="34"/>
          <w:szCs w:val="34"/>
        </w:rPr>
        <w:t>y</w:t>
      </w:r>
    </w:p>
    <w:p w:rsidR="0045505C" w:rsidRDefault="00551A52">
      <w:pPr>
        <w:spacing w:line="140" w:lineRule="exact"/>
        <w:rPr>
          <w:sz w:val="14"/>
          <w:szCs w:val="14"/>
        </w:rPr>
      </w:pPr>
      <w:r>
        <w:br w:type="column"/>
      </w:r>
    </w:p>
    <w:p w:rsidR="0045505C" w:rsidRDefault="00551A52">
      <w:pPr>
        <w:rPr>
          <w:sz w:val="28"/>
          <w:szCs w:val="28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4" w:space="720" w:equalWidth="0">
            <w:col w:w="1454" w:space="158"/>
            <w:col w:w="1349" w:space="180"/>
            <w:col w:w="1390" w:space="397"/>
            <w:col w:w="4352"/>
          </w:cols>
        </w:sectPr>
      </w:pPr>
      <w:r>
        <w:pict>
          <v:group id="_x0000_s1032" style="position:absolute;margin-left:242.45pt;margin-top:2.75pt;width:52.5pt;height:0;z-index:-251632128;mso-position-horizontal-relative:page" coordorigin="4849,55" coordsize="1050,0">
            <v:shape id="_x0000_s1033" style="position:absolute;left:4849;top:55;width:1050;height:0" coordorigin="4849,55" coordsize="1050,0" path="m4849,55r1050,e" filled="f" strokeweight=".29831mm">
              <v:path arrowok="t"/>
            </v:shape>
            <w10:wrap anchorx="page"/>
          </v:group>
        </w:pic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45505C" w:rsidRDefault="0045505C">
      <w:pPr>
        <w:spacing w:before="9" w:line="100" w:lineRule="exact"/>
        <w:rPr>
          <w:sz w:val="10"/>
          <w:szCs w:val="10"/>
        </w:rPr>
      </w:pPr>
    </w:p>
    <w:p w:rsidR="0045505C" w:rsidRDefault="00551A52">
      <w:pPr>
        <w:spacing w:line="340" w:lineRule="exact"/>
        <w:ind w:left="782"/>
        <w:rPr>
          <w:sz w:val="33"/>
          <w:szCs w:val="33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space="720"/>
        </w:sectPr>
      </w:pPr>
      <w:r>
        <w:rPr>
          <w:spacing w:val="-3"/>
          <w:position w:val="-25"/>
          <w:sz w:val="33"/>
          <w:szCs w:val="33"/>
        </w:rPr>
        <w:t xml:space="preserve"> </w:t>
      </w:r>
      <w:r>
        <w:rPr>
          <w:spacing w:val="1"/>
          <w:position w:val="-4"/>
          <w:sz w:val="33"/>
          <w:szCs w:val="33"/>
        </w:rPr>
        <w:t xml:space="preserve"> </w:t>
      </w:r>
      <w:r>
        <w:rPr>
          <w:position w:val="-5"/>
          <w:sz w:val="33"/>
          <w:szCs w:val="33"/>
          <w:u w:val="single" w:color="000000"/>
        </w:rPr>
        <w:t xml:space="preserve">  </w:t>
      </w:r>
      <w:r>
        <w:rPr>
          <w:spacing w:val="7"/>
          <w:position w:val="-5"/>
          <w:sz w:val="33"/>
          <w:szCs w:val="33"/>
          <w:u w:val="single" w:color="000000"/>
        </w:rPr>
        <w:t xml:space="preserve"> </w:t>
      </w:r>
      <w:r>
        <w:rPr>
          <w:position w:val="-5"/>
          <w:sz w:val="33"/>
          <w:szCs w:val="33"/>
          <w:u w:val="single" w:color="000000"/>
        </w:rPr>
        <w:t xml:space="preserve">1  </w:t>
      </w:r>
      <w:r>
        <w:rPr>
          <w:spacing w:val="4"/>
          <w:position w:val="-5"/>
          <w:sz w:val="33"/>
          <w:szCs w:val="33"/>
          <w:u w:val="single" w:color="000000"/>
        </w:rPr>
        <w:t xml:space="preserve"> </w:t>
      </w:r>
      <w:r>
        <w:rPr>
          <w:spacing w:val="21"/>
          <w:position w:val="-5"/>
          <w:sz w:val="33"/>
          <w:szCs w:val="33"/>
        </w:rPr>
        <w:t xml:space="preserve"> </w:t>
      </w:r>
      <w:r>
        <w:rPr>
          <w:spacing w:val="1"/>
          <w:position w:val="-25"/>
          <w:sz w:val="33"/>
          <w:szCs w:val="33"/>
        </w:rPr>
        <w:t xml:space="preserve"> </w:t>
      </w:r>
      <w:r>
        <w:rPr>
          <w:position w:val="-5"/>
          <w:sz w:val="33"/>
          <w:szCs w:val="33"/>
          <w:u w:val="single" w:color="000000"/>
        </w:rPr>
        <w:t xml:space="preserve">  </w:t>
      </w:r>
      <w:r>
        <w:rPr>
          <w:spacing w:val="23"/>
          <w:position w:val="-5"/>
          <w:sz w:val="33"/>
          <w:szCs w:val="33"/>
          <w:u w:val="single" w:color="000000"/>
        </w:rPr>
        <w:t xml:space="preserve"> </w:t>
      </w:r>
      <w:r>
        <w:rPr>
          <w:position w:val="-5"/>
          <w:sz w:val="33"/>
          <w:szCs w:val="33"/>
          <w:u w:val="single" w:color="000000"/>
        </w:rPr>
        <w:t xml:space="preserve">1  </w:t>
      </w:r>
      <w:r>
        <w:rPr>
          <w:spacing w:val="4"/>
          <w:position w:val="-5"/>
          <w:sz w:val="33"/>
          <w:szCs w:val="33"/>
          <w:u w:val="single" w:color="000000"/>
        </w:rPr>
        <w:t xml:space="preserve"> </w:t>
      </w:r>
      <w:r>
        <w:rPr>
          <w:spacing w:val="7"/>
          <w:position w:val="-5"/>
          <w:sz w:val="33"/>
          <w:szCs w:val="33"/>
        </w:rPr>
        <w:t xml:space="preserve"> </w:t>
      </w:r>
      <w:r>
        <w:rPr>
          <w:spacing w:val="-27"/>
          <w:position w:val="-4"/>
          <w:sz w:val="33"/>
          <w:szCs w:val="33"/>
        </w:rPr>
        <w:t xml:space="preserve"> </w:t>
      </w:r>
      <w:r>
        <w:rPr>
          <w:spacing w:val="-28"/>
          <w:position w:val="-25"/>
          <w:sz w:val="33"/>
          <w:szCs w:val="33"/>
        </w:rPr>
        <w:t xml:space="preserve"> </w:t>
      </w:r>
      <w:r>
        <w:rPr>
          <w:spacing w:val="1"/>
          <w:position w:val="-4"/>
          <w:sz w:val="33"/>
          <w:szCs w:val="33"/>
        </w:rPr>
        <w:t xml:space="preserve"> </w:t>
      </w:r>
      <w:r>
        <w:rPr>
          <w:position w:val="-5"/>
          <w:sz w:val="33"/>
          <w:szCs w:val="33"/>
          <w:u w:val="single" w:color="000000"/>
        </w:rPr>
        <w:t xml:space="preserve">  </w:t>
      </w:r>
      <w:r>
        <w:rPr>
          <w:spacing w:val="17"/>
          <w:position w:val="-5"/>
          <w:sz w:val="33"/>
          <w:szCs w:val="33"/>
          <w:u w:val="single" w:color="000000"/>
        </w:rPr>
        <w:t xml:space="preserve"> </w:t>
      </w:r>
      <w:r>
        <w:rPr>
          <w:position w:val="-5"/>
          <w:sz w:val="33"/>
          <w:szCs w:val="33"/>
          <w:u w:val="single" w:color="000000"/>
        </w:rPr>
        <w:t xml:space="preserve">1   </w:t>
      </w:r>
      <w:r>
        <w:rPr>
          <w:spacing w:val="5"/>
          <w:position w:val="-5"/>
          <w:sz w:val="33"/>
          <w:szCs w:val="33"/>
          <w:u w:val="single" w:color="000000"/>
        </w:rPr>
        <w:t xml:space="preserve"> </w:t>
      </w:r>
      <w:r>
        <w:rPr>
          <w:spacing w:val="-53"/>
          <w:position w:val="-5"/>
          <w:sz w:val="33"/>
          <w:szCs w:val="33"/>
        </w:rPr>
        <w:t xml:space="preserve"> </w:t>
      </w:r>
      <w:r>
        <w:rPr>
          <w:spacing w:val="1"/>
          <w:position w:val="-25"/>
          <w:sz w:val="33"/>
          <w:szCs w:val="33"/>
        </w:rPr>
        <w:t xml:space="preserve"> </w:t>
      </w:r>
      <w:r>
        <w:rPr>
          <w:position w:val="-5"/>
          <w:sz w:val="33"/>
          <w:szCs w:val="33"/>
          <w:u w:val="single" w:color="000000"/>
        </w:rPr>
        <w:t xml:space="preserve">  </w:t>
      </w:r>
      <w:r>
        <w:rPr>
          <w:spacing w:val="23"/>
          <w:position w:val="-5"/>
          <w:sz w:val="33"/>
          <w:szCs w:val="33"/>
          <w:u w:val="single" w:color="000000"/>
        </w:rPr>
        <w:t xml:space="preserve"> </w:t>
      </w:r>
      <w:r>
        <w:rPr>
          <w:position w:val="-5"/>
          <w:sz w:val="33"/>
          <w:szCs w:val="33"/>
          <w:u w:val="single" w:color="000000"/>
        </w:rPr>
        <w:t xml:space="preserve">1  </w:t>
      </w:r>
      <w:r>
        <w:rPr>
          <w:spacing w:val="4"/>
          <w:position w:val="-5"/>
          <w:sz w:val="33"/>
          <w:szCs w:val="33"/>
          <w:u w:val="single" w:color="000000"/>
        </w:rPr>
        <w:t xml:space="preserve"> </w:t>
      </w:r>
      <w:r>
        <w:rPr>
          <w:spacing w:val="7"/>
          <w:position w:val="-5"/>
          <w:sz w:val="33"/>
          <w:szCs w:val="33"/>
        </w:rPr>
        <w:t xml:space="preserve"> </w:t>
      </w:r>
      <w:r>
        <w:rPr>
          <w:spacing w:val="-12"/>
          <w:position w:val="-4"/>
          <w:sz w:val="33"/>
          <w:szCs w:val="33"/>
        </w:rPr>
        <w:t xml:space="preserve"> </w:t>
      </w:r>
      <w:r>
        <w:rPr>
          <w:spacing w:val="-7"/>
          <w:position w:val="-25"/>
          <w:sz w:val="33"/>
          <w:szCs w:val="33"/>
        </w:rPr>
        <w:t xml:space="preserve"> </w:t>
      </w:r>
      <w:r>
        <w:rPr>
          <w:w w:val="102"/>
          <w:position w:val="-25"/>
          <w:sz w:val="33"/>
          <w:szCs w:val="33"/>
        </w:rPr>
        <w:t>0</w:t>
      </w:r>
    </w:p>
    <w:p w:rsidR="0045505C" w:rsidRDefault="00551A52">
      <w:pPr>
        <w:spacing w:line="240" w:lineRule="exact"/>
        <w:ind w:left="1195" w:right="-95"/>
        <w:rPr>
          <w:sz w:val="19"/>
          <w:szCs w:val="19"/>
        </w:rPr>
      </w:pPr>
      <w:r>
        <w:rPr>
          <w:spacing w:val="-48"/>
          <w:position w:val="-7"/>
          <w:sz w:val="33"/>
          <w:szCs w:val="33"/>
        </w:rPr>
        <w:t xml:space="preserve"> </w:t>
      </w:r>
      <w:r>
        <w:rPr>
          <w:spacing w:val="25"/>
          <w:position w:val="-24"/>
          <w:sz w:val="33"/>
          <w:szCs w:val="33"/>
        </w:rPr>
        <w:t>1</w:t>
      </w:r>
      <w:r>
        <w:rPr>
          <w:position w:val="-24"/>
          <w:sz w:val="33"/>
          <w:szCs w:val="33"/>
        </w:rPr>
        <w:t xml:space="preserve"> </w:t>
      </w:r>
      <w:r>
        <w:rPr>
          <w:i/>
          <w:spacing w:val="15"/>
          <w:w w:val="102"/>
          <w:position w:val="-24"/>
          <w:sz w:val="33"/>
          <w:szCs w:val="33"/>
        </w:rPr>
        <w:t>x</w:t>
      </w:r>
      <w:r>
        <w:rPr>
          <w:w w:val="99"/>
          <w:position w:val="-10"/>
          <w:sz w:val="19"/>
          <w:szCs w:val="19"/>
        </w:rPr>
        <w:t>2</w:t>
      </w:r>
    </w:p>
    <w:p w:rsidR="0045505C" w:rsidRDefault="00551A52">
      <w:pPr>
        <w:spacing w:line="240" w:lineRule="exact"/>
        <w:ind w:right="-95"/>
        <w:rPr>
          <w:sz w:val="19"/>
          <w:szCs w:val="19"/>
        </w:rPr>
      </w:pPr>
      <w:r>
        <w:br w:type="column"/>
      </w:r>
      <w:r>
        <w:rPr>
          <w:spacing w:val="25"/>
          <w:position w:val="-24"/>
          <w:sz w:val="33"/>
          <w:szCs w:val="33"/>
        </w:rPr>
        <w:t>1</w:t>
      </w:r>
      <w:r>
        <w:rPr>
          <w:position w:val="-24"/>
          <w:sz w:val="33"/>
          <w:szCs w:val="33"/>
        </w:rPr>
        <w:t xml:space="preserve"> </w:t>
      </w:r>
      <w:r>
        <w:rPr>
          <w:i/>
          <w:spacing w:val="-3"/>
          <w:position w:val="-24"/>
          <w:sz w:val="33"/>
          <w:szCs w:val="33"/>
        </w:rPr>
        <w:t>x</w:t>
      </w:r>
      <w:r>
        <w:rPr>
          <w:i/>
          <w:position w:val="-24"/>
          <w:sz w:val="33"/>
          <w:szCs w:val="33"/>
        </w:rPr>
        <w:t>y</w:t>
      </w:r>
      <w:r>
        <w:rPr>
          <w:i/>
          <w:spacing w:val="-5"/>
          <w:position w:val="-24"/>
          <w:sz w:val="33"/>
          <w:szCs w:val="33"/>
        </w:rPr>
        <w:t xml:space="preserve"> </w:t>
      </w:r>
      <w:r>
        <w:rPr>
          <w:position w:val="-7"/>
          <w:sz w:val="33"/>
          <w:szCs w:val="33"/>
        </w:rPr>
        <w:t xml:space="preserve">  </w:t>
      </w:r>
      <w:r>
        <w:rPr>
          <w:spacing w:val="37"/>
          <w:position w:val="-7"/>
          <w:sz w:val="33"/>
          <w:szCs w:val="33"/>
        </w:rPr>
        <w:t xml:space="preserve"> </w:t>
      </w:r>
      <w:r>
        <w:rPr>
          <w:spacing w:val="-49"/>
          <w:position w:val="-7"/>
          <w:sz w:val="33"/>
          <w:szCs w:val="33"/>
        </w:rPr>
        <w:t xml:space="preserve"> </w:t>
      </w:r>
      <w:r>
        <w:rPr>
          <w:spacing w:val="25"/>
          <w:position w:val="-24"/>
          <w:sz w:val="33"/>
          <w:szCs w:val="33"/>
        </w:rPr>
        <w:t>1</w:t>
      </w:r>
      <w:r>
        <w:rPr>
          <w:spacing w:val="15"/>
          <w:position w:val="-24"/>
          <w:sz w:val="33"/>
          <w:szCs w:val="33"/>
        </w:rPr>
        <w:t xml:space="preserve"> </w:t>
      </w:r>
      <w:r>
        <w:rPr>
          <w:i/>
          <w:spacing w:val="21"/>
          <w:w w:val="102"/>
          <w:position w:val="-24"/>
          <w:sz w:val="33"/>
          <w:szCs w:val="33"/>
        </w:rPr>
        <w:t>y</w:t>
      </w:r>
      <w:r>
        <w:rPr>
          <w:w w:val="99"/>
          <w:position w:val="-10"/>
          <w:sz w:val="19"/>
          <w:szCs w:val="19"/>
        </w:rPr>
        <w:t>2</w:t>
      </w:r>
    </w:p>
    <w:p w:rsidR="0045505C" w:rsidRDefault="00551A52">
      <w:pPr>
        <w:spacing w:line="240" w:lineRule="exact"/>
        <w:rPr>
          <w:rFonts w:ascii="Symbol" w:eastAsia="Symbol" w:hAnsi="Symbol" w:cs="Symbol"/>
          <w:sz w:val="33"/>
          <w:szCs w:val="33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3" w:space="720" w:equalWidth="0">
            <w:col w:w="2054" w:space="337"/>
            <w:col w:w="2091" w:space="336"/>
            <w:col w:w="4462"/>
          </w:cols>
        </w:sectPr>
      </w:pPr>
      <w:r>
        <w:br w:type="column"/>
      </w:r>
      <w:r>
        <w:rPr>
          <w:spacing w:val="25"/>
          <w:position w:val="-24"/>
          <w:sz w:val="33"/>
          <w:szCs w:val="33"/>
        </w:rPr>
        <w:t>1</w:t>
      </w:r>
      <w:r>
        <w:rPr>
          <w:spacing w:val="-1"/>
          <w:position w:val="-24"/>
          <w:sz w:val="33"/>
          <w:szCs w:val="33"/>
        </w:rPr>
        <w:t xml:space="preserve"> </w:t>
      </w:r>
      <w:r>
        <w:rPr>
          <w:i/>
          <w:spacing w:val="-3"/>
          <w:position w:val="-24"/>
          <w:sz w:val="33"/>
          <w:szCs w:val="33"/>
        </w:rPr>
        <w:t>x</w:t>
      </w:r>
      <w:r>
        <w:rPr>
          <w:i/>
          <w:position w:val="-24"/>
          <w:sz w:val="33"/>
          <w:szCs w:val="33"/>
        </w:rPr>
        <w:t>y</w:t>
      </w:r>
      <w:r>
        <w:rPr>
          <w:i/>
          <w:spacing w:val="-5"/>
          <w:position w:val="-24"/>
          <w:sz w:val="33"/>
          <w:szCs w:val="33"/>
        </w:rPr>
        <w:t xml:space="preserve"> </w:t>
      </w:r>
    </w:p>
    <w:p w:rsidR="0045505C" w:rsidRDefault="00551A52">
      <w:pPr>
        <w:spacing w:line="320" w:lineRule="exact"/>
        <w:ind w:left="1195"/>
        <w:rPr>
          <w:rFonts w:ascii="Symbol" w:eastAsia="Symbol" w:hAnsi="Symbol" w:cs="Symbol"/>
          <w:sz w:val="33"/>
          <w:szCs w:val="33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space="720"/>
        </w:sectPr>
      </w:pPr>
      <w:r>
        <w:rPr>
          <w:position w:val="-1"/>
          <w:sz w:val="33"/>
          <w:szCs w:val="33"/>
        </w:rPr>
        <w:t xml:space="preserve">                     </w:t>
      </w:r>
      <w:r>
        <w:rPr>
          <w:spacing w:val="61"/>
          <w:position w:val="-1"/>
          <w:sz w:val="33"/>
          <w:szCs w:val="33"/>
        </w:rPr>
        <w:t xml:space="preserve"> </w:t>
      </w:r>
      <w:r>
        <w:rPr>
          <w:position w:val="-1"/>
          <w:sz w:val="33"/>
          <w:szCs w:val="33"/>
        </w:rPr>
        <w:t xml:space="preserve">  </w:t>
      </w:r>
      <w:r>
        <w:rPr>
          <w:spacing w:val="37"/>
          <w:position w:val="-1"/>
          <w:sz w:val="33"/>
          <w:szCs w:val="33"/>
        </w:rPr>
        <w:t xml:space="preserve"> </w:t>
      </w:r>
      <w:r>
        <w:rPr>
          <w:position w:val="-1"/>
          <w:sz w:val="33"/>
          <w:szCs w:val="33"/>
        </w:rPr>
        <w:t xml:space="preserve">                     </w:t>
      </w:r>
      <w:r>
        <w:rPr>
          <w:spacing w:val="81"/>
          <w:position w:val="-1"/>
          <w:sz w:val="33"/>
          <w:szCs w:val="33"/>
        </w:rPr>
        <w:t xml:space="preserve"> </w:t>
      </w:r>
    </w:p>
    <w:p w:rsidR="0045505C" w:rsidRDefault="00551A52">
      <w:pPr>
        <w:spacing w:before="3" w:line="360" w:lineRule="exact"/>
        <w:ind w:left="1668" w:right="-84"/>
        <w:rPr>
          <w:rFonts w:ascii="Symbol" w:eastAsia="Symbol" w:hAnsi="Symbol" w:cs="Symbol"/>
          <w:sz w:val="43"/>
          <w:szCs w:val="43"/>
        </w:rPr>
      </w:pPr>
      <w:r>
        <w:rPr>
          <w:i/>
          <w:w w:val="102"/>
          <w:position w:val="-11"/>
          <w:sz w:val="33"/>
          <w:szCs w:val="33"/>
        </w:rPr>
        <w:t>x</w:t>
      </w:r>
      <w:r>
        <w:rPr>
          <w:i/>
          <w:spacing w:val="-44"/>
          <w:position w:val="-11"/>
          <w:sz w:val="33"/>
          <w:szCs w:val="33"/>
        </w:rPr>
        <w:t xml:space="preserve"> </w:t>
      </w:r>
      <w:r>
        <w:rPr>
          <w:spacing w:val="-49"/>
          <w:position w:val="-13"/>
          <w:sz w:val="43"/>
          <w:szCs w:val="43"/>
        </w:rPr>
        <w:t xml:space="preserve"> </w:t>
      </w:r>
      <w:r>
        <w:rPr>
          <w:i/>
          <w:position w:val="-11"/>
          <w:sz w:val="33"/>
          <w:szCs w:val="33"/>
        </w:rPr>
        <w:t>y</w:t>
      </w:r>
      <w:r>
        <w:rPr>
          <w:i/>
          <w:spacing w:val="-15"/>
          <w:position w:val="-11"/>
          <w:sz w:val="33"/>
          <w:szCs w:val="33"/>
        </w:rPr>
        <w:t xml:space="preserve"> </w:t>
      </w:r>
      <w:r>
        <w:rPr>
          <w:spacing w:val="-9"/>
          <w:position w:val="-11"/>
          <w:sz w:val="33"/>
          <w:szCs w:val="33"/>
        </w:rPr>
        <w:t xml:space="preserve"> </w:t>
      </w:r>
      <w:r>
        <w:rPr>
          <w:i/>
          <w:spacing w:val="26"/>
          <w:w w:val="102"/>
          <w:position w:val="-11"/>
          <w:sz w:val="33"/>
          <w:szCs w:val="33"/>
        </w:rPr>
        <w:t>x</w:t>
      </w:r>
    </w:p>
    <w:p w:rsidR="0045505C" w:rsidRDefault="00551A52">
      <w:pPr>
        <w:spacing w:before="3" w:line="360" w:lineRule="exact"/>
        <w:rPr>
          <w:rFonts w:ascii="Symbol" w:eastAsia="Symbol" w:hAnsi="Symbol" w:cs="Symbol"/>
          <w:sz w:val="43"/>
          <w:szCs w:val="43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2" w:space="720" w:equalWidth="0">
            <w:col w:w="2755" w:space="1218"/>
            <w:col w:w="5307"/>
          </w:cols>
        </w:sectPr>
      </w:pPr>
      <w:r>
        <w:br w:type="column"/>
      </w:r>
      <w:r>
        <w:rPr>
          <w:i/>
          <w:w w:val="102"/>
          <w:position w:val="-11"/>
          <w:sz w:val="33"/>
          <w:szCs w:val="33"/>
        </w:rPr>
        <w:t>y</w:t>
      </w:r>
      <w:r>
        <w:rPr>
          <w:i/>
          <w:spacing w:val="-38"/>
          <w:position w:val="-11"/>
          <w:sz w:val="33"/>
          <w:szCs w:val="33"/>
        </w:rPr>
        <w:t xml:space="preserve"> </w:t>
      </w:r>
      <w:r>
        <w:rPr>
          <w:spacing w:val="-66"/>
          <w:position w:val="-13"/>
          <w:sz w:val="43"/>
          <w:szCs w:val="43"/>
        </w:rPr>
        <w:t xml:space="preserve"> </w:t>
      </w:r>
      <w:r>
        <w:rPr>
          <w:i/>
          <w:position w:val="-11"/>
          <w:sz w:val="33"/>
          <w:szCs w:val="33"/>
        </w:rPr>
        <w:t>x</w:t>
      </w:r>
      <w:r>
        <w:rPr>
          <w:i/>
          <w:spacing w:val="-20"/>
          <w:position w:val="-11"/>
          <w:sz w:val="33"/>
          <w:szCs w:val="33"/>
        </w:rPr>
        <w:t xml:space="preserve"> </w:t>
      </w:r>
      <w:r>
        <w:rPr>
          <w:spacing w:val="5"/>
          <w:position w:val="-11"/>
          <w:sz w:val="33"/>
          <w:szCs w:val="33"/>
        </w:rPr>
        <w:t xml:space="preserve"> </w:t>
      </w:r>
      <w:r>
        <w:rPr>
          <w:i/>
          <w:spacing w:val="32"/>
          <w:w w:val="102"/>
          <w:position w:val="-11"/>
          <w:sz w:val="33"/>
          <w:szCs w:val="33"/>
        </w:rPr>
        <w:t>y</w:t>
      </w:r>
    </w:p>
    <w:p w:rsidR="0045505C" w:rsidRDefault="00551A52">
      <w:pPr>
        <w:spacing w:line="160" w:lineRule="exact"/>
        <w:ind w:left="782"/>
        <w:rPr>
          <w:sz w:val="33"/>
          <w:szCs w:val="33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space="720"/>
        </w:sectPr>
      </w:pPr>
      <w:r>
        <w:rPr>
          <w:position w:val="-14"/>
          <w:sz w:val="33"/>
          <w:szCs w:val="33"/>
        </w:rPr>
        <w:t xml:space="preserve">                        </w:t>
      </w:r>
      <w:r>
        <w:rPr>
          <w:spacing w:val="76"/>
          <w:position w:val="-14"/>
          <w:sz w:val="33"/>
          <w:szCs w:val="33"/>
        </w:rPr>
        <w:t xml:space="preserve"> </w:t>
      </w:r>
      <w:r>
        <w:rPr>
          <w:position w:val="-14"/>
          <w:sz w:val="33"/>
          <w:szCs w:val="33"/>
        </w:rPr>
        <w:t xml:space="preserve">                         </w:t>
      </w:r>
      <w:r>
        <w:rPr>
          <w:spacing w:val="4"/>
          <w:position w:val="-14"/>
          <w:sz w:val="33"/>
          <w:szCs w:val="33"/>
        </w:rPr>
        <w:t xml:space="preserve"> </w:t>
      </w:r>
      <w:r>
        <w:rPr>
          <w:spacing w:val="-8"/>
          <w:position w:val="-14"/>
          <w:sz w:val="33"/>
          <w:szCs w:val="33"/>
        </w:rPr>
        <w:t xml:space="preserve"> </w:t>
      </w:r>
      <w:r>
        <w:rPr>
          <w:w w:val="102"/>
          <w:position w:val="-14"/>
          <w:sz w:val="33"/>
          <w:szCs w:val="33"/>
        </w:rPr>
        <w:t>0</w:t>
      </w:r>
    </w:p>
    <w:p w:rsidR="0045505C" w:rsidRDefault="00551A52">
      <w:pPr>
        <w:spacing w:line="500" w:lineRule="exact"/>
        <w:ind w:left="1220" w:right="-97"/>
        <w:rPr>
          <w:rFonts w:ascii="Symbol" w:eastAsia="Symbol" w:hAnsi="Symbol" w:cs="Symbol"/>
          <w:sz w:val="43"/>
          <w:szCs w:val="43"/>
        </w:rPr>
      </w:pPr>
      <w:r>
        <w:pict>
          <v:group id="_x0000_s1030" style="position:absolute;left:0;text-align:left;margin-left:127.5pt;margin-top:1.25pt;width:98.95pt;height:0;z-index:-251631104;mso-position-horizontal-relative:page" coordorigin="2550,25" coordsize="1979,0">
            <v:shape id="_x0000_s1031" style="position:absolute;left:2550;top:25;width:1979;height:0" coordorigin="2550,25" coordsize="1979,0" path="m2550,25r1979,e" filled="f" strokeweight=".27853mm">
              <v:path arrowok="t"/>
            </v:shape>
            <w10:wrap anchorx="page"/>
          </v:group>
        </w:pict>
      </w:r>
      <w:r>
        <w:pict>
          <v:group id="_x0000_s1028" style="position:absolute;left:0;text-align:left;margin-left:242pt;margin-top:1.25pt;width:99.95pt;height:0;z-index:-251630080;mso-position-horizontal-relative:page" coordorigin="4840,25" coordsize="1999,0">
            <v:shape id="_x0000_s1029" style="position:absolute;left:4840;top:25;width:1999;height:0" coordorigin="4840,25" coordsize="1999,0" path="m4840,25r1999,e" filled="f" strokeweight=".27853mm">
              <v:path arrowok="t"/>
            </v:shape>
            <w10:wrap anchorx="page"/>
          </v:group>
        </w:pict>
      </w:r>
      <w:r>
        <w:rPr>
          <w:spacing w:val="25"/>
          <w:w w:val="102"/>
          <w:position w:val="3"/>
          <w:sz w:val="33"/>
          <w:szCs w:val="33"/>
        </w:rPr>
        <w:t>1</w:t>
      </w:r>
      <w:r>
        <w:rPr>
          <w:spacing w:val="-7"/>
          <w:position w:val="3"/>
          <w:sz w:val="33"/>
          <w:szCs w:val="33"/>
        </w:rPr>
        <w:t xml:space="preserve"> </w:t>
      </w:r>
      <w:r>
        <w:rPr>
          <w:i/>
          <w:spacing w:val="15"/>
          <w:position w:val="3"/>
          <w:sz w:val="33"/>
          <w:szCs w:val="33"/>
        </w:rPr>
        <w:t>x</w:t>
      </w:r>
      <w:r>
        <w:rPr>
          <w:position w:val="18"/>
          <w:sz w:val="19"/>
          <w:szCs w:val="19"/>
        </w:rPr>
        <w:t>2</w:t>
      </w:r>
      <w:r>
        <w:rPr>
          <w:spacing w:val="8"/>
          <w:position w:val="18"/>
          <w:sz w:val="19"/>
          <w:szCs w:val="19"/>
        </w:rPr>
        <w:t xml:space="preserve"> </w:t>
      </w:r>
      <w:r>
        <w:rPr>
          <w:spacing w:val="25"/>
          <w:w w:val="102"/>
          <w:position w:val="3"/>
          <w:sz w:val="33"/>
          <w:szCs w:val="33"/>
        </w:rPr>
        <w:t>1</w:t>
      </w:r>
      <w:r>
        <w:rPr>
          <w:spacing w:val="-7"/>
          <w:position w:val="3"/>
          <w:sz w:val="33"/>
          <w:szCs w:val="33"/>
        </w:rPr>
        <w:t xml:space="preserve"> </w:t>
      </w:r>
      <w:r>
        <w:rPr>
          <w:i/>
          <w:spacing w:val="-3"/>
          <w:w w:val="102"/>
          <w:position w:val="3"/>
          <w:sz w:val="33"/>
          <w:szCs w:val="33"/>
        </w:rPr>
        <w:t>x</w:t>
      </w:r>
      <w:r>
        <w:rPr>
          <w:i/>
          <w:spacing w:val="31"/>
          <w:w w:val="102"/>
          <w:position w:val="3"/>
          <w:sz w:val="33"/>
          <w:szCs w:val="33"/>
        </w:rPr>
        <w:t>y</w:t>
      </w:r>
    </w:p>
    <w:p w:rsidR="0045505C" w:rsidRDefault="00551A52">
      <w:pPr>
        <w:spacing w:line="500" w:lineRule="exact"/>
        <w:rPr>
          <w:rFonts w:ascii="Symbol" w:eastAsia="Symbol" w:hAnsi="Symbol" w:cs="Symbol"/>
          <w:sz w:val="43"/>
          <w:szCs w:val="43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2" w:space="720" w:equalWidth="0">
            <w:col w:w="3179" w:space="332"/>
            <w:col w:w="5769"/>
          </w:cols>
        </w:sectPr>
      </w:pPr>
      <w:r>
        <w:br w:type="column"/>
      </w:r>
      <w:r>
        <w:rPr>
          <w:spacing w:val="25"/>
          <w:w w:val="102"/>
          <w:position w:val="3"/>
          <w:sz w:val="33"/>
          <w:szCs w:val="33"/>
        </w:rPr>
        <w:t>1</w:t>
      </w:r>
      <w:r>
        <w:rPr>
          <w:spacing w:val="8"/>
          <w:position w:val="3"/>
          <w:sz w:val="33"/>
          <w:szCs w:val="33"/>
        </w:rPr>
        <w:t xml:space="preserve"> </w:t>
      </w:r>
      <w:r>
        <w:rPr>
          <w:i/>
          <w:spacing w:val="21"/>
          <w:position w:val="3"/>
          <w:sz w:val="33"/>
          <w:szCs w:val="33"/>
        </w:rPr>
        <w:t>y</w:t>
      </w:r>
      <w:r>
        <w:rPr>
          <w:position w:val="18"/>
          <w:sz w:val="19"/>
          <w:szCs w:val="19"/>
        </w:rPr>
        <w:t>2</w:t>
      </w:r>
      <w:r>
        <w:rPr>
          <w:spacing w:val="8"/>
          <w:position w:val="18"/>
          <w:sz w:val="19"/>
          <w:szCs w:val="19"/>
        </w:rPr>
        <w:t xml:space="preserve"> </w:t>
      </w:r>
      <w:r>
        <w:rPr>
          <w:spacing w:val="25"/>
          <w:w w:val="102"/>
          <w:position w:val="3"/>
          <w:sz w:val="33"/>
          <w:szCs w:val="33"/>
        </w:rPr>
        <w:t>1</w:t>
      </w:r>
      <w:r>
        <w:rPr>
          <w:spacing w:val="-8"/>
          <w:position w:val="3"/>
          <w:sz w:val="33"/>
          <w:szCs w:val="33"/>
        </w:rPr>
        <w:t xml:space="preserve"> </w:t>
      </w:r>
      <w:r>
        <w:rPr>
          <w:i/>
          <w:spacing w:val="-3"/>
          <w:w w:val="102"/>
          <w:position w:val="3"/>
          <w:sz w:val="33"/>
          <w:szCs w:val="33"/>
        </w:rPr>
        <w:t>x</w:t>
      </w:r>
      <w:r>
        <w:rPr>
          <w:i/>
          <w:spacing w:val="32"/>
          <w:w w:val="102"/>
          <w:position w:val="3"/>
          <w:sz w:val="33"/>
          <w:szCs w:val="33"/>
        </w:rPr>
        <w:t>y</w:t>
      </w:r>
    </w:p>
    <w:p w:rsidR="0045505C" w:rsidRDefault="0045505C">
      <w:pPr>
        <w:spacing w:before="10" w:line="100" w:lineRule="exact"/>
        <w:rPr>
          <w:sz w:val="11"/>
          <w:szCs w:val="11"/>
        </w:rPr>
      </w:pPr>
    </w:p>
    <w:p w:rsidR="0045505C" w:rsidRDefault="00551A52">
      <w:pPr>
        <w:spacing w:line="400" w:lineRule="exact"/>
        <w:ind w:left="1633" w:right="5504"/>
        <w:jc w:val="center"/>
        <w:rPr>
          <w:rFonts w:ascii="Symbol" w:eastAsia="Symbol" w:hAnsi="Symbol" w:cs="Symbol"/>
          <w:sz w:val="43"/>
          <w:szCs w:val="43"/>
        </w:rPr>
      </w:pPr>
      <w:r>
        <w:rPr>
          <w:spacing w:val="-49"/>
          <w:position w:val="-10"/>
          <w:sz w:val="43"/>
          <w:szCs w:val="43"/>
        </w:rPr>
        <w:t xml:space="preserve"> </w:t>
      </w:r>
      <w:r>
        <w:rPr>
          <w:i/>
          <w:position w:val="-7"/>
          <w:sz w:val="33"/>
          <w:szCs w:val="33"/>
        </w:rPr>
        <w:t>y</w:t>
      </w:r>
      <w:r>
        <w:rPr>
          <w:i/>
          <w:spacing w:val="-16"/>
          <w:position w:val="-7"/>
          <w:sz w:val="33"/>
          <w:szCs w:val="33"/>
        </w:rPr>
        <w:t xml:space="preserve"> </w:t>
      </w:r>
      <w:r>
        <w:rPr>
          <w:spacing w:val="-9"/>
          <w:position w:val="-7"/>
          <w:sz w:val="33"/>
          <w:szCs w:val="33"/>
        </w:rPr>
        <w:t xml:space="preserve"> </w:t>
      </w:r>
      <w:r>
        <w:rPr>
          <w:i/>
          <w:spacing w:val="25"/>
          <w:w w:val="102"/>
          <w:position w:val="-7"/>
          <w:sz w:val="33"/>
          <w:szCs w:val="33"/>
        </w:rPr>
        <w:t>x</w:t>
      </w:r>
      <w:r>
        <w:rPr>
          <w:w w:val="99"/>
          <w:position w:val="12"/>
          <w:sz w:val="19"/>
          <w:szCs w:val="19"/>
        </w:rPr>
        <w:t>2</w:t>
      </w:r>
      <w:r>
        <w:rPr>
          <w:spacing w:val="20"/>
          <w:position w:val="12"/>
          <w:sz w:val="19"/>
          <w:szCs w:val="19"/>
        </w:rPr>
        <w:t xml:space="preserve"> </w:t>
      </w:r>
      <w:r>
        <w:rPr>
          <w:spacing w:val="-66"/>
          <w:position w:val="-10"/>
          <w:sz w:val="43"/>
          <w:szCs w:val="43"/>
        </w:rPr>
        <w:t xml:space="preserve"> </w:t>
      </w:r>
      <w:r>
        <w:rPr>
          <w:i/>
          <w:spacing w:val="-3"/>
          <w:position w:val="-7"/>
          <w:sz w:val="33"/>
          <w:szCs w:val="33"/>
        </w:rPr>
        <w:t>x</w:t>
      </w:r>
      <w:r>
        <w:rPr>
          <w:i/>
          <w:position w:val="-7"/>
          <w:sz w:val="33"/>
          <w:szCs w:val="33"/>
        </w:rPr>
        <w:t>y</w:t>
      </w:r>
      <w:r>
        <w:rPr>
          <w:i/>
          <w:spacing w:val="-11"/>
          <w:position w:val="-7"/>
          <w:sz w:val="33"/>
          <w:szCs w:val="33"/>
        </w:rPr>
        <w:t xml:space="preserve"> </w:t>
      </w:r>
      <w:r>
        <w:rPr>
          <w:spacing w:val="-9"/>
          <w:w w:val="102"/>
          <w:position w:val="-7"/>
          <w:sz w:val="33"/>
          <w:szCs w:val="33"/>
        </w:rPr>
        <w:t>1</w:t>
      </w:r>
    </w:p>
    <w:p w:rsidR="0045505C" w:rsidRDefault="00551A52">
      <w:pPr>
        <w:spacing w:line="220" w:lineRule="exact"/>
        <w:ind w:left="782"/>
        <w:rPr>
          <w:rFonts w:ascii="Symbol" w:eastAsia="Symbol" w:hAnsi="Symbol" w:cs="Symbol"/>
          <w:sz w:val="43"/>
          <w:szCs w:val="43"/>
        </w:rPr>
      </w:pPr>
      <w:r>
        <w:pict>
          <v:group id="_x0000_s1026" style="position:absolute;left:0;text-align:left;margin-left:127.5pt;margin-top:7.1pt;width:149.4pt;height:0;z-index:-251629056;mso-position-horizontal-relative:page" coordorigin="2550,142" coordsize="2988,0">
            <v:shape id="_x0000_s1027" style="position:absolute;left:2550;top:142;width:2988;height:0" coordorigin="2550,142" coordsize="2988,0" path="m2550,142r2988,e" filled="f" strokeweight=".27853mm">
              <v:path arrowok="t"/>
            </v:shape>
            <w10:wrap anchorx="page"/>
          </v:group>
        </w:pict>
      </w:r>
      <w:r>
        <w:rPr>
          <w:position w:val="-4"/>
          <w:sz w:val="33"/>
          <w:szCs w:val="33"/>
        </w:rPr>
        <w:t xml:space="preserve">                                     </w:t>
      </w:r>
      <w:r>
        <w:rPr>
          <w:spacing w:val="29"/>
          <w:position w:val="-4"/>
          <w:sz w:val="33"/>
          <w:szCs w:val="33"/>
        </w:rPr>
        <w:t xml:space="preserve"> </w:t>
      </w:r>
      <w:r>
        <w:rPr>
          <w:spacing w:val="-9"/>
          <w:position w:val="-4"/>
          <w:sz w:val="33"/>
          <w:szCs w:val="33"/>
        </w:rPr>
        <w:t xml:space="preserve"> </w:t>
      </w:r>
      <w:r>
        <w:rPr>
          <w:spacing w:val="31"/>
          <w:w w:val="102"/>
          <w:position w:val="-4"/>
          <w:sz w:val="33"/>
          <w:szCs w:val="33"/>
        </w:rPr>
        <w:t>0</w:t>
      </w:r>
      <w:r>
        <w:rPr>
          <w:spacing w:val="17"/>
          <w:w w:val="102"/>
          <w:position w:val="-4"/>
          <w:sz w:val="33"/>
          <w:szCs w:val="33"/>
        </w:rPr>
        <w:t>2</w:t>
      </w:r>
    </w:p>
    <w:p w:rsidR="0045505C" w:rsidRDefault="00551A52">
      <w:pPr>
        <w:spacing w:line="400" w:lineRule="exact"/>
        <w:ind w:left="1161" w:right="5034"/>
        <w:jc w:val="center"/>
        <w:rPr>
          <w:rFonts w:ascii="Symbol" w:eastAsia="Symbol" w:hAnsi="Symbol" w:cs="Symbol"/>
          <w:sz w:val="43"/>
          <w:szCs w:val="43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space="720"/>
        </w:sectPr>
      </w:pPr>
      <w:r>
        <w:rPr>
          <w:spacing w:val="25"/>
          <w:w w:val="102"/>
          <w:position w:val="5"/>
          <w:sz w:val="33"/>
          <w:szCs w:val="33"/>
        </w:rPr>
        <w:t>1</w:t>
      </w:r>
      <w:r>
        <w:rPr>
          <w:spacing w:val="-7"/>
          <w:position w:val="5"/>
          <w:sz w:val="33"/>
          <w:szCs w:val="33"/>
        </w:rPr>
        <w:t xml:space="preserve"> </w:t>
      </w:r>
      <w:r>
        <w:rPr>
          <w:i/>
          <w:spacing w:val="15"/>
          <w:position w:val="5"/>
          <w:sz w:val="33"/>
          <w:szCs w:val="33"/>
        </w:rPr>
        <w:t>x</w:t>
      </w:r>
      <w:r>
        <w:rPr>
          <w:position w:val="20"/>
          <w:sz w:val="19"/>
          <w:szCs w:val="19"/>
        </w:rPr>
        <w:t>2</w:t>
      </w:r>
      <w:r>
        <w:rPr>
          <w:spacing w:val="8"/>
          <w:position w:val="20"/>
          <w:sz w:val="19"/>
          <w:szCs w:val="19"/>
        </w:rPr>
        <w:t xml:space="preserve"> </w:t>
      </w:r>
      <w:r>
        <w:rPr>
          <w:spacing w:val="25"/>
          <w:w w:val="102"/>
          <w:position w:val="5"/>
          <w:sz w:val="33"/>
          <w:szCs w:val="33"/>
        </w:rPr>
        <w:t>1</w:t>
      </w:r>
      <w:r>
        <w:rPr>
          <w:spacing w:val="8"/>
          <w:position w:val="5"/>
          <w:sz w:val="33"/>
          <w:szCs w:val="33"/>
        </w:rPr>
        <w:t xml:space="preserve"> </w:t>
      </w:r>
      <w:r>
        <w:rPr>
          <w:i/>
          <w:spacing w:val="21"/>
          <w:position w:val="5"/>
          <w:sz w:val="33"/>
          <w:szCs w:val="33"/>
        </w:rPr>
        <w:t>y</w:t>
      </w:r>
      <w:r>
        <w:rPr>
          <w:position w:val="20"/>
          <w:sz w:val="19"/>
          <w:szCs w:val="19"/>
        </w:rPr>
        <w:t>2</w:t>
      </w:r>
      <w:r>
        <w:rPr>
          <w:spacing w:val="8"/>
          <w:position w:val="20"/>
          <w:sz w:val="19"/>
          <w:szCs w:val="19"/>
        </w:rPr>
        <w:t xml:space="preserve"> </w:t>
      </w:r>
      <w:r>
        <w:rPr>
          <w:spacing w:val="25"/>
          <w:w w:val="102"/>
          <w:position w:val="5"/>
          <w:sz w:val="33"/>
          <w:szCs w:val="33"/>
        </w:rPr>
        <w:t>1</w:t>
      </w:r>
      <w:r>
        <w:rPr>
          <w:spacing w:val="-7"/>
          <w:position w:val="5"/>
          <w:sz w:val="33"/>
          <w:szCs w:val="33"/>
        </w:rPr>
        <w:t xml:space="preserve"> </w:t>
      </w:r>
      <w:r>
        <w:rPr>
          <w:i/>
          <w:spacing w:val="-3"/>
          <w:w w:val="102"/>
          <w:position w:val="5"/>
          <w:sz w:val="33"/>
          <w:szCs w:val="33"/>
        </w:rPr>
        <w:t>x</w:t>
      </w:r>
      <w:r>
        <w:rPr>
          <w:i/>
          <w:spacing w:val="31"/>
          <w:w w:val="102"/>
          <w:position w:val="5"/>
          <w:sz w:val="33"/>
          <w:szCs w:val="33"/>
        </w:rPr>
        <w:t>y</w:t>
      </w:r>
    </w:p>
    <w:p w:rsidR="0045505C" w:rsidRDefault="00551A52">
      <w:pPr>
        <w:spacing w:before="62"/>
        <w:ind w:left="170" w:right="-69"/>
        <w:rPr>
          <w:sz w:val="30"/>
          <w:szCs w:val="30"/>
        </w:rPr>
      </w:pPr>
      <w:r>
        <w:rPr>
          <w:spacing w:val="-1"/>
          <w:position w:val="-3"/>
          <w:sz w:val="28"/>
          <w:szCs w:val="28"/>
        </w:rPr>
        <w:t>V</w:t>
      </w:r>
      <w:r>
        <w:rPr>
          <w:position w:val="-3"/>
          <w:sz w:val="28"/>
          <w:szCs w:val="28"/>
        </w:rPr>
        <w:t>ì</w:t>
      </w:r>
      <w:r>
        <w:rPr>
          <w:spacing w:val="61"/>
          <w:position w:val="-3"/>
          <w:sz w:val="28"/>
          <w:szCs w:val="28"/>
        </w:rPr>
        <w:t xml:space="preserve"> </w:t>
      </w:r>
      <w:r>
        <w:rPr>
          <w:i/>
          <w:sz w:val="30"/>
          <w:szCs w:val="30"/>
        </w:rPr>
        <w:t>x</w:t>
      </w:r>
      <w:r>
        <w:rPr>
          <w:i/>
          <w:spacing w:val="-4"/>
          <w:sz w:val="30"/>
          <w:szCs w:val="30"/>
        </w:rPr>
        <w:t xml:space="preserve"> </w:t>
      </w:r>
      <w:r>
        <w:rPr>
          <w:spacing w:val="-45"/>
          <w:sz w:val="30"/>
          <w:szCs w:val="30"/>
        </w:rPr>
        <w:t xml:space="preserve"> </w:t>
      </w:r>
      <w:r>
        <w:rPr>
          <w:spacing w:val="-39"/>
          <w:sz w:val="30"/>
          <w:szCs w:val="30"/>
        </w:rPr>
        <w:t>1</w:t>
      </w:r>
      <w:r>
        <w:rPr>
          <w:sz w:val="30"/>
          <w:szCs w:val="30"/>
        </w:rPr>
        <w:t>;</w:t>
      </w:r>
      <w:r>
        <w:rPr>
          <w:spacing w:val="-4"/>
          <w:sz w:val="30"/>
          <w:szCs w:val="30"/>
        </w:rPr>
        <w:t xml:space="preserve"> </w:t>
      </w:r>
      <w:r>
        <w:rPr>
          <w:i/>
          <w:sz w:val="30"/>
          <w:szCs w:val="30"/>
        </w:rPr>
        <w:t>y</w:t>
      </w:r>
      <w:r>
        <w:rPr>
          <w:i/>
          <w:spacing w:val="1"/>
          <w:sz w:val="30"/>
          <w:szCs w:val="30"/>
        </w:rPr>
        <w:t xml:space="preserve"> </w:t>
      </w:r>
      <w:r>
        <w:rPr>
          <w:w w:val="105"/>
          <w:sz w:val="30"/>
          <w:szCs w:val="30"/>
        </w:rPr>
        <w:t>1</w:t>
      </w:r>
    </w:p>
    <w:p w:rsidR="0045505C" w:rsidRDefault="00551A52">
      <w:pPr>
        <w:spacing w:before="62"/>
        <w:ind w:right="-69"/>
        <w:rPr>
          <w:sz w:val="28"/>
          <w:szCs w:val="28"/>
        </w:rPr>
      </w:pPr>
      <w:r>
        <w:br w:type="column"/>
      </w:r>
      <w:r>
        <w:rPr>
          <w:position w:val="-3"/>
          <w:sz w:val="28"/>
          <w:szCs w:val="28"/>
        </w:rPr>
        <w:t>=&gt;</w:t>
      </w:r>
      <w:r>
        <w:rPr>
          <w:spacing w:val="60"/>
          <w:position w:val="-3"/>
          <w:sz w:val="28"/>
          <w:szCs w:val="28"/>
        </w:rPr>
        <w:t xml:space="preserve"> </w:t>
      </w:r>
      <w:r>
        <w:rPr>
          <w:i/>
          <w:spacing w:val="-6"/>
          <w:sz w:val="30"/>
          <w:szCs w:val="30"/>
        </w:rPr>
        <w:t>x</w:t>
      </w:r>
      <w:r>
        <w:rPr>
          <w:i/>
          <w:sz w:val="30"/>
          <w:szCs w:val="30"/>
        </w:rPr>
        <w:t>y</w:t>
      </w:r>
      <w:r>
        <w:rPr>
          <w:i/>
          <w:spacing w:val="2"/>
          <w:sz w:val="30"/>
          <w:szCs w:val="30"/>
        </w:rPr>
        <w:t xml:space="preserve"> </w:t>
      </w:r>
      <w:r>
        <w:rPr>
          <w:spacing w:val="-43"/>
          <w:sz w:val="30"/>
          <w:szCs w:val="30"/>
        </w:rPr>
        <w:t xml:space="preserve"> </w:t>
      </w:r>
      <w:r>
        <w:rPr>
          <w:sz w:val="30"/>
          <w:szCs w:val="30"/>
        </w:rPr>
        <w:t>1</w:t>
      </w:r>
      <w:r>
        <w:rPr>
          <w:spacing w:val="19"/>
          <w:sz w:val="30"/>
          <w:szCs w:val="30"/>
        </w:rPr>
        <w:t xml:space="preserve"> </w:t>
      </w:r>
      <w:r>
        <w:rPr>
          <w:position w:val="-3"/>
          <w:sz w:val="28"/>
          <w:szCs w:val="28"/>
        </w:rPr>
        <w:t>=&gt;</w:t>
      </w:r>
    </w:p>
    <w:p w:rsidR="0045505C" w:rsidRDefault="00551A52">
      <w:pPr>
        <w:spacing w:before="6" w:line="100" w:lineRule="exact"/>
        <w:rPr>
          <w:sz w:val="10"/>
          <w:szCs w:val="10"/>
        </w:rPr>
      </w:pPr>
      <w:r>
        <w:br w:type="column"/>
      </w:r>
    </w:p>
    <w:p w:rsidR="0045505C" w:rsidRDefault="00551A52">
      <w:pPr>
        <w:rPr>
          <w:sz w:val="27"/>
          <w:szCs w:val="27"/>
        </w:rPr>
        <w:sectPr w:rsidR="0045505C">
          <w:type w:val="continuous"/>
          <w:pgSz w:w="12240" w:h="15840"/>
          <w:pgMar w:top="980" w:right="1620" w:bottom="280" w:left="1340" w:header="720" w:footer="720" w:gutter="0"/>
          <w:cols w:num="3" w:space="720" w:equalWidth="0">
            <w:col w:w="1822" w:space="148"/>
            <w:col w:w="1549" w:space="123"/>
            <w:col w:w="5638"/>
          </w:cols>
        </w:sectPr>
      </w:pPr>
      <w:r>
        <w:rPr>
          <w:i/>
          <w:spacing w:val="-7"/>
          <w:sz w:val="27"/>
          <w:szCs w:val="27"/>
        </w:rPr>
        <w:t>x</w:t>
      </w:r>
      <w:r>
        <w:rPr>
          <w:i/>
          <w:sz w:val="27"/>
          <w:szCs w:val="27"/>
        </w:rPr>
        <w:t>y</w:t>
      </w:r>
      <w:r>
        <w:rPr>
          <w:i/>
          <w:spacing w:val="-9"/>
          <w:sz w:val="27"/>
          <w:szCs w:val="27"/>
        </w:rPr>
        <w:t xml:space="preserve"> </w:t>
      </w:r>
      <w:r>
        <w:rPr>
          <w:sz w:val="27"/>
          <w:szCs w:val="27"/>
        </w:rPr>
        <w:t>1</w:t>
      </w:r>
      <w:r>
        <w:rPr>
          <w:spacing w:val="-27"/>
          <w:sz w:val="27"/>
          <w:szCs w:val="27"/>
        </w:rPr>
        <w:t xml:space="preserve"> </w:t>
      </w:r>
      <w:r>
        <w:rPr>
          <w:spacing w:val="-9"/>
          <w:sz w:val="27"/>
          <w:szCs w:val="27"/>
        </w:rPr>
        <w:t xml:space="preserve"> </w:t>
      </w:r>
      <w:r>
        <w:rPr>
          <w:w w:val="104"/>
          <w:sz w:val="27"/>
          <w:szCs w:val="27"/>
        </w:rPr>
        <w:t>0</w:t>
      </w:r>
    </w:p>
    <w:p w:rsidR="0045505C" w:rsidRDefault="0045505C">
      <w:pPr>
        <w:spacing w:line="200" w:lineRule="exact"/>
      </w:pPr>
    </w:p>
    <w:p w:rsidR="0045505C" w:rsidRDefault="0045505C">
      <w:pPr>
        <w:spacing w:before="6" w:line="220" w:lineRule="exact"/>
        <w:rPr>
          <w:sz w:val="22"/>
          <w:szCs w:val="22"/>
        </w:rPr>
      </w:pPr>
    </w:p>
    <w:p w:rsidR="0045505C" w:rsidRDefault="00551A52">
      <w:pPr>
        <w:spacing w:before="24"/>
        <w:ind w:left="170"/>
        <w:rPr>
          <w:sz w:val="28"/>
          <w:szCs w:val="28"/>
        </w:rPr>
      </w:pPr>
      <w:r>
        <w:rPr>
          <w:sz w:val="28"/>
          <w:szCs w:val="28"/>
        </w:rPr>
        <w:t>=&gt; B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(2)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ú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&gt; B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(1)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ú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  (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ấu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‘</w:t>
      </w:r>
      <w:r>
        <w:rPr>
          <w:spacing w:val="-3"/>
          <w:sz w:val="28"/>
          <w:szCs w:val="28"/>
        </w:rPr>
        <w:t>’</w:t>
      </w:r>
      <w:r>
        <w:rPr>
          <w:spacing w:val="2"/>
          <w:sz w:val="28"/>
          <w:szCs w:val="28"/>
        </w:rPr>
        <w:t>=</w:t>
      </w:r>
      <w:r>
        <w:rPr>
          <w:sz w:val="28"/>
          <w:szCs w:val="28"/>
        </w:rPr>
        <w:t>’’ xảy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1"/>
          <w:sz w:val="28"/>
          <w:szCs w:val="28"/>
        </w:rPr>
        <w:t>kh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x =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 xml:space="preserve">)   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1đ</w:t>
      </w:r>
    </w:p>
    <w:sectPr w:rsidR="0045505C">
      <w:pgSz w:w="12240" w:h="15840"/>
      <w:pgMar w:top="980" w:right="1720" w:bottom="280" w:left="134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A52" w:rsidRDefault="00551A52">
      <w:r>
        <w:separator/>
      </w:r>
    </w:p>
  </w:endnote>
  <w:endnote w:type="continuationSeparator" w:id="0">
    <w:p w:rsidR="00551A52" w:rsidRDefault="0055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975" w:rsidRDefault="00F839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975" w:rsidRDefault="00F8397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975" w:rsidRDefault="00F839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A52" w:rsidRDefault="00551A52">
      <w:r>
        <w:separator/>
      </w:r>
    </w:p>
  </w:footnote>
  <w:footnote w:type="continuationSeparator" w:id="0">
    <w:p w:rsidR="00551A52" w:rsidRDefault="00551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975" w:rsidRDefault="00F839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05C" w:rsidRDefault="0045505C">
    <w:pPr>
      <w:spacing w:line="200" w:lineRule="exact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975" w:rsidRDefault="00F839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E42581"/>
    <w:multiLevelType w:val="multilevel"/>
    <w:tmpl w:val="E7924CC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5C"/>
    <w:rsid w:val="0045505C"/>
    <w:rsid w:val="00551A52"/>
    <w:rsid w:val="00F8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7D0072-F5E1-43EA-8D2E-3C9272EB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F839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3975"/>
  </w:style>
  <w:style w:type="paragraph" w:styleId="Footer">
    <w:name w:val="footer"/>
    <w:basedOn w:val="Normal"/>
    <w:link w:val="FooterChar"/>
    <w:uiPriority w:val="99"/>
    <w:unhideWhenUsed/>
    <w:rsid w:val="00F839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3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1002</Words>
  <Characters>5715</Characters>
  <Application>Microsoft Office Word</Application>
  <DocSecurity>0</DocSecurity>
  <Lines>47</Lines>
  <Paragraphs>13</Paragraphs>
  <ScaleCrop>false</ScaleCrop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2019-06-15T12:55:00Z</dcterms:created>
  <dcterms:modified xsi:type="dcterms:W3CDTF">2019-06-15T12:57:00Z</dcterms:modified>
</cp:coreProperties>
</file>