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7B7" w:rsidRDefault="009417B7">
      <w:pPr>
        <w:spacing w:line="200" w:lineRule="exact"/>
      </w:pPr>
    </w:p>
    <w:p w:rsidR="009417B7" w:rsidRDefault="009417B7">
      <w:pPr>
        <w:spacing w:line="200" w:lineRule="exact"/>
      </w:pPr>
    </w:p>
    <w:p w:rsidR="009417B7" w:rsidRDefault="009417B7">
      <w:pPr>
        <w:spacing w:before="2" w:line="220" w:lineRule="exact"/>
        <w:rPr>
          <w:sz w:val="22"/>
          <w:szCs w:val="22"/>
        </w:rPr>
        <w:sectPr w:rsidR="009417B7">
          <w:headerReference w:type="default" r:id="rId7"/>
          <w:pgSz w:w="11920" w:h="16840"/>
          <w:pgMar w:top="580" w:right="840" w:bottom="280" w:left="600" w:header="312" w:footer="0" w:gutter="0"/>
          <w:cols w:space="720"/>
        </w:sectPr>
      </w:pPr>
    </w:p>
    <w:p w:rsidR="009417B7" w:rsidRDefault="009417B7">
      <w:pPr>
        <w:spacing w:line="200" w:lineRule="exact"/>
      </w:pPr>
    </w:p>
    <w:p w:rsidR="009417B7" w:rsidRDefault="009417B7">
      <w:pPr>
        <w:spacing w:line="200" w:lineRule="exact"/>
      </w:pPr>
    </w:p>
    <w:p w:rsidR="009417B7" w:rsidRDefault="009417B7">
      <w:pPr>
        <w:spacing w:before="6" w:line="220" w:lineRule="exact"/>
        <w:rPr>
          <w:sz w:val="22"/>
          <w:szCs w:val="22"/>
        </w:rPr>
      </w:pPr>
    </w:p>
    <w:p w:rsidR="009417B7" w:rsidRDefault="00C7398A">
      <w:pPr>
        <w:ind w:left="684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417B7" w:rsidRDefault="00D00876">
      <w:pPr>
        <w:spacing w:line="280" w:lineRule="exact"/>
        <w:ind w:left="814" w:right="-59"/>
        <w:rPr>
          <w:sz w:val="26"/>
          <w:szCs w:val="26"/>
        </w:rPr>
      </w:pPr>
      <w:r>
        <w:rPr>
          <w:position w:val="-1"/>
          <w:sz w:val="26"/>
          <w:szCs w:val="26"/>
        </w:rPr>
        <w:t>1) Cho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a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&gt;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</w:t>
      </w:r>
      <w:r>
        <w:rPr>
          <w:spacing w:val="4"/>
          <w:position w:val="-1"/>
          <w:sz w:val="26"/>
          <w:szCs w:val="26"/>
        </w:rPr>
        <w:t>u</w:t>
      </w:r>
      <w:r>
        <w:rPr>
          <w:position w:val="-1"/>
          <w:sz w:val="26"/>
          <w:szCs w:val="26"/>
        </w:rPr>
        <w:t>y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ra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:</w:t>
      </w:r>
    </w:p>
    <w:p w:rsidR="009417B7" w:rsidRDefault="00D00876" w:rsidP="00C7398A">
      <w:pPr>
        <w:spacing w:before="26"/>
        <w:ind w:left="144"/>
        <w:rPr>
          <w:sz w:val="26"/>
          <w:szCs w:val="26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2" w:space="720" w:equalWidth="0">
            <w:col w:w="2947" w:space="1141"/>
            <w:col w:w="6392"/>
          </w:cols>
        </w:sectPr>
      </w:pPr>
      <w:r>
        <w:br w:type="column"/>
      </w:r>
      <w:r w:rsidR="00C7398A">
        <w:rPr>
          <w:sz w:val="26"/>
          <w:szCs w:val="26"/>
        </w:rPr>
        <w:lastRenderedPageBreak/>
        <w:t xml:space="preserve"> </w:t>
      </w:r>
      <w:bookmarkStart w:id="0" w:name="_GoBack"/>
      <w:bookmarkEnd w:id="0"/>
    </w:p>
    <w:p w:rsidR="009417B7" w:rsidRDefault="00D00876">
      <w:pPr>
        <w:spacing w:line="320" w:lineRule="exact"/>
        <w:ind w:left="1177"/>
        <w:rPr>
          <w:sz w:val="29"/>
          <w:szCs w:val="29"/>
        </w:rPr>
      </w:pPr>
      <w:r>
        <w:rPr>
          <w:i/>
          <w:spacing w:val="-4"/>
          <w:sz w:val="29"/>
          <w:szCs w:val="29"/>
        </w:rPr>
        <w:lastRenderedPageBreak/>
        <w:t>a</w:t>
      </w:r>
      <w:r>
        <w:rPr>
          <w:spacing w:val="24"/>
          <w:sz w:val="29"/>
          <w:szCs w:val="29"/>
        </w:rPr>
        <w:t>)</w:t>
      </w:r>
      <w:r>
        <w:rPr>
          <w:spacing w:val="-8"/>
          <w:sz w:val="29"/>
          <w:szCs w:val="29"/>
        </w:rPr>
        <w:t>2</w:t>
      </w:r>
      <w:r>
        <w:rPr>
          <w:i/>
          <w:sz w:val="29"/>
          <w:szCs w:val="29"/>
        </w:rPr>
        <w:t>a</w:t>
      </w:r>
      <w:r>
        <w:rPr>
          <w:i/>
          <w:spacing w:val="4"/>
          <w:sz w:val="29"/>
          <w:szCs w:val="29"/>
        </w:rPr>
        <w:t xml:space="preserve"> </w:t>
      </w:r>
      <w:r>
        <w:rPr>
          <w:spacing w:val="-19"/>
          <w:sz w:val="29"/>
          <w:szCs w:val="29"/>
        </w:rPr>
        <w:t xml:space="preserve"> </w:t>
      </w:r>
      <w:r>
        <w:rPr>
          <w:spacing w:val="-17"/>
          <w:sz w:val="29"/>
          <w:szCs w:val="29"/>
        </w:rPr>
        <w:t>2</w:t>
      </w:r>
      <w:r>
        <w:rPr>
          <w:i/>
          <w:sz w:val="29"/>
          <w:szCs w:val="29"/>
        </w:rPr>
        <w:t xml:space="preserve">b           </w:t>
      </w:r>
      <w:r>
        <w:rPr>
          <w:i/>
          <w:spacing w:val="61"/>
          <w:sz w:val="29"/>
          <w:szCs w:val="29"/>
        </w:rPr>
        <w:t xml:space="preserve"> </w:t>
      </w:r>
      <w:r>
        <w:rPr>
          <w:i/>
          <w:spacing w:val="-8"/>
          <w:sz w:val="29"/>
          <w:szCs w:val="29"/>
        </w:rPr>
        <w:t>b</w:t>
      </w:r>
      <w:r>
        <w:rPr>
          <w:sz w:val="29"/>
          <w:szCs w:val="29"/>
        </w:rPr>
        <w:t>)</w:t>
      </w:r>
      <w:r>
        <w:rPr>
          <w:spacing w:val="11"/>
          <w:sz w:val="29"/>
          <w:szCs w:val="29"/>
        </w:rPr>
        <w:t xml:space="preserve"> </w:t>
      </w:r>
      <w:r>
        <w:rPr>
          <w:spacing w:val="-9"/>
          <w:sz w:val="29"/>
          <w:szCs w:val="29"/>
        </w:rPr>
        <w:t>2</w:t>
      </w:r>
      <w:r>
        <w:rPr>
          <w:i/>
          <w:sz w:val="29"/>
          <w:szCs w:val="29"/>
        </w:rPr>
        <w:t>a</w:t>
      </w:r>
      <w:r>
        <w:rPr>
          <w:i/>
          <w:spacing w:val="-10"/>
          <w:sz w:val="29"/>
          <w:szCs w:val="29"/>
        </w:rPr>
        <w:t xml:space="preserve"> </w:t>
      </w:r>
      <w:r>
        <w:rPr>
          <w:spacing w:val="-19"/>
          <w:sz w:val="29"/>
          <w:szCs w:val="29"/>
        </w:rPr>
        <w:t xml:space="preserve"> </w:t>
      </w:r>
      <w:r>
        <w:rPr>
          <w:spacing w:val="-18"/>
          <w:sz w:val="29"/>
          <w:szCs w:val="29"/>
        </w:rPr>
        <w:t>2</w:t>
      </w:r>
      <w:r>
        <w:rPr>
          <w:i/>
          <w:sz w:val="29"/>
          <w:szCs w:val="29"/>
        </w:rPr>
        <w:t xml:space="preserve">b             </w:t>
      </w:r>
      <w:r>
        <w:rPr>
          <w:i/>
          <w:spacing w:val="9"/>
          <w:sz w:val="29"/>
          <w:szCs w:val="29"/>
        </w:rPr>
        <w:t xml:space="preserve"> </w:t>
      </w:r>
      <w:r>
        <w:rPr>
          <w:i/>
          <w:spacing w:val="-4"/>
          <w:sz w:val="29"/>
          <w:szCs w:val="29"/>
        </w:rPr>
        <w:t>c</w:t>
      </w:r>
      <w:r>
        <w:rPr>
          <w:sz w:val="29"/>
          <w:szCs w:val="29"/>
        </w:rPr>
        <w:t>)</w:t>
      </w:r>
      <w:r>
        <w:rPr>
          <w:spacing w:val="11"/>
          <w:sz w:val="29"/>
          <w:szCs w:val="29"/>
        </w:rPr>
        <w:t xml:space="preserve"> </w:t>
      </w:r>
      <w:r>
        <w:rPr>
          <w:spacing w:val="-10"/>
          <w:sz w:val="29"/>
          <w:szCs w:val="29"/>
        </w:rPr>
        <w:t>2</w:t>
      </w:r>
      <w:r>
        <w:rPr>
          <w:i/>
          <w:sz w:val="29"/>
          <w:szCs w:val="29"/>
        </w:rPr>
        <w:t>a</w:t>
      </w:r>
      <w:r>
        <w:rPr>
          <w:i/>
          <w:spacing w:val="-5"/>
          <w:sz w:val="29"/>
          <w:szCs w:val="29"/>
        </w:rPr>
        <w:t xml:space="preserve"> </w:t>
      </w:r>
      <w:r>
        <w:rPr>
          <w:spacing w:val="-19"/>
          <w:sz w:val="29"/>
          <w:szCs w:val="29"/>
        </w:rPr>
        <w:t xml:space="preserve"> 2</w:t>
      </w:r>
      <w:r>
        <w:rPr>
          <w:i/>
          <w:sz w:val="29"/>
          <w:szCs w:val="29"/>
        </w:rPr>
        <w:t xml:space="preserve">b             </w:t>
      </w:r>
      <w:r>
        <w:rPr>
          <w:i/>
          <w:spacing w:val="14"/>
          <w:sz w:val="29"/>
          <w:szCs w:val="29"/>
        </w:rPr>
        <w:t xml:space="preserve"> </w:t>
      </w:r>
      <w:r>
        <w:rPr>
          <w:i/>
          <w:spacing w:val="19"/>
          <w:sz w:val="29"/>
          <w:szCs w:val="29"/>
        </w:rPr>
        <w:t>d</w:t>
      </w:r>
      <w:r>
        <w:rPr>
          <w:sz w:val="29"/>
          <w:szCs w:val="29"/>
        </w:rPr>
        <w:t>)</w:t>
      </w:r>
      <w:r>
        <w:rPr>
          <w:spacing w:val="11"/>
          <w:sz w:val="29"/>
          <w:szCs w:val="29"/>
        </w:rPr>
        <w:t xml:space="preserve"> </w:t>
      </w:r>
      <w:r>
        <w:rPr>
          <w:spacing w:val="-10"/>
          <w:sz w:val="29"/>
          <w:szCs w:val="29"/>
        </w:rPr>
        <w:t>2</w:t>
      </w:r>
      <w:r>
        <w:rPr>
          <w:i/>
          <w:sz w:val="29"/>
          <w:szCs w:val="29"/>
        </w:rPr>
        <w:t>a</w:t>
      </w:r>
      <w:r>
        <w:rPr>
          <w:i/>
          <w:spacing w:val="-9"/>
          <w:sz w:val="29"/>
          <w:szCs w:val="29"/>
        </w:rPr>
        <w:t xml:space="preserve"> </w:t>
      </w:r>
      <w:r>
        <w:rPr>
          <w:spacing w:val="-19"/>
          <w:sz w:val="29"/>
          <w:szCs w:val="29"/>
        </w:rPr>
        <w:t xml:space="preserve"> </w:t>
      </w:r>
      <w:r>
        <w:rPr>
          <w:spacing w:val="-19"/>
          <w:w w:val="106"/>
          <w:sz w:val="29"/>
          <w:szCs w:val="29"/>
        </w:rPr>
        <w:t>2</w:t>
      </w:r>
      <w:r>
        <w:rPr>
          <w:i/>
          <w:w w:val="106"/>
          <w:sz w:val="29"/>
          <w:szCs w:val="29"/>
        </w:rPr>
        <w:t>b</w:t>
      </w:r>
    </w:p>
    <w:p w:rsidR="009417B7" w:rsidRDefault="00D00876">
      <w:pPr>
        <w:spacing w:before="46" w:line="280" w:lineRule="exact"/>
        <w:ind w:left="1177"/>
        <w:rPr>
          <w:sz w:val="26"/>
          <w:szCs w:val="26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space="720"/>
        </w:sectPr>
      </w:pPr>
      <w:r>
        <w:rPr>
          <w:position w:val="-1"/>
          <w:sz w:val="26"/>
          <w:szCs w:val="26"/>
        </w:rPr>
        <w:t xml:space="preserve">hư 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n     </w:t>
      </w:r>
      <w:r>
        <w:rPr>
          <w:spacing w:val="3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nh x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-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4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0</w:t>
      </w:r>
      <w:r>
        <w:rPr>
          <w:spacing w:val="6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có 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ậ </w:t>
      </w:r>
      <w:r>
        <w:rPr>
          <w:spacing w:val="6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hợ </w:t>
      </w:r>
      <w:r>
        <w:rPr>
          <w:spacing w:val="6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n 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hi    </w:t>
      </w:r>
      <w:r>
        <w:rPr>
          <w:spacing w:val="5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</w:t>
      </w:r>
    </w:p>
    <w:p w:rsidR="009417B7" w:rsidRDefault="00D00876">
      <w:pPr>
        <w:spacing w:line="340" w:lineRule="exact"/>
        <w:ind w:left="1205" w:right="-67"/>
        <w:rPr>
          <w:rFonts w:ascii="Symbol" w:eastAsia="Symbol" w:hAnsi="Symbol" w:cs="Symbol"/>
          <w:sz w:val="31"/>
          <w:szCs w:val="31"/>
        </w:rPr>
      </w:pPr>
      <w:r>
        <w:rPr>
          <w:sz w:val="26"/>
          <w:szCs w:val="26"/>
        </w:rPr>
        <w:lastRenderedPageBreak/>
        <w:t>a)</w:t>
      </w:r>
      <w:r>
        <w:rPr>
          <w:spacing w:val="-23"/>
          <w:sz w:val="26"/>
          <w:szCs w:val="26"/>
        </w:rPr>
        <w:t xml:space="preserve"> </w:t>
      </w:r>
      <w:r>
        <w:rPr>
          <w:i/>
          <w:position w:val="1"/>
          <w:sz w:val="24"/>
          <w:szCs w:val="24"/>
        </w:rPr>
        <w:t>S</w:t>
      </w:r>
      <w:r>
        <w:rPr>
          <w:i/>
          <w:spacing w:val="18"/>
          <w:position w:val="1"/>
          <w:sz w:val="24"/>
          <w:szCs w:val="24"/>
        </w:rPr>
        <w:t xml:space="preserve"> </w:t>
      </w:r>
      <w:r>
        <w:rPr>
          <w:spacing w:val="-17"/>
          <w:position w:val="1"/>
          <w:sz w:val="24"/>
          <w:szCs w:val="24"/>
        </w:rPr>
        <w:t xml:space="preserve"> </w:t>
      </w:r>
      <w:r>
        <w:rPr>
          <w:spacing w:val="-31"/>
          <w:w w:val="102"/>
          <w:position w:val="1"/>
          <w:sz w:val="24"/>
          <w:szCs w:val="24"/>
        </w:rPr>
        <w:t>1</w:t>
      </w:r>
    </w:p>
    <w:p w:rsidR="009417B7" w:rsidRDefault="00D00876">
      <w:pPr>
        <w:spacing w:line="340" w:lineRule="exact"/>
        <w:ind w:right="-67"/>
        <w:rPr>
          <w:rFonts w:ascii="Symbol" w:eastAsia="Symbol" w:hAnsi="Symbol" w:cs="Symbol"/>
          <w:sz w:val="31"/>
          <w:szCs w:val="31"/>
        </w:rPr>
      </w:pPr>
      <w:r>
        <w:br w:type="column"/>
      </w:r>
      <w:r>
        <w:rPr>
          <w:sz w:val="26"/>
          <w:szCs w:val="26"/>
        </w:rPr>
        <w:lastRenderedPageBreak/>
        <w:t>b)</w:t>
      </w:r>
      <w:r>
        <w:rPr>
          <w:spacing w:val="40"/>
          <w:sz w:val="26"/>
          <w:szCs w:val="26"/>
        </w:rPr>
        <w:t xml:space="preserve"> </w:t>
      </w:r>
      <w:r>
        <w:rPr>
          <w:i/>
          <w:position w:val="1"/>
          <w:sz w:val="24"/>
          <w:szCs w:val="24"/>
        </w:rPr>
        <w:t>S</w:t>
      </w:r>
      <w:r>
        <w:rPr>
          <w:i/>
          <w:spacing w:val="19"/>
          <w:position w:val="1"/>
          <w:sz w:val="24"/>
          <w:szCs w:val="24"/>
        </w:rPr>
        <w:t xml:space="preserve"> </w:t>
      </w:r>
      <w:r>
        <w:rPr>
          <w:spacing w:val="-19"/>
          <w:position w:val="1"/>
          <w:sz w:val="24"/>
          <w:szCs w:val="24"/>
        </w:rPr>
        <w:t xml:space="preserve"> </w:t>
      </w:r>
      <w:r>
        <w:rPr>
          <w:spacing w:val="-13"/>
          <w:w w:val="103"/>
          <w:position w:val="1"/>
          <w:sz w:val="24"/>
          <w:szCs w:val="24"/>
        </w:rPr>
        <w:t>2</w:t>
      </w:r>
    </w:p>
    <w:p w:rsidR="009417B7" w:rsidRDefault="00D00876">
      <w:pPr>
        <w:spacing w:line="340" w:lineRule="exact"/>
        <w:ind w:right="-67"/>
        <w:rPr>
          <w:rFonts w:ascii="Symbol" w:eastAsia="Symbol" w:hAnsi="Symbol" w:cs="Symbol"/>
          <w:sz w:val="31"/>
          <w:szCs w:val="31"/>
        </w:rPr>
      </w:pPr>
      <w:r>
        <w:br w:type="column"/>
      </w:r>
      <w:r>
        <w:rPr>
          <w:sz w:val="26"/>
          <w:szCs w:val="26"/>
        </w:rPr>
        <w:lastRenderedPageBreak/>
        <w:t xml:space="preserve">c) </w:t>
      </w:r>
      <w:r>
        <w:rPr>
          <w:spacing w:val="40"/>
          <w:sz w:val="26"/>
          <w:szCs w:val="26"/>
        </w:rPr>
        <w:t xml:space="preserve"> </w:t>
      </w:r>
      <w:r>
        <w:rPr>
          <w:i/>
          <w:position w:val="1"/>
          <w:sz w:val="24"/>
          <w:szCs w:val="24"/>
        </w:rPr>
        <w:t>S</w:t>
      </w:r>
      <w:r>
        <w:rPr>
          <w:i/>
          <w:spacing w:val="20"/>
          <w:position w:val="1"/>
          <w:sz w:val="24"/>
          <w:szCs w:val="24"/>
        </w:rPr>
        <w:t xml:space="preserve"> </w:t>
      </w:r>
      <w:r>
        <w:rPr>
          <w:spacing w:val="-16"/>
          <w:position w:val="1"/>
          <w:sz w:val="24"/>
          <w:szCs w:val="24"/>
        </w:rPr>
        <w:t xml:space="preserve"> </w:t>
      </w:r>
      <w:r>
        <w:rPr>
          <w:spacing w:val="-19"/>
          <w:w w:val="102"/>
          <w:position w:val="1"/>
          <w:sz w:val="24"/>
          <w:szCs w:val="24"/>
        </w:rPr>
        <w:t>3</w:t>
      </w:r>
    </w:p>
    <w:p w:rsidR="009417B7" w:rsidRDefault="00D00876">
      <w:pPr>
        <w:spacing w:line="340" w:lineRule="exact"/>
        <w:rPr>
          <w:rFonts w:ascii="Symbol" w:eastAsia="Symbol" w:hAnsi="Symbol" w:cs="Symbol"/>
          <w:sz w:val="31"/>
          <w:szCs w:val="31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4" w:space="720" w:equalWidth="0">
            <w:col w:w="2102" w:space="870"/>
            <w:col w:w="1017" w:space="1215"/>
            <w:col w:w="1055" w:space="1013"/>
            <w:col w:w="3208"/>
          </w:cols>
        </w:sectPr>
      </w:pPr>
      <w:r>
        <w:br w:type="column"/>
      </w:r>
      <w:r>
        <w:rPr>
          <w:sz w:val="26"/>
          <w:szCs w:val="26"/>
        </w:rPr>
        <w:lastRenderedPageBreak/>
        <w:t xml:space="preserve">d)   </w:t>
      </w:r>
      <w:r>
        <w:rPr>
          <w:spacing w:val="40"/>
          <w:sz w:val="26"/>
          <w:szCs w:val="26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14"/>
          <w:sz w:val="24"/>
          <w:szCs w:val="24"/>
        </w:rPr>
        <w:t xml:space="preserve"> </w:t>
      </w:r>
      <w:r>
        <w:rPr>
          <w:spacing w:val="-23"/>
          <w:sz w:val="24"/>
          <w:szCs w:val="24"/>
        </w:rPr>
        <w:t xml:space="preserve"> </w:t>
      </w:r>
      <w:r>
        <w:rPr>
          <w:spacing w:val="-11"/>
          <w:w w:val="80"/>
          <w:sz w:val="24"/>
          <w:szCs w:val="24"/>
        </w:rPr>
        <w:t>4</w:t>
      </w:r>
    </w:p>
    <w:p w:rsidR="009417B7" w:rsidRDefault="00D00876">
      <w:pPr>
        <w:spacing w:before="68" w:line="280" w:lineRule="exact"/>
        <w:ind w:left="1587" w:right="-59"/>
        <w:rPr>
          <w:sz w:val="26"/>
          <w:szCs w:val="26"/>
        </w:rPr>
      </w:pPr>
      <w:r>
        <w:rPr>
          <w:position w:val="-1"/>
          <w:sz w:val="26"/>
          <w:szCs w:val="26"/>
        </w:rPr>
        <w:lastRenderedPageBreak/>
        <w:t xml:space="preserve">hư 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n     </w:t>
      </w:r>
      <w:r>
        <w:rPr>
          <w:spacing w:val="3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nh</w:t>
      </w:r>
    </w:p>
    <w:p w:rsidR="009417B7" w:rsidRDefault="00D00876">
      <w:pPr>
        <w:spacing w:before="36" w:line="320" w:lineRule="exact"/>
        <w:ind w:right="-62"/>
        <w:rPr>
          <w:sz w:val="28"/>
          <w:szCs w:val="28"/>
        </w:rPr>
      </w:pPr>
      <w:r>
        <w:br w:type="column"/>
      </w:r>
      <w:r>
        <w:rPr>
          <w:i/>
          <w:position w:val="-1"/>
          <w:sz w:val="28"/>
          <w:szCs w:val="28"/>
        </w:rPr>
        <w:lastRenderedPageBreak/>
        <w:t>x</w:t>
      </w:r>
      <w:r>
        <w:rPr>
          <w:i/>
          <w:spacing w:val="-25"/>
          <w:position w:val="-1"/>
          <w:sz w:val="28"/>
          <w:szCs w:val="28"/>
        </w:rPr>
        <w:t xml:space="preserve"> </w:t>
      </w:r>
      <w:r>
        <w:rPr>
          <w:spacing w:val="-24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4</w:t>
      </w:r>
      <w:r>
        <w:rPr>
          <w:spacing w:val="-21"/>
          <w:position w:val="-1"/>
          <w:sz w:val="28"/>
          <w:szCs w:val="28"/>
        </w:rPr>
        <w:t xml:space="preserve"> </w:t>
      </w:r>
      <w:r>
        <w:rPr>
          <w:spacing w:val="-17"/>
          <w:position w:val="-1"/>
          <w:sz w:val="28"/>
          <w:szCs w:val="28"/>
        </w:rPr>
        <w:t xml:space="preserve"> </w:t>
      </w:r>
      <w:r>
        <w:rPr>
          <w:w w:val="104"/>
          <w:position w:val="-1"/>
          <w:sz w:val="28"/>
          <w:szCs w:val="28"/>
        </w:rPr>
        <w:t>0</w:t>
      </w:r>
    </w:p>
    <w:p w:rsidR="009417B7" w:rsidRDefault="00D00876">
      <w:pPr>
        <w:spacing w:before="68" w:line="280" w:lineRule="exact"/>
        <w:rPr>
          <w:sz w:val="26"/>
          <w:szCs w:val="26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3" w:space="720" w:equalWidth="0">
            <w:col w:w="2813" w:space="182"/>
            <w:col w:w="889" w:space="181"/>
            <w:col w:w="6415"/>
          </w:cols>
        </w:sectPr>
      </w:pPr>
      <w:r>
        <w:br w:type="column"/>
      </w:r>
      <w:r>
        <w:rPr>
          <w:position w:val="-1"/>
          <w:sz w:val="26"/>
          <w:szCs w:val="26"/>
        </w:rPr>
        <w:lastRenderedPageBreak/>
        <w:t xml:space="preserve">có 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ậ </w:t>
      </w:r>
      <w:r>
        <w:rPr>
          <w:spacing w:val="6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hợ </w:t>
      </w:r>
      <w:r>
        <w:rPr>
          <w:spacing w:val="6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</w:t>
      </w:r>
      <w:r>
        <w:rPr>
          <w:spacing w:val="6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hi    </w:t>
      </w:r>
      <w:r>
        <w:rPr>
          <w:spacing w:val="54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l</w:t>
      </w:r>
      <w:r>
        <w:rPr>
          <w:position w:val="-1"/>
          <w:sz w:val="26"/>
          <w:szCs w:val="26"/>
        </w:rPr>
        <w:t>à</w:t>
      </w:r>
    </w:p>
    <w:p w:rsidR="009417B7" w:rsidRDefault="00D00876">
      <w:pPr>
        <w:spacing w:line="340" w:lineRule="exact"/>
        <w:ind w:left="1177" w:right="-71"/>
        <w:rPr>
          <w:rFonts w:ascii="Symbol" w:eastAsia="Symbol" w:hAnsi="Symbol" w:cs="Symbol"/>
          <w:sz w:val="34"/>
          <w:szCs w:val="34"/>
        </w:rPr>
      </w:pPr>
      <w:r>
        <w:rPr>
          <w:i/>
          <w:spacing w:val="5"/>
          <w:position w:val="1"/>
          <w:sz w:val="28"/>
          <w:szCs w:val="28"/>
        </w:rPr>
        <w:lastRenderedPageBreak/>
        <w:t>a</w:t>
      </w:r>
      <w:r>
        <w:rPr>
          <w:position w:val="1"/>
          <w:sz w:val="28"/>
          <w:szCs w:val="28"/>
        </w:rPr>
        <w:t>)</w:t>
      </w:r>
      <w:r>
        <w:rPr>
          <w:spacing w:val="-6"/>
          <w:position w:val="1"/>
          <w:sz w:val="28"/>
          <w:szCs w:val="28"/>
        </w:rPr>
        <w:t xml:space="preserve"> </w:t>
      </w:r>
      <w:r>
        <w:rPr>
          <w:i/>
          <w:w w:val="104"/>
          <w:position w:val="1"/>
          <w:sz w:val="28"/>
          <w:szCs w:val="28"/>
        </w:rPr>
        <w:t>x</w:t>
      </w:r>
      <w:r>
        <w:rPr>
          <w:i/>
          <w:spacing w:val="-24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/</w:t>
      </w:r>
      <w:r>
        <w:rPr>
          <w:spacing w:val="-5"/>
          <w:position w:val="1"/>
          <w:sz w:val="28"/>
          <w:szCs w:val="28"/>
        </w:rPr>
        <w:t xml:space="preserve"> </w:t>
      </w:r>
      <w:r>
        <w:rPr>
          <w:i/>
          <w:position w:val="1"/>
          <w:sz w:val="28"/>
          <w:szCs w:val="28"/>
        </w:rPr>
        <w:t>x</w:t>
      </w:r>
      <w:r>
        <w:rPr>
          <w:i/>
          <w:spacing w:val="-12"/>
          <w:position w:val="1"/>
          <w:sz w:val="28"/>
          <w:szCs w:val="28"/>
        </w:rPr>
        <w:t xml:space="preserve"> </w:t>
      </w:r>
      <w:r>
        <w:rPr>
          <w:spacing w:val="-16"/>
          <w:position w:val="1"/>
          <w:sz w:val="28"/>
          <w:szCs w:val="28"/>
        </w:rPr>
        <w:t xml:space="preserve"> </w:t>
      </w:r>
      <w:r>
        <w:rPr>
          <w:spacing w:val="-15"/>
          <w:w w:val="103"/>
          <w:position w:val="1"/>
          <w:sz w:val="28"/>
          <w:szCs w:val="28"/>
        </w:rPr>
        <w:t>0</w:t>
      </w:r>
    </w:p>
    <w:p w:rsidR="009417B7" w:rsidRDefault="00D00876">
      <w:pPr>
        <w:spacing w:line="340" w:lineRule="exact"/>
        <w:ind w:right="-71"/>
        <w:rPr>
          <w:rFonts w:ascii="Symbol" w:eastAsia="Symbol" w:hAnsi="Symbol" w:cs="Symbol"/>
          <w:sz w:val="34"/>
          <w:szCs w:val="34"/>
        </w:rPr>
      </w:pPr>
      <w:r>
        <w:br w:type="column"/>
      </w:r>
      <w:r>
        <w:rPr>
          <w:i/>
          <w:spacing w:val="1"/>
          <w:position w:val="1"/>
          <w:sz w:val="28"/>
          <w:szCs w:val="28"/>
        </w:rPr>
        <w:lastRenderedPageBreak/>
        <w:t>b</w:t>
      </w:r>
      <w:r>
        <w:rPr>
          <w:position w:val="1"/>
          <w:sz w:val="28"/>
          <w:szCs w:val="28"/>
        </w:rPr>
        <w:t>)</w:t>
      </w:r>
      <w:r>
        <w:rPr>
          <w:spacing w:val="-5"/>
          <w:position w:val="1"/>
          <w:sz w:val="28"/>
          <w:szCs w:val="28"/>
        </w:rPr>
        <w:t xml:space="preserve"> </w:t>
      </w:r>
      <w:r>
        <w:rPr>
          <w:i/>
          <w:w w:val="104"/>
          <w:position w:val="1"/>
          <w:sz w:val="28"/>
          <w:szCs w:val="28"/>
        </w:rPr>
        <w:t>x</w:t>
      </w:r>
      <w:r>
        <w:rPr>
          <w:i/>
          <w:spacing w:val="-25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/</w:t>
      </w:r>
      <w:r>
        <w:rPr>
          <w:spacing w:val="-5"/>
          <w:position w:val="1"/>
          <w:sz w:val="28"/>
          <w:szCs w:val="28"/>
        </w:rPr>
        <w:t xml:space="preserve"> </w:t>
      </w:r>
      <w:r>
        <w:rPr>
          <w:i/>
          <w:position w:val="1"/>
          <w:sz w:val="28"/>
          <w:szCs w:val="28"/>
        </w:rPr>
        <w:t>x</w:t>
      </w:r>
      <w:r>
        <w:rPr>
          <w:i/>
          <w:spacing w:val="-12"/>
          <w:position w:val="1"/>
          <w:sz w:val="28"/>
          <w:szCs w:val="28"/>
        </w:rPr>
        <w:t xml:space="preserve"> </w:t>
      </w:r>
      <w:r>
        <w:rPr>
          <w:spacing w:val="-11"/>
          <w:position w:val="1"/>
          <w:sz w:val="28"/>
          <w:szCs w:val="28"/>
        </w:rPr>
        <w:t xml:space="preserve"> </w:t>
      </w:r>
      <w:r>
        <w:rPr>
          <w:spacing w:val="-14"/>
          <w:w w:val="103"/>
          <w:position w:val="1"/>
          <w:sz w:val="28"/>
          <w:szCs w:val="28"/>
        </w:rPr>
        <w:t>4</w:t>
      </w:r>
    </w:p>
    <w:p w:rsidR="009417B7" w:rsidRDefault="00D00876">
      <w:pPr>
        <w:spacing w:line="340" w:lineRule="exact"/>
        <w:ind w:right="-71"/>
        <w:rPr>
          <w:rFonts w:ascii="Symbol" w:eastAsia="Symbol" w:hAnsi="Symbol" w:cs="Symbol"/>
          <w:sz w:val="34"/>
          <w:szCs w:val="34"/>
        </w:rPr>
      </w:pPr>
      <w:r>
        <w:br w:type="column"/>
      </w:r>
      <w:r>
        <w:rPr>
          <w:i/>
          <w:spacing w:val="3"/>
          <w:position w:val="1"/>
          <w:sz w:val="28"/>
          <w:szCs w:val="28"/>
        </w:rPr>
        <w:lastRenderedPageBreak/>
        <w:t>c</w:t>
      </w:r>
      <w:r>
        <w:rPr>
          <w:position w:val="1"/>
          <w:sz w:val="28"/>
          <w:szCs w:val="28"/>
        </w:rPr>
        <w:t>)</w:t>
      </w:r>
      <w:r>
        <w:rPr>
          <w:spacing w:val="43"/>
          <w:position w:val="1"/>
          <w:sz w:val="28"/>
          <w:szCs w:val="28"/>
        </w:rPr>
        <w:t xml:space="preserve"> </w:t>
      </w:r>
      <w:r>
        <w:rPr>
          <w:i/>
          <w:w w:val="104"/>
          <w:position w:val="1"/>
          <w:sz w:val="28"/>
          <w:szCs w:val="28"/>
        </w:rPr>
        <w:t>x</w:t>
      </w:r>
      <w:r>
        <w:rPr>
          <w:i/>
          <w:spacing w:val="-25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/</w:t>
      </w:r>
      <w:r>
        <w:rPr>
          <w:spacing w:val="-4"/>
          <w:position w:val="1"/>
          <w:sz w:val="28"/>
          <w:szCs w:val="28"/>
        </w:rPr>
        <w:t xml:space="preserve"> </w:t>
      </w:r>
      <w:r>
        <w:rPr>
          <w:i/>
          <w:position w:val="1"/>
          <w:sz w:val="28"/>
          <w:szCs w:val="28"/>
        </w:rPr>
        <w:t>x</w:t>
      </w:r>
      <w:r>
        <w:rPr>
          <w:i/>
          <w:spacing w:val="-12"/>
          <w:position w:val="1"/>
          <w:sz w:val="28"/>
          <w:szCs w:val="28"/>
        </w:rPr>
        <w:t xml:space="preserve"> </w:t>
      </w:r>
      <w:r>
        <w:rPr>
          <w:spacing w:val="-17"/>
          <w:position w:val="1"/>
          <w:sz w:val="28"/>
          <w:szCs w:val="28"/>
        </w:rPr>
        <w:t xml:space="preserve"> </w:t>
      </w:r>
      <w:r>
        <w:rPr>
          <w:spacing w:val="-13"/>
          <w:w w:val="103"/>
          <w:position w:val="1"/>
          <w:sz w:val="28"/>
          <w:szCs w:val="28"/>
        </w:rPr>
        <w:t>0</w:t>
      </w:r>
    </w:p>
    <w:p w:rsidR="009417B7" w:rsidRDefault="00D00876">
      <w:pPr>
        <w:spacing w:line="340" w:lineRule="exact"/>
        <w:rPr>
          <w:rFonts w:ascii="Symbol" w:eastAsia="Symbol" w:hAnsi="Symbol" w:cs="Symbol"/>
          <w:sz w:val="34"/>
          <w:szCs w:val="34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4" w:space="720" w:equalWidth="0">
            <w:col w:w="2526" w:space="782"/>
            <w:col w:w="1503" w:space="830"/>
            <w:col w:w="1378" w:space="789"/>
            <w:col w:w="2672"/>
          </w:cols>
        </w:sectPr>
      </w:pPr>
      <w:r>
        <w:br w:type="column"/>
      </w:r>
      <w:r>
        <w:rPr>
          <w:i/>
          <w:spacing w:val="26"/>
          <w:position w:val="1"/>
          <w:sz w:val="28"/>
          <w:szCs w:val="28"/>
        </w:rPr>
        <w:lastRenderedPageBreak/>
        <w:t>d</w:t>
      </w:r>
      <w:r>
        <w:rPr>
          <w:position w:val="1"/>
          <w:sz w:val="28"/>
          <w:szCs w:val="28"/>
        </w:rPr>
        <w:t>)</w:t>
      </w:r>
      <w:r>
        <w:rPr>
          <w:spacing w:val="-3"/>
          <w:position w:val="1"/>
          <w:sz w:val="28"/>
          <w:szCs w:val="28"/>
        </w:rPr>
        <w:t xml:space="preserve"> </w:t>
      </w:r>
      <w:r>
        <w:rPr>
          <w:i/>
          <w:w w:val="104"/>
          <w:position w:val="1"/>
          <w:sz w:val="28"/>
          <w:szCs w:val="28"/>
        </w:rPr>
        <w:t>x</w:t>
      </w:r>
      <w:r>
        <w:rPr>
          <w:i/>
          <w:spacing w:val="-25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/</w:t>
      </w:r>
      <w:r>
        <w:rPr>
          <w:spacing w:val="-4"/>
          <w:position w:val="1"/>
          <w:sz w:val="28"/>
          <w:szCs w:val="28"/>
        </w:rPr>
        <w:t xml:space="preserve"> </w:t>
      </w:r>
      <w:r>
        <w:rPr>
          <w:i/>
          <w:position w:val="1"/>
          <w:sz w:val="28"/>
          <w:szCs w:val="28"/>
        </w:rPr>
        <w:t>x</w:t>
      </w:r>
      <w:r>
        <w:rPr>
          <w:i/>
          <w:spacing w:val="-11"/>
          <w:position w:val="1"/>
          <w:sz w:val="28"/>
          <w:szCs w:val="28"/>
        </w:rPr>
        <w:t xml:space="preserve"> </w:t>
      </w:r>
      <w:r>
        <w:rPr>
          <w:spacing w:val="-11"/>
          <w:position w:val="1"/>
          <w:sz w:val="28"/>
          <w:szCs w:val="28"/>
        </w:rPr>
        <w:t xml:space="preserve"> </w:t>
      </w:r>
      <w:r>
        <w:rPr>
          <w:spacing w:val="-12"/>
          <w:w w:val="103"/>
          <w:position w:val="1"/>
          <w:sz w:val="28"/>
          <w:szCs w:val="28"/>
        </w:rPr>
        <w:t>4</w:t>
      </w:r>
    </w:p>
    <w:p w:rsidR="009417B7" w:rsidRDefault="00D00876">
      <w:pPr>
        <w:spacing w:before="53" w:line="280" w:lineRule="exact"/>
        <w:ind w:left="684"/>
        <w:rPr>
          <w:sz w:val="26"/>
          <w:szCs w:val="26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space="720"/>
        </w:sectPr>
      </w:pPr>
      <w:r>
        <w:rPr>
          <w:position w:val="-1"/>
          <w:sz w:val="26"/>
          <w:szCs w:val="26"/>
        </w:rPr>
        <w:lastRenderedPageBreak/>
        <w:t xml:space="preserve">4   </w:t>
      </w:r>
      <w:r>
        <w:rPr>
          <w:spacing w:val="3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hư 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n     </w:t>
      </w:r>
      <w:r>
        <w:rPr>
          <w:spacing w:val="34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 xml:space="preserve">h 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x –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1)(x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-    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=  </w:t>
      </w:r>
      <w:r>
        <w:rPr>
          <w:spacing w:val="6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có 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ậ  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</w:t>
      </w:r>
      <w:r>
        <w:rPr>
          <w:spacing w:val="6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hi    </w:t>
      </w:r>
      <w:r>
        <w:rPr>
          <w:spacing w:val="5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</w:t>
      </w:r>
    </w:p>
    <w:p w:rsidR="009417B7" w:rsidRDefault="00D00876">
      <w:pPr>
        <w:spacing w:line="340" w:lineRule="exact"/>
        <w:ind w:left="1400" w:right="-67"/>
        <w:rPr>
          <w:rFonts w:ascii="Symbol" w:eastAsia="Symbol" w:hAnsi="Symbol" w:cs="Symbol"/>
          <w:sz w:val="31"/>
          <w:szCs w:val="31"/>
        </w:rPr>
      </w:pPr>
      <w:r>
        <w:rPr>
          <w:sz w:val="26"/>
          <w:szCs w:val="26"/>
        </w:rPr>
        <w:lastRenderedPageBreak/>
        <w:t>a)</w:t>
      </w:r>
      <w:r>
        <w:rPr>
          <w:spacing w:val="41"/>
          <w:sz w:val="26"/>
          <w:szCs w:val="26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20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 xml:space="preserve"> </w:t>
      </w:r>
      <w:r>
        <w:rPr>
          <w:spacing w:val="-25"/>
          <w:w w:val="103"/>
          <w:sz w:val="24"/>
          <w:szCs w:val="24"/>
        </w:rPr>
        <w:t>1</w:t>
      </w:r>
      <w:r>
        <w:rPr>
          <w:w w:val="103"/>
          <w:sz w:val="24"/>
          <w:szCs w:val="24"/>
        </w:rPr>
        <w:t>;</w:t>
      </w:r>
      <w:r>
        <w:rPr>
          <w:spacing w:val="-32"/>
          <w:sz w:val="24"/>
          <w:szCs w:val="24"/>
        </w:rPr>
        <w:t xml:space="preserve"> </w:t>
      </w:r>
      <w:r>
        <w:rPr>
          <w:spacing w:val="-13"/>
          <w:w w:val="103"/>
          <w:sz w:val="24"/>
          <w:szCs w:val="24"/>
        </w:rPr>
        <w:t>2</w:t>
      </w:r>
    </w:p>
    <w:p w:rsidR="009417B7" w:rsidRDefault="00D00876">
      <w:pPr>
        <w:spacing w:line="340" w:lineRule="exact"/>
        <w:ind w:right="-67"/>
        <w:rPr>
          <w:rFonts w:ascii="Symbol" w:eastAsia="Symbol" w:hAnsi="Symbol" w:cs="Symbol"/>
          <w:sz w:val="31"/>
          <w:szCs w:val="31"/>
        </w:rPr>
      </w:pPr>
      <w:r>
        <w:br w:type="column"/>
      </w:r>
      <w:r>
        <w:rPr>
          <w:sz w:val="26"/>
          <w:szCs w:val="26"/>
        </w:rPr>
        <w:lastRenderedPageBreak/>
        <w:t>b)</w:t>
      </w:r>
      <w:r>
        <w:rPr>
          <w:spacing w:val="41"/>
          <w:sz w:val="26"/>
          <w:szCs w:val="26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20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 xml:space="preserve"> </w:t>
      </w:r>
      <w:r>
        <w:rPr>
          <w:spacing w:val="-24"/>
          <w:w w:val="102"/>
          <w:sz w:val="24"/>
          <w:szCs w:val="24"/>
        </w:rPr>
        <w:t>1</w:t>
      </w:r>
      <w:r>
        <w:rPr>
          <w:w w:val="103"/>
          <w:sz w:val="24"/>
          <w:szCs w:val="24"/>
        </w:rPr>
        <w:t>;</w:t>
      </w:r>
      <w:r>
        <w:rPr>
          <w:spacing w:val="-32"/>
          <w:sz w:val="24"/>
          <w:szCs w:val="24"/>
        </w:rPr>
        <w:t xml:space="preserve"> </w:t>
      </w:r>
      <w:r>
        <w:rPr>
          <w:spacing w:val="-11"/>
          <w:w w:val="102"/>
          <w:sz w:val="24"/>
          <w:szCs w:val="24"/>
        </w:rPr>
        <w:t>2</w:t>
      </w:r>
    </w:p>
    <w:p w:rsidR="009417B7" w:rsidRDefault="00D00876">
      <w:pPr>
        <w:spacing w:line="340" w:lineRule="exact"/>
        <w:ind w:right="-67"/>
        <w:rPr>
          <w:rFonts w:ascii="Symbol" w:eastAsia="Symbol" w:hAnsi="Symbol" w:cs="Symbol"/>
          <w:sz w:val="31"/>
          <w:szCs w:val="31"/>
        </w:rPr>
      </w:pPr>
      <w:r>
        <w:br w:type="column"/>
      </w:r>
      <w:r>
        <w:rPr>
          <w:sz w:val="26"/>
          <w:szCs w:val="26"/>
        </w:rPr>
        <w:lastRenderedPageBreak/>
        <w:t>c)</w:t>
      </w:r>
      <w:r>
        <w:rPr>
          <w:spacing w:val="40"/>
          <w:sz w:val="26"/>
          <w:szCs w:val="26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19"/>
          <w:sz w:val="24"/>
          <w:szCs w:val="24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spacing w:val="-26"/>
          <w:w w:val="104"/>
          <w:sz w:val="24"/>
          <w:szCs w:val="24"/>
        </w:rPr>
        <w:t>1</w:t>
      </w:r>
      <w:r>
        <w:rPr>
          <w:w w:val="104"/>
          <w:sz w:val="24"/>
          <w:szCs w:val="24"/>
        </w:rPr>
        <w:t>;</w:t>
      </w:r>
      <w:r>
        <w:rPr>
          <w:spacing w:val="-33"/>
          <w:sz w:val="24"/>
          <w:szCs w:val="24"/>
        </w:rPr>
        <w:t xml:space="preserve"> </w:t>
      </w:r>
      <w:r>
        <w:rPr>
          <w:spacing w:val="-14"/>
          <w:w w:val="104"/>
          <w:sz w:val="24"/>
          <w:szCs w:val="24"/>
        </w:rPr>
        <w:t>2</w:t>
      </w:r>
    </w:p>
    <w:p w:rsidR="009417B7" w:rsidRDefault="00D00876">
      <w:pPr>
        <w:spacing w:line="340" w:lineRule="exact"/>
        <w:rPr>
          <w:rFonts w:ascii="Symbol" w:eastAsia="Symbol" w:hAnsi="Symbol" w:cs="Symbol"/>
          <w:sz w:val="31"/>
          <w:szCs w:val="31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4" w:space="720" w:equalWidth="0">
            <w:col w:w="2726" w:space="496"/>
            <w:col w:w="1187" w:space="880"/>
            <w:col w:w="1451" w:space="621"/>
            <w:col w:w="3119"/>
          </w:cols>
        </w:sectPr>
      </w:pPr>
      <w:r>
        <w:br w:type="column"/>
      </w:r>
      <w:r>
        <w:rPr>
          <w:sz w:val="26"/>
          <w:szCs w:val="26"/>
        </w:rPr>
        <w:lastRenderedPageBreak/>
        <w:t>d)</w:t>
      </w:r>
      <w:r>
        <w:rPr>
          <w:spacing w:val="40"/>
          <w:sz w:val="26"/>
          <w:szCs w:val="26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20"/>
          <w:sz w:val="24"/>
          <w:szCs w:val="24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spacing w:val="-26"/>
          <w:w w:val="103"/>
          <w:sz w:val="24"/>
          <w:szCs w:val="24"/>
        </w:rPr>
        <w:t>1</w:t>
      </w:r>
      <w:r>
        <w:rPr>
          <w:w w:val="104"/>
          <w:sz w:val="24"/>
          <w:szCs w:val="24"/>
        </w:rPr>
        <w:t>;</w:t>
      </w:r>
      <w:r>
        <w:rPr>
          <w:spacing w:val="-33"/>
          <w:sz w:val="24"/>
          <w:szCs w:val="24"/>
        </w:rPr>
        <w:t xml:space="preserve"> </w:t>
      </w:r>
      <w:r>
        <w:rPr>
          <w:spacing w:val="-13"/>
          <w:w w:val="103"/>
          <w:sz w:val="24"/>
          <w:szCs w:val="24"/>
        </w:rPr>
        <w:t>2</w:t>
      </w:r>
    </w:p>
    <w:p w:rsidR="009417B7" w:rsidRDefault="009417B7">
      <w:pPr>
        <w:spacing w:before="7" w:line="220" w:lineRule="exact"/>
        <w:rPr>
          <w:sz w:val="22"/>
          <w:szCs w:val="22"/>
        </w:rPr>
      </w:pPr>
    </w:p>
    <w:p w:rsidR="009417B7" w:rsidRDefault="00D00876">
      <w:pPr>
        <w:spacing w:line="200" w:lineRule="exact"/>
        <w:ind w:left="720" w:right="-59"/>
        <w:rPr>
          <w:sz w:val="26"/>
          <w:szCs w:val="26"/>
        </w:rPr>
      </w:pPr>
      <w:r>
        <w:rPr>
          <w:position w:val="-7"/>
          <w:sz w:val="26"/>
          <w:szCs w:val="26"/>
        </w:rPr>
        <w:t xml:space="preserve">5   </w:t>
      </w:r>
      <w:r>
        <w:rPr>
          <w:spacing w:val="20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 xml:space="preserve">Đ </w:t>
      </w:r>
      <w:r>
        <w:rPr>
          <w:spacing w:val="57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XĐ</w:t>
      </w:r>
      <w:r>
        <w:rPr>
          <w:spacing w:val="-4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 xml:space="preserve">của </w:t>
      </w:r>
      <w:r>
        <w:rPr>
          <w:spacing w:val="63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 xml:space="preserve">hư </w:t>
      </w:r>
      <w:r>
        <w:rPr>
          <w:spacing w:val="7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 xml:space="preserve">n     </w:t>
      </w:r>
      <w:r>
        <w:rPr>
          <w:spacing w:val="34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nh</w:t>
      </w:r>
    </w:p>
    <w:p w:rsidR="009417B7" w:rsidRDefault="00D00876">
      <w:pPr>
        <w:tabs>
          <w:tab w:val="left" w:pos="3200"/>
        </w:tabs>
        <w:spacing w:before="77" w:line="360" w:lineRule="exact"/>
        <w:ind w:right="-80"/>
        <w:rPr>
          <w:sz w:val="24"/>
          <w:szCs w:val="24"/>
        </w:rPr>
      </w:pPr>
      <w:r>
        <w:br w:type="column"/>
      </w:r>
      <w:r>
        <w:rPr>
          <w:b/>
          <w:spacing w:val="-1"/>
          <w:w w:val="104"/>
          <w:position w:val="5"/>
          <w:sz w:val="24"/>
          <w:szCs w:val="24"/>
          <w:u w:val="single" w:color="000000"/>
        </w:rPr>
        <w:lastRenderedPageBreak/>
        <w:t>3</w:t>
      </w:r>
      <w:r>
        <w:rPr>
          <w:b/>
          <w:w w:val="104"/>
          <w:position w:val="5"/>
          <w:sz w:val="24"/>
          <w:szCs w:val="24"/>
          <w:u w:val="single" w:color="000000"/>
        </w:rPr>
        <w:t>x</w:t>
      </w:r>
      <w:r>
        <w:rPr>
          <w:b/>
          <w:spacing w:val="-17"/>
          <w:w w:val="104"/>
          <w:position w:val="5"/>
          <w:sz w:val="24"/>
          <w:szCs w:val="24"/>
          <w:u w:val="single" w:color="000000"/>
        </w:rPr>
        <w:t xml:space="preserve"> </w:t>
      </w:r>
      <w:r>
        <w:rPr>
          <w:b/>
          <w:w w:val="104"/>
          <w:position w:val="5"/>
          <w:sz w:val="24"/>
          <w:szCs w:val="24"/>
          <w:u w:val="single" w:color="000000"/>
        </w:rPr>
        <w:t>1</w:t>
      </w:r>
      <w:r>
        <w:rPr>
          <w:b/>
          <w:spacing w:val="-6"/>
          <w:position w:val="5"/>
          <w:sz w:val="24"/>
          <w:szCs w:val="24"/>
        </w:rPr>
        <w:t xml:space="preserve"> </w:t>
      </w:r>
      <w:r>
        <w:rPr>
          <w:spacing w:val="13"/>
          <w:position w:val="-10"/>
          <w:sz w:val="24"/>
          <w:szCs w:val="24"/>
        </w:rPr>
        <w:t xml:space="preserve"> </w:t>
      </w:r>
      <w:r>
        <w:rPr>
          <w:b/>
          <w:spacing w:val="-2"/>
          <w:w w:val="104"/>
          <w:position w:val="5"/>
          <w:sz w:val="24"/>
          <w:szCs w:val="24"/>
          <w:u w:val="single" w:color="000000"/>
        </w:rPr>
        <w:t>2</w:t>
      </w:r>
      <w:r>
        <w:rPr>
          <w:b/>
          <w:w w:val="104"/>
          <w:position w:val="5"/>
          <w:sz w:val="24"/>
          <w:szCs w:val="24"/>
          <w:u w:val="single" w:color="000000"/>
        </w:rPr>
        <w:t>x</w:t>
      </w:r>
      <w:r>
        <w:rPr>
          <w:b/>
          <w:spacing w:val="-16"/>
          <w:w w:val="104"/>
          <w:position w:val="5"/>
          <w:sz w:val="24"/>
          <w:szCs w:val="24"/>
          <w:u w:val="single" w:color="000000"/>
        </w:rPr>
        <w:t xml:space="preserve"> </w:t>
      </w:r>
      <w:r>
        <w:rPr>
          <w:b/>
          <w:w w:val="104"/>
          <w:position w:val="5"/>
          <w:sz w:val="24"/>
          <w:szCs w:val="24"/>
          <w:u w:val="single" w:color="000000"/>
        </w:rPr>
        <w:t>5</w:t>
      </w:r>
      <w:r>
        <w:rPr>
          <w:b/>
          <w:spacing w:val="18"/>
          <w:position w:val="5"/>
          <w:sz w:val="24"/>
          <w:szCs w:val="24"/>
        </w:rPr>
        <w:t xml:space="preserve"> </w:t>
      </w:r>
      <w:r>
        <w:rPr>
          <w:spacing w:val="-7"/>
          <w:position w:val="-10"/>
          <w:sz w:val="24"/>
          <w:szCs w:val="24"/>
        </w:rPr>
        <w:t xml:space="preserve"> </w:t>
      </w:r>
      <w:r>
        <w:rPr>
          <w:b/>
          <w:w w:val="104"/>
          <w:position w:val="-10"/>
          <w:sz w:val="24"/>
          <w:szCs w:val="24"/>
        </w:rPr>
        <w:t>1</w:t>
      </w:r>
      <w:r>
        <w:rPr>
          <w:b/>
          <w:spacing w:val="-26"/>
          <w:position w:val="-10"/>
          <w:sz w:val="24"/>
          <w:szCs w:val="24"/>
        </w:rPr>
        <w:t xml:space="preserve"> </w:t>
      </w:r>
      <w:r>
        <w:rPr>
          <w:spacing w:val="-4"/>
          <w:position w:val="-10"/>
          <w:sz w:val="24"/>
          <w:szCs w:val="24"/>
        </w:rPr>
        <w:t xml:space="preserve"> </w:t>
      </w:r>
      <w:r>
        <w:rPr>
          <w:b/>
          <w:w w:val="104"/>
          <w:position w:val="5"/>
          <w:sz w:val="24"/>
          <w:szCs w:val="24"/>
          <w:u w:val="single" w:color="000000"/>
        </w:rPr>
        <w:t xml:space="preserve"> </w:t>
      </w:r>
      <w:r>
        <w:rPr>
          <w:b/>
          <w:position w:val="5"/>
          <w:sz w:val="24"/>
          <w:szCs w:val="24"/>
          <w:u w:val="single" w:color="000000"/>
        </w:rPr>
        <w:t xml:space="preserve">      </w:t>
      </w:r>
      <w:r>
        <w:rPr>
          <w:b/>
          <w:spacing w:val="18"/>
          <w:position w:val="5"/>
          <w:sz w:val="24"/>
          <w:szCs w:val="24"/>
          <w:u w:val="single" w:color="000000"/>
        </w:rPr>
        <w:t xml:space="preserve"> </w:t>
      </w:r>
      <w:r>
        <w:rPr>
          <w:b/>
          <w:w w:val="104"/>
          <w:position w:val="5"/>
          <w:sz w:val="24"/>
          <w:szCs w:val="24"/>
          <w:u w:val="single" w:color="000000"/>
        </w:rPr>
        <w:t xml:space="preserve">4 </w:t>
      </w:r>
      <w:r>
        <w:rPr>
          <w:b/>
          <w:position w:val="5"/>
          <w:sz w:val="24"/>
          <w:szCs w:val="24"/>
          <w:u w:val="single" w:color="000000"/>
        </w:rPr>
        <w:tab/>
      </w:r>
    </w:p>
    <w:p w:rsidR="009417B7" w:rsidRDefault="00D00876">
      <w:pPr>
        <w:spacing w:before="7" w:line="220" w:lineRule="exact"/>
        <w:rPr>
          <w:sz w:val="22"/>
          <w:szCs w:val="22"/>
        </w:rPr>
      </w:pPr>
      <w:r>
        <w:br w:type="column"/>
      </w:r>
    </w:p>
    <w:p w:rsidR="009417B7" w:rsidRDefault="00D00876">
      <w:pPr>
        <w:spacing w:line="200" w:lineRule="exact"/>
        <w:rPr>
          <w:sz w:val="26"/>
          <w:szCs w:val="26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3" w:space="720" w:equalWidth="0">
            <w:col w:w="3727" w:space="254"/>
            <w:col w:w="3207" w:space="121"/>
            <w:col w:w="3171"/>
          </w:cols>
        </w:sectPr>
      </w:pPr>
      <w:r>
        <w:rPr>
          <w:position w:val="-7"/>
          <w:sz w:val="26"/>
          <w:szCs w:val="26"/>
        </w:rPr>
        <w:t>l</w:t>
      </w:r>
      <w:r>
        <w:rPr>
          <w:spacing w:val="1"/>
          <w:position w:val="-7"/>
          <w:sz w:val="26"/>
          <w:szCs w:val="26"/>
        </w:rPr>
        <w:t>à</w:t>
      </w:r>
      <w:r>
        <w:rPr>
          <w:position w:val="-7"/>
          <w:sz w:val="26"/>
          <w:szCs w:val="26"/>
        </w:rPr>
        <w:t>:</w:t>
      </w:r>
    </w:p>
    <w:p w:rsidR="009417B7" w:rsidRDefault="00D00876">
      <w:pPr>
        <w:spacing w:line="260" w:lineRule="exact"/>
        <w:jc w:val="right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x</w:t>
      </w:r>
      <w:r>
        <w:rPr>
          <w:b/>
          <w:spacing w:val="-9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 xml:space="preserve"> </w:t>
      </w:r>
      <w:r>
        <w:rPr>
          <w:b/>
          <w:w w:val="104"/>
          <w:sz w:val="24"/>
          <w:szCs w:val="24"/>
        </w:rPr>
        <w:t>1</w:t>
      </w:r>
    </w:p>
    <w:p w:rsidR="009417B7" w:rsidRDefault="00D00876">
      <w:pPr>
        <w:spacing w:line="260" w:lineRule="exact"/>
        <w:ind w:right="-57"/>
        <w:rPr>
          <w:sz w:val="24"/>
          <w:szCs w:val="24"/>
        </w:rPr>
      </w:pPr>
      <w:r>
        <w:br w:type="column"/>
      </w:r>
      <w:r>
        <w:rPr>
          <w:b/>
          <w:sz w:val="24"/>
          <w:szCs w:val="24"/>
        </w:rPr>
        <w:lastRenderedPageBreak/>
        <w:t>x</w:t>
      </w:r>
      <w:r>
        <w:rPr>
          <w:b/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b/>
          <w:w w:val="104"/>
          <w:sz w:val="24"/>
          <w:szCs w:val="24"/>
        </w:rPr>
        <w:t>3</w:t>
      </w:r>
    </w:p>
    <w:p w:rsidR="009417B7" w:rsidRDefault="00D00876">
      <w:pPr>
        <w:spacing w:line="260" w:lineRule="exact"/>
        <w:rPr>
          <w:sz w:val="24"/>
          <w:szCs w:val="24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3" w:space="720" w:equalWidth="0">
            <w:col w:w="4514" w:space="386"/>
            <w:col w:w="490" w:space="697"/>
            <w:col w:w="4393"/>
          </w:cols>
        </w:sectPr>
      </w:pPr>
      <w:r>
        <w:br w:type="column"/>
      </w:r>
      <w:r>
        <w:rPr>
          <w:b/>
          <w:spacing w:val="16"/>
          <w:position w:val="-1"/>
          <w:sz w:val="24"/>
          <w:szCs w:val="24"/>
        </w:rPr>
        <w:lastRenderedPageBreak/>
        <w:t>x</w:t>
      </w:r>
      <w:r>
        <w:rPr>
          <w:b/>
          <w:position w:val="10"/>
          <w:sz w:val="14"/>
          <w:szCs w:val="14"/>
        </w:rPr>
        <w:t xml:space="preserve">2 </w:t>
      </w:r>
      <w:r>
        <w:rPr>
          <w:b/>
          <w:spacing w:val="18"/>
          <w:position w:val="10"/>
          <w:sz w:val="14"/>
          <w:szCs w:val="14"/>
        </w:rPr>
        <w:t xml:space="preserve">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b/>
          <w:spacing w:val="-2"/>
          <w:position w:val="-1"/>
          <w:sz w:val="24"/>
          <w:szCs w:val="24"/>
        </w:rPr>
        <w:t>2</w:t>
      </w:r>
      <w:r>
        <w:rPr>
          <w:b/>
          <w:position w:val="-1"/>
          <w:sz w:val="24"/>
          <w:szCs w:val="24"/>
        </w:rPr>
        <w:t>x</w:t>
      </w:r>
      <w:r>
        <w:rPr>
          <w:b/>
          <w:spacing w:val="-4"/>
          <w:position w:val="-1"/>
          <w:sz w:val="24"/>
          <w:szCs w:val="24"/>
        </w:rPr>
        <w:t xml:space="preserve"> 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b/>
          <w:w w:val="104"/>
          <w:position w:val="-1"/>
          <w:sz w:val="24"/>
          <w:szCs w:val="24"/>
        </w:rPr>
        <w:t>3</w:t>
      </w:r>
    </w:p>
    <w:p w:rsidR="009417B7" w:rsidRDefault="00D00876">
      <w:pPr>
        <w:spacing w:line="280" w:lineRule="exact"/>
        <w:ind w:left="123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a   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≠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;x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≠-            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 xml:space="preserve">b   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≠</w:t>
      </w:r>
      <w:r>
        <w:rPr>
          <w:sz w:val="26"/>
          <w:szCs w:val="26"/>
        </w:rPr>
        <w:t>-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;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≠               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 xml:space="preserve">c  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≠ </w:t>
      </w:r>
      <w:r>
        <w:rPr>
          <w:spacing w:val="2"/>
          <w:sz w:val="26"/>
          <w:szCs w:val="26"/>
        </w:rPr>
        <w:t>-</w:t>
      </w:r>
      <w:r>
        <w:rPr>
          <w:sz w:val="26"/>
          <w:szCs w:val="26"/>
        </w:rPr>
        <w:t>1;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≠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-</w:t>
      </w:r>
      <w:r>
        <w:rPr>
          <w:sz w:val="26"/>
          <w:szCs w:val="26"/>
        </w:rPr>
        <w:t xml:space="preserve">3             </w:t>
      </w:r>
      <w:r>
        <w:rPr>
          <w:spacing w:val="53"/>
          <w:sz w:val="26"/>
          <w:szCs w:val="26"/>
        </w:rPr>
        <w:t xml:space="preserve"> </w:t>
      </w:r>
      <w:r>
        <w:rPr>
          <w:sz w:val="26"/>
          <w:szCs w:val="26"/>
        </w:rPr>
        <w:t xml:space="preserve">d   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≠ 1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; 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≠</w:t>
      </w:r>
    </w:p>
    <w:p w:rsidR="009417B7" w:rsidRDefault="009417B7">
      <w:pPr>
        <w:spacing w:before="3" w:line="140" w:lineRule="exact"/>
        <w:rPr>
          <w:sz w:val="14"/>
          <w:szCs w:val="14"/>
        </w:rPr>
      </w:pPr>
    </w:p>
    <w:p w:rsidR="009417B7" w:rsidRDefault="00D00876">
      <w:pPr>
        <w:spacing w:line="280" w:lineRule="exact"/>
        <w:ind w:left="684"/>
        <w:rPr>
          <w:sz w:val="26"/>
          <w:szCs w:val="26"/>
        </w:rPr>
      </w:pPr>
      <w:r>
        <w:rPr>
          <w:position w:val="-1"/>
          <w:sz w:val="26"/>
          <w:szCs w:val="26"/>
        </w:rPr>
        <w:t xml:space="preserve">6)  </w:t>
      </w:r>
      <w:r>
        <w:rPr>
          <w:spacing w:val="55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ế</w:t>
      </w:r>
      <w:r>
        <w:rPr>
          <w:position w:val="-1"/>
          <w:sz w:val="26"/>
          <w:szCs w:val="26"/>
        </w:rPr>
        <w:t>u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</w:t>
      </w:r>
      <w:r>
        <w:rPr>
          <w:spacing w:val="2"/>
          <w:position w:val="-1"/>
          <w:sz w:val="26"/>
          <w:szCs w:val="26"/>
        </w:rPr>
        <w:t>’</w:t>
      </w:r>
      <w:r>
        <w:rPr>
          <w:position w:val="-1"/>
          <w:sz w:val="26"/>
          <w:szCs w:val="26"/>
        </w:rPr>
        <w:t>N’P</w:t>
      </w:r>
      <w:r>
        <w:rPr>
          <w:spacing w:val="2"/>
          <w:position w:val="-1"/>
          <w:sz w:val="26"/>
          <w:szCs w:val="26"/>
        </w:rPr>
        <w:t>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0.5pt">
            <v:imagedata r:id="rId8" o:title=""/>
          </v:shape>
        </w:pict>
      </w:r>
      <w:r>
        <w:rPr>
          <w:position w:val="-1"/>
          <w:sz w:val="26"/>
          <w:szCs w:val="26"/>
        </w:rPr>
        <w:t>DEF</w:t>
      </w:r>
      <w:r>
        <w:rPr>
          <w:spacing w:val="-1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thì ta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có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:</w:t>
      </w:r>
    </w:p>
    <w:p w:rsidR="009417B7" w:rsidRDefault="009417B7">
      <w:pPr>
        <w:spacing w:before="7" w:line="200" w:lineRule="exact"/>
        <w:sectPr w:rsidR="009417B7">
          <w:type w:val="continuous"/>
          <w:pgSz w:w="11920" w:h="16840"/>
          <w:pgMar w:top="580" w:right="840" w:bottom="280" w:left="600" w:header="720" w:footer="720" w:gutter="0"/>
          <w:cols w:space="720"/>
        </w:sectPr>
      </w:pPr>
    </w:p>
    <w:p w:rsidR="009417B7" w:rsidRDefault="00D00876">
      <w:pPr>
        <w:spacing w:before="19" w:line="380" w:lineRule="exact"/>
        <w:ind w:left="922" w:right="-82"/>
        <w:rPr>
          <w:rFonts w:ascii="Symbol" w:eastAsia="Symbol" w:hAnsi="Symbol" w:cs="Symbol"/>
          <w:sz w:val="24"/>
          <w:szCs w:val="24"/>
        </w:rPr>
      </w:pPr>
      <w:r>
        <w:rPr>
          <w:position w:val="-9"/>
          <w:sz w:val="26"/>
          <w:szCs w:val="26"/>
        </w:rPr>
        <w:lastRenderedPageBreak/>
        <w:t>a)</w:t>
      </w:r>
      <w:r>
        <w:rPr>
          <w:spacing w:val="-2"/>
          <w:position w:val="-9"/>
          <w:sz w:val="26"/>
          <w:szCs w:val="26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>M</w:t>
      </w:r>
      <w:r>
        <w:rPr>
          <w:i/>
          <w:spacing w:val="-25"/>
          <w:position w:val="6"/>
          <w:sz w:val="24"/>
          <w:szCs w:val="24"/>
          <w:u w:val="single" w:color="000000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>N</w:t>
      </w:r>
      <w:r>
        <w:rPr>
          <w:i/>
          <w:spacing w:val="-38"/>
          <w:position w:val="6"/>
          <w:sz w:val="24"/>
          <w:szCs w:val="24"/>
          <w:u w:val="single" w:color="000000"/>
        </w:rPr>
        <w:t xml:space="preserve"> </w:t>
      </w:r>
      <w:r>
        <w:rPr>
          <w:spacing w:val="8"/>
          <w:position w:val="8"/>
          <w:sz w:val="24"/>
          <w:szCs w:val="24"/>
        </w:rPr>
        <w:t xml:space="preserve"> </w:t>
      </w:r>
      <w:r>
        <w:rPr>
          <w:position w:val="-9"/>
          <w:sz w:val="24"/>
          <w:szCs w:val="24"/>
        </w:rPr>
        <w:t xml:space="preserve"> </w:t>
      </w:r>
      <w:r>
        <w:rPr>
          <w:i/>
          <w:spacing w:val="-43"/>
          <w:position w:val="6"/>
          <w:sz w:val="24"/>
          <w:szCs w:val="24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>M</w:t>
      </w:r>
      <w:r>
        <w:rPr>
          <w:i/>
          <w:spacing w:val="-26"/>
          <w:position w:val="6"/>
          <w:sz w:val="24"/>
          <w:szCs w:val="24"/>
          <w:u w:val="single" w:color="000000"/>
        </w:rPr>
        <w:t xml:space="preserve"> </w:t>
      </w:r>
      <w:r>
        <w:rPr>
          <w:i/>
          <w:spacing w:val="2"/>
          <w:position w:val="6"/>
          <w:sz w:val="24"/>
          <w:szCs w:val="24"/>
          <w:u w:val="single" w:color="000000"/>
        </w:rPr>
        <w:t>P</w:t>
      </w:r>
    </w:p>
    <w:p w:rsidR="009417B7" w:rsidRDefault="00D00876">
      <w:pPr>
        <w:spacing w:before="19" w:line="380" w:lineRule="exact"/>
        <w:ind w:right="-82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9"/>
          <w:sz w:val="26"/>
          <w:szCs w:val="26"/>
        </w:rPr>
        <w:lastRenderedPageBreak/>
        <w:t>b)</w:t>
      </w:r>
      <w:r>
        <w:rPr>
          <w:spacing w:val="-2"/>
          <w:position w:val="-9"/>
          <w:sz w:val="26"/>
          <w:szCs w:val="26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>M</w:t>
      </w:r>
      <w:r>
        <w:rPr>
          <w:i/>
          <w:spacing w:val="-29"/>
          <w:position w:val="6"/>
          <w:sz w:val="24"/>
          <w:szCs w:val="24"/>
          <w:u w:val="single" w:color="000000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>N</w:t>
      </w:r>
      <w:r>
        <w:rPr>
          <w:i/>
          <w:spacing w:val="-41"/>
          <w:position w:val="6"/>
          <w:sz w:val="24"/>
          <w:szCs w:val="24"/>
          <w:u w:val="single" w:color="000000"/>
        </w:rPr>
        <w:t xml:space="preserve"> </w:t>
      </w:r>
      <w:r>
        <w:rPr>
          <w:spacing w:val="8"/>
          <w:position w:val="8"/>
          <w:sz w:val="24"/>
          <w:szCs w:val="24"/>
        </w:rPr>
        <w:t xml:space="preserve"> </w:t>
      </w:r>
      <w:r>
        <w:rPr>
          <w:spacing w:val="1"/>
          <w:position w:val="-9"/>
          <w:sz w:val="24"/>
          <w:szCs w:val="24"/>
        </w:rPr>
        <w:t xml:space="preserve"> </w:t>
      </w:r>
      <w:r>
        <w:rPr>
          <w:i/>
          <w:spacing w:val="-38"/>
          <w:position w:val="6"/>
          <w:sz w:val="24"/>
          <w:szCs w:val="24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>N</w:t>
      </w:r>
      <w:r>
        <w:rPr>
          <w:i/>
          <w:spacing w:val="-41"/>
          <w:position w:val="6"/>
          <w:sz w:val="24"/>
          <w:szCs w:val="24"/>
          <w:u w:val="single" w:color="000000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>P</w:t>
      </w:r>
    </w:p>
    <w:p w:rsidR="009417B7" w:rsidRDefault="00D00876">
      <w:pPr>
        <w:spacing w:before="10" w:line="160" w:lineRule="exact"/>
        <w:rPr>
          <w:sz w:val="17"/>
          <w:szCs w:val="17"/>
        </w:rPr>
      </w:pPr>
      <w:r>
        <w:br w:type="column"/>
      </w:r>
    </w:p>
    <w:p w:rsidR="009417B7" w:rsidRDefault="00D00876">
      <w:pPr>
        <w:spacing w:line="220" w:lineRule="exact"/>
        <w:ind w:right="-59"/>
        <w:rPr>
          <w:sz w:val="26"/>
          <w:szCs w:val="26"/>
        </w:rPr>
      </w:pPr>
      <w:r>
        <w:rPr>
          <w:position w:val="-5"/>
          <w:sz w:val="26"/>
          <w:szCs w:val="26"/>
        </w:rPr>
        <w:t xml:space="preserve">.       </w:t>
      </w:r>
      <w:r>
        <w:rPr>
          <w:spacing w:val="24"/>
          <w:position w:val="-5"/>
          <w:sz w:val="26"/>
          <w:szCs w:val="26"/>
        </w:rPr>
        <w:t xml:space="preserve"> </w:t>
      </w:r>
      <w:r>
        <w:rPr>
          <w:position w:val="-5"/>
          <w:sz w:val="26"/>
          <w:szCs w:val="26"/>
        </w:rPr>
        <w:t>c)</w:t>
      </w:r>
    </w:p>
    <w:p w:rsidR="009417B7" w:rsidRDefault="00D00876">
      <w:pPr>
        <w:spacing w:before="46" w:line="360" w:lineRule="exact"/>
        <w:ind w:right="-79"/>
        <w:rPr>
          <w:sz w:val="26"/>
          <w:szCs w:val="26"/>
        </w:rPr>
      </w:pPr>
      <w:r>
        <w:br w:type="column"/>
      </w:r>
      <w:r>
        <w:rPr>
          <w:i/>
          <w:position w:val="7"/>
          <w:sz w:val="24"/>
          <w:szCs w:val="24"/>
          <w:u w:val="single" w:color="000000"/>
        </w:rPr>
        <w:lastRenderedPageBreak/>
        <w:t>N</w:t>
      </w:r>
      <w:r>
        <w:rPr>
          <w:i/>
          <w:spacing w:val="-8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'</w:t>
      </w:r>
      <w:r>
        <w:rPr>
          <w:spacing w:val="-29"/>
          <w:position w:val="7"/>
          <w:sz w:val="24"/>
          <w:szCs w:val="24"/>
          <w:u w:val="single" w:color="000000"/>
        </w:rPr>
        <w:t xml:space="preserve"> </w:t>
      </w:r>
      <w:r>
        <w:rPr>
          <w:i/>
          <w:position w:val="7"/>
          <w:sz w:val="24"/>
          <w:szCs w:val="24"/>
          <w:u w:val="single" w:color="000000"/>
        </w:rPr>
        <w:t>P</w:t>
      </w:r>
      <w:r>
        <w:rPr>
          <w:i/>
          <w:spacing w:val="-28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'</w:t>
      </w:r>
      <w:r>
        <w:rPr>
          <w:spacing w:val="7"/>
          <w:position w:val="7"/>
          <w:sz w:val="24"/>
          <w:szCs w:val="24"/>
        </w:rPr>
        <w:t xml:space="preserve"> </w:t>
      </w:r>
      <w:r>
        <w:rPr>
          <w:position w:val="-8"/>
          <w:sz w:val="24"/>
          <w:szCs w:val="24"/>
        </w:rPr>
        <w:t xml:space="preserve"> </w:t>
      </w:r>
      <w:r>
        <w:rPr>
          <w:position w:val="7"/>
          <w:sz w:val="24"/>
          <w:szCs w:val="24"/>
          <w:u w:val="single" w:color="000000"/>
        </w:rPr>
        <w:t xml:space="preserve"> </w:t>
      </w:r>
      <w:r>
        <w:rPr>
          <w:spacing w:val="56"/>
          <w:position w:val="7"/>
          <w:sz w:val="24"/>
          <w:szCs w:val="24"/>
          <w:u w:val="single" w:color="000000"/>
        </w:rPr>
        <w:t xml:space="preserve"> </w:t>
      </w:r>
      <w:r>
        <w:rPr>
          <w:spacing w:val="-1"/>
          <w:position w:val="7"/>
          <w:sz w:val="24"/>
          <w:szCs w:val="24"/>
          <w:u w:val="single" w:color="000000"/>
        </w:rPr>
        <w:t>E</w:t>
      </w:r>
      <w:r>
        <w:rPr>
          <w:position w:val="7"/>
          <w:sz w:val="24"/>
          <w:szCs w:val="24"/>
          <w:u w:val="single" w:color="000000"/>
        </w:rPr>
        <w:t xml:space="preserve">F   </w:t>
      </w:r>
      <w:r>
        <w:rPr>
          <w:spacing w:val="-18"/>
          <w:position w:val="7"/>
          <w:sz w:val="24"/>
          <w:szCs w:val="24"/>
        </w:rPr>
        <w:t xml:space="preserve"> </w:t>
      </w:r>
      <w:r>
        <w:rPr>
          <w:position w:val="-8"/>
          <w:sz w:val="26"/>
          <w:szCs w:val="26"/>
        </w:rPr>
        <w:t xml:space="preserve">.  </w:t>
      </w:r>
      <w:r>
        <w:rPr>
          <w:spacing w:val="63"/>
          <w:position w:val="-8"/>
          <w:sz w:val="26"/>
          <w:szCs w:val="26"/>
        </w:rPr>
        <w:t xml:space="preserve"> </w:t>
      </w:r>
      <w:r>
        <w:rPr>
          <w:position w:val="-8"/>
          <w:sz w:val="26"/>
          <w:szCs w:val="26"/>
        </w:rPr>
        <w:t>d)</w:t>
      </w:r>
    </w:p>
    <w:p w:rsidR="009417B7" w:rsidRDefault="00D00876">
      <w:pPr>
        <w:spacing w:before="46" w:line="360" w:lineRule="exact"/>
        <w:rPr>
          <w:sz w:val="24"/>
          <w:szCs w:val="24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5" w:space="720" w:equalWidth="0">
            <w:col w:w="2420" w:space="629"/>
            <w:col w:w="1474" w:space="129"/>
            <w:col w:w="812" w:space="132"/>
            <w:col w:w="1992" w:space="127"/>
            <w:col w:w="2765"/>
          </w:cols>
        </w:sectPr>
      </w:pPr>
      <w:r>
        <w:br w:type="column"/>
      </w:r>
      <w:r>
        <w:rPr>
          <w:i/>
          <w:position w:val="7"/>
          <w:sz w:val="24"/>
          <w:szCs w:val="24"/>
          <w:u w:val="single" w:color="000000"/>
        </w:rPr>
        <w:lastRenderedPageBreak/>
        <w:t>M</w:t>
      </w:r>
      <w:r>
        <w:rPr>
          <w:i/>
          <w:spacing w:val="5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'</w:t>
      </w:r>
      <w:r>
        <w:rPr>
          <w:spacing w:val="-26"/>
          <w:position w:val="7"/>
          <w:sz w:val="24"/>
          <w:szCs w:val="24"/>
          <w:u w:val="single" w:color="000000"/>
        </w:rPr>
        <w:t xml:space="preserve"> </w:t>
      </w:r>
      <w:r>
        <w:rPr>
          <w:i/>
          <w:position w:val="7"/>
          <w:sz w:val="24"/>
          <w:szCs w:val="24"/>
          <w:u w:val="single" w:color="000000"/>
        </w:rPr>
        <w:t>N</w:t>
      </w:r>
      <w:r>
        <w:rPr>
          <w:i/>
          <w:spacing w:val="-8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'</w:t>
      </w:r>
      <w:r>
        <w:rPr>
          <w:spacing w:val="6"/>
          <w:position w:val="7"/>
          <w:sz w:val="24"/>
          <w:szCs w:val="24"/>
        </w:rPr>
        <w:t xml:space="preserve"> 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i/>
          <w:spacing w:val="-35"/>
          <w:position w:val="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  <w:u w:val="single" w:color="000000"/>
        </w:rPr>
        <w:t>N</w:t>
      </w:r>
      <w:r>
        <w:rPr>
          <w:i/>
          <w:spacing w:val="-8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'</w:t>
      </w:r>
      <w:r>
        <w:rPr>
          <w:spacing w:val="-29"/>
          <w:position w:val="7"/>
          <w:sz w:val="24"/>
          <w:szCs w:val="24"/>
          <w:u w:val="single" w:color="000000"/>
        </w:rPr>
        <w:t xml:space="preserve"> </w:t>
      </w:r>
      <w:r>
        <w:rPr>
          <w:i/>
          <w:position w:val="7"/>
          <w:sz w:val="24"/>
          <w:szCs w:val="24"/>
          <w:u w:val="single" w:color="000000"/>
        </w:rPr>
        <w:t>P</w:t>
      </w:r>
      <w:r>
        <w:rPr>
          <w:i/>
          <w:spacing w:val="-31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'</w:t>
      </w:r>
      <w:r>
        <w:rPr>
          <w:spacing w:val="7"/>
          <w:position w:val="7"/>
          <w:sz w:val="24"/>
          <w:szCs w:val="24"/>
        </w:rPr>
        <w:t xml:space="preserve"> 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i/>
          <w:spacing w:val="-43"/>
          <w:position w:val="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  <w:u w:val="single" w:color="000000"/>
        </w:rPr>
        <w:t>M</w:t>
      </w:r>
      <w:r>
        <w:rPr>
          <w:i/>
          <w:spacing w:val="5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'</w:t>
      </w:r>
      <w:r>
        <w:rPr>
          <w:spacing w:val="-29"/>
          <w:position w:val="7"/>
          <w:sz w:val="24"/>
          <w:szCs w:val="24"/>
          <w:u w:val="single" w:color="000000"/>
        </w:rPr>
        <w:t xml:space="preserve"> </w:t>
      </w:r>
      <w:r>
        <w:rPr>
          <w:i/>
          <w:position w:val="7"/>
          <w:sz w:val="24"/>
          <w:szCs w:val="24"/>
          <w:u w:val="single" w:color="000000"/>
        </w:rPr>
        <w:t>P</w:t>
      </w:r>
      <w:r>
        <w:rPr>
          <w:i/>
          <w:spacing w:val="-31"/>
          <w:position w:val="7"/>
          <w:sz w:val="24"/>
          <w:szCs w:val="24"/>
          <w:u w:val="single" w:color="000000"/>
        </w:rPr>
        <w:t xml:space="preserve"> </w:t>
      </w:r>
      <w:r>
        <w:rPr>
          <w:w w:val="101"/>
          <w:position w:val="7"/>
          <w:sz w:val="24"/>
          <w:szCs w:val="24"/>
          <w:u w:val="single" w:color="000000"/>
        </w:rPr>
        <w:t>'</w:t>
      </w:r>
    </w:p>
    <w:p w:rsidR="009417B7" w:rsidRDefault="00D00876">
      <w:pPr>
        <w:spacing w:line="240" w:lineRule="exact"/>
        <w:ind w:left="1261" w:right="-56"/>
        <w:rPr>
          <w:sz w:val="24"/>
          <w:szCs w:val="24"/>
        </w:rPr>
      </w:pPr>
      <w:r>
        <w:rPr>
          <w:i/>
          <w:spacing w:val="-2"/>
          <w:sz w:val="24"/>
          <w:szCs w:val="24"/>
        </w:rPr>
        <w:lastRenderedPageBreak/>
        <w:t>D</w:t>
      </w:r>
      <w:r>
        <w:rPr>
          <w:i/>
          <w:sz w:val="24"/>
          <w:szCs w:val="24"/>
        </w:rPr>
        <w:t xml:space="preserve">F      </w:t>
      </w:r>
      <w:r>
        <w:rPr>
          <w:i/>
          <w:spacing w:val="2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D</w:t>
      </w:r>
      <w:r>
        <w:rPr>
          <w:i/>
          <w:sz w:val="24"/>
          <w:szCs w:val="24"/>
        </w:rPr>
        <w:t>E</w:t>
      </w:r>
    </w:p>
    <w:p w:rsidR="009417B7" w:rsidRDefault="00D00876">
      <w:pPr>
        <w:spacing w:line="240" w:lineRule="exact"/>
        <w:ind w:right="-56"/>
        <w:rPr>
          <w:sz w:val="24"/>
          <w:szCs w:val="24"/>
        </w:rPr>
      </w:pPr>
      <w:r>
        <w:br w:type="column"/>
      </w:r>
      <w:r>
        <w:rPr>
          <w:i/>
          <w:spacing w:val="-4"/>
          <w:sz w:val="24"/>
          <w:szCs w:val="24"/>
        </w:rPr>
        <w:lastRenderedPageBreak/>
        <w:t>D</w:t>
      </w:r>
      <w:r>
        <w:rPr>
          <w:i/>
          <w:sz w:val="24"/>
          <w:szCs w:val="24"/>
        </w:rPr>
        <w:t xml:space="preserve">E     </w:t>
      </w:r>
      <w:r>
        <w:rPr>
          <w:i/>
          <w:spacing w:val="54"/>
          <w:sz w:val="24"/>
          <w:szCs w:val="24"/>
        </w:rPr>
        <w:t xml:space="preserve"> </w:t>
      </w:r>
      <w:r>
        <w:rPr>
          <w:i/>
          <w:spacing w:val="-4"/>
          <w:w w:val="101"/>
          <w:sz w:val="24"/>
          <w:szCs w:val="24"/>
        </w:rPr>
        <w:t>D</w:t>
      </w:r>
      <w:r>
        <w:rPr>
          <w:i/>
          <w:w w:val="101"/>
          <w:sz w:val="24"/>
          <w:szCs w:val="24"/>
        </w:rPr>
        <w:t>F</w:t>
      </w:r>
    </w:p>
    <w:p w:rsidR="009417B7" w:rsidRDefault="00D00876">
      <w:pPr>
        <w:spacing w:line="240" w:lineRule="exact"/>
        <w:ind w:right="-56"/>
        <w:rPr>
          <w:sz w:val="24"/>
          <w:szCs w:val="24"/>
        </w:rPr>
      </w:pPr>
      <w:r>
        <w:br w:type="column"/>
      </w:r>
      <w:r>
        <w:rPr>
          <w:i/>
          <w:spacing w:val="-1"/>
          <w:sz w:val="24"/>
          <w:szCs w:val="24"/>
        </w:rPr>
        <w:lastRenderedPageBreak/>
        <w:t>D</w:t>
      </w:r>
      <w:r>
        <w:rPr>
          <w:i/>
          <w:sz w:val="24"/>
          <w:szCs w:val="24"/>
        </w:rPr>
        <w:t xml:space="preserve">E     </w:t>
      </w:r>
      <w:r>
        <w:rPr>
          <w:i/>
          <w:spacing w:val="27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'</w:t>
      </w:r>
      <w:r>
        <w:rPr>
          <w:spacing w:val="-25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'</w:t>
      </w:r>
    </w:p>
    <w:p w:rsidR="009417B7" w:rsidRDefault="00D00876">
      <w:pPr>
        <w:spacing w:line="240" w:lineRule="exact"/>
        <w:rPr>
          <w:sz w:val="24"/>
          <w:szCs w:val="24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4" w:space="720" w:equalWidth="0">
            <w:col w:w="2344" w:space="1062"/>
            <w:col w:w="1052" w:space="1223"/>
            <w:col w:w="1311" w:space="857"/>
            <w:col w:w="2631"/>
          </w:cols>
        </w:sectPr>
      </w:pPr>
      <w:r>
        <w:br w:type="column"/>
      </w:r>
      <w:r>
        <w:rPr>
          <w:i/>
          <w:spacing w:val="-3"/>
          <w:sz w:val="24"/>
          <w:szCs w:val="24"/>
        </w:rPr>
        <w:lastRenderedPageBreak/>
        <w:t>D</w:t>
      </w:r>
      <w:r>
        <w:rPr>
          <w:i/>
          <w:sz w:val="24"/>
          <w:szCs w:val="24"/>
        </w:rPr>
        <w:t xml:space="preserve">E        </w:t>
      </w:r>
      <w:r>
        <w:rPr>
          <w:i/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 xml:space="preserve">F       </w:t>
      </w:r>
      <w:r>
        <w:rPr>
          <w:spacing w:val="30"/>
          <w:sz w:val="24"/>
          <w:szCs w:val="24"/>
        </w:rPr>
        <w:t xml:space="preserve"> </w:t>
      </w:r>
      <w:r>
        <w:rPr>
          <w:i/>
          <w:spacing w:val="-3"/>
          <w:w w:val="101"/>
          <w:sz w:val="24"/>
          <w:szCs w:val="24"/>
        </w:rPr>
        <w:t>D</w:t>
      </w:r>
      <w:r>
        <w:rPr>
          <w:i/>
          <w:w w:val="101"/>
          <w:sz w:val="24"/>
          <w:szCs w:val="24"/>
        </w:rPr>
        <w:t>F</w:t>
      </w:r>
    </w:p>
    <w:p w:rsidR="009417B7" w:rsidRDefault="009417B7">
      <w:pPr>
        <w:spacing w:line="120" w:lineRule="exact"/>
        <w:rPr>
          <w:sz w:val="12"/>
          <w:szCs w:val="12"/>
        </w:rPr>
      </w:pPr>
    </w:p>
    <w:p w:rsidR="009417B7" w:rsidRDefault="00D00876">
      <w:pPr>
        <w:spacing w:line="280" w:lineRule="exact"/>
        <w:ind w:left="684"/>
        <w:rPr>
          <w:sz w:val="26"/>
          <w:szCs w:val="26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space="720"/>
        </w:sectPr>
      </w:pPr>
      <w:r>
        <w:rPr>
          <w:position w:val="-1"/>
          <w:sz w:val="26"/>
          <w:szCs w:val="26"/>
        </w:rPr>
        <w:t>7)</w:t>
      </w:r>
      <w:r>
        <w:rPr>
          <w:spacing w:val="6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 </w:t>
      </w:r>
      <w:r>
        <w:rPr>
          <w:spacing w:val="5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’ </w:t>
      </w:r>
      <w:r>
        <w:rPr>
          <w:spacing w:val="4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’</w:t>
      </w:r>
      <w:r>
        <w:rPr>
          <w:spacing w:val="2"/>
          <w:position w:val="-1"/>
          <w:sz w:val="26"/>
          <w:szCs w:val="26"/>
        </w:rPr>
        <w:t>C’</w:t>
      </w:r>
      <w:r w:rsidR="00C7398A">
        <w:pict>
          <v:shape id="_x0000_i1026" type="#_x0000_t75" style="width:12.75pt;height:10.5pt">
            <v:imagedata r:id="rId8" o:title=""/>
          </v:shape>
        </w:pict>
      </w:r>
      <w:r>
        <w:rPr>
          <w:position w:val="-1"/>
          <w:sz w:val="26"/>
          <w:szCs w:val="26"/>
        </w:rPr>
        <w:t>ABC</w:t>
      </w:r>
      <w:r>
        <w:rPr>
          <w:spacing w:val="-1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nếu</w:t>
      </w:r>
    </w:p>
    <w:p w:rsidR="009417B7" w:rsidRDefault="00D00876">
      <w:pPr>
        <w:spacing w:before="98" w:line="280" w:lineRule="exact"/>
        <w:jc w:val="right"/>
        <w:rPr>
          <w:sz w:val="24"/>
          <w:szCs w:val="24"/>
        </w:rPr>
      </w:pPr>
      <w:r>
        <w:rPr>
          <w:position w:val="-6"/>
          <w:sz w:val="26"/>
          <w:szCs w:val="26"/>
        </w:rPr>
        <w:lastRenderedPageBreak/>
        <w:t>a)</w:t>
      </w:r>
      <w:r>
        <w:rPr>
          <w:spacing w:val="38"/>
          <w:position w:val="-6"/>
          <w:sz w:val="26"/>
          <w:szCs w:val="26"/>
        </w:rPr>
        <w:t xml:space="preserve"> </w:t>
      </w:r>
      <w:r>
        <w:rPr>
          <w:spacing w:val="-129"/>
          <w:w w:val="101"/>
          <w:position w:val="-6"/>
          <w:sz w:val="24"/>
          <w:szCs w:val="24"/>
        </w:rPr>
        <w:t>A</w:t>
      </w:r>
      <w:r>
        <w:rPr>
          <w:w w:val="101"/>
          <w:sz w:val="24"/>
          <w:szCs w:val="24"/>
        </w:rPr>
        <w:t>ˆ</w:t>
      </w:r>
    </w:p>
    <w:p w:rsidR="009417B7" w:rsidRDefault="00D00876">
      <w:pPr>
        <w:spacing w:line="380" w:lineRule="exact"/>
        <w:ind w:right="-81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8"/>
          <w:sz w:val="24"/>
          <w:szCs w:val="24"/>
        </w:rPr>
        <w:lastRenderedPageBreak/>
        <w:t>=</w:t>
      </w:r>
      <w:r>
        <w:rPr>
          <w:spacing w:val="-1"/>
          <w:position w:val="-8"/>
          <w:sz w:val="24"/>
          <w:szCs w:val="24"/>
        </w:rPr>
        <w:t xml:space="preserve"> </w:t>
      </w:r>
      <w:r>
        <w:rPr>
          <w:spacing w:val="-129"/>
          <w:position w:val="-8"/>
          <w:sz w:val="24"/>
          <w:szCs w:val="24"/>
        </w:rPr>
        <w:t>A</w:t>
      </w:r>
      <w:r>
        <w:rPr>
          <w:position w:val="-2"/>
          <w:sz w:val="24"/>
          <w:szCs w:val="24"/>
        </w:rPr>
        <w:t>ˆ</w:t>
      </w:r>
      <w:r>
        <w:rPr>
          <w:spacing w:val="-8"/>
          <w:position w:val="-2"/>
          <w:sz w:val="24"/>
          <w:szCs w:val="24"/>
        </w:rPr>
        <w:t xml:space="preserve"> </w:t>
      </w:r>
      <w:r>
        <w:rPr>
          <w:spacing w:val="5"/>
          <w:position w:val="-7"/>
          <w:sz w:val="24"/>
          <w:szCs w:val="24"/>
        </w:rPr>
        <w:t xml:space="preserve"> </w:t>
      </w:r>
      <w:r>
        <w:rPr>
          <w:position w:val="-8"/>
          <w:sz w:val="24"/>
          <w:szCs w:val="24"/>
        </w:rPr>
        <w:t>,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i/>
          <w:spacing w:val="-53"/>
          <w:position w:val="7"/>
          <w:sz w:val="24"/>
          <w:szCs w:val="24"/>
          <w:u w:val="single" w:color="000000"/>
        </w:rPr>
        <w:t xml:space="preserve"> </w:t>
      </w:r>
      <w:r>
        <w:rPr>
          <w:i/>
          <w:spacing w:val="-10"/>
          <w:position w:val="7"/>
          <w:sz w:val="24"/>
          <w:szCs w:val="24"/>
          <w:u w:val="single" w:color="000000"/>
        </w:rPr>
        <w:t>A</w:t>
      </w:r>
      <w:r>
        <w:rPr>
          <w:i/>
          <w:spacing w:val="1"/>
          <w:position w:val="7"/>
          <w:sz w:val="24"/>
          <w:szCs w:val="24"/>
          <w:u w:val="single" w:color="000000"/>
        </w:rPr>
        <w:t>B</w:t>
      </w:r>
      <w:r>
        <w:rPr>
          <w:spacing w:val="12"/>
          <w:position w:val="8"/>
          <w:sz w:val="24"/>
          <w:szCs w:val="24"/>
        </w:rPr>
        <w:t xml:space="preserve"> 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i/>
          <w:spacing w:val="-40"/>
          <w:position w:val="7"/>
          <w:sz w:val="24"/>
          <w:szCs w:val="24"/>
        </w:rPr>
        <w:t xml:space="preserve"> </w:t>
      </w:r>
      <w:r>
        <w:rPr>
          <w:i/>
          <w:spacing w:val="1"/>
          <w:w w:val="101"/>
          <w:position w:val="7"/>
          <w:sz w:val="24"/>
          <w:szCs w:val="24"/>
          <w:u w:val="single" w:color="000000"/>
        </w:rPr>
        <w:t>B</w:t>
      </w:r>
      <w:r>
        <w:rPr>
          <w:i/>
          <w:spacing w:val="10"/>
          <w:w w:val="101"/>
          <w:position w:val="7"/>
          <w:sz w:val="24"/>
          <w:szCs w:val="24"/>
          <w:u w:val="single" w:color="000000"/>
        </w:rPr>
        <w:t>C</w:t>
      </w:r>
    </w:p>
    <w:p w:rsidR="009417B7" w:rsidRDefault="00D00876">
      <w:pPr>
        <w:spacing w:before="8" w:line="100" w:lineRule="exact"/>
        <w:rPr>
          <w:sz w:val="10"/>
          <w:szCs w:val="10"/>
        </w:rPr>
      </w:pPr>
      <w:r>
        <w:br w:type="column"/>
      </w:r>
    </w:p>
    <w:p w:rsidR="009417B7" w:rsidRDefault="00D00876">
      <w:pPr>
        <w:spacing w:line="260" w:lineRule="exact"/>
        <w:ind w:right="-66"/>
        <w:rPr>
          <w:sz w:val="24"/>
          <w:szCs w:val="24"/>
        </w:rPr>
      </w:pPr>
      <w:r>
        <w:rPr>
          <w:position w:val="-6"/>
          <w:sz w:val="26"/>
          <w:szCs w:val="26"/>
        </w:rPr>
        <w:t>b)</w:t>
      </w:r>
      <w:r>
        <w:rPr>
          <w:spacing w:val="34"/>
          <w:position w:val="-6"/>
          <w:sz w:val="26"/>
          <w:szCs w:val="26"/>
        </w:rPr>
        <w:t xml:space="preserve"> </w:t>
      </w:r>
      <w:r>
        <w:rPr>
          <w:spacing w:val="-127"/>
          <w:w w:val="101"/>
          <w:position w:val="-6"/>
          <w:sz w:val="24"/>
          <w:szCs w:val="24"/>
        </w:rPr>
        <w:t>B</w:t>
      </w:r>
      <w:r>
        <w:rPr>
          <w:w w:val="101"/>
          <w:sz w:val="24"/>
          <w:szCs w:val="24"/>
        </w:rPr>
        <w:t>ˆ</w:t>
      </w:r>
    </w:p>
    <w:p w:rsidR="009417B7" w:rsidRDefault="00D00876">
      <w:pPr>
        <w:spacing w:before="7" w:line="100" w:lineRule="exact"/>
        <w:rPr>
          <w:sz w:val="10"/>
          <w:szCs w:val="10"/>
        </w:rPr>
      </w:pPr>
      <w:r>
        <w:br w:type="column"/>
      </w:r>
    </w:p>
    <w:p w:rsidR="009417B7" w:rsidRDefault="00D00876">
      <w:pPr>
        <w:spacing w:line="260" w:lineRule="exact"/>
        <w:ind w:right="-66"/>
        <w:rPr>
          <w:sz w:val="24"/>
          <w:szCs w:val="24"/>
        </w:rPr>
      </w:pPr>
      <w:r>
        <w:rPr>
          <w:position w:val="-6"/>
          <w:sz w:val="24"/>
          <w:szCs w:val="24"/>
        </w:rPr>
        <w:t>=</w:t>
      </w:r>
      <w:r>
        <w:rPr>
          <w:spacing w:val="-1"/>
          <w:position w:val="-6"/>
          <w:sz w:val="24"/>
          <w:szCs w:val="24"/>
        </w:rPr>
        <w:t xml:space="preserve"> </w:t>
      </w:r>
      <w:r>
        <w:rPr>
          <w:spacing w:val="-128"/>
          <w:position w:val="-6"/>
          <w:sz w:val="24"/>
          <w:szCs w:val="24"/>
        </w:rPr>
        <w:t>B</w:t>
      </w:r>
      <w:r>
        <w:rPr>
          <w:sz w:val="24"/>
          <w:szCs w:val="24"/>
        </w:rPr>
        <w:t>ˆ</w:t>
      </w:r>
      <w:r>
        <w:rPr>
          <w:spacing w:val="-21"/>
          <w:sz w:val="24"/>
          <w:szCs w:val="24"/>
        </w:rPr>
        <w:t xml:space="preserve"> </w:t>
      </w:r>
      <w:r>
        <w:rPr>
          <w:spacing w:val="58"/>
          <w:position w:val="-5"/>
          <w:sz w:val="24"/>
          <w:szCs w:val="24"/>
        </w:rPr>
        <w:t xml:space="preserve"> </w:t>
      </w:r>
      <w:r>
        <w:rPr>
          <w:w w:val="101"/>
          <w:position w:val="-6"/>
          <w:sz w:val="24"/>
          <w:szCs w:val="24"/>
        </w:rPr>
        <w:t>,</w:t>
      </w:r>
    </w:p>
    <w:p w:rsidR="009417B7" w:rsidRDefault="00D00876">
      <w:pPr>
        <w:spacing w:line="380" w:lineRule="exact"/>
        <w:ind w:right="-81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7"/>
          <w:sz w:val="24"/>
          <w:szCs w:val="24"/>
          <w:u w:val="single" w:color="000000"/>
        </w:rPr>
        <w:lastRenderedPageBreak/>
        <w:t>A</w:t>
      </w:r>
      <w:r>
        <w:rPr>
          <w:spacing w:val="-9"/>
          <w:position w:val="7"/>
          <w:sz w:val="24"/>
          <w:szCs w:val="24"/>
          <w:u w:val="single" w:color="000000"/>
        </w:rPr>
        <w:t>B</w:t>
      </w:r>
      <w:r>
        <w:rPr>
          <w:spacing w:val="12"/>
          <w:position w:val="8"/>
          <w:sz w:val="24"/>
          <w:szCs w:val="24"/>
        </w:rPr>
        <w:t xml:space="preserve"> 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i/>
          <w:spacing w:val="-41"/>
          <w:position w:val="7"/>
          <w:sz w:val="24"/>
          <w:szCs w:val="24"/>
        </w:rPr>
        <w:t xml:space="preserve"> </w:t>
      </w:r>
      <w:r>
        <w:rPr>
          <w:i/>
          <w:spacing w:val="1"/>
          <w:w w:val="101"/>
          <w:position w:val="7"/>
          <w:sz w:val="24"/>
          <w:szCs w:val="24"/>
          <w:u w:val="single" w:color="000000"/>
        </w:rPr>
        <w:t>B</w:t>
      </w:r>
      <w:r>
        <w:rPr>
          <w:i/>
          <w:spacing w:val="9"/>
          <w:w w:val="101"/>
          <w:position w:val="7"/>
          <w:sz w:val="24"/>
          <w:szCs w:val="24"/>
          <w:u w:val="single" w:color="000000"/>
        </w:rPr>
        <w:t>C</w:t>
      </w:r>
    </w:p>
    <w:p w:rsidR="009417B7" w:rsidRDefault="00D00876">
      <w:pPr>
        <w:spacing w:before="98" w:line="280" w:lineRule="exact"/>
        <w:ind w:right="-67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lastRenderedPageBreak/>
        <w:t>c)</w:t>
      </w:r>
      <w:r>
        <w:rPr>
          <w:spacing w:val="32"/>
          <w:position w:val="-6"/>
          <w:sz w:val="26"/>
          <w:szCs w:val="26"/>
        </w:rPr>
        <w:t xml:space="preserve"> </w:t>
      </w:r>
      <w:r>
        <w:rPr>
          <w:spacing w:val="-122"/>
          <w:w w:val="101"/>
          <w:position w:val="-6"/>
          <w:sz w:val="24"/>
          <w:szCs w:val="24"/>
        </w:rPr>
        <w:t>C</w:t>
      </w:r>
      <w:r>
        <w:rPr>
          <w:w w:val="101"/>
          <w:sz w:val="24"/>
          <w:szCs w:val="24"/>
        </w:rPr>
        <w:t>ˆ</w:t>
      </w:r>
    </w:p>
    <w:p w:rsidR="009417B7" w:rsidRDefault="00D00876">
      <w:pPr>
        <w:spacing w:before="97" w:line="280" w:lineRule="exact"/>
        <w:ind w:right="-66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6"/>
          <w:sz w:val="24"/>
          <w:szCs w:val="24"/>
        </w:rPr>
        <w:lastRenderedPageBreak/>
        <w:t>=</w:t>
      </w:r>
      <w:r>
        <w:rPr>
          <w:spacing w:val="-1"/>
          <w:position w:val="-6"/>
          <w:sz w:val="24"/>
          <w:szCs w:val="24"/>
        </w:rPr>
        <w:t xml:space="preserve"> </w:t>
      </w:r>
      <w:r>
        <w:rPr>
          <w:spacing w:val="-122"/>
          <w:position w:val="-6"/>
          <w:sz w:val="24"/>
          <w:szCs w:val="24"/>
        </w:rPr>
        <w:t>C</w:t>
      </w:r>
      <w:r>
        <w:rPr>
          <w:sz w:val="24"/>
          <w:szCs w:val="24"/>
        </w:rPr>
        <w:t>ˆ</w:t>
      </w:r>
      <w:r>
        <w:rPr>
          <w:spacing w:val="-21"/>
          <w:sz w:val="24"/>
          <w:szCs w:val="24"/>
        </w:rPr>
        <w:t xml:space="preserve"> </w:t>
      </w:r>
    </w:p>
    <w:p w:rsidR="009417B7" w:rsidRDefault="00D00876">
      <w:pPr>
        <w:spacing w:line="380" w:lineRule="exact"/>
        <w:rPr>
          <w:rFonts w:ascii="Symbol" w:eastAsia="Symbol" w:hAnsi="Symbol" w:cs="Symbol"/>
          <w:sz w:val="24"/>
          <w:szCs w:val="24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8" w:space="720" w:equalWidth="0">
            <w:col w:w="1640" w:space="100"/>
            <w:col w:w="1744" w:space="1024"/>
            <w:col w:w="434" w:space="101"/>
            <w:col w:w="586" w:space="177"/>
            <w:col w:w="1146" w:space="1097"/>
            <w:col w:w="421" w:space="100"/>
            <w:col w:w="414" w:space="115"/>
            <w:col w:w="1381"/>
          </w:cols>
        </w:sectPr>
      </w:pPr>
      <w:r>
        <w:br w:type="column"/>
      </w:r>
      <w:r>
        <w:rPr>
          <w:position w:val="-8"/>
          <w:sz w:val="24"/>
          <w:szCs w:val="24"/>
        </w:rPr>
        <w:lastRenderedPageBreak/>
        <w:t>,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spacing w:val="1"/>
          <w:position w:val="7"/>
          <w:sz w:val="24"/>
          <w:szCs w:val="24"/>
          <w:u w:val="single" w:color="000000"/>
        </w:rPr>
        <w:t>A</w:t>
      </w:r>
      <w:r>
        <w:rPr>
          <w:spacing w:val="-8"/>
          <w:position w:val="7"/>
          <w:sz w:val="24"/>
          <w:szCs w:val="24"/>
          <w:u w:val="single" w:color="000000"/>
        </w:rPr>
        <w:t>B</w:t>
      </w:r>
      <w:r>
        <w:rPr>
          <w:spacing w:val="13"/>
          <w:position w:val="8"/>
          <w:sz w:val="24"/>
          <w:szCs w:val="24"/>
        </w:rPr>
        <w:t xml:space="preserve"> 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spacing w:val="-47"/>
          <w:position w:val="7"/>
          <w:sz w:val="24"/>
          <w:szCs w:val="24"/>
        </w:rPr>
        <w:t xml:space="preserve"> </w:t>
      </w:r>
      <w:r>
        <w:rPr>
          <w:spacing w:val="1"/>
          <w:position w:val="7"/>
          <w:sz w:val="24"/>
          <w:szCs w:val="24"/>
          <w:u w:val="single" w:color="000000"/>
        </w:rPr>
        <w:t>A</w:t>
      </w:r>
      <w:r>
        <w:rPr>
          <w:spacing w:val="-5"/>
          <w:position w:val="7"/>
          <w:sz w:val="24"/>
          <w:szCs w:val="24"/>
          <w:u w:val="single" w:color="000000"/>
        </w:rPr>
        <w:t>C</w:t>
      </w:r>
    </w:p>
    <w:p w:rsidR="009417B7" w:rsidRDefault="00D00876">
      <w:pPr>
        <w:spacing w:line="240" w:lineRule="exact"/>
        <w:ind w:left="2415"/>
        <w:rPr>
          <w:sz w:val="24"/>
          <w:szCs w:val="24"/>
        </w:rPr>
      </w:pPr>
      <w:r>
        <w:rPr>
          <w:i/>
          <w:spacing w:val="-2"/>
          <w:sz w:val="24"/>
          <w:szCs w:val="24"/>
        </w:rPr>
        <w:lastRenderedPageBreak/>
        <w:t>A</w:t>
      </w:r>
      <w:r>
        <w:rPr>
          <w:i/>
          <w:sz w:val="24"/>
          <w:szCs w:val="24"/>
        </w:rPr>
        <w:t xml:space="preserve">B     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pacing w:val="-2"/>
          <w:w w:val="101"/>
          <w:sz w:val="24"/>
          <w:szCs w:val="24"/>
        </w:rPr>
        <w:t>B</w:t>
      </w:r>
      <w:r>
        <w:rPr>
          <w:i/>
          <w:w w:val="101"/>
          <w:sz w:val="24"/>
          <w:szCs w:val="24"/>
        </w:rPr>
        <w:t>C</w:t>
      </w:r>
    </w:p>
    <w:p w:rsidR="009417B7" w:rsidRDefault="00D00876">
      <w:pPr>
        <w:spacing w:line="280" w:lineRule="exact"/>
        <w:ind w:left="684" w:right="-59"/>
        <w:rPr>
          <w:sz w:val="26"/>
          <w:szCs w:val="26"/>
        </w:rPr>
      </w:pPr>
      <w:r>
        <w:rPr>
          <w:position w:val="-1"/>
          <w:sz w:val="26"/>
          <w:szCs w:val="26"/>
        </w:rPr>
        <w:t xml:space="preserve">8) Ch </w:t>
      </w:r>
      <w:r>
        <w:rPr>
          <w:spacing w:val="6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nh    </w:t>
      </w:r>
      <w:r>
        <w:rPr>
          <w:spacing w:val="49"/>
          <w:position w:val="-1"/>
          <w:sz w:val="26"/>
          <w:szCs w:val="26"/>
        </w:rPr>
        <w:t xml:space="preserve"> </w:t>
      </w:r>
      <w:r>
        <w:rPr>
          <w:spacing w:val="3"/>
          <w:position w:val="-1"/>
          <w:sz w:val="26"/>
          <w:szCs w:val="26"/>
        </w:rPr>
        <w:t>d</w:t>
      </w:r>
      <w:r>
        <w:rPr>
          <w:position w:val="-1"/>
          <w:sz w:val="26"/>
          <w:szCs w:val="26"/>
        </w:rPr>
        <w:t xml:space="preserve">ư 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i           </w:t>
      </w:r>
      <w:r>
        <w:rPr>
          <w:spacing w:val="3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C  </w:t>
      </w:r>
      <w:r>
        <w:rPr>
          <w:spacing w:val="5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ế</w:t>
      </w:r>
      <w:r>
        <w:rPr>
          <w:spacing w:val="4"/>
          <w:position w:val="-1"/>
          <w:sz w:val="26"/>
          <w:szCs w:val="26"/>
        </w:rPr>
        <w:t>u</w:t>
      </w:r>
      <w:r>
        <w:rPr>
          <w:position w:val="-1"/>
          <w:sz w:val="26"/>
          <w:szCs w:val="26"/>
        </w:rPr>
        <w:t>:</w:t>
      </w:r>
    </w:p>
    <w:p w:rsidR="009417B7" w:rsidRDefault="00D00876">
      <w:pPr>
        <w:spacing w:line="240" w:lineRule="exact"/>
        <w:ind w:right="-56"/>
        <w:rPr>
          <w:sz w:val="24"/>
          <w:szCs w:val="24"/>
        </w:rPr>
      </w:pPr>
      <w:r>
        <w:br w:type="column"/>
      </w:r>
      <w:r>
        <w:rPr>
          <w:spacing w:val="-7"/>
          <w:sz w:val="24"/>
          <w:szCs w:val="24"/>
        </w:rPr>
        <w:lastRenderedPageBreak/>
        <w:t>A</w:t>
      </w:r>
      <w:r>
        <w:rPr>
          <w:sz w:val="24"/>
          <w:szCs w:val="24"/>
        </w:rPr>
        <w:t xml:space="preserve">B     </w:t>
      </w:r>
      <w:r>
        <w:rPr>
          <w:spacing w:val="27"/>
          <w:sz w:val="24"/>
          <w:szCs w:val="24"/>
        </w:rPr>
        <w:t xml:space="preserve"> </w:t>
      </w:r>
      <w:r>
        <w:rPr>
          <w:i/>
          <w:spacing w:val="-3"/>
          <w:w w:val="101"/>
          <w:sz w:val="24"/>
          <w:szCs w:val="24"/>
        </w:rPr>
        <w:t>BC</w:t>
      </w:r>
    </w:p>
    <w:p w:rsidR="009417B7" w:rsidRDefault="00D00876">
      <w:pPr>
        <w:spacing w:line="240" w:lineRule="exact"/>
        <w:rPr>
          <w:sz w:val="24"/>
          <w:szCs w:val="24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3" w:space="720" w:equalWidth="0">
            <w:col w:w="4346" w:space="1513"/>
            <w:col w:w="1021" w:space="2382"/>
            <w:col w:w="1218"/>
          </w:cols>
        </w:sectPr>
      </w:pPr>
      <w:r>
        <w:br w:type="column"/>
      </w:r>
      <w:r>
        <w:rPr>
          <w:spacing w:val="-6"/>
          <w:sz w:val="24"/>
          <w:szCs w:val="24"/>
        </w:rPr>
        <w:lastRenderedPageBreak/>
        <w:t>A</w:t>
      </w:r>
      <w:r>
        <w:rPr>
          <w:sz w:val="24"/>
          <w:szCs w:val="24"/>
        </w:rPr>
        <w:t xml:space="preserve">B     </w:t>
      </w:r>
      <w:r>
        <w:rPr>
          <w:spacing w:val="22"/>
          <w:sz w:val="24"/>
          <w:szCs w:val="24"/>
        </w:rPr>
        <w:t xml:space="preserve"> </w:t>
      </w:r>
      <w:r>
        <w:rPr>
          <w:spacing w:val="-6"/>
          <w:w w:val="101"/>
          <w:sz w:val="24"/>
          <w:szCs w:val="24"/>
        </w:rPr>
        <w:t>A</w:t>
      </w:r>
      <w:r>
        <w:rPr>
          <w:w w:val="101"/>
          <w:sz w:val="24"/>
          <w:szCs w:val="24"/>
        </w:rPr>
        <w:t>C</w:t>
      </w:r>
    </w:p>
    <w:p w:rsidR="009417B7" w:rsidRDefault="00D00876">
      <w:pPr>
        <w:tabs>
          <w:tab w:val="left" w:pos="4180"/>
        </w:tabs>
        <w:spacing w:before="72" w:line="186" w:lineRule="auto"/>
        <w:ind w:left="4619" w:hanging="2460"/>
        <w:jc w:val="right"/>
        <w:rPr>
          <w:sz w:val="24"/>
          <w:szCs w:val="24"/>
        </w:rPr>
      </w:pPr>
      <w:r>
        <w:lastRenderedPageBreak/>
        <w:pict>
          <v:group id="_x0000_s1067" style="position:absolute;left:0;text-align:left;margin-left:125.55pt;margin-top:16.1pt;width:88.5pt;height:46.5pt;z-index:-251660800;mso-position-horizontal-relative:page" coordorigin="2511,322" coordsize="1770,930">
            <v:shape id="_x0000_s1081" style="position:absolute;left:2556;top:1222;width:1695;height:0" coordorigin="2556,1222" coordsize="1695,0" path="m2556,1222r1695,e" filled="f" strokecolor="navy" strokeweight=".26208mm">
              <v:path arrowok="t"/>
            </v:shape>
            <v:shape id="_x0000_s1080" style="position:absolute;left:2556;top:366;width:360;height:855" coordorigin="2556,366" coordsize="360,855" path="m2916,366r-360,856e" filled="f" strokecolor="navy" strokeweight=".26281mm">
              <v:path arrowok="t"/>
            </v:shape>
            <v:shape id="_x0000_s1079" style="position:absolute;left:2916;top:366;width:1335;height:855" coordorigin="2916,366" coordsize="1335,855" path="m2916,366r1335,856e" filled="f" strokecolor="navy" strokeweight=".26233mm">
              <v:path arrowok="t"/>
            </v:shape>
            <v:shape id="_x0000_s1078" style="position:absolute;left:2736;top:801;width:855;height:0" coordorigin="2736,801" coordsize="855,0" path="m2736,801r855,e" filled="f" strokecolor="navy" strokeweight=".26208mm">
              <v:path arrowok="t"/>
            </v:shape>
            <v:shape id="_x0000_s1077" style="position:absolute;left:3553;top:764;width:60;height:60" coordorigin="3553,764" coordsize="60,60" path="m3553,794r9,20l3581,824r2,l3603,816r10,-19l3613,794r-8,-19l3586,764r-3,l3564,773r-11,19l3553,794xe" fillcolor="red" stroked="f">
              <v:path arrowok="t"/>
            </v:shape>
            <v:shape id="_x0000_s1076" style="position:absolute;left:3553;top:764;width:60;height:60" coordorigin="3553,764" coordsize="60,60" path="m3553,794r9,20l3581,824r2,l3603,816r10,-19l3613,794r-8,-19l3586,764r-3,l3564,773r-11,19l3553,794xe" filled="f" strokeweight=".26253mm">
              <v:path arrowok="t"/>
            </v:shape>
            <v:shape id="_x0000_s1075" style="position:absolute;left:2698;top:764;width:60;height:60" coordorigin="2698,764" coordsize="60,60" path="m2698,794r9,20l2726,824r2,l2748,816r10,-19l2758,794r-8,-19l2731,764r-3,l2708,773r-10,19l2698,794xe" fillcolor="red" stroked="f">
              <v:path arrowok="t"/>
            </v:shape>
            <v:shape id="_x0000_s1074" style="position:absolute;left:2698;top:764;width:60;height:60" coordorigin="2698,764" coordsize="60,60" path="m2698,794r9,20l2726,824r2,l2748,816r10,-19l2758,794r-8,-19l2731,764r-3,l2708,773r-10,19l2698,794xe" filled="f" strokeweight=".26253mm">
              <v:path arrowok="t"/>
            </v:shape>
            <v:shape id="_x0000_s1073" style="position:absolute;left:2518;top:1184;width:60;height:60" coordorigin="2518,1184" coordsize="60,60" path="m2518,1214r8,20l2545,1244r3,l2568,1236r10,-19l2578,1214r-8,-20l2551,1184r-3,l2529,1192r-11,19l2518,1214xe" fillcolor="red" stroked="f">
              <v:path arrowok="t"/>
            </v:shape>
            <v:shape id="_x0000_s1072" style="position:absolute;left:2518;top:1184;width:60;height:60" coordorigin="2518,1184" coordsize="60,60" path="m2518,1214r8,20l2545,1244r3,l2568,1236r10,-19l2578,1214r-8,-20l2551,1184r-3,l2529,1192r-11,19l2518,1214xe" filled="f" strokeweight=".26253mm">
              <v:path arrowok="t"/>
            </v:shape>
            <v:shape id="_x0000_s1071" style="position:absolute;left:4213;top:1184;width:60;height:60" coordorigin="4213,1184" coordsize="60,60" path="m4213,1214r9,20l4241,1244r2,l4263,1236r10,-19l4273,1214r-8,-19l4246,1184r-3,l4224,1193r-10,19l4213,1214xe" fillcolor="red" stroked="f">
              <v:path arrowok="t"/>
            </v:shape>
            <v:shape id="_x0000_s1070" style="position:absolute;left:4213;top:1184;width:60;height:60" coordorigin="4213,1184" coordsize="60,60" path="m4213,1214r9,20l4241,1244r2,l4263,1236r10,-19l4273,1214r-8,-19l4246,1184r-3,l4224,1193r-10,19l4213,1214xe" filled="f" strokeweight=".26253mm">
              <v:path arrowok="t"/>
            </v:shape>
            <v:shape id="_x0000_s1069" style="position:absolute;left:2878;top:329;width:60;height:60" coordorigin="2878,329" coordsize="60,60" path="m2878,359r9,20l2906,389r2,l2928,381r10,-19l2938,359r-8,-20l2911,329r-3,l2889,338r-11,19l2878,359xe" fillcolor="red" stroked="f">
              <v:path arrowok="t"/>
            </v:shape>
            <v:shape id="_x0000_s1068" style="position:absolute;left:2878;top:329;width:60;height:60" coordorigin="2878,329" coordsize="60,60" path="m2878,359r9,20l2906,389r2,l2928,381r10,-19l2938,359r-8,-20l2911,329r-3,l2889,338r-11,19l2878,359xe" filled="f" strokeweight=".26253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ab/>
      </w:r>
      <w:r>
        <w:rPr>
          <w:position w:val="-14"/>
          <w:sz w:val="26"/>
          <w:szCs w:val="26"/>
        </w:rPr>
        <w:t xml:space="preserve">a)  </w:t>
      </w:r>
      <w:r>
        <w:rPr>
          <w:spacing w:val="13"/>
          <w:position w:val="-14"/>
          <w:sz w:val="26"/>
          <w:szCs w:val="26"/>
        </w:rPr>
        <w:t xml:space="preserve"> </w:t>
      </w:r>
      <w:r>
        <w:rPr>
          <w:i/>
          <w:spacing w:val="-47"/>
          <w:position w:val="1"/>
          <w:sz w:val="24"/>
          <w:szCs w:val="24"/>
          <w:u w:val="single" w:color="000000"/>
        </w:rPr>
        <w:t xml:space="preserve"> </w:t>
      </w:r>
      <w:r>
        <w:rPr>
          <w:i/>
          <w:spacing w:val="-2"/>
          <w:position w:val="1"/>
          <w:sz w:val="24"/>
          <w:szCs w:val="24"/>
          <w:u w:val="single" w:color="000000"/>
        </w:rPr>
        <w:t>A</w:t>
      </w:r>
      <w:r>
        <w:rPr>
          <w:i/>
          <w:position w:val="1"/>
          <w:sz w:val="24"/>
          <w:szCs w:val="24"/>
          <w:u w:val="single" w:color="000000"/>
        </w:rPr>
        <w:t>F</w:t>
      </w:r>
      <w:r>
        <w:rPr>
          <w:i/>
          <w:spacing w:val="36"/>
          <w:position w:val="1"/>
          <w:sz w:val="24"/>
          <w:szCs w:val="24"/>
        </w:rPr>
        <w:t xml:space="preserve"> </w:t>
      </w:r>
      <w:r>
        <w:rPr>
          <w:position w:val="-14"/>
          <w:sz w:val="24"/>
          <w:szCs w:val="24"/>
        </w:rPr>
        <w:t xml:space="preserve"> </w:t>
      </w:r>
      <w:r>
        <w:rPr>
          <w:i/>
          <w:spacing w:val="-21"/>
          <w:position w:val="1"/>
          <w:sz w:val="24"/>
          <w:szCs w:val="24"/>
          <w:u w:val="single" w:color="000000"/>
        </w:rPr>
        <w:t xml:space="preserve"> </w:t>
      </w:r>
      <w:r>
        <w:rPr>
          <w:i/>
          <w:spacing w:val="-2"/>
          <w:position w:val="1"/>
          <w:sz w:val="24"/>
          <w:szCs w:val="24"/>
          <w:u w:val="single" w:color="000000"/>
        </w:rPr>
        <w:t>A</w:t>
      </w:r>
      <w:r>
        <w:rPr>
          <w:i/>
          <w:position w:val="1"/>
          <w:sz w:val="24"/>
          <w:szCs w:val="24"/>
          <w:u w:val="single" w:color="000000"/>
        </w:rPr>
        <w:t>E</w:t>
      </w:r>
      <w:r>
        <w:rPr>
          <w:i/>
          <w:position w:val="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A</w:t>
      </w:r>
      <w:r>
        <w:rPr>
          <w:i/>
          <w:sz w:val="24"/>
          <w:szCs w:val="24"/>
        </w:rPr>
        <w:t xml:space="preserve">B    </w:t>
      </w:r>
      <w:r>
        <w:rPr>
          <w:i/>
          <w:spacing w:val="1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A</w:t>
      </w:r>
      <w:r>
        <w:rPr>
          <w:i/>
          <w:sz w:val="24"/>
          <w:szCs w:val="24"/>
        </w:rPr>
        <w:t>C</w:t>
      </w:r>
    </w:p>
    <w:p w:rsidR="009417B7" w:rsidRDefault="00D00876">
      <w:pPr>
        <w:spacing w:line="100" w:lineRule="exact"/>
        <w:ind w:left="1924" w:right="247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position w:val="-5"/>
          <w:sz w:val="18"/>
          <w:szCs w:val="18"/>
        </w:rPr>
        <w:t xml:space="preserve">E                </w:t>
      </w:r>
      <w:r>
        <w:rPr>
          <w:rFonts w:ascii="Arial" w:eastAsia="Arial" w:hAnsi="Arial" w:cs="Arial"/>
          <w:spacing w:val="37"/>
          <w:position w:val="-5"/>
          <w:sz w:val="18"/>
          <w:szCs w:val="18"/>
        </w:rPr>
        <w:t xml:space="preserve"> </w:t>
      </w:r>
      <w:r>
        <w:rPr>
          <w:rFonts w:ascii="Arial" w:eastAsia="Arial" w:hAnsi="Arial" w:cs="Arial"/>
          <w:position w:val="3"/>
          <w:sz w:val="18"/>
          <w:szCs w:val="18"/>
        </w:rPr>
        <w:t>F</w:t>
      </w:r>
    </w:p>
    <w:p w:rsidR="009417B7" w:rsidRDefault="00D00876">
      <w:pPr>
        <w:spacing w:line="260" w:lineRule="exact"/>
        <w:ind w:right="82"/>
        <w:jc w:val="right"/>
        <w:rPr>
          <w:sz w:val="24"/>
          <w:szCs w:val="24"/>
        </w:rPr>
      </w:pPr>
      <w:r>
        <w:rPr>
          <w:position w:val="-6"/>
          <w:sz w:val="26"/>
          <w:szCs w:val="26"/>
        </w:rPr>
        <w:t xml:space="preserve">c) </w:t>
      </w:r>
      <w:r>
        <w:rPr>
          <w:spacing w:val="8"/>
          <w:position w:val="-6"/>
          <w:sz w:val="26"/>
          <w:szCs w:val="26"/>
        </w:rPr>
        <w:t xml:space="preserve"> </w:t>
      </w:r>
      <w:r>
        <w:rPr>
          <w:i/>
          <w:spacing w:val="-47"/>
          <w:position w:val="9"/>
          <w:sz w:val="24"/>
          <w:szCs w:val="24"/>
          <w:u w:val="single" w:color="000000"/>
        </w:rPr>
        <w:t xml:space="preserve"> </w:t>
      </w:r>
      <w:r>
        <w:rPr>
          <w:i/>
          <w:spacing w:val="1"/>
          <w:position w:val="9"/>
          <w:sz w:val="24"/>
          <w:szCs w:val="24"/>
          <w:u w:val="single" w:color="000000"/>
        </w:rPr>
        <w:t>A</w:t>
      </w:r>
      <w:r>
        <w:rPr>
          <w:i/>
          <w:position w:val="9"/>
          <w:sz w:val="24"/>
          <w:szCs w:val="24"/>
          <w:u w:val="single" w:color="000000"/>
        </w:rPr>
        <w:t>E</w:t>
      </w:r>
      <w:r>
        <w:rPr>
          <w:i/>
          <w:spacing w:val="25"/>
          <w:position w:val="9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i/>
          <w:spacing w:val="-22"/>
          <w:position w:val="9"/>
          <w:sz w:val="24"/>
          <w:szCs w:val="24"/>
          <w:u w:val="single" w:color="000000"/>
        </w:rPr>
        <w:t xml:space="preserve"> </w:t>
      </w:r>
      <w:r>
        <w:rPr>
          <w:i/>
          <w:spacing w:val="1"/>
          <w:w w:val="101"/>
          <w:position w:val="9"/>
          <w:sz w:val="24"/>
          <w:szCs w:val="24"/>
          <w:u w:val="single" w:color="000000"/>
        </w:rPr>
        <w:t>A</w:t>
      </w:r>
      <w:r>
        <w:rPr>
          <w:i/>
          <w:w w:val="101"/>
          <w:position w:val="9"/>
          <w:sz w:val="24"/>
          <w:szCs w:val="24"/>
          <w:u w:val="single" w:color="000000"/>
        </w:rPr>
        <w:t>F</w:t>
      </w:r>
    </w:p>
    <w:p w:rsidR="009417B7" w:rsidRDefault="00D00876">
      <w:pPr>
        <w:spacing w:before="67" w:line="187" w:lineRule="auto"/>
        <w:ind w:left="295" w:right="1742" w:hanging="295"/>
        <w:rPr>
          <w:sz w:val="24"/>
          <w:szCs w:val="24"/>
        </w:rPr>
      </w:pPr>
      <w:r>
        <w:br w:type="column"/>
      </w:r>
      <w:r>
        <w:rPr>
          <w:position w:val="-15"/>
          <w:sz w:val="26"/>
          <w:szCs w:val="26"/>
        </w:rPr>
        <w:lastRenderedPageBreak/>
        <w:t>b)</w:t>
      </w:r>
      <w:r>
        <w:rPr>
          <w:spacing w:val="3"/>
          <w:position w:val="-15"/>
          <w:sz w:val="26"/>
          <w:szCs w:val="26"/>
        </w:rPr>
        <w:t xml:space="preserve"> </w:t>
      </w:r>
      <w:r>
        <w:rPr>
          <w:i/>
          <w:spacing w:val="-50"/>
          <w:sz w:val="24"/>
          <w:szCs w:val="24"/>
          <w:u w:val="single" w:color="000000"/>
        </w:rPr>
        <w:t xml:space="preserve"> </w:t>
      </w:r>
      <w:r>
        <w:rPr>
          <w:i/>
          <w:spacing w:val="-2"/>
          <w:sz w:val="24"/>
          <w:szCs w:val="24"/>
          <w:u w:val="single" w:color="000000"/>
        </w:rPr>
        <w:t>A</w:t>
      </w:r>
      <w:r>
        <w:rPr>
          <w:i/>
          <w:sz w:val="24"/>
          <w:szCs w:val="24"/>
          <w:u w:val="single" w:color="000000"/>
        </w:rPr>
        <w:t>E</w:t>
      </w:r>
      <w:r>
        <w:rPr>
          <w:i/>
          <w:spacing w:val="25"/>
          <w:sz w:val="24"/>
          <w:szCs w:val="24"/>
        </w:rPr>
        <w:t xml:space="preserve"> </w:t>
      </w:r>
      <w:r>
        <w:rPr>
          <w:position w:val="-15"/>
          <w:sz w:val="24"/>
          <w:szCs w:val="24"/>
        </w:rPr>
        <w:t xml:space="preserve"> </w:t>
      </w:r>
      <w:r>
        <w:rPr>
          <w:i/>
          <w:spacing w:val="-28"/>
          <w:sz w:val="24"/>
          <w:szCs w:val="24"/>
          <w:u w:val="single" w:color="000000"/>
        </w:rPr>
        <w:t xml:space="preserve"> </w:t>
      </w:r>
      <w:r>
        <w:rPr>
          <w:i/>
          <w:spacing w:val="-2"/>
          <w:sz w:val="24"/>
          <w:szCs w:val="24"/>
          <w:u w:val="single" w:color="000000"/>
        </w:rPr>
        <w:t>A</w:t>
      </w:r>
      <w:r>
        <w:rPr>
          <w:i/>
          <w:sz w:val="24"/>
          <w:szCs w:val="24"/>
          <w:u w:val="single" w:color="000000"/>
        </w:rPr>
        <w:t>F</w:t>
      </w:r>
      <w:r>
        <w:rPr>
          <w:i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A</w:t>
      </w:r>
      <w:r>
        <w:rPr>
          <w:i/>
          <w:sz w:val="24"/>
          <w:szCs w:val="24"/>
        </w:rPr>
        <w:t xml:space="preserve">B   </w:t>
      </w:r>
      <w:r>
        <w:rPr>
          <w:i/>
          <w:spacing w:val="58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B</w:t>
      </w:r>
      <w:r>
        <w:rPr>
          <w:i/>
          <w:sz w:val="24"/>
          <w:szCs w:val="24"/>
        </w:rPr>
        <w:t>C</w:t>
      </w:r>
    </w:p>
    <w:p w:rsidR="009417B7" w:rsidRDefault="009417B7">
      <w:pPr>
        <w:spacing w:line="140" w:lineRule="exact"/>
        <w:rPr>
          <w:sz w:val="15"/>
          <w:szCs w:val="15"/>
        </w:rPr>
      </w:pPr>
    </w:p>
    <w:p w:rsidR="009417B7" w:rsidRDefault="00D00876">
      <w:pPr>
        <w:spacing w:line="220" w:lineRule="exact"/>
        <w:ind w:left="10"/>
        <w:rPr>
          <w:sz w:val="26"/>
          <w:szCs w:val="26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2" w:space="720" w:equalWidth="0">
            <w:col w:w="5592" w:space="1882"/>
            <w:col w:w="3006"/>
          </w:cols>
        </w:sectPr>
      </w:pPr>
      <w:r>
        <w:rPr>
          <w:position w:val="-5"/>
          <w:sz w:val="26"/>
          <w:szCs w:val="26"/>
        </w:rPr>
        <w:t xml:space="preserve">d </w:t>
      </w:r>
      <w:r>
        <w:rPr>
          <w:spacing w:val="20"/>
          <w:position w:val="-5"/>
          <w:sz w:val="26"/>
          <w:szCs w:val="26"/>
        </w:rPr>
        <w:t xml:space="preserve"> </w:t>
      </w:r>
      <w:r>
        <w:rPr>
          <w:position w:val="-5"/>
          <w:sz w:val="26"/>
          <w:szCs w:val="26"/>
        </w:rPr>
        <w:t xml:space="preserve">C </w:t>
      </w:r>
      <w:r>
        <w:rPr>
          <w:spacing w:val="48"/>
          <w:position w:val="-5"/>
          <w:sz w:val="26"/>
          <w:szCs w:val="26"/>
        </w:rPr>
        <w:t xml:space="preserve"> </w:t>
      </w:r>
      <w:r>
        <w:rPr>
          <w:position w:val="-5"/>
          <w:sz w:val="26"/>
          <w:szCs w:val="26"/>
        </w:rPr>
        <w:t xml:space="preserve">a </w:t>
      </w:r>
      <w:r>
        <w:rPr>
          <w:spacing w:val="1"/>
          <w:position w:val="-5"/>
          <w:sz w:val="26"/>
          <w:szCs w:val="26"/>
        </w:rPr>
        <w:t xml:space="preserve"> </w:t>
      </w:r>
      <w:r>
        <w:rPr>
          <w:position w:val="-5"/>
          <w:sz w:val="26"/>
          <w:szCs w:val="26"/>
        </w:rPr>
        <w:t>b</w:t>
      </w:r>
      <w:r>
        <w:rPr>
          <w:spacing w:val="64"/>
          <w:position w:val="-5"/>
          <w:sz w:val="26"/>
          <w:szCs w:val="26"/>
        </w:rPr>
        <w:t xml:space="preserve"> </w:t>
      </w:r>
      <w:r>
        <w:rPr>
          <w:position w:val="-5"/>
          <w:sz w:val="26"/>
          <w:szCs w:val="26"/>
        </w:rPr>
        <w:t xml:space="preserve">c   </w:t>
      </w:r>
      <w:r>
        <w:rPr>
          <w:spacing w:val="49"/>
          <w:position w:val="-5"/>
          <w:sz w:val="26"/>
          <w:szCs w:val="26"/>
        </w:rPr>
        <w:t xml:space="preserve"> </w:t>
      </w:r>
      <w:r>
        <w:rPr>
          <w:position w:val="-5"/>
          <w:sz w:val="26"/>
          <w:szCs w:val="26"/>
        </w:rPr>
        <w:t xml:space="preserve">u   </w:t>
      </w:r>
      <w:r>
        <w:rPr>
          <w:spacing w:val="65"/>
          <w:position w:val="-5"/>
          <w:sz w:val="26"/>
          <w:szCs w:val="26"/>
        </w:rPr>
        <w:t xml:space="preserve"> </w:t>
      </w:r>
      <w:r>
        <w:rPr>
          <w:position w:val="-5"/>
          <w:sz w:val="26"/>
          <w:szCs w:val="26"/>
        </w:rPr>
        <w:t>n</w:t>
      </w:r>
    </w:p>
    <w:p w:rsidR="009417B7" w:rsidRDefault="00D00876">
      <w:pPr>
        <w:spacing w:before="26"/>
        <w:ind w:left="1723" w:right="-6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position w:val="-10"/>
          <w:sz w:val="18"/>
          <w:szCs w:val="18"/>
        </w:rPr>
        <w:lastRenderedPageBreak/>
        <w:t xml:space="preserve">B                                   </w:t>
      </w:r>
      <w:r>
        <w:rPr>
          <w:rFonts w:ascii="Arial" w:eastAsia="Arial" w:hAnsi="Arial" w:cs="Arial"/>
          <w:spacing w:val="50"/>
          <w:position w:val="-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</w:t>
      </w:r>
    </w:p>
    <w:p w:rsidR="009417B7" w:rsidRDefault="009417B7">
      <w:pPr>
        <w:spacing w:before="7" w:line="200" w:lineRule="exact"/>
      </w:pPr>
    </w:p>
    <w:p w:rsidR="009417B7" w:rsidRDefault="00D00876">
      <w:pPr>
        <w:spacing w:line="280" w:lineRule="exact"/>
        <w:ind w:left="771"/>
        <w:rPr>
          <w:sz w:val="26"/>
          <w:szCs w:val="26"/>
        </w:rPr>
      </w:pPr>
      <w:r>
        <w:rPr>
          <w:position w:val="-1"/>
          <w:sz w:val="26"/>
          <w:szCs w:val="26"/>
        </w:rPr>
        <w:t xml:space="preserve">T  </w:t>
      </w:r>
      <w:r>
        <w:rPr>
          <w:spacing w:val="9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luậ</w:t>
      </w:r>
      <w:r>
        <w:rPr>
          <w:spacing w:val="3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 xml:space="preserve">: </w:t>
      </w:r>
      <w:r>
        <w:rPr>
          <w:spacing w:val="1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7</w:t>
      </w:r>
    </w:p>
    <w:p w:rsidR="009417B7" w:rsidRDefault="00D00876">
      <w:pPr>
        <w:spacing w:line="240" w:lineRule="exact"/>
        <w:rPr>
          <w:sz w:val="24"/>
          <w:szCs w:val="24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2" w:space="720" w:equalWidth="0">
            <w:col w:w="3820" w:space="782"/>
            <w:col w:w="5878"/>
          </w:cols>
        </w:sectPr>
      </w:pPr>
      <w:r>
        <w:br w:type="column"/>
      </w:r>
      <w:r>
        <w:rPr>
          <w:i/>
          <w:spacing w:val="1"/>
          <w:sz w:val="24"/>
          <w:szCs w:val="24"/>
        </w:rPr>
        <w:lastRenderedPageBreak/>
        <w:t>E</w:t>
      </w:r>
      <w:r>
        <w:rPr>
          <w:i/>
          <w:sz w:val="24"/>
          <w:szCs w:val="24"/>
        </w:rPr>
        <w:t xml:space="preserve">B    </w:t>
      </w:r>
      <w:r>
        <w:rPr>
          <w:i/>
          <w:spacing w:val="9"/>
          <w:sz w:val="24"/>
          <w:szCs w:val="24"/>
        </w:rPr>
        <w:t xml:space="preserve"> </w:t>
      </w:r>
      <w:r>
        <w:rPr>
          <w:i/>
          <w:spacing w:val="1"/>
          <w:w w:val="101"/>
          <w:sz w:val="24"/>
          <w:szCs w:val="24"/>
        </w:rPr>
        <w:t>F</w:t>
      </w:r>
      <w:r>
        <w:rPr>
          <w:i/>
          <w:w w:val="101"/>
          <w:sz w:val="24"/>
          <w:szCs w:val="24"/>
        </w:rPr>
        <w:t>C</w:t>
      </w:r>
    </w:p>
    <w:p w:rsidR="009417B7" w:rsidRDefault="00D00876">
      <w:pPr>
        <w:spacing w:before="6"/>
        <w:ind w:left="1008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 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47"/>
          <w:sz w:val="26"/>
          <w:szCs w:val="26"/>
        </w:rPr>
        <w:t xml:space="preserve"> </w:t>
      </w:r>
      <w:r>
        <w:rPr>
          <w:sz w:val="26"/>
          <w:szCs w:val="26"/>
        </w:rPr>
        <w:t xml:space="preserve">i   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 xml:space="preserve">hư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 xml:space="preserve">n     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 xml:space="preserve">: </w:t>
      </w:r>
      <w:r>
        <w:rPr>
          <w:spacing w:val="61"/>
          <w:sz w:val="26"/>
          <w:szCs w:val="26"/>
        </w:rPr>
        <w:t xml:space="preserve"> </w:t>
      </w:r>
      <w:r>
        <w:rPr>
          <w:sz w:val="26"/>
          <w:szCs w:val="26"/>
        </w:rPr>
        <w:t>(x 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1)(x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2) 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0</w:t>
      </w:r>
    </w:p>
    <w:p w:rsidR="009417B7" w:rsidRDefault="00D00876">
      <w:pPr>
        <w:spacing w:line="280" w:lineRule="exact"/>
        <w:ind w:left="1008"/>
        <w:rPr>
          <w:sz w:val="26"/>
          <w:szCs w:val="26"/>
        </w:rPr>
      </w:pPr>
      <w:r>
        <w:rPr>
          <w:sz w:val="26"/>
          <w:szCs w:val="26"/>
        </w:rPr>
        <w:t>2) Gi</w:t>
      </w:r>
      <w:r>
        <w:rPr>
          <w:spacing w:val="47"/>
          <w:sz w:val="26"/>
          <w:szCs w:val="26"/>
        </w:rPr>
        <w:t xml:space="preserve"> </w:t>
      </w:r>
      <w:r>
        <w:rPr>
          <w:sz w:val="26"/>
          <w:szCs w:val="26"/>
        </w:rPr>
        <w:t>i   à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50"/>
          <w:sz w:val="26"/>
          <w:szCs w:val="26"/>
        </w:rPr>
        <w:t xml:space="preserve"> </w:t>
      </w:r>
      <w:r>
        <w:rPr>
          <w:sz w:val="26"/>
          <w:szCs w:val="26"/>
        </w:rPr>
        <w:t>u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diễn 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 xml:space="preserve">ậ 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65"/>
          <w:sz w:val="26"/>
          <w:szCs w:val="26"/>
        </w:rPr>
        <w:t xml:space="preserve"> </w:t>
      </w:r>
      <w:r>
        <w:rPr>
          <w:sz w:val="26"/>
          <w:szCs w:val="26"/>
        </w:rPr>
        <w:t xml:space="preserve">hi    </w:t>
      </w:r>
      <w:r>
        <w:rPr>
          <w:spacing w:val="5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b    </w:t>
      </w:r>
      <w:r>
        <w:rPr>
          <w:spacing w:val="56"/>
          <w:sz w:val="26"/>
          <w:szCs w:val="26"/>
        </w:rPr>
        <w:t xml:space="preserve"> </w:t>
      </w:r>
      <w:r>
        <w:rPr>
          <w:sz w:val="26"/>
          <w:szCs w:val="26"/>
        </w:rPr>
        <w:t xml:space="preserve">hư 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 xml:space="preserve">n     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 xml:space="preserve">nh  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 xml:space="preserve">ên  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ục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số   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34"/>
          <w:sz w:val="26"/>
          <w:szCs w:val="26"/>
        </w:rPr>
        <w:t xml:space="preserve"> 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</w:t>
      </w:r>
    </w:p>
    <w:p w:rsidR="009417B7" w:rsidRDefault="00D00876">
      <w:pPr>
        <w:tabs>
          <w:tab w:val="left" w:pos="1380"/>
        </w:tabs>
        <w:spacing w:before="5" w:line="280" w:lineRule="exact"/>
        <w:ind w:left="1407" w:right="337" w:hanging="464"/>
        <w:rPr>
          <w:sz w:val="26"/>
          <w:szCs w:val="26"/>
        </w:rPr>
      </w:pPr>
      <w:r>
        <w:rPr>
          <w:sz w:val="26"/>
          <w:szCs w:val="26"/>
        </w:rPr>
        <w:t>3</w:t>
      </w:r>
      <w:r>
        <w:rPr>
          <w:sz w:val="26"/>
          <w:szCs w:val="26"/>
        </w:rPr>
        <w:tab/>
        <w:t xml:space="preserve">ộ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 xml:space="preserve">xe   </w:t>
      </w:r>
      <w:r>
        <w:rPr>
          <w:spacing w:val="7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á</w:t>
      </w:r>
      <w:r>
        <w:rPr>
          <w:sz w:val="26"/>
          <w:szCs w:val="26"/>
        </w:rPr>
        <w:t xml:space="preserve">y </w:t>
      </w:r>
      <w:r>
        <w:rPr>
          <w:spacing w:val="60"/>
          <w:sz w:val="26"/>
          <w:szCs w:val="26"/>
        </w:rPr>
        <w:t xml:space="preserve"> </w:t>
      </w:r>
      <w:r>
        <w:rPr>
          <w:sz w:val="26"/>
          <w:szCs w:val="26"/>
        </w:rPr>
        <w:t xml:space="preserve">i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 xml:space="preserve">ừ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hị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xã     </w:t>
      </w:r>
      <w:r>
        <w:rPr>
          <w:spacing w:val="56"/>
          <w:sz w:val="26"/>
          <w:szCs w:val="26"/>
        </w:rPr>
        <w:t xml:space="preserve"> </w:t>
      </w:r>
      <w:r>
        <w:rPr>
          <w:sz w:val="26"/>
          <w:szCs w:val="26"/>
        </w:rPr>
        <w:t xml:space="preserve">ến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 xml:space="preserve">hị 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 xml:space="preserve">ã       </w:t>
      </w:r>
      <w:r>
        <w:rPr>
          <w:spacing w:val="47"/>
          <w:sz w:val="26"/>
          <w:szCs w:val="26"/>
        </w:rPr>
        <w:t xml:space="preserve"> </w:t>
      </w:r>
      <w:r>
        <w:rPr>
          <w:sz w:val="26"/>
          <w:szCs w:val="26"/>
        </w:rPr>
        <w:t xml:space="preserve">i   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 xml:space="preserve">n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ốc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4       </w:t>
      </w:r>
      <w:r>
        <w:rPr>
          <w:spacing w:val="1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 xml:space="preserve">.  </w:t>
      </w:r>
      <w:r>
        <w:rPr>
          <w:spacing w:val="5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 xml:space="preserve">n   </w:t>
      </w:r>
      <w:r>
        <w:rPr>
          <w:spacing w:val="60"/>
          <w:sz w:val="26"/>
          <w:szCs w:val="26"/>
        </w:rPr>
        <w:t xml:space="preserve"> </w:t>
      </w:r>
      <w:r>
        <w:rPr>
          <w:sz w:val="26"/>
          <w:szCs w:val="26"/>
        </w:rPr>
        <w:t xml:space="preserve">hi    </w:t>
      </w:r>
      <w:r>
        <w:rPr>
          <w:spacing w:val="49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 xml:space="preserve">ư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 xml:space="preserve">i </w:t>
      </w:r>
      <w:r>
        <w:rPr>
          <w:spacing w:val="52"/>
          <w:sz w:val="26"/>
          <w:szCs w:val="26"/>
        </w:rPr>
        <w:t xml:space="preserve"> </w:t>
      </w:r>
      <w:r>
        <w:rPr>
          <w:sz w:val="26"/>
          <w:szCs w:val="26"/>
        </w:rPr>
        <w:t xml:space="preserve">y </w:t>
      </w:r>
      <w:r>
        <w:rPr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 xml:space="preserve">i i   ận  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 xml:space="preserve">ốc 5       </w:t>
      </w:r>
      <w:r>
        <w:rPr>
          <w:spacing w:val="1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 xml:space="preserve">n 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 xml:space="preserve">h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 xml:space="preserve">i  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ian    </w:t>
      </w:r>
      <w:r>
        <w:rPr>
          <w:spacing w:val="48"/>
          <w:sz w:val="26"/>
          <w:szCs w:val="26"/>
        </w:rPr>
        <w:t xml:space="preserve"> </w:t>
      </w:r>
      <w:r>
        <w:rPr>
          <w:sz w:val="26"/>
          <w:szCs w:val="26"/>
        </w:rPr>
        <w:t xml:space="preserve">í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 xml:space="preserve">h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 xml:space="preserve">n 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 xml:space="preserve">h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i   i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 xml:space="preserve">n 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 xml:space="preserve">i 1 </w:t>
      </w:r>
      <w:r>
        <w:rPr>
          <w:spacing w:val="65"/>
          <w:sz w:val="26"/>
          <w:szCs w:val="26"/>
        </w:rPr>
        <w:t xml:space="preserve"> </w:t>
      </w:r>
      <w:r>
        <w:rPr>
          <w:sz w:val="26"/>
          <w:szCs w:val="26"/>
        </w:rPr>
        <w:t xml:space="preserve">i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Tính </w:t>
      </w:r>
      <w:r>
        <w:rPr>
          <w:spacing w:val="61"/>
          <w:sz w:val="26"/>
          <w:szCs w:val="26"/>
        </w:rPr>
        <w:t xml:space="preserve"> </w:t>
      </w:r>
      <w:r>
        <w:rPr>
          <w:sz w:val="26"/>
          <w:szCs w:val="26"/>
        </w:rPr>
        <w:t xml:space="preserve">h  </w:t>
      </w:r>
      <w:r>
        <w:rPr>
          <w:spacing w:val="49"/>
          <w:sz w:val="26"/>
          <w:szCs w:val="26"/>
        </w:rPr>
        <w:t xml:space="preserve"> </w:t>
      </w:r>
      <w:r>
        <w:rPr>
          <w:sz w:val="26"/>
          <w:szCs w:val="26"/>
        </w:rPr>
        <w:t xml:space="preserve">n  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</w:p>
    <w:p w:rsidR="009417B7" w:rsidRDefault="00D00876">
      <w:pPr>
        <w:spacing w:line="280" w:lineRule="exact"/>
        <w:ind w:left="1212"/>
        <w:rPr>
          <w:sz w:val="26"/>
          <w:szCs w:val="26"/>
        </w:rPr>
      </w:pPr>
      <w:r>
        <w:rPr>
          <w:sz w:val="26"/>
          <w:szCs w:val="26"/>
        </w:rPr>
        <w:t>hị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xã     </w:t>
      </w:r>
      <w:r>
        <w:rPr>
          <w:spacing w:val="57"/>
          <w:sz w:val="26"/>
          <w:szCs w:val="26"/>
        </w:rPr>
        <w:t xml:space="preserve"> </w:t>
      </w:r>
      <w:r>
        <w:rPr>
          <w:sz w:val="26"/>
          <w:szCs w:val="26"/>
        </w:rPr>
        <w:t xml:space="preserve">à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?</w:t>
      </w:r>
    </w:p>
    <w:p w:rsidR="009417B7" w:rsidRDefault="00D00876">
      <w:pPr>
        <w:spacing w:before="1"/>
        <w:ind w:left="844" w:right="686"/>
        <w:jc w:val="center"/>
        <w:rPr>
          <w:sz w:val="26"/>
          <w:szCs w:val="26"/>
        </w:rPr>
      </w:pPr>
      <w:r>
        <w:rPr>
          <w:sz w:val="26"/>
          <w:szCs w:val="26"/>
        </w:rPr>
        <w:t>4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 xml:space="preserve">Ch   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 xml:space="preserve">a  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 xml:space="preserve">iác     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2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 xml:space="preserve">ó      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 xml:space="preserve">=  </w:t>
      </w:r>
      <w:r>
        <w:rPr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 xml:space="preserve">c       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>C 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1  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c  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ên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52"/>
          <w:sz w:val="26"/>
          <w:szCs w:val="26"/>
        </w:rPr>
        <w:t xml:space="preserve"> </w:t>
      </w:r>
      <w:r>
        <w:rPr>
          <w:sz w:val="26"/>
          <w:szCs w:val="26"/>
        </w:rPr>
        <w:t xml:space="preserve">nh      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55"/>
          <w:sz w:val="26"/>
          <w:szCs w:val="26"/>
        </w:rPr>
        <w:t xml:space="preserve"> </w:t>
      </w:r>
      <w:r>
        <w:rPr>
          <w:sz w:val="26"/>
          <w:szCs w:val="26"/>
        </w:rPr>
        <w:t xml:space="preserve">y </w:t>
      </w:r>
      <w:r>
        <w:rPr>
          <w:spacing w:val="61"/>
          <w:sz w:val="26"/>
          <w:szCs w:val="26"/>
        </w:rPr>
        <w:t xml:space="preserve"> </w:t>
      </w:r>
      <w:r>
        <w:rPr>
          <w:sz w:val="26"/>
          <w:szCs w:val="26"/>
        </w:rPr>
        <w:t xml:space="preserve">i         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 xml:space="preserve">sa </w:t>
      </w:r>
      <w:r>
        <w:rPr>
          <w:spacing w:val="64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ch</w:t>
      </w:r>
    </w:p>
    <w:p w:rsidR="009417B7" w:rsidRDefault="00D00876">
      <w:pPr>
        <w:spacing w:line="280" w:lineRule="exact"/>
        <w:ind w:left="1080"/>
        <w:rPr>
          <w:sz w:val="26"/>
          <w:szCs w:val="26"/>
        </w:rPr>
      </w:pPr>
      <w:r>
        <w:rPr>
          <w:sz w:val="26"/>
          <w:szCs w:val="26"/>
        </w:rPr>
        <w:t>BM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c           </w:t>
      </w:r>
      <w:r>
        <w:rPr>
          <w:spacing w:val="56"/>
          <w:sz w:val="26"/>
          <w:szCs w:val="26"/>
        </w:rPr>
        <w:t xml:space="preserve"> </w:t>
      </w:r>
      <w:r>
        <w:rPr>
          <w:sz w:val="26"/>
          <w:szCs w:val="26"/>
        </w:rPr>
        <w:t xml:space="preserve">ư 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 xml:space="preserve">n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49"/>
          <w:sz w:val="26"/>
          <w:szCs w:val="26"/>
        </w:rPr>
        <w:t xml:space="preserve"> </w:t>
      </w:r>
      <w:r>
        <w:rPr>
          <w:sz w:val="26"/>
          <w:szCs w:val="26"/>
        </w:rPr>
        <w:t xml:space="preserve">n   </w:t>
      </w:r>
      <w:r>
        <w:rPr>
          <w:spacing w:val="65"/>
          <w:sz w:val="26"/>
          <w:szCs w:val="26"/>
        </w:rPr>
        <w:t xml:space="preserve"> </w:t>
      </w:r>
      <w:r>
        <w:rPr>
          <w:sz w:val="26"/>
          <w:szCs w:val="26"/>
        </w:rPr>
        <w:t xml:space="preserve">ua      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à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 xml:space="preserve">n </w:t>
      </w:r>
      <w:r>
        <w:rPr>
          <w:spacing w:val="65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 xml:space="preserve">n   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 xml:space="preserve">i  </w:t>
      </w:r>
      <w:r>
        <w:rPr>
          <w:spacing w:val="4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c     </w:t>
      </w:r>
      <w:r>
        <w:rPr>
          <w:spacing w:val="50"/>
          <w:sz w:val="26"/>
          <w:szCs w:val="26"/>
        </w:rPr>
        <w:t xml:space="preserve"> </w:t>
      </w:r>
      <w:r>
        <w:rPr>
          <w:sz w:val="26"/>
          <w:szCs w:val="26"/>
        </w:rPr>
        <w:t xml:space="preserve">C  </w:t>
      </w:r>
      <w:r>
        <w:rPr>
          <w:spacing w:val="57"/>
          <w:sz w:val="26"/>
          <w:szCs w:val="26"/>
        </w:rPr>
        <w:t xml:space="preserve"> </w:t>
      </w:r>
      <w:r>
        <w:rPr>
          <w:sz w:val="26"/>
          <w:szCs w:val="26"/>
        </w:rPr>
        <w:t xml:space="preserve">i   </w:t>
      </w:r>
      <w:r>
        <w:rPr>
          <w:spacing w:val="57"/>
          <w:sz w:val="26"/>
          <w:szCs w:val="26"/>
        </w:rPr>
        <w:t xml:space="preserve"> </w:t>
      </w:r>
      <w:r>
        <w:rPr>
          <w:sz w:val="26"/>
          <w:szCs w:val="26"/>
        </w:rPr>
        <w:t>.</w:t>
      </w:r>
    </w:p>
    <w:p w:rsidR="009417B7" w:rsidRDefault="00D00876">
      <w:pPr>
        <w:spacing w:before="1"/>
        <w:ind w:left="1210"/>
        <w:rPr>
          <w:sz w:val="26"/>
          <w:szCs w:val="26"/>
        </w:rPr>
      </w:pPr>
      <w:r>
        <w:rPr>
          <w:sz w:val="26"/>
          <w:szCs w:val="26"/>
        </w:rPr>
        <w:t>a) Tính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.</w:t>
      </w:r>
    </w:p>
    <w:p w:rsidR="009417B7" w:rsidRDefault="00D00876">
      <w:pPr>
        <w:spacing w:line="280" w:lineRule="exact"/>
        <w:ind w:left="1210"/>
        <w:rPr>
          <w:sz w:val="26"/>
          <w:szCs w:val="26"/>
        </w:rPr>
      </w:pPr>
      <w:r>
        <w:rPr>
          <w:sz w:val="26"/>
          <w:szCs w:val="26"/>
        </w:rPr>
        <w:t xml:space="preserve">b)   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 xml:space="preserve">ộ  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 xml:space="preserve">ư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 xml:space="preserve">n  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1"/>
          <w:sz w:val="26"/>
          <w:szCs w:val="26"/>
        </w:rPr>
        <w:t xml:space="preserve"> </w:t>
      </w:r>
      <w:r>
        <w:rPr>
          <w:sz w:val="26"/>
          <w:szCs w:val="26"/>
        </w:rPr>
        <w:t xml:space="preserve">n   </w:t>
      </w:r>
      <w:r>
        <w:rPr>
          <w:spacing w:val="65"/>
          <w:sz w:val="26"/>
          <w:szCs w:val="26"/>
        </w:rPr>
        <w:t xml:space="preserve"> </w:t>
      </w:r>
      <w:r>
        <w:rPr>
          <w:sz w:val="26"/>
          <w:szCs w:val="26"/>
        </w:rPr>
        <w:t xml:space="preserve">ua     </w:t>
      </w:r>
      <w:r>
        <w:rPr>
          <w:spacing w:val="54"/>
          <w:sz w:val="26"/>
          <w:szCs w:val="26"/>
        </w:rPr>
        <w:t xml:space="preserve"> </w:t>
      </w:r>
      <w:r>
        <w:rPr>
          <w:sz w:val="26"/>
          <w:szCs w:val="26"/>
        </w:rPr>
        <w:t>à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 xml:space="preserve">n 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 xml:space="preserve">s 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n   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 xml:space="preserve">i      </w:t>
      </w:r>
      <w:r>
        <w:rPr>
          <w:spacing w:val="35"/>
          <w:sz w:val="26"/>
          <w:szCs w:val="26"/>
        </w:rPr>
        <w:t xml:space="preserve"> </w:t>
      </w:r>
      <w:r>
        <w:rPr>
          <w:sz w:val="26"/>
          <w:szCs w:val="26"/>
        </w:rPr>
        <w:t xml:space="preserve">c     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 xml:space="preserve">C  </w:t>
      </w:r>
      <w:r>
        <w:rPr>
          <w:spacing w:val="55"/>
          <w:sz w:val="26"/>
          <w:szCs w:val="26"/>
        </w:rPr>
        <w:t xml:space="preserve"> </w:t>
      </w:r>
      <w:r>
        <w:rPr>
          <w:sz w:val="26"/>
          <w:szCs w:val="26"/>
        </w:rPr>
        <w:t xml:space="preserve">i  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.</w:t>
      </w:r>
    </w:p>
    <w:p w:rsidR="009417B7" w:rsidRDefault="00D00876">
      <w:pPr>
        <w:spacing w:before="1" w:line="280" w:lineRule="exact"/>
        <w:ind w:left="1791"/>
        <w:rPr>
          <w:sz w:val="26"/>
          <w:szCs w:val="26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space="720"/>
        </w:sectPr>
      </w:pPr>
      <w:r>
        <w:rPr>
          <w:position w:val="-1"/>
          <w:sz w:val="26"/>
          <w:szCs w:val="26"/>
        </w:rPr>
        <w:t xml:space="preserve">Ch </w:t>
      </w:r>
      <w:r>
        <w:rPr>
          <w:spacing w:val="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n     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nh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: BM</w:t>
      </w:r>
      <w:r>
        <w:rPr>
          <w:spacing w:val="2"/>
          <w:position w:val="-1"/>
          <w:sz w:val="26"/>
          <w:szCs w:val="26"/>
        </w:rPr>
        <w:t>N</w:t>
      </w:r>
      <w:r>
        <w:pict>
          <v:shape id="_x0000_i1027" type="#_x0000_t75" style="width:12.75pt;height:10.5pt">
            <v:imagedata r:id="rId8" o:title=""/>
          </v:shape>
        </w:pict>
      </w:r>
      <w:r>
        <w:rPr>
          <w:position w:val="-1"/>
          <w:sz w:val="26"/>
          <w:szCs w:val="26"/>
        </w:rPr>
        <w:t>NPB</w:t>
      </w:r>
    </w:p>
    <w:p w:rsidR="009417B7" w:rsidRDefault="009417B7">
      <w:pPr>
        <w:spacing w:line="200" w:lineRule="exact"/>
      </w:pPr>
    </w:p>
    <w:p w:rsidR="009417B7" w:rsidRDefault="009417B7">
      <w:pPr>
        <w:spacing w:before="9" w:line="200" w:lineRule="exact"/>
      </w:pPr>
    </w:p>
    <w:p w:rsidR="009417B7" w:rsidRDefault="00D00876">
      <w:pPr>
        <w:ind w:left="1205" w:right="-59"/>
        <w:rPr>
          <w:sz w:val="26"/>
          <w:szCs w:val="26"/>
        </w:rPr>
      </w:pPr>
      <w:r>
        <w:rPr>
          <w:sz w:val="26"/>
          <w:szCs w:val="26"/>
        </w:rPr>
        <w:t xml:space="preserve">c 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 xml:space="preserve">Tính   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</w:p>
    <w:p w:rsidR="009417B7" w:rsidRDefault="00D00876">
      <w:pPr>
        <w:spacing w:before="90" w:line="540" w:lineRule="exact"/>
        <w:ind w:left="26"/>
        <w:rPr>
          <w:sz w:val="26"/>
          <w:szCs w:val="26"/>
        </w:rPr>
      </w:pPr>
      <w:r>
        <w:br w:type="column"/>
      </w:r>
      <w:r>
        <w:rPr>
          <w:i/>
          <w:position w:val="-1"/>
          <w:sz w:val="48"/>
          <w:szCs w:val="48"/>
          <w:u w:val="single" w:color="000000"/>
        </w:rPr>
        <w:t>S</w:t>
      </w:r>
      <w:r>
        <w:rPr>
          <w:i/>
          <w:spacing w:val="-80"/>
          <w:position w:val="-1"/>
          <w:sz w:val="48"/>
          <w:szCs w:val="48"/>
          <w:u w:val="single" w:color="000000"/>
        </w:rPr>
        <w:t xml:space="preserve"> </w:t>
      </w:r>
      <w:r>
        <w:rPr>
          <w:i/>
          <w:spacing w:val="1"/>
          <w:position w:val="-3"/>
          <w:sz w:val="24"/>
          <w:szCs w:val="24"/>
          <w:u w:val="single" w:color="000000"/>
        </w:rPr>
        <w:t>N</w:t>
      </w:r>
      <w:r>
        <w:rPr>
          <w:i/>
          <w:spacing w:val="-1"/>
          <w:position w:val="-3"/>
          <w:sz w:val="24"/>
          <w:szCs w:val="24"/>
          <w:u w:val="single" w:color="000000"/>
        </w:rPr>
        <w:t>P</w:t>
      </w:r>
      <w:r>
        <w:rPr>
          <w:i/>
          <w:position w:val="-3"/>
          <w:sz w:val="24"/>
          <w:szCs w:val="24"/>
          <w:u w:val="single" w:color="000000"/>
        </w:rPr>
        <w:t>C</w:t>
      </w:r>
      <w:r>
        <w:rPr>
          <w:i/>
          <w:position w:val="-3"/>
          <w:sz w:val="24"/>
          <w:szCs w:val="24"/>
        </w:rPr>
        <w:t xml:space="preserve">  </w:t>
      </w:r>
      <w:r>
        <w:rPr>
          <w:i/>
          <w:spacing w:val="49"/>
          <w:position w:val="-3"/>
          <w:sz w:val="24"/>
          <w:szCs w:val="24"/>
        </w:rPr>
        <w:t xml:space="preserve"> </w:t>
      </w:r>
      <w:r>
        <w:rPr>
          <w:position w:val="-13"/>
          <w:sz w:val="26"/>
          <w:szCs w:val="26"/>
        </w:rPr>
        <w:t>.</w:t>
      </w:r>
    </w:p>
    <w:p w:rsidR="009417B7" w:rsidRDefault="00D00876">
      <w:pPr>
        <w:spacing w:line="400" w:lineRule="exact"/>
        <w:rPr>
          <w:sz w:val="24"/>
          <w:szCs w:val="24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num="2" w:space="720" w:equalWidth="0">
            <w:col w:w="2469" w:space="191"/>
            <w:col w:w="7820"/>
          </w:cols>
        </w:sectPr>
      </w:pPr>
      <w:r>
        <w:rPr>
          <w:i/>
          <w:position w:val="1"/>
          <w:sz w:val="48"/>
          <w:szCs w:val="48"/>
        </w:rPr>
        <w:t>S</w:t>
      </w:r>
      <w:r>
        <w:rPr>
          <w:i/>
          <w:spacing w:val="-72"/>
          <w:position w:val="1"/>
          <w:sz w:val="48"/>
          <w:szCs w:val="48"/>
        </w:rPr>
        <w:t xml:space="preserve"> </w:t>
      </w:r>
      <w:r>
        <w:rPr>
          <w:i/>
          <w:spacing w:val="-1"/>
          <w:w w:val="101"/>
          <w:position w:val="-1"/>
          <w:sz w:val="24"/>
          <w:szCs w:val="24"/>
        </w:rPr>
        <w:t>A</w:t>
      </w:r>
      <w:r>
        <w:rPr>
          <w:i/>
          <w:spacing w:val="-2"/>
          <w:position w:val="-1"/>
          <w:sz w:val="24"/>
          <w:szCs w:val="24"/>
        </w:rPr>
        <w:t>M</w:t>
      </w:r>
      <w:r>
        <w:rPr>
          <w:i/>
          <w:w w:val="101"/>
          <w:position w:val="-1"/>
          <w:sz w:val="24"/>
          <w:szCs w:val="24"/>
        </w:rPr>
        <w:t>N</w:t>
      </w:r>
    </w:p>
    <w:p w:rsidR="009417B7" w:rsidRDefault="009417B7">
      <w:pPr>
        <w:spacing w:before="15" w:line="260" w:lineRule="exact"/>
        <w:rPr>
          <w:sz w:val="26"/>
          <w:szCs w:val="26"/>
        </w:rPr>
      </w:pPr>
    </w:p>
    <w:p w:rsidR="009417B7" w:rsidRDefault="00D00876">
      <w:pPr>
        <w:spacing w:before="24"/>
        <w:ind w:left="2831"/>
        <w:rPr>
          <w:sz w:val="28"/>
          <w:szCs w:val="28"/>
        </w:rPr>
        <w:sectPr w:rsidR="009417B7">
          <w:type w:val="continuous"/>
          <w:pgSz w:w="11920" w:h="16840"/>
          <w:pgMar w:top="580" w:right="840" w:bottom="280" w:left="600" w:header="720" w:footer="720" w:gutter="0"/>
          <w:cols w:space="720"/>
        </w:sectPr>
      </w:pPr>
      <w:r>
        <w:rPr>
          <w:sz w:val="28"/>
          <w:szCs w:val="28"/>
        </w:rPr>
        <w:t>-------------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------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---------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------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-----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---------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-------</w:t>
      </w:r>
    </w:p>
    <w:p w:rsidR="009417B7" w:rsidRDefault="009417B7">
      <w:pPr>
        <w:spacing w:before="8" w:line="140" w:lineRule="exact"/>
        <w:rPr>
          <w:sz w:val="14"/>
          <w:szCs w:val="14"/>
        </w:rPr>
      </w:pPr>
    </w:p>
    <w:p w:rsidR="009417B7" w:rsidRDefault="009417B7">
      <w:pPr>
        <w:spacing w:line="200" w:lineRule="exact"/>
      </w:pPr>
    </w:p>
    <w:p w:rsidR="009417B7" w:rsidRDefault="009417B7">
      <w:pPr>
        <w:spacing w:line="200" w:lineRule="exact"/>
      </w:pPr>
    </w:p>
    <w:p w:rsidR="009417B7" w:rsidRDefault="009417B7">
      <w:pPr>
        <w:spacing w:line="200" w:lineRule="exact"/>
      </w:pPr>
    </w:p>
    <w:p w:rsidR="009417B7" w:rsidRDefault="009417B7">
      <w:pPr>
        <w:spacing w:line="200" w:lineRule="exact"/>
      </w:pPr>
    </w:p>
    <w:p w:rsidR="009417B7" w:rsidRDefault="00D00876">
      <w:pPr>
        <w:spacing w:before="24"/>
        <w:ind w:left="802"/>
        <w:rPr>
          <w:sz w:val="26"/>
          <w:szCs w:val="26"/>
        </w:rPr>
      </w:pPr>
      <w:r>
        <w:rPr>
          <w:sz w:val="28"/>
          <w:szCs w:val="28"/>
        </w:rPr>
        <w:t xml:space="preserve">Đ             </w:t>
      </w:r>
      <w:r>
        <w:rPr>
          <w:spacing w:val="68"/>
          <w:sz w:val="28"/>
          <w:szCs w:val="28"/>
        </w:rPr>
        <w:t xml:space="preserve"> </w:t>
      </w:r>
      <w:r>
        <w:rPr>
          <w:sz w:val="26"/>
          <w:szCs w:val="26"/>
        </w:rPr>
        <w:t xml:space="preserve">Đ     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 xml:space="preserve">I     </w:t>
      </w:r>
      <w:r>
        <w:rPr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z w:val="26"/>
          <w:szCs w:val="26"/>
        </w:rPr>
        <w:t xml:space="preserve">            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II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(          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 xml:space="preserve">T       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)</w:t>
      </w:r>
    </w:p>
    <w:p w:rsidR="009417B7" w:rsidRDefault="009417B7">
      <w:pPr>
        <w:spacing w:before="17" w:line="280" w:lineRule="exact"/>
        <w:rPr>
          <w:sz w:val="28"/>
          <w:szCs w:val="28"/>
        </w:rPr>
      </w:pPr>
    </w:p>
    <w:p w:rsidR="009417B7" w:rsidRDefault="00D00876">
      <w:pPr>
        <w:ind w:left="684"/>
        <w:rPr>
          <w:sz w:val="26"/>
          <w:szCs w:val="26"/>
        </w:rPr>
      </w:pPr>
      <w:r>
        <w:rPr>
          <w:sz w:val="26"/>
          <w:szCs w:val="26"/>
        </w:rPr>
        <w:t xml:space="preserve">T 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n 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hi</w:t>
      </w:r>
    </w:p>
    <w:p w:rsidR="009417B7" w:rsidRDefault="009417B7">
      <w:pPr>
        <w:spacing w:before="5" w:line="240" w:lineRule="exact"/>
        <w:rPr>
          <w:sz w:val="24"/>
          <w:szCs w:val="24"/>
        </w:rPr>
      </w:pPr>
    </w:p>
    <w:tbl>
      <w:tblPr>
        <w:tblW w:w="0" w:type="auto"/>
        <w:tblInd w:w="9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9"/>
        <w:gridCol w:w="865"/>
        <w:gridCol w:w="1046"/>
        <w:gridCol w:w="1044"/>
        <w:gridCol w:w="1046"/>
        <w:gridCol w:w="1046"/>
        <w:gridCol w:w="1047"/>
        <w:gridCol w:w="936"/>
        <w:gridCol w:w="828"/>
      </w:tblGrid>
      <w:tr w:rsidR="009417B7">
        <w:trPr>
          <w:trHeight w:hRule="exact" w:val="341"/>
        </w:trPr>
        <w:tc>
          <w:tcPr>
            <w:tcW w:w="1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Câu</w:t>
            </w:r>
          </w:p>
        </w:tc>
        <w:tc>
          <w:tcPr>
            <w:tcW w:w="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13" w:right="3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4" w:right="4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4" w:right="4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7" w:right="4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7" w:right="4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7" w:right="4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49" w:right="3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294" w:right="3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417B7">
        <w:trPr>
          <w:trHeight w:hRule="exact" w:val="334"/>
        </w:trPr>
        <w:tc>
          <w:tcPr>
            <w:tcW w:w="1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17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 xml:space="preserve">á  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án</w:t>
            </w:r>
          </w:p>
        </w:tc>
        <w:tc>
          <w:tcPr>
            <w:tcW w:w="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20" w:right="3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4" w:right="4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4" w:right="4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7" w:right="4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14" w:right="4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7" w:right="4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49" w:right="3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01" w:right="3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9417B7">
        <w:trPr>
          <w:trHeight w:hRule="exact" w:val="331"/>
        </w:trPr>
        <w:tc>
          <w:tcPr>
            <w:tcW w:w="1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297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i</w:t>
            </w:r>
          </w:p>
        </w:tc>
        <w:tc>
          <w:tcPr>
            <w:tcW w:w="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9" w:right="40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9" w:right="4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5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43" w:right="3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44" w:right="3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85" w:right="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30" w:right="26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9417B7" w:rsidRDefault="00D00876">
      <w:pPr>
        <w:spacing w:before="15"/>
        <w:ind w:left="480"/>
        <w:rPr>
          <w:sz w:val="26"/>
          <w:szCs w:val="26"/>
        </w:rPr>
      </w:pPr>
      <w:r>
        <w:pict>
          <v:group id="_x0000_s1037" style="position:absolute;left:0;text-align:left;margin-left:166.35pt;margin-top:211.3pt;width:230.3pt;height:15.75pt;z-index:-251659776;mso-position-horizontal-relative:page;mso-position-vertical-relative:text" coordorigin="3327,4226" coordsize="4606,315">
            <v:shape id="_x0000_s1065" style="position:absolute;left:3335;top:4398;width:4591;height:15" coordorigin="3335,4398" coordsize="4591,15" path="m3335,4398r4591,15e" filled="f" strokecolor="navy" strokeweight=".26003mm">
              <v:path arrowok="t"/>
            </v:shape>
            <v:shape id="_x0000_s1064" style="position:absolute;left:4520;top:4323;width:0;height:120" coordorigin="4520,4323" coordsize="0,120" path="m4520,4323r,120e" filled="f" strokecolor="navy" strokeweight=".26389mm">
              <v:path arrowok="t"/>
            </v:shape>
            <v:shape id="_x0000_s1063" style="position:absolute;left:4820;top:4338;width:0;height:120" coordorigin="4820,4338" coordsize="0,120" path="m4820,4338r,120e" filled="f" strokecolor="navy" strokeweight=".26389mm">
              <v:path arrowok="t"/>
            </v:shape>
            <v:shape id="_x0000_s1062" style="position:absolute;left:5135;top:4338;width:0;height:120" coordorigin="5135,4338" coordsize="0,120" path="m5135,4338r,120e" filled="f" strokecolor="navy" strokeweight=".26389mm">
              <v:path arrowok="t"/>
            </v:shape>
            <v:shape id="_x0000_s1061" style="position:absolute;left:5150;top:4233;width:0;height:300" coordorigin="5150,4233" coordsize="0,300" path="m5150,4233r,300e" filled="f" strokecolor="navy" strokeweight=".26389mm">
              <v:path arrowok="t"/>
            </v:shape>
            <v:shape id="_x0000_s1060" style="position:absolute;left:5150;top:4533;width:105;height:0" coordorigin="5150,4533" coordsize="105,0" path="m5150,4533r105,e" filled="f" strokecolor="navy" strokeweight=".26003mm">
              <v:path arrowok="t"/>
            </v:shape>
            <v:shape id="_x0000_s1059" style="position:absolute;left:4550;top:4323;width:90;height:135" coordorigin="4550,4323" coordsize="90,135" path="m4640,4323r-90,135e" filled="f" strokecolor="navy" strokeweight=".26269mm">
              <v:path arrowok="t"/>
            </v:shape>
            <v:shape id="_x0000_s1058" style="position:absolute;left:4640;top:4323;width:90;height:135" coordorigin="4640,4323" coordsize="90,135" path="m4730,4323r-90,135e" filled="f" strokecolor="navy" strokeweight=".26269mm">
              <v:path arrowok="t"/>
            </v:shape>
            <v:shape id="_x0000_s1057" style="position:absolute;left:4700;top:4323;width:90;height:135" coordorigin="4700,4323" coordsize="90,135" path="m4790,4323r-90,135e" filled="f" strokecolor="navy" strokeweight=".26269mm">
              <v:path arrowok="t"/>
            </v:shape>
            <v:shape id="_x0000_s1056" style="position:absolute;left:4850;top:4338;width:90;height:135" coordorigin="4850,4338" coordsize="90,135" path="m4940,4338r-90,135e" filled="f" strokecolor="navy" strokeweight=".26269mm">
              <v:path arrowok="t"/>
            </v:shape>
            <v:shape id="_x0000_s1055" style="position:absolute;left:4940;top:4323;width:90;height:135" coordorigin="4940,4323" coordsize="90,135" path="m5030,4323r-90,135e" filled="f" strokecolor="navy" strokeweight=".26269mm">
              <v:path arrowok="t"/>
            </v:shape>
            <v:shape id="_x0000_s1054" style="position:absolute;left:5015;top:4323;width:90;height:135" coordorigin="5015,4323" coordsize="90,135" path="m5105,4323r-90,135e" filled="f" strokecolor="navy" strokeweight=".26269mm">
              <v:path arrowok="t"/>
            </v:shape>
            <v:shape id="_x0000_s1053" style="position:absolute;left:3920;top:4323;width:90;height:135" coordorigin="3920,4323" coordsize="90,135" path="m4010,4323r-90,135e" filled="f" strokecolor="navy" strokeweight=".26269mm">
              <v:path arrowok="t"/>
            </v:shape>
            <v:shape id="_x0000_s1052" style="position:absolute;left:4010;top:4323;width:90;height:135" coordorigin="4010,4323" coordsize="90,135" path="m4100,4323r-90,135e" filled="f" strokecolor="navy" strokeweight=".26269mm">
              <v:path arrowok="t"/>
            </v:shape>
            <v:shape id="_x0000_s1051" style="position:absolute;left:4070;top:4323;width:90;height:135" coordorigin="4070,4323" coordsize="90,135" path="m4160,4323r-90,135e" filled="f" strokecolor="navy" strokeweight=".26269mm">
              <v:path arrowok="t"/>
            </v:shape>
            <v:shape id="_x0000_s1050" style="position:absolute;left:4220;top:4338;width:90;height:135" coordorigin="4220,4338" coordsize="90,135" path="m4310,4338r-90,135e" filled="f" strokecolor="navy" strokeweight=".26269mm">
              <v:path arrowok="t"/>
            </v:shape>
            <v:shape id="_x0000_s1049" style="position:absolute;left:4310;top:4323;width:90;height:135" coordorigin="4310,4323" coordsize="90,135" path="m4400,4323r-90,135e" filled="f" strokecolor="navy" strokeweight=".26269mm">
              <v:path arrowok="t"/>
            </v:shape>
            <v:shape id="_x0000_s1048" style="position:absolute;left:4385;top:4323;width:90;height:135" coordorigin="4385,4323" coordsize="90,135" path="m4475,4323r-90,135e" filled="f" strokecolor="navy" strokeweight=".26269mm">
              <v:path arrowok="t"/>
            </v:shape>
            <v:shape id="_x0000_s1047" style="position:absolute;left:3350;top:4338;width:90;height:135" coordorigin="3350,4338" coordsize="90,135" path="m3440,4338r-90,135e" filled="f" strokecolor="navy" strokeweight=".26269mm">
              <v:path arrowok="t"/>
            </v:shape>
            <v:shape id="_x0000_s1046" style="position:absolute;left:3440;top:4338;width:90;height:135" coordorigin="3440,4338" coordsize="90,135" path="m3530,4338r-90,135e" filled="f" strokecolor="navy" strokeweight=".26269mm">
              <v:path arrowok="t"/>
            </v:shape>
            <v:shape id="_x0000_s1045" style="position:absolute;left:3500;top:4338;width:90;height:135" coordorigin="3500,4338" coordsize="90,135" path="m3590,4338r-90,135e" filled="f" strokecolor="navy" strokeweight=".26269mm">
              <v:path arrowok="t"/>
            </v:shape>
            <v:shape id="_x0000_s1044" style="position:absolute;left:3650;top:4338;width:90;height:135" coordorigin="3650,4338" coordsize="90,135" path="m3740,4338r-90,135e" filled="f" strokecolor="navy" strokeweight=".26269mm">
              <v:path arrowok="t"/>
            </v:shape>
            <v:shape id="_x0000_s1043" style="position:absolute;left:3740;top:4338;width:90;height:135" coordorigin="3740,4338" coordsize="90,135" path="m3830,4338r-90,135e" filled="f" strokecolor="navy" strokeweight=".26269mm">
              <v:path arrowok="t"/>
            </v:shape>
            <v:shape id="_x0000_s1042" style="position:absolute;left:3815;top:4338;width:90;height:135" coordorigin="3815,4338" coordsize="90,135" path="m3905,4338r-90,135e" filled="f" strokecolor="navy" strokeweight=".26269mm">
              <v:path arrowok="t"/>
            </v:shape>
            <v:shape id="_x0000_s1041" style="position:absolute;left:4160;top:4338;width:90;height:135" coordorigin="4160,4338" coordsize="90,135" path="m4250,4338r-90,135e" filled="f" strokecolor="navy" strokeweight=".26269mm">
              <v:path arrowok="t"/>
            </v:shape>
            <v:shape id="_x0000_s1040" style="position:absolute;left:3590;top:4338;width:90;height:135" coordorigin="3590,4338" coordsize="90,135" path="m3680,4338r-90,135e" filled="f" strokecolor="navy" strokeweight=".26269mm">
              <v:path arrowok="t"/>
            </v:shape>
            <v:shape id="_x0000_s1039" style="position:absolute;left:7806;top:4413;width:120;height:60" coordorigin="7806,4413" coordsize="120,60" path="m7926,4413r-120,60e" filled="f" strokecolor="navy" strokeweight=".26081mm">
              <v:path arrowok="t"/>
            </v:shape>
            <v:shape id="_x0000_s1038" style="position:absolute;left:7791;top:4338;width:135;height:75" coordorigin="7791,4338" coordsize="135,75" path="m7791,4338r135,75e" filled="f" strokecolor="navy" strokeweight=".26094mm">
              <v:path arrowok="t"/>
            </v:shape>
            <w10:wrap anchorx="page"/>
          </v:group>
        </w:pict>
      </w:r>
      <w:r>
        <w:pict>
          <v:group id="_x0000_s1032" style="position:absolute;left:0;text-align:left;margin-left:177.2pt;margin-top:568.4pt;width:140.9pt;height:107.7pt;z-index:-251658752;mso-position-horizontal-relative:page;mso-position-vertical-relative:page" coordorigin="3544,11368" coordsize="2818,2154">
            <v:shape id="_x0000_s1036" style="position:absolute;left:3552;top:11376;width:839;height:2139" coordorigin="3552,11376" coordsize="839,2139" path="m4391,11376r-839,2139e" filled="f" strokecolor="navy" strokeweight=".26431mm">
              <v:path arrowok="t"/>
            </v:shape>
            <v:shape id="_x0000_s1035" style="position:absolute;left:4391;top:11376;width:1963;height:2139" coordorigin="4391,11376" coordsize="1963,2139" path="m6355,13515l4391,11376e" filled="f" strokecolor="navy" strokeweight=".26414mm">
              <v:path arrowok="t"/>
            </v:shape>
            <v:shape id="_x0000_s1034" style="position:absolute;left:3837;top:12788;width:1851;height:1" coordorigin="3837,12788" coordsize="1851,1" path="m3837,12788r1852,1e" filled="f" strokecolor="navy" strokeweight=".26383mm">
              <v:path arrowok="t"/>
            </v:shape>
            <v:shape id="_x0000_s1033" style="position:absolute;left:5305;top:12789;width:383;height:726" coordorigin="5305,12789" coordsize="383,726" path="m5689,12789r-384,726e" filled="f" strokecolor="navy" strokeweight=".26425mm">
              <v:path arrowok="t"/>
            </v:shape>
            <w10:wrap anchorx="page" anchory="page"/>
          </v:group>
        </w:pict>
      </w:r>
      <w:r>
        <w:pict>
          <v:group id="_x0000_s1030" style="position:absolute;left:0;text-align:left;margin-left:245.15pt;margin-top:749.65pt;width:21.7pt;height:0;z-index:-251657728;mso-position-horizontal-relative:page;mso-position-vertical-relative:page" coordorigin="4903,14993" coordsize="434,0">
            <v:shape id="_x0000_s1031" style="position:absolute;left:4903;top:14993;width:434;height:0" coordorigin="4903,14993" coordsize="434,0" path="m4903,14993r434,e" filled="f" strokeweight=".19936mm">
              <v:path arrowok="t"/>
            </v:shape>
            <w10:wrap anchorx="page" anchory="page"/>
          </v:group>
        </w:pict>
      </w:r>
      <w:r>
        <w:pict>
          <v:group id="_x0000_s1028" style="position:absolute;left:0;text-align:left;margin-left:280.5pt;margin-top:749.65pt;width:21.25pt;height:0;z-index:-251656704;mso-position-horizontal-relative:page;mso-position-vertical-relative:page" coordorigin="5610,14993" coordsize="425,0">
            <v:shape id="_x0000_s1029" style="position:absolute;left:5610;top:14993;width:425;height:0" coordorigin="5610,14993" coordsize="425,0" path="m5610,14993r425,e" filled="f" strokeweight=".19936mm">
              <v:path arrowok="t"/>
            </v:shape>
            <w10:wrap anchorx="page" anchory="page"/>
          </v:group>
        </w:pict>
      </w:r>
      <w:r>
        <w:rPr>
          <w:sz w:val="26"/>
          <w:szCs w:val="26"/>
        </w:rPr>
        <w:t xml:space="preserve">T  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luậ</w:t>
      </w:r>
      <w:r>
        <w:rPr>
          <w:spacing w:val="3"/>
          <w:sz w:val="26"/>
          <w:szCs w:val="26"/>
        </w:rPr>
        <w:t>n</w:t>
      </w:r>
      <w:r>
        <w:rPr>
          <w:sz w:val="26"/>
          <w:szCs w:val="26"/>
        </w:rPr>
        <w:t xml:space="preserve">: 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7</w:t>
      </w:r>
    </w:p>
    <w:p w:rsidR="009417B7" w:rsidRDefault="009417B7">
      <w:pPr>
        <w:spacing w:before="9" w:line="100" w:lineRule="exact"/>
        <w:rPr>
          <w:sz w:val="11"/>
          <w:szCs w:val="11"/>
        </w:rPr>
      </w:pPr>
    </w:p>
    <w:p w:rsidR="009417B7" w:rsidRDefault="009417B7">
      <w:pPr>
        <w:spacing w:line="200" w:lineRule="exact"/>
      </w:pPr>
    </w:p>
    <w:tbl>
      <w:tblPr>
        <w:tblW w:w="0" w:type="auto"/>
        <w:tblInd w:w="3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4"/>
        <w:gridCol w:w="1075"/>
        <w:gridCol w:w="6762"/>
        <w:gridCol w:w="1587"/>
      </w:tblGrid>
      <w:tr w:rsidR="009417B7">
        <w:trPr>
          <w:trHeight w:hRule="exact" w:val="331"/>
        </w:trPr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29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Bài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0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Câu</w:t>
            </w:r>
          </w:p>
        </w:tc>
        <w:tc>
          <w:tcPr>
            <w:tcW w:w="6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007" w:right="2953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d</w:t>
            </w:r>
            <w:r>
              <w:rPr>
                <w:spacing w:val="-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n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75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i</w:t>
            </w:r>
          </w:p>
        </w:tc>
      </w:tr>
      <w:tr w:rsidR="009417B7">
        <w:trPr>
          <w:trHeight w:hRule="exact" w:val="305"/>
        </w:trPr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6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6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(x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1)(x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2)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310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3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6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</w:t>
            </w:r>
            <w:r>
              <w:rPr>
                <w:spacing w:val="6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ặc  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before="9"/>
              <w:ind w:left="4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417B7">
        <w:trPr>
          <w:trHeight w:hRule="exact" w:val="287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60" w:lineRule="exact"/>
              <w:ind w:left="6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</w:t>
            </w:r>
            <w:r>
              <w:rPr>
                <w:spacing w:val="6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ặc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x      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=   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534" w:right="829"/>
              <w:jc w:val="center"/>
              <w:rPr>
                <w:sz w:val="26"/>
                <w:szCs w:val="26"/>
              </w:rPr>
            </w:pPr>
            <w:r>
              <w:rPr>
                <w:w w:val="99"/>
                <w:position w:val="-1"/>
                <w:sz w:val="26"/>
                <w:szCs w:val="26"/>
              </w:rPr>
              <w:t>5</w:t>
            </w:r>
          </w:p>
        </w:tc>
      </w:tr>
      <w:tr w:rsidR="009417B7">
        <w:trPr>
          <w:trHeight w:hRule="exact" w:val="529"/>
        </w:trPr>
        <w:tc>
          <w:tcPr>
            <w:tcW w:w="98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40" w:lineRule="exact"/>
              <w:ind w:left="840"/>
              <w:rPr>
                <w:rFonts w:ascii="Symbol" w:eastAsia="Symbol" w:hAnsi="Symbol" w:cs="Symbol"/>
                <w:sz w:val="33"/>
                <w:szCs w:val="33"/>
              </w:rPr>
            </w:pPr>
            <w:r>
              <w:rPr>
                <w:spacing w:val="2"/>
                <w:position w:val="2"/>
                <w:sz w:val="26"/>
                <w:szCs w:val="26"/>
              </w:rPr>
              <w:t>ậ</w:t>
            </w:r>
            <w:r>
              <w:rPr>
                <w:position w:val="2"/>
                <w:sz w:val="26"/>
                <w:szCs w:val="26"/>
              </w:rPr>
              <w:t>y</w:t>
            </w:r>
            <w:r>
              <w:rPr>
                <w:spacing w:val="39"/>
                <w:position w:val="2"/>
                <w:sz w:val="26"/>
                <w:szCs w:val="26"/>
              </w:rPr>
              <w:t xml:space="preserve"> </w:t>
            </w:r>
            <w:r>
              <w:rPr>
                <w:i/>
                <w:position w:val="2"/>
                <w:sz w:val="32"/>
                <w:szCs w:val="32"/>
              </w:rPr>
              <w:t>S</w:t>
            </w:r>
            <w:r>
              <w:rPr>
                <w:i/>
                <w:spacing w:val="4"/>
                <w:position w:val="2"/>
                <w:sz w:val="32"/>
                <w:szCs w:val="32"/>
              </w:rPr>
              <w:t xml:space="preserve"> </w:t>
            </w:r>
            <w:r>
              <w:rPr>
                <w:spacing w:val="-28"/>
                <w:position w:val="2"/>
                <w:sz w:val="28"/>
                <w:szCs w:val="28"/>
              </w:rPr>
              <w:t xml:space="preserve"> </w:t>
            </w:r>
            <w:r>
              <w:rPr>
                <w:spacing w:val="-10"/>
                <w:w w:val="102"/>
                <w:position w:val="2"/>
                <w:sz w:val="28"/>
                <w:szCs w:val="28"/>
              </w:rPr>
              <w:t>2</w:t>
            </w:r>
            <w:r>
              <w:rPr>
                <w:spacing w:val="-5"/>
                <w:w w:val="102"/>
                <w:position w:val="2"/>
                <w:sz w:val="28"/>
                <w:szCs w:val="28"/>
              </w:rPr>
              <w:t>;</w:t>
            </w:r>
            <w:r>
              <w:rPr>
                <w:spacing w:val="-35"/>
                <w:w w:val="102"/>
                <w:position w:val="2"/>
                <w:sz w:val="28"/>
                <w:szCs w:val="28"/>
              </w:rPr>
              <w:t>1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before="9"/>
              <w:ind w:left="5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417B7">
        <w:trPr>
          <w:trHeight w:hRule="exact" w:val="305"/>
        </w:trPr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2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3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299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2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554"/>
              <w:rPr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5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417B7">
        <w:trPr>
          <w:trHeight w:hRule="exact" w:val="286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5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>
              <w:rPr>
                <w:spacing w:val="6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5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417B7">
        <w:trPr>
          <w:trHeight w:hRule="exact" w:val="421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80" w:lineRule="exact"/>
              <w:ind w:left="164"/>
              <w:rPr>
                <w:rFonts w:ascii="Symbol" w:eastAsia="Symbol" w:hAnsi="Symbol" w:cs="Symbol"/>
                <w:sz w:val="37"/>
                <w:szCs w:val="37"/>
              </w:rPr>
            </w:pPr>
            <w:r>
              <w:rPr>
                <w:i/>
                <w:w w:val="149"/>
                <w:position w:val="2"/>
                <w:sz w:val="34"/>
                <w:szCs w:val="34"/>
              </w:rPr>
              <w:t>S</w:t>
            </w:r>
            <w:r>
              <w:rPr>
                <w:i/>
                <w:spacing w:val="4"/>
                <w:w w:val="149"/>
                <w:position w:val="2"/>
                <w:sz w:val="34"/>
                <w:szCs w:val="34"/>
              </w:rPr>
              <w:t xml:space="preserve"> </w:t>
            </w:r>
            <w:r>
              <w:rPr>
                <w:spacing w:val="-52"/>
                <w:w w:val="149"/>
                <w:position w:val="2"/>
                <w:sz w:val="30"/>
                <w:szCs w:val="30"/>
              </w:rPr>
              <w:t xml:space="preserve"> </w:t>
            </w:r>
            <w:r>
              <w:rPr>
                <w:spacing w:val="11"/>
                <w:sz w:val="37"/>
                <w:szCs w:val="37"/>
              </w:rPr>
              <w:t xml:space="preserve"> </w:t>
            </w:r>
            <w:r>
              <w:rPr>
                <w:i/>
                <w:w w:val="122"/>
                <w:position w:val="2"/>
                <w:sz w:val="30"/>
                <w:szCs w:val="30"/>
              </w:rPr>
              <w:t>x</w:t>
            </w:r>
            <w:r>
              <w:rPr>
                <w:i/>
                <w:spacing w:val="21"/>
                <w:w w:val="122"/>
                <w:position w:val="2"/>
                <w:sz w:val="30"/>
                <w:szCs w:val="30"/>
              </w:rPr>
              <w:t xml:space="preserve"> </w:t>
            </w:r>
            <w:r>
              <w:rPr>
                <w:w w:val="122"/>
                <w:position w:val="2"/>
                <w:sz w:val="30"/>
                <w:szCs w:val="30"/>
              </w:rPr>
              <w:t>/</w:t>
            </w:r>
            <w:r>
              <w:rPr>
                <w:spacing w:val="33"/>
                <w:w w:val="122"/>
                <w:position w:val="2"/>
                <w:sz w:val="30"/>
                <w:szCs w:val="30"/>
              </w:rPr>
              <w:t xml:space="preserve"> </w:t>
            </w:r>
            <w:r>
              <w:rPr>
                <w:i/>
                <w:w w:val="122"/>
                <w:position w:val="2"/>
                <w:sz w:val="30"/>
                <w:szCs w:val="30"/>
              </w:rPr>
              <w:t>x</w:t>
            </w:r>
            <w:r>
              <w:rPr>
                <w:i/>
                <w:spacing w:val="31"/>
                <w:w w:val="122"/>
                <w:position w:val="2"/>
                <w:sz w:val="30"/>
                <w:szCs w:val="30"/>
              </w:rPr>
              <w:t xml:space="preserve"> </w:t>
            </w:r>
            <w:r>
              <w:rPr>
                <w:spacing w:val="42"/>
                <w:w w:val="122"/>
                <w:position w:val="2"/>
                <w:sz w:val="30"/>
                <w:szCs w:val="30"/>
              </w:rPr>
              <w:t xml:space="preserve"> </w:t>
            </w:r>
            <w:r>
              <w:rPr>
                <w:w w:val="122"/>
                <w:position w:val="2"/>
                <w:sz w:val="30"/>
                <w:szCs w:val="30"/>
              </w:rPr>
              <w:t>2</w:t>
            </w:r>
            <w:r>
              <w:rPr>
                <w:spacing w:val="-1"/>
                <w:w w:val="122"/>
                <w:position w:val="2"/>
                <w:sz w:val="30"/>
                <w:szCs w:val="30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5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417B7">
        <w:trPr>
          <w:trHeight w:hRule="exact" w:val="535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single" w:sz="6" w:space="0" w:color="000080"/>
              <w:right w:val="single" w:sz="5" w:space="0" w:color="000000"/>
            </w:tcBorders>
          </w:tcPr>
          <w:p w:rsidR="009417B7" w:rsidRDefault="00D00876">
            <w:pPr>
              <w:spacing w:before="11"/>
              <w:ind w:left="4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pacing w:val="4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5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d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ễ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68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i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822"/>
        </w:trPr>
        <w:tc>
          <w:tcPr>
            <w:tcW w:w="98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single" w:sz="6" w:space="0" w:color="00008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>
            <w:pPr>
              <w:spacing w:before="12" w:line="240" w:lineRule="exact"/>
              <w:rPr>
                <w:sz w:val="24"/>
                <w:szCs w:val="24"/>
              </w:rPr>
            </w:pPr>
          </w:p>
          <w:p w:rsidR="009417B7" w:rsidRDefault="00D00876">
            <w:pPr>
              <w:ind w:left="140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0       </w:t>
            </w:r>
            <w:r>
              <w:rPr>
                <w:rFonts w:ascii="Arial" w:eastAsia="Arial" w:hAnsi="Arial" w:cs="Arial"/>
                <w:b/>
                <w:spacing w:val="4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w w:val="101"/>
                <w:sz w:val="18"/>
                <w:szCs w:val="18"/>
              </w:rPr>
              <w:t>2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503" w:right="8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417B7">
        <w:trPr>
          <w:trHeight w:hRule="exact" w:val="316"/>
        </w:trPr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2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3)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  i   h  </w:t>
            </w:r>
            <w:r>
              <w:rPr>
                <w:spacing w:val="5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  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ách </w:t>
            </w:r>
            <w:r>
              <w:rPr>
                <w:spacing w:val="6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1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 h</w:t>
            </w:r>
            <w:r>
              <w:rPr>
                <w:spacing w:val="-2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ị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 xml:space="preserve">ã     </w:t>
            </w:r>
            <w:r>
              <w:rPr>
                <w:spacing w:val="6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à   </w:t>
            </w:r>
            <w:r>
              <w:rPr>
                <w:spacing w:val="47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 xml:space="preserve">à 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x        </w:t>
            </w:r>
            <w:r>
              <w:rPr>
                <w:spacing w:val="4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x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&gt;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503" w:right="8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417B7">
        <w:trPr>
          <w:trHeight w:hRule="exact" w:val="634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60" w:lineRule="exact"/>
              <w:ind w:left="1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1,5</w:t>
            </w:r>
          </w:p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before="10" w:line="400" w:lineRule="exact"/>
              <w:ind w:left="1180"/>
              <w:rPr>
                <w:sz w:val="24"/>
                <w:szCs w:val="24"/>
              </w:rPr>
            </w:pPr>
            <w:r>
              <w:rPr>
                <w:position w:val="-5"/>
                <w:sz w:val="28"/>
                <w:szCs w:val="28"/>
              </w:rPr>
              <w:t xml:space="preserve">ậ      </w:t>
            </w:r>
            <w:r>
              <w:rPr>
                <w:spacing w:val="2"/>
                <w:position w:val="-5"/>
                <w:sz w:val="28"/>
                <w:szCs w:val="28"/>
              </w:rPr>
              <w:t xml:space="preserve"> </w:t>
            </w:r>
            <w:r>
              <w:rPr>
                <w:position w:val="-5"/>
                <w:sz w:val="28"/>
                <w:szCs w:val="28"/>
              </w:rPr>
              <w:t xml:space="preserve">n   </w:t>
            </w:r>
            <w:r>
              <w:rPr>
                <w:spacing w:val="69"/>
                <w:position w:val="-5"/>
                <w:sz w:val="28"/>
                <w:szCs w:val="28"/>
              </w:rPr>
              <w:t xml:space="preserve"> </w:t>
            </w:r>
            <w:r>
              <w:rPr>
                <w:spacing w:val="-1"/>
                <w:position w:val="-5"/>
                <w:sz w:val="28"/>
                <w:szCs w:val="28"/>
              </w:rPr>
              <w:t>h</w:t>
            </w:r>
            <w:r>
              <w:rPr>
                <w:position w:val="-5"/>
                <w:sz w:val="28"/>
                <w:szCs w:val="28"/>
              </w:rPr>
              <w:t xml:space="preserve">ư </w:t>
            </w:r>
            <w:r>
              <w:rPr>
                <w:spacing w:val="7"/>
                <w:position w:val="-5"/>
                <w:sz w:val="28"/>
                <w:szCs w:val="28"/>
              </w:rPr>
              <w:t xml:space="preserve"> </w:t>
            </w:r>
            <w:r>
              <w:rPr>
                <w:position w:val="-5"/>
                <w:sz w:val="28"/>
                <w:szCs w:val="28"/>
              </w:rPr>
              <w:t xml:space="preserve">n     </w:t>
            </w:r>
            <w:r>
              <w:rPr>
                <w:spacing w:val="39"/>
                <w:position w:val="-5"/>
                <w:sz w:val="28"/>
                <w:szCs w:val="28"/>
              </w:rPr>
              <w:t xml:space="preserve"> </w:t>
            </w:r>
            <w:r>
              <w:rPr>
                <w:spacing w:val="-1"/>
                <w:position w:val="-5"/>
                <w:sz w:val="28"/>
                <w:szCs w:val="28"/>
              </w:rPr>
              <w:t>n</w:t>
            </w:r>
            <w:r>
              <w:rPr>
                <w:spacing w:val="1"/>
                <w:position w:val="-5"/>
                <w:sz w:val="28"/>
                <w:szCs w:val="28"/>
              </w:rPr>
              <w:t>h</w:t>
            </w:r>
            <w:r>
              <w:rPr>
                <w:position w:val="-5"/>
                <w:sz w:val="28"/>
                <w:szCs w:val="28"/>
              </w:rPr>
              <w:t>:</w:t>
            </w:r>
            <w:r>
              <w:rPr>
                <w:spacing w:val="10"/>
                <w:position w:val="-5"/>
                <w:sz w:val="28"/>
                <w:szCs w:val="28"/>
              </w:rPr>
              <w:t xml:space="preserve"> </w:t>
            </w:r>
            <w:r>
              <w:rPr>
                <w:i/>
                <w:spacing w:val="-2"/>
                <w:position w:val="10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i/>
                <w:position w:val="10"/>
                <w:sz w:val="24"/>
                <w:szCs w:val="24"/>
                <w:u w:val="single" w:color="000000"/>
              </w:rPr>
              <w:t xml:space="preserve">x </w:t>
            </w:r>
            <w:r>
              <w:rPr>
                <w:i/>
                <w:spacing w:val="-3"/>
                <w:position w:val="10"/>
                <w:sz w:val="24"/>
                <w:szCs w:val="24"/>
              </w:rPr>
              <w:t xml:space="preserve"> </w:t>
            </w:r>
            <w:r>
              <w:rPr>
                <w:position w:val="-5"/>
                <w:sz w:val="24"/>
                <w:szCs w:val="24"/>
              </w:rPr>
              <w:t xml:space="preserve"> </w:t>
            </w:r>
            <w:r>
              <w:rPr>
                <w:i/>
                <w:spacing w:val="14"/>
                <w:position w:val="10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i/>
                <w:position w:val="10"/>
                <w:sz w:val="24"/>
                <w:szCs w:val="24"/>
                <w:u w:val="single" w:color="000000"/>
              </w:rPr>
              <w:t xml:space="preserve">x </w:t>
            </w:r>
            <w:r>
              <w:rPr>
                <w:i/>
                <w:spacing w:val="12"/>
                <w:position w:val="10"/>
                <w:sz w:val="24"/>
                <w:szCs w:val="24"/>
              </w:rPr>
              <w:t xml:space="preserve"> </w:t>
            </w:r>
            <w:r>
              <w:rPr>
                <w:spacing w:val="-23"/>
                <w:position w:val="-5"/>
                <w:sz w:val="24"/>
                <w:szCs w:val="24"/>
              </w:rPr>
              <w:t xml:space="preserve"> </w:t>
            </w:r>
            <w:r>
              <w:rPr>
                <w:position w:val="-5"/>
                <w:sz w:val="24"/>
                <w:szCs w:val="24"/>
              </w:rPr>
              <w:t>1</w:t>
            </w:r>
          </w:p>
          <w:p w:rsidR="009417B7" w:rsidRDefault="00D00876">
            <w:pPr>
              <w:spacing w:line="200" w:lineRule="exact"/>
              <w:ind w:left="3703" w:right="2218"/>
              <w:jc w:val="center"/>
              <w:rPr>
                <w:sz w:val="24"/>
                <w:szCs w:val="24"/>
              </w:rPr>
            </w:pPr>
            <w:r>
              <w:rPr>
                <w:spacing w:val="6"/>
                <w:position w:val="1"/>
                <w:sz w:val="24"/>
                <w:szCs w:val="24"/>
              </w:rPr>
              <w:t>4</w:t>
            </w:r>
            <w:r>
              <w:rPr>
                <w:position w:val="1"/>
                <w:sz w:val="24"/>
                <w:szCs w:val="24"/>
              </w:rPr>
              <w:t xml:space="preserve">0   </w:t>
            </w:r>
            <w:r>
              <w:rPr>
                <w:spacing w:val="13"/>
                <w:position w:val="1"/>
                <w:sz w:val="24"/>
                <w:szCs w:val="24"/>
              </w:rPr>
              <w:t xml:space="preserve"> </w:t>
            </w:r>
            <w:r>
              <w:rPr>
                <w:spacing w:val="6"/>
                <w:position w:val="1"/>
                <w:sz w:val="24"/>
                <w:szCs w:val="24"/>
              </w:rPr>
              <w:t>50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20" w:lineRule="exact"/>
              <w:ind w:left="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417B7">
        <w:trPr>
          <w:trHeight w:hRule="exact" w:val="331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108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5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i  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ư 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     </w:t>
            </w:r>
            <w:r>
              <w:rPr>
                <w:spacing w:val="4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nh      </w:t>
            </w:r>
            <w:r>
              <w:rPr>
                <w:spacing w:val="2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x =         </w:t>
            </w:r>
            <w:r>
              <w:rPr>
                <w:spacing w:val="25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  n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before="6"/>
              <w:ind w:left="4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417B7">
        <w:trPr>
          <w:trHeight w:hRule="exact" w:val="323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3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   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l 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i   </w:t>
            </w:r>
            <w:r>
              <w:rPr>
                <w:spacing w:val="6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h  </w:t>
            </w:r>
            <w:r>
              <w:rPr>
                <w:spacing w:val="5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   cá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h   i </w:t>
            </w:r>
            <w:r>
              <w:rPr>
                <w:spacing w:val="1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 h</w:t>
            </w:r>
            <w:r>
              <w:rPr>
                <w:spacing w:val="-2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ị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xã     </w:t>
            </w:r>
            <w:r>
              <w:rPr>
                <w:spacing w:val="6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à   </w:t>
            </w:r>
            <w:r>
              <w:rPr>
                <w:spacing w:val="4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à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501" w:right="84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417B7">
        <w:trPr>
          <w:trHeight w:hRule="exact" w:val="311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756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hi</w:t>
            </w:r>
            <w:r>
              <w:rPr>
                <w:sz w:val="28"/>
                <w:szCs w:val="28"/>
              </w:rPr>
              <w:t>ếu   i</w:t>
            </w:r>
            <w:r>
              <w:rPr>
                <w:spacing w:val="5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u </w:t>
            </w:r>
            <w:r>
              <w:rPr>
                <w:spacing w:val="7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5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spacing w:val="-3"/>
                <w:sz w:val="28"/>
                <w:szCs w:val="28"/>
              </w:rPr>
              <w:t>ẩ</w:t>
            </w:r>
            <w:r>
              <w:rPr>
                <w:sz w:val="28"/>
                <w:szCs w:val="28"/>
              </w:rPr>
              <w:t xml:space="preserve">n  </w:t>
            </w:r>
            <w:r>
              <w:rPr>
                <w:spacing w:val="3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ừ    </w:t>
            </w:r>
            <w:r>
              <w:rPr>
                <w:spacing w:val="6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       h</w:t>
            </w:r>
            <w:r>
              <w:rPr>
                <w:spacing w:val="6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6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 xml:space="preserve">é 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ch</w:t>
            </w:r>
            <w:r>
              <w:rPr>
                <w:spacing w:val="6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360"/>
        </w:trPr>
        <w:tc>
          <w:tcPr>
            <w:tcW w:w="98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3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  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i            </w:t>
            </w:r>
            <w:r>
              <w:rPr>
                <w:spacing w:val="4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ừ    </w:t>
            </w:r>
            <w:r>
              <w:rPr>
                <w:spacing w:val="6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316"/>
        </w:trPr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2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4)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</w:p>
        </w:tc>
        <w:tc>
          <w:tcPr>
            <w:tcW w:w="676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180" w:lineRule="exact"/>
              <w:ind w:left="1223"/>
              <w:rPr>
                <w:sz w:val="21"/>
                <w:szCs w:val="21"/>
              </w:rPr>
            </w:pPr>
            <w:r>
              <w:rPr>
                <w:b/>
                <w:i/>
                <w:position w:val="1"/>
                <w:sz w:val="21"/>
                <w:szCs w:val="21"/>
              </w:rPr>
              <w:t>A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79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 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.</w:t>
            </w:r>
          </w:p>
        </w:tc>
      </w:tr>
      <w:tr w:rsidR="009417B7">
        <w:trPr>
          <w:trHeight w:hRule="exact" w:val="700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60" w:lineRule="exact"/>
              <w:ind w:left="1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3,5</w:t>
            </w:r>
          </w:p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60" w:lineRule="exact"/>
              <w:ind w:left="344" w:right="511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5</w:t>
            </w:r>
          </w:p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1414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single" w:sz="6" w:space="0" w:color="000080"/>
              <w:right w:val="single" w:sz="5" w:space="0" w:color="000000"/>
            </w:tcBorders>
          </w:tcPr>
          <w:p w:rsidR="009417B7" w:rsidRDefault="009417B7">
            <w:pPr>
              <w:spacing w:line="200" w:lineRule="exact"/>
            </w:pPr>
          </w:p>
          <w:p w:rsidR="009417B7" w:rsidRDefault="009417B7">
            <w:pPr>
              <w:spacing w:before="7" w:line="200" w:lineRule="exact"/>
            </w:pPr>
          </w:p>
          <w:p w:rsidR="009417B7" w:rsidRDefault="00D00876">
            <w:pPr>
              <w:ind w:left="504"/>
              <w:rPr>
                <w:sz w:val="21"/>
                <w:szCs w:val="21"/>
              </w:rPr>
            </w:pPr>
            <w:r>
              <w:rPr>
                <w:b/>
                <w:i/>
                <w:position w:val="-8"/>
                <w:sz w:val="21"/>
                <w:szCs w:val="21"/>
              </w:rPr>
              <w:t xml:space="preserve">M                                     </w:t>
            </w:r>
            <w:r>
              <w:rPr>
                <w:b/>
                <w:i/>
                <w:spacing w:val="25"/>
                <w:position w:val="-8"/>
                <w:sz w:val="21"/>
                <w:szCs w:val="21"/>
              </w:rPr>
              <w:t xml:space="preserve"> </w:t>
            </w:r>
            <w:r>
              <w:rPr>
                <w:b/>
                <w:i/>
                <w:sz w:val="21"/>
                <w:szCs w:val="21"/>
              </w:rPr>
              <w:t>N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407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single" w:sz="6" w:space="0" w:color="00008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249"/>
              <w:rPr>
                <w:sz w:val="21"/>
                <w:szCs w:val="21"/>
              </w:rPr>
            </w:pPr>
            <w:r>
              <w:rPr>
                <w:b/>
                <w:i/>
                <w:position w:val="7"/>
                <w:sz w:val="21"/>
                <w:szCs w:val="21"/>
              </w:rPr>
              <w:t xml:space="preserve">B                                 </w:t>
            </w:r>
            <w:r>
              <w:rPr>
                <w:b/>
                <w:i/>
                <w:spacing w:val="9"/>
                <w:position w:val="7"/>
                <w:sz w:val="21"/>
                <w:szCs w:val="21"/>
              </w:rPr>
              <w:t xml:space="preserve"> </w:t>
            </w:r>
            <w:r>
              <w:rPr>
                <w:b/>
                <w:i/>
                <w:position w:val="-2"/>
                <w:sz w:val="21"/>
                <w:szCs w:val="21"/>
              </w:rPr>
              <w:t xml:space="preserve">P                    </w:t>
            </w:r>
            <w:r>
              <w:rPr>
                <w:b/>
                <w:i/>
                <w:spacing w:val="2"/>
                <w:position w:val="-2"/>
                <w:sz w:val="21"/>
                <w:szCs w:val="21"/>
              </w:rPr>
              <w:t xml:space="preserve"> </w:t>
            </w:r>
            <w:r>
              <w:rPr>
                <w:b/>
                <w:i/>
                <w:position w:val="10"/>
                <w:sz w:val="21"/>
                <w:szCs w:val="21"/>
              </w:rPr>
              <w:t>C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724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before="63"/>
              <w:ind w:left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>
              <w:rPr>
                <w:spacing w:val="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nh    </w:t>
            </w:r>
            <w:r>
              <w:rPr>
                <w:spacing w:val="56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h   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ụ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pacing w:val="6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ụ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5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h       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305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</w:t>
            </w:r>
          </w:p>
        </w:tc>
        <w:tc>
          <w:tcPr>
            <w:tcW w:w="676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1875"/>
              <w:rPr>
                <w:sz w:val="28"/>
                <w:szCs w:val="28"/>
              </w:rPr>
            </w:pPr>
            <w:r>
              <w:rPr>
                <w:i/>
                <w:spacing w:val="-12"/>
                <w:sz w:val="28"/>
                <w:szCs w:val="28"/>
              </w:rPr>
              <w:t>M</w:t>
            </w:r>
            <w:r>
              <w:rPr>
                <w:i/>
                <w:sz w:val="28"/>
                <w:szCs w:val="28"/>
              </w:rPr>
              <w:t xml:space="preserve">B   </w:t>
            </w:r>
            <w:r>
              <w:rPr>
                <w:i/>
                <w:spacing w:val="41"/>
                <w:sz w:val="28"/>
                <w:szCs w:val="28"/>
              </w:rPr>
              <w:t xml:space="preserve"> </w:t>
            </w:r>
            <w:r>
              <w:rPr>
                <w:i/>
                <w:spacing w:val="-7"/>
                <w:w w:val="104"/>
                <w:sz w:val="28"/>
                <w:szCs w:val="28"/>
              </w:rPr>
              <w:t>N</w:t>
            </w:r>
            <w:r>
              <w:rPr>
                <w:i/>
                <w:w w:val="104"/>
                <w:sz w:val="28"/>
                <w:szCs w:val="28"/>
              </w:rPr>
              <w:t>C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350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40" w:lineRule="exact"/>
              <w:ind w:left="100"/>
              <w:rPr>
                <w:sz w:val="28"/>
                <w:szCs w:val="28"/>
              </w:rPr>
            </w:pPr>
            <w:r>
              <w:rPr>
                <w:position w:val="18"/>
                <w:sz w:val="28"/>
                <w:szCs w:val="28"/>
              </w:rPr>
              <w:t>MN</w:t>
            </w:r>
            <w:r>
              <w:rPr>
                <w:spacing w:val="-1"/>
                <w:position w:val="18"/>
                <w:sz w:val="28"/>
                <w:szCs w:val="28"/>
              </w:rPr>
              <w:t xml:space="preserve"> </w:t>
            </w:r>
            <w:r>
              <w:rPr>
                <w:position w:val="18"/>
                <w:sz w:val="28"/>
                <w:szCs w:val="28"/>
              </w:rPr>
              <w:t>//</w:t>
            </w:r>
            <w:r>
              <w:rPr>
                <w:spacing w:val="2"/>
                <w:position w:val="18"/>
                <w:sz w:val="28"/>
                <w:szCs w:val="28"/>
              </w:rPr>
              <w:t xml:space="preserve"> </w:t>
            </w:r>
            <w:r>
              <w:rPr>
                <w:position w:val="18"/>
                <w:sz w:val="28"/>
                <w:szCs w:val="28"/>
              </w:rPr>
              <w:t xml:space="preserve">BC </w:t>
            </w:r>
            <w:r>
              <w:rPr>
                <w:spacing w:val="68"/>
                <w:position w:val="18"/>
                <w:sz w:val="28"/>
                <w:szCs w:val="28"/>
              </w:rPr>
              <w:t xml:space="preserve"> </w:t>
            </w:r>
            <w:r>
              <w:rPr>
                <w:position w:val="18"/>
                <w:sz w:val="28"/>
                <w:szCs w:val="28"/>
              </w:rPr>
              <w:t xml:space="preserve">=&gt; </w:t>
            </w:r>
            <w:r>
              <w:rPr>
                <w:spacing w:val="26"/>
                <w:position w:val="18"/>
                <w:sz w:val="28"/>
                <w:szCs w:val="28"/>
              </w:rPr>
              <w:t xml:space="preserve"> </w:t>
            </w:r>
            <w:r>
              <w:rPr>
                <w:i/>
                <w:spacing w:val="-8"/>
                <w:position w:val="-1"/>
                <w:sz w:val="28"/>
                <w:szCs w:val="28"/>
              </w:rPr>
              <w:t>A</w:t>
            </w:r>
            <w:r>
              <w:rPr>
                <w:i/>
                <w:position w:val="-1"/>
                <w:sz w:val="28"/>
                <w:szCs w:val="28"/>
              </w:rPr>
              <w:t>B</w:t>
            </w:r>
            <w:r>
              <w:rPr>
                <w:i/>
                <w:spacing w:val="35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27"/>
                <w:position w:val="18"/>
                <w:sz w:val="28"/>
                <w:szCs w:val="28"/>
              </w:rPr>
              <w:t xml:space="preserve"> </w:t>
            </w:r>
            <w:r>
              <w:rPr>
                <w:i/>
                <w:spacing w:val="-8"/>
                <w:w w:val="104"/>
                <w:position w:val="-1"/>
                <w:sz w:val="28"/>
                <w:szCs w:val="28"/>
              </w:rPr>
              <w:t>A</w:t>
            </w:r>
            <w:r>
              <w:rPr>
                <w:i/>
                <w:w w:val="104"/>
                <w:position w:val="-1"/>
                <w:sz w:val="28"/>
                <w:szCs w:val="28"/>
              </w:rPr>
              <w:t>C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314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0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ế   à   </w:t>
            </w:r>
            <w:r>
              <w:rPr>
                <w:spacing w:val="6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à 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í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h  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 xml:space="preserve">ợc  </w:t>
            </w:r>
            <w:r>
              <w:rPr>
                <w:spacing w:val="5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 =    5 c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</w:tr>
      <w:tr w:rsidR="009417B7">
        <w:trPr>
          <w:trHeight w:hRule="exact" w:val="307"/>
        </w:trPr>
        <w:tc>
          <w:tcPr>
            <w:tcW w:w="9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</w:t>
            </w:r>
          </w:p>
        </w:tc>
        <w:tc>
          <w:tcPr>
            <w:tcW w:w="67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20" w:lineRule="exact"/>
              <w:ind w:left="309"/>
              <w:rPr>
                <w:sz w:val="24"/>
                <w:szCs w:val="24"/>
              </w:rPr>
            </w:pPr>
            <w:r>
              <w:rPr>
                <w:position w:val="-1"/>
                <w:sz w:val="28"/>
                <w:szCs w:val="28"/>
              </w:rPr>
              <w:t>MN</w:t>
            </w:r>
            <w:r>
              <w:rPr>
                <w:spacing w:val="-1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//</w:t>
            </w:r>
            <w:r>
              <w:rPr>
                <w:spacing w:val="2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BC</w:t>
            </w:r>
            <w:r>
              <w:rPr>
                <w:spacing w:val="-1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=&gt;</w:t>
            </w:r>
            <w:r>
              <w:rPr>
                <w:spacing w:val="38"/>
                <w:position w:val="-1"/>
                <w:sz w:val="28"/>
                <w:szCs w:val="28"/>
              </w:rPr>
              <w:t xml:space="preserve"> </w:t>
            </w:r>
            <w:r>
              <w:rPr>
                <w:i/>
                <w:spacing w:val="-7"/>
                <w:sz w:val="24"/>
                <w:szCs w:val="24"/>
              </w:rPr>
              <w:t>M</w:t>
            </w:r>
            <w:r>
              <w:rPr>
                <w:i/>
                <w:spacing w:val="-98"/>
                <w:sz w:val="24"/>
                <w:szCs w:val="24"/>
              </w:rPr>
              <w:t>N</w:t>
            </w:r>
            <w:r>
              <w:rPr>
                <w:spacing w:val="13"/>
                <w:position w:val="6"/>
                <w:sz w:val="24"/>
                <w:szCs w:val="24"/>
              </w:rPr>
              <w:t>ˆ</w:t>
            </w:r>
            <w:r>
              <w:rPr>
                <w:i/>
                <w:sz w:val="24"/>
                <w:szCs w:val="24"/>
              </w:rPr>
              <w:t>B</w:t>
            </w:r>
            <w:r>
              <w:rPr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pacing w:val="-5"/>
                <w:w w:val="102"/>
                <w:sz w:val="24"/>
                <w:szCs w:val="24"/>
              </w:rPr>
              <w:t>P</w:t>
            </w:r>
            <w:r>
              <w:rPr>
                <w:i/>
                <w:spacing w:val="-99"/>
                <w:w w:val="102"/>
                <w:sz w:val="24"/>
                <w:szCs w:val="24"/>
              </w:rPr>
              <w:t>B</w:t>
            </w:r>
            <w:r>
              <w:rPr>
                <w:spacing w:val="13"/>
                <w:w w:val="102"/>
                <w:position w:val="6"/>
                <w:sz w:val="24"/>
                <w:szCs w:val="24"/>
              </w:rPr>
              <w:t>ˆ</w:t>
            </w:r>
            <w:r>
              <w:rPr>
                <w:i/>
                <w:w w:val="102"/>
                <w:sz w:val="24"/>
                <w:szCs w:val="24"/>
              </w:rPr>
              <w:t>N</w:t>
            </w:r>
          </w:p>
        </w:tc>
        <w:tc>
          <w:tcPr>
            <w:tcW w:w="15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4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417B7">
        <w:trPr>
          <w:trHeight w:hRule="exact" w:val="303"/>
        </w:trPr>
        <w:tc>
          <w:tcPr>
            <w:tcW w:w="98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5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</w:tr>
    </w:tbl>
    <w:p w:rsidR="009417B7" w:rsidRDefault="009417B7">
      <w:pPr>
        <w:sectPr w:rsidR="009417B7">
          <w:pgSz w:w="11920" w:h="16840"/>
          <w:pgMar w:top="580" w:right="400" w:bottom="280" w:left="600" w:header="312" w:footer="0" w:gutter="0"/>
          <w:cols w:space="720"/>
        </w:sectPr>
      </w:pPr>
    </w:p>
    <w:p w:rsidR="009417B7" w:rsidRDefault="009417B7">
      <w:pPr>
        <w:spacing w:line="200" w:lineRule="exact"/>
      </w:pPr>
    </w:p>
    <w:p w:rsidR="009417B7" w:rsidRDefault="009417B7">
      <w:pPr>
        <w:spacing w:line="200" w:lineRule="exact"/>
      </w:pPr>
    </w:p>
    <w:p w:rsidR="009417B7" w:rsidRDefault="009417B7">
      <w:pPr>
        <w:spacing w:before="6" w:line="260" w:lineRule="exact"/>
        <w:rPr>
          <w:sz w:val="26"/>
          <w:szCs w:val="26"/>
        </w:rPr>
      </w:pPr>
    </w:p>
    <w:tbl>
      <w:tblPr>
        <w:tblW w:w="0" w:type="auto"/>
        <w:tblInd w:w="3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4"/>
        <w:gridCol w:w="1075"/>
        <w:gridCol w:w="6762"/>
        <w:gridCol w:w="1587"/>
      </w:tblGrid>
      <w:tr w:rsidR="009417B7">
        <w:trPr>
          <w:trHeight w:hRule="exact" w:val="996"/>
        </w:trPr>
        <w:tc>
          <w:tcPr>
            <w:tcW w:w="9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20" w:lineRule="exact"/>
              <w:ind w:left="196" w:right="3696"/>
              <w:jc w:val="center"/>
              <w:rPr>
                <w:sz w:val="24"/>
                <w:szCs w:val="24"/>
              </w:rPr>
            </w:pPr>
            <w:r>
              <w:rPr>
                <w:spacing w:val="-1"/>
                <w:position w:val="-1"/>
                <w:sz w:val="28"/>
                <w:szCs w:val="28"/>
              </w:rPr>
              <w:t>N</w:t>
            </w:r>
            <w:r>
              <w:rPr>
                <w:position w:val="-1"/>
                <w:sz w:val="28"/>
                <w:szCs w:val="28"/>
              </w:rPr>
              <w:t>P /</w:t>
            </w:r>
            <w:r>
              <w:rPr>
                <w:spacing w:val="1"/>
                <w:position w:val="-1"/>
                <w:sz w:val="28"/>
                <w:szCs w:val="28"/>
              </w:rPr>
              <w:t>/</w:t>
            </w:r>
            <w:r>
              <w:rPr>
                <w:spacing w:val="-1"/>
                <w:position w:val="-1"/>
                <w:sz w:val="28"/>
                <w:szCs w:val="28"/>
              </w:rPr>
              <w:t>A</w:t>
            </w:r>
            <w:r>
              <w:rPr>
                <w:position w:val="-1"/>
                <w:sz w:val="28"/>
                <w:szCs w:val="28"/>
              </w:rPr>
              <w:t>B</w:t>
            </w:r>
            <w:r>
              <w:rPr>
                <w:spacing w:val="69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=&gt;</w:t>
            </w:r>
            <w:r>
              <w:rPr>
                <w:spacing w:val="41"/>
                <w:position w:val="-1"/>
                <w:sz w:val="28"/>
                <w:szCs w:val="28"/>
              </w:rPr>
              <w:t xml:space="preserve"> </w:t>
            </w:r>
            <w:r>
              <w:rPr>
                <w:i/>
                <w:spacing w:val="-7"/>
                <w:sz w:val="24"/>
                <w:szCs w:val="24"/>
              </w:rPr>
              <w:t>M</w:t>
            </w:r>
            <w:r>
              <w:rPr>
                <w:i/>
                <w:spacing w:val="-100"/>
                <w:sz w:val="24"/>
                <w:szCs w:val="24"/>
              </w:rPr>
              <w:t>B</w:t>
            </w:r>
            <w:r>
              <w:rPr>
                <w:spacing w:val="13"/>
                <w:position w:val="6"/>
                <w:sz w:val="24"/>
                <w:szCs w:val="24"/>
              </w:rPr>
              <w:t>ˆ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i/>
                <w:spacing w:val="27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i/>
                <w:spacing w:val="-5"/>
                <w:w w:val="102"/>
                <w:sz w:val="24"/>
                <w:szCs w:val="24"/>
              </w:rPr>
              <w:t>P</w:t>
            </w:r>
            <w:r>
              <w:rPr>
                <w:i/>
                <w:spacing w:val="-98"/>
                <w:w w:val="102"/>
                <w:sz w:val="24"/>
                <w:szCs w:val="24"/>
              </w:rPr>
              <w:t>N</w:t>
            </w:r>
            <w:r>
              <w:rPr>
                <w:spacing w:val="13"/>
                <w:w w:val="102"/>
                <w:position w:val="6"/>
                <w:sz w:val="24"/>
                <w:szCs w:val="24"/>
              </w:rPr>
              <w:t>ˆ</w:t>
            </w:r>
            <w:r>
              <w:rPr>
                <w:i/>
                <w:w w:val="102"/>
                <w:sz w:val="24"/>
                <w:szCs w:val="24"/>
              </w:rPr>
              <w:t>B</w:t>
            </w:r>
          </w:p>
          <w:p w:rsidR="009417B7" w:rsidRDefault="00D00876">
            <w:pPr>
              <w:ind w:left="338" w:right="3938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=&gt; </w:t>
            </w:r>
            <w:r>
              <w:rPr>
                <w:spacing w:val="64"/>
                <w:sz w:val="28"/>
                <w:szCs w:val="28"/>
              </w:rPr>
              <w:t xml:space="preserve"> </w:t>
            </w:r>
            <w:r>
              <w:rPr>
                <w:spacing w:val="2"/>
                <w:w w:val="99"/>
                <w:sz w:val="26"/>
                <w:szCs w:val="26"/>
              </w:rPr>
              <w:t>B</w:t>
            </w:r>
            <w:r>
              <w:rPr>
                <w:w w:val="99"/>
                <w:sz w:val="26"/>
                <w:szCs w:val="26"/>
              </w:rPr>
              <w:t>M</w:t>
            </w:r>
            <w:r>
              <w:rPr>
                <w:spacing w:val="2"/>
                <w:w w:val="99"/>
                <w:sz w:val="26"/>
                <w:szCs w:val="26"/>
              </w:rPr>
              <w:t>N</w:t>
            </w:r>
            <w:r w:rsidR="00C7398A">
              <w:pict>
                <v:shape id="_x0000_i1028" type="#_x0000_t75" style="width:12.75pt;height:10.5pt">
                  <v:imagedata r:id="rId8" o:title=""/>
                </v:shape>
              </w:pict>
            </w:r>
            <w:r>
              <w:rPr>
                <w:w w:val="99"/>
                <w:sz w:val="26"/>
                <w:szCs w:val="26"/>
              </w:rPr>
              <w:t>NPB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</w:p>
          <w:p w:rsidR="009417B7" w:rsidRDefault="00D00876">
            <w:pPr>
              <w:ind w:left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</w:p>
        </w:tc>
      </w:tr>
      <w:tr w:rsidR="009417B7">
        <w:trPr>
          <w:trHeight w:hRule="exact" w:val="317"/>
        </w:trPr>
        <w:tc>
          <w:tcPr>
            <w:tcW w:w="98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</w:t>
            </w:r>
          </w:p>
        </w:tc>
        <w:tc>
          <w:tcPr>
            <w:tcW w:w="676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300" w:lineRule="exact"/>
              <w:ind w:left="100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Ch </w:t>
            </w:r>
            <w:r>
              <w:rPr>
                <w:spacing w:val="1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     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in</w:t>
            </w:r>
            <w:r>
              <w:rPr>
                <w:sz w:val="28"/>
                <w:szCs w:val="28"/>
              </w:rPr>
              <w:t xml:space="preserve">h  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ư</w:t>
            </w:r>
            <w:r>
              <w:rPr>
                <w:spacing w:val="-3"/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z w:val="26"/>
                <w:szCs w:val="26"/>
              </w:rPr>
              <w:t>NPC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 w:rsidR="00C7398A">
              <w:pict>
                <v:shape id="_x0000_i1029" type="#_x0000_t75" style="width:12.75pt;height:10.5pt">
                  <v:imagedata r:id="rId8" o:title=""/>
                </v:shape>
              </w:pict>
            </w:r>
            <w:r>
              <w:rPr>
                <w:sz w:val="26"/>
                <w:szCs w:val="26"/>
              </w:rPr>
              <w:t>AMN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1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(0,25</w:t>
            </w:r>
          </w:p>
        </w:tc>
      </w:tr>
      <w:tr w:rsidR="009417B7">
        <w:trPr>
          <w:trHeight w:hRule="exact" w:val="367"/>
        </w:trPr>
        <w:tc>
          <w:tcPr>
            <w:tcW w:w="98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60" w:lineRule="exact"/>
              <w:ind w:left="1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80" w:lineRule="exact"/>
              <w:ind w:left="6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</w:t>
            </w:r>
            <w:r>
              <w:rPr>
                <w:spacing w:val="61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 xml:space="preserve">ợc          </w:t>
            </w:r>
            <w:r>
              <w:rPr>
                <w:spacing w:val="4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line="260" w:lineRule="exact"/>
              <w:ind w:left="5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417B7">
        <w:trPr>
          <w:trHeight w:hRule="exact" w:val="1036"/>
        </w:trPr>
        <w:tc>
          <w:tcPr>
            <w:tcW w:w="98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D00876">
            <w:pPr>
              <w:spacing w:before="19" w:line="220" w:lineRule="exact"/>
              <w:ind w:left="510"/>
              <w:rPr>
                <w:rFonts w:ascii="Symbol" w:eastAsia="Symbol" w:hAnsi="Symbol" w:cs="Symbol"/>
                <w:sz w:val="24"/>
                <w:szCs w:val="24"/>
              </w:rPr>
            </w:pPr>
            <w:r>
              <w:rPr>
                <w:spacing w:val="1"/>
                <w:position w:val="-38"/>
                <w:sz w:val="28"/>
                <w:szCs w:val="28"/>
              </w:rPr>
              <w:t>i</w:t>
            </w:r>
            <w:r>
              <w:rPr>
                <w:position w:val="-38"/>
                <w:sz w:val="28"/>
                <w:szCs w:val="28"/>
              </w:rPr>
              <w:t xml:space="preserve">ế   </w:t>
            </w:r>
            <w:r>
              <w:rPr>
                <w:spacing w:val="10"/>
                <w:position w:val="-38"/>
                <w:sz w:val="28"/>
                <w:szCs w:val="28"/>
              </w:rPr>
              <w:t xml:space="preserve"> </w:t>
            </w:r>
            <w:r>
              <w:rPr>
                <w:position w:val="-38"/>
                <w:sz w:val="28"/>
                <w:szCs w:val="28"/>
              </w:rPr>
              <w:t xml:space="preserve">ược  </w:t>
            </w:r>
            <w:r>
              <w:rPr>
                <w:i/>
                <w:spacing w:val="-61"/>
                <w:position w:val="-27"/>
                <w:sz w:val="48"/>
                <w:szCs w:val="48"/>
              </w:rPr>
              <w:t xml:space="preserve"> </w:t>
            </w:r>
            <w:r>
              <w:rPr>
                <w:i/>
                <w:position w:val="-27"/>
                <w:sz w:val="48"/>
                <w:szCs w:val="48"/>
                <w:u w:val="single" w:color="000000"/>
              </w:rPr>
              <w:t>S</w:t>
            </w:r>
            <w:r>
              <w:rPr>
                <w:i/>
                <w:spacing w:val="-80"/>
                <w:position w:val="-27"/>
                <w:sz w:val="48"/>
                <w:szCs w:val="48"/>
                <w:u w:val="single" w:color="000000"/>
              </w:rPr>
              <w:t xml:space="preserve"> </w:t>
            </w:r>
            <w:r>
              <w:rPr>
                <w:i/>
                <w:spacing w:val="1"/>
                <w:position w:val="-29"/>
                <w:sz w:val="24"/>
                <w:szCs w:val="24"/>
                <w:u w:val="single" w:color="000000"/>
              </w:rPr>
              <w:t>N</w:t>
            </w:r>
            <w:r>
              <w:rPr>
                <w:i/>
                <w:spacing w:val="-1"/>
                <w:position w:val="-29"/>
                <w:sz w:val="24"/>
                <w:szCs w:val="24"/>
                <w:u w:val="single" w:color="000000"/>
              </w:rPr>
              <w:t>P</w:t>
            </w:r>
            <w:r>
              <w:rPr>
                <w:i/>
                <w:position w:val="-29"/>
                <w:sz w:val="24"/>
                <w:szCs w:val="24"/>
                <w:u w:val="single" w:color="000000"/>
              </w:rPr>
              <w:t>C</w:t>
            </w:r>
            <w:r>
              <w:rPr>
                <w:i/>
                <w:position w:val="-29"/>
                <w:sz w:val="24"/>
                <w:szCs w:val="24"/>
              </w:rPr>
              <w:t xml:space="preserve">   </w:t>
            </w:r>
            <w:r>
              <w:rPr>
                <w:i/>
                <w:spacing w:val="55"/>
                <w:position w:val="-29"/>
                <w:sz w:val="24"/>
                <w:szCs w:val="24"/>
              </w:rPr>
              <w:t xml:space="preserve"> </w:t>
            </w:r>
            <w:r>
              <w:rPr>
                <w:w w:val="99"/>
                <w:position w:val="-38"/>
                <w:sz w:val="26"/>
                <w:szCs w:val="26"/>
              </w:rPr>
              <w:t>=</w:t>
            </w:r>
            <w:r>
              <w:rPr>
                <w:spacing w:val="-36"/>
                <w:position w:val="-38"/>
                <w:sz w:val="26"/>
                <w:szCs w:val="26"/>
              </w:rPr>
              <w:t xml:space="preserve"> </w:t>
            </w:r>
            <w:r>
              <w:rPr>
                <w:spacing w:val="2"/>
                <w:position w:val="-25"/>
                <w:sz w:val="24"/>
                <w:szCs w:val="24"/>
              </w:rPr>
              <w:t xml:space="preserve"> </w:t>
            </w:r>
            <w:r>
              <w:rPr>
                <w:i/>
                <w:spacing w:val="-58"/>
                <w:position w:val="-23"/>
                <w:sz w:val="24"/>
                <w:szCs w:val="24"/>
              </w:rPr>
              <w:t xml:space="preserve"> </w:t>
            </w:r>
            <w:r>
              <w:rPr>
                <w:i/>
                <w:spacing w:val="-3"/>
                <w:position w:val="-23"/>
                <w:sz w:val="24"/>
                <w:szCs w:val="24"/>
                <w:u w:val="single" w:color="000000"/>
              </w:rPr>
              <w:t>N</w:t>
            </w:r>
            <w:r>
              <w:rPr>
                <w:i/>
                <w:position w:val="-23"/>
                <w:sz w:val="24"/>
                <w:szCs w:val="24"/>
                <w:u w:val="single" w:color="000000"/>
              </w:rPr>
              <w:t>C</w:t>
            </w:r>
            <w:r>
              <w:rPr>
                <w:i/>
                <w:spacing w:val="6"/>
                <w:position w:val="-23"/>
                <w:sz w:val="24"/>
                <w:szCs w:val="24"/>
              </w:rPr>
              <w:t xml:space="preserve"> </w:t>
            </w:r>
          </w:p>
          <w:p w:rsidR="009417B7" w:rsidRDefault="00D00876">
            <w:pPr>
              <w:spacing w:line="60" w:lineRule="exact"/>
              <w:ind w:left="3546" w:right="3072"/>
              <w:jc w:val="center"/>
              <w:rPr>
                <w:sz w:val="14"/>
                <w:szCs w:val="14"/>
              </w:rPr>
            </w:pPr>
            <w:r>
              <w:rPr>
                <w:w w:val="101"/>
                <w:position w:val="2"/>
                <w:sz w:val="14"/>
                <w:szCs w:val="14"/>
              </w:rPr>
              <w:t>2</w:t>
            </w:r>
          </w:p>
          <w:p w:rsidR="009417B7" w:rsidRDefault="00D00876">
            <w:pPr>
              <w:spacing w:before="90" w:line="360" w:lineRule="exact"/>
              <w:ind w:left="1551"/>
              <w:rPr>
                <w:rFonts w:ascii="Symbol" w:eastAsia="Symbol" w:hAnsi="Symbol" w:cs="Symbol"/>
                <w:sz w:val="24"/>
                <w:szCs w:val="24"/>
              </w:rPr>
            </w:pPr>
            <w:r>
              <w:rPr>
                <w:i/>
                <w:position w:val="-18"/>
                <w:sz w:val="48"/>
                <w:szCs w:val="48"/>
              </w:rPr>
              <w:t xml:space="preserve">S        </w:t>
            </w:r>
            <w:r>
              <w:rPr>
                <w:i/>
                <w:spacing w:val="69"/>
                <w:position w:val="-18"/>
                <w:sz w:val="48"/>
                <w:szCs w:val="48"/>
              </w:rPr>
              <w:t xml:space="preserve"> </w:t>
            </w:r>
            <w:r>
              <w:rPr>
                <w:spacing w:val="9"/>
                <w:position w:val="5"/>
                <w:sz w:val="24"/>
                <w:szCs w:val="24"/>
              </w:rPr>
              <w:t xml:space="preserve"> </w:t>
            </w:r>
            <w:r>
              <w:rPr>
                <w:i/>
                <w:spacing w:val="-4"/>
                <w:position w:val="-7"/>
                <w:sz w:val="24"/>
                <w:szCs w:val="24"/>
              </w:rPr>
              <w:t>A</w:t>
            </w:r>
            <w:r>
              <w:rPr>
                <w:i/>
                <w:position w:val="-7"/>
                <w:sz w:val="24"/>
                <w:szCs w:val="24"/>
              </w:rPr>
              <w:t>N</w:t>
            </w:r>
            <w:r>
              <w:rPr>
                <w:i/>
                <w:spacing w:val="12"/>
                <w:position w:val="-7"/>
                <w:sz w:val="24"/>
                <w:szCs w:val="24"/>
              </w:rPr>
              <w:t xml:space="preserve"> </w:t>
            </w:r>
          </w:p>
          <w:p w:rsidR="009417B7" w:rsidRDefault="00D00876">
            <w:pPr>
              <w:spacing w:line="160" w:lineRule="exact"/>
              <w:ind w:left="1842"/>
              <w:rPr>
                <w:rFonts w:ascii="Symbol" w:eastAsia="Symbol" w:hAnsi="Symbol" w:cs="Symbol"/>
                <w:sz w:val="24"/>
                <w:szCs w:val="24"/>
              </w:rPr>
            </w:pPr>
            <w:r>
              <w:rPr>
                <w:i/>
                <w:spacing w:val="-1"/>
                <w:position w:val="2"/>
                <w:sz w:val="24"/>
                <w:szCs w:val="24"/>
              </w:rPr>
              <w:t>A</w:t>
            </w:r>
            <w:r>
              <w:rPr>
                <w:i/>
                <w:spacing w:val="-2"/>
                <w:position w:val="2"/>
                <w:sz w:val="24"/>
                <w:szCs w:val="24"/>
              </w:rPr>
              <w:t>M</w:t>
            </w:r>
            <w:r>
              <w:rPr>
                <w:i/>
                <w:position w:val="2"/>
                <w:sz w:val="24"/>
                <w:szCs w:val="24"/>
              </w:rPr>
              <w:t xml:space="preserve">N      </w:t>
            </w:r>
            <w:r>
              <w:rPr>
                <w:i/>
                <w:spacing w:val="30"/>
                <w:position w:val="2"/>
                <w:sz w:val="24"/>
                <w:szCs w:val="24"/>
              </w:rPr>
              <w:t xml:space="preserve"> </w:t>
            </w:r>
            <w:r>
              <w:rPr>
                <w:position w:val="12"/>
                <w:sz w:val="24"/>
                <w:szCs w:val="24"/>
              </w:rPr>
              <w:t xml:space="preserve">      </w:t>
            </w:r>
            <w:r>
              <w:rPr>
                <w:spacing w:val="24"/>
                <w:position w:val="12"/>
                <w:sz w:val="24"/>
                <w:szCs w:val="24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17B7" w:rsidRDefault="009417B7">
            <w:pPr>
              <w:spacing w:before="6" w:line="200" w:lineRule="exact"/>
            </w:pPr>
          </w:p>
          <w:p w:rsidR="009417B7" w:rsidRDefault="00D00876">
            <w:pPr>
              <w:ind w:left="5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417B7">
        <w:trPr>
          <w:trHeight w:hRule="exact" w:val="1273"/>
        </w:trPr>
        <w:tc>
          <w:tcPr>
            <w:tcW w:w="9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/>
        </w:tc>
        <w:tc>
          <w:tcPr>
            <w:tcW w:w="676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D00876">
            <w:pPr>
              <w:spacing w:before="3" w:line="540" w:lineRule="exact"/>
              <w:ind w:left="359"/>
              <w:rPr>
                <w:sz w:val="24"/>
                <w:szCs w:val="24"/>
              </w:rPr>
            </w:pPr>
            <w:r>
              <w:rPr>
                <w:position w:val="-12"/>
                <w:sz w:val="26"/>
                <w:szCs w:val="26"/>
              </w:rPr>
              <w:t xml:space="preserve">Thế </w:t>
            </w:r>
            <w:r>
              <w:rPr>
                <w:spacing w:val="61"/>
                <w:position w:val="-12"/>
                <w:sz w:val="26"/>
                <w:szCs w:val="26"/>
              </w:rPr>
              <w:t xml:space="preserve"> </w:t>
            </w:r>
            <w:r>
              <w:rPr>
                <w:position w:val="-12"/>
                <w:sz w:val="26"/>
                <w:szCs w:val="26"/>
              </w:rPr>
              <w:t xml:space="preserve">à   </w:t>
            </w:r>
            <w:r>
              <w:rPr>
                <w:spacing w:val="65"/>
                <w:position w:val="-12"/>
                <w:sz w:val="26"/>
                <w:szCs w:val="26"/>
              </w:rPr>
              <w:t xml:space="preserve"> </w:t>
            </w:r>
            <w:r>
              <w:rPr>
                <w:position w:val="-12"/>
                <w:sz w:val="26"/>
                <w:szCs w:val="26"/>
              </w:rPr>
              <w:t xml:space="preserve">à </w:t>
            </w:r>
            <w:r>
              <w:rPr>
                <w:spacing w:val="6"/>
                <w:position w:val="-12"/>
                <w:sz w:val="26"/>
                <w:szCs w:val="26"/>
              </w:rPr>
              <w:t xml:space="preserve"> </w:t>
            </w:r>
            <w:r>
              <w:rPr>
                <w:position w:val="-12"/>
                <w:sz w:val="26"/>
                <w:szCs w:val="26"/>
              </w:rPr>
              <w:t xml:space="preserve">ính </w:t>
            </w:r>
            <w:r>
              <w:rPr>
                <w:spacing w:val="63"/>
                <w:position w:val="-12"/>
                <w:sz w:val="26"/>
                <w:szCs w:val="26"/>
              </w:rPr>
              <w:t xml:space="preserve"> </w:t>
            </w:r>
            <w:r>
              <w:rPr>
                <w:spacing w:val="1"/>
                <w:position w:val="-12"/>
                <w:sz w:val="26"/>
                <w:szCs w:val="26"/>
              </w:rPr>
              <w:t>ư</w:t>
            </w:r>
            <w:r>
              <w:rPr>
                <w:spacing w:val="2"/>
                <w:position w:val="-12"/>
                <w:sz w:val="26"/>
                <w:szCs w:val="26"/>
              </w:rPr>
              <w:t>ợ</w:t>
            </w:r>
            <w:r>
              <w:rPr>
                <w:position w:val="-12"/>
                <w:sz w:val="26"/>
                <w:szCs w:val="26"/>
              </w:rPr>
              <w:t xml:space="preserve">c </w:t>
            </w:r>
            <w:r>
              <w:rPr>
                <w:spacing w:val="62"/>
                <w:position w:val="-12"/>
                <w:sz w:val="26"/>
                <w:szCs w:val="26"/>
              </w:rPr>
              <w:t xml:space="preserve"> </w:t>
            </w:r>
            <w:r>
              <w:rPr>
                <w:i/>
                <w:spacing w:val="-36"/>
                <w:position w:val="-1"/>
                <w:sz w:val="48"/>
                <w:szCs w:val="48"/>
              </w:rPr>
              <w:t xml:space="preserve"> </w:t>
            </w:r>
            <w:r>
              <w:rPr>
                <w:i/>
                <w:position w:val="-1"/>
                <w:sz w:val="48"/>
                <w:szCs w:val="48"/>
                <w:u w:val="single" w:color="000000"/>
              </w:rPr>
              <w:t>S</w:t>
            </w:r>
            <w:r>
              <w:rPr>
                <w:i/>
                <w:spacing w:val="-80"/>
                <w:position w:val="-1"/>
                <w:sz w:val="48"/>
                <w:szCs w:val="48"/>
                <w:u w:val="single" w:color="000000"/>
              </w:rPr>
              <w:t xml:space="preserve"> </w:t>
            </w:r>
            <w:r>
              <w:rPr>
                <w:i/>
                <w:spacing w:val="1"/>
                <w:position w:val="-3"/>
                <w:sz w:val="24"/>
                <w:szCs w:val="24"/>
                <w:u w:val="single" w:color="000000"/>
              </w:rPr>
              <w:t>N</w:t>
            </w:r>
            <w:r>
              <w:rPr>
                <w:i/>
                <w:spacing w:val="-1"/>
                <w:position w:val="-3"/>
                <w:sz w:val="24"/>
                <w:szCs w:val="24"/>
                <w:u w:val="single" w:color="000000"/>
              </w:rPr>
              <w:t>P</w:t>
            </w:r>
            <w:r>
              <w:rPr>
                <w:i/>
                <w:position w:val="-3"/>
                <w:sz w:val="24"/>
                <w:szCs w:val="24"/>
                <w:u w:val="single" w:color="000000"/>
              </w:rPr>
              <w:t>C</w:t>
            </w:r>
            <w:r>
              <w:rPr>
                <w:i/>
                <w:position w:val="-3"/>
                <w:sz w:val="24"/>
                <w:szCs w:val="24"/>
              </w:rPr>
              <w:t xml:space="preserve">  </w:t>
            </w:r>
            <w:r>
              <w:rPr>
                <w:i/>
                <w:spacing w:val="49"/>
                <w:position w:val="-3"/>
                <w:sz w:val="24"/>
                <w:szCs w:val="24"/>
              </w:rPr>
              <w:t xml:space="preserve"> </w:t>
            </w:r>
            <w:r>
              <w:rPr>
                <w:position w:val="-12"/>
                <w:sz w:val="26"/>
                <w:szCs w:val="26"/>
              </w:rPr>
              <w:t>=</w:t>
            </w:r>
            <w:r>
              <w:rPr>
                <w:spacing w:val="-2"/>
                <w:position w:val="-12"/>
                <w:sz w:val="26"/>
                <w:szCs w:val="26"/>
              </w:rPr>
              <w:t xml:space="preserve"> </w:t>
            </w:r>
            <w:r>
              <w:rPr>
                <w:position w:val="3"/>
                <w:sz w:val="24"/>
                <w:szCs w:val="24"/>
                <w:u w:val="single" w:color="000000"/>
              </w:rPr>
              <w:t>1</w:t>
            </w:r>
          </w:p>
          <w:p w:rsidR="009417B7" w:rsidRDefault="00D00876">
            <w:pPr>
              <w:spacing w:line="420" w:lineRule="exact"/>
              <w:ind w:left="2715" w:right="2462"/>
              <w:jc w:val="center"/>
              <w:rPr>
                <w:sz w:val="24"/>
                <w:szCs w:val="24"/>
              </w:rPr>
            </w:pPr>
            <w:r>
              <w:rPr>
                <w:i/>
                <w:position w:val="2"/>
                <w:sz w:val="48"/>
                <w:szCs w:val="48"/>
              </w:rPr>
              <w:t>S</w:t>
            </w:r>
            <w:r>
              <w:rPr>
                <w:i/>
                <w:spacing w:val="-72"/>
                <w:position w:val="2"/>
                <w:sz w:val="48"/>
                <w:szCs w:val="48"/>
              </w:rPr>
              <w:t xml:space="preserve"> </w:t>
            </w:r>
            <w:r>
              <w:rPr>
                <w:i/>
                <w:spacing w:val="-1"/>
                <w:sz w:val="24"/>
                <w:szCs w:val="24"/>
              </w:rPr>
              <w:t>A</w:t>
            </w:r>
            <w:r>
              <w:rPr>
                <w:i/>
                <w:spacing w:val="-2"/>
                <w:sz w:val="24"/>
                <w:szCs w:val="24"/>
              </w:rPr>
              <w:t>M</w:t>
            </w:r>
            <w:r>
              <w:rPr>
                <w:i/>
                <w:sz w:val="24"/>
                <w:szCs w:val="24"/>
              </w:rPr>
              <w:t xml:space="preserve">N     </w:t>
            </w:r>
            <w:r>
              <w:rPr>
                <w:i/>
                <w:spacing w:val="47"/>
                <w:sz w:val="24"/>
                <w:szCs w:val="24"/>
              </w:rPr>
              <w:t xml:space="preserve"> </w:t>
            </w:r>
            <w:r>
              <w:rPr>
                <w:w w:val="93"/>
                <w:position w:val="14"/>
                <w:sz w:val="24"/>
                <w:szCs w:val="24"/>
              </w:rPr>
              <w:t>9</w:t>
            </w:r>
          </w:p>
        </w:tc>
        <w:tc>
          <w:tcPr>
            <w:tcW w:w="15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17B7" w:rsidRDefault="009417B7">
            <w:pPr>
              <w:spacing w:before="4" w:line="160" w:lineRule="exact"/>
              <w:rPr>
                <w:sz w:val="16"/>
                <w:szCs w:val="16"/>
              </w:rPr>
            </w:pPr>
          </w:p>
          <w:p w:rsidR="009417B7" w:rsidRDefault="009417B7">
            <w:pPr>
              <w:spacing w:line="200" w:lineRule="exact"/>
            </w:pPr>
          </w:p>
          <w:p w:rsidR="009417B7" w:rsidRDefault="00D00876">
            <w:pPr>
              <w:ind w:left="5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9417B7" w:rsidRDefault="00D00876">
      <w:pPr>
        <w:spacing w:line="300" w:lineRule="exact"/>
        <w:ind w:left="823"/>
        <w:rPr>
          <w:sz w:val="28"/>
          <w:szCs w:val="28"/>
        </w:rPr>
      </w:pPr>
      <w:r>
        <w:rPr>
          <w:sz w:val="28"/>
          <w:szCs w:val="28"/>
        </w:rPr>
        <w:t>H  c si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h   i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n   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 xml:space="preserve">h  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ác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 xml:space="preserve">n  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h 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ố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 xml:space="preserve">i    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các   h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 xml:space="preserve">n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ư 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n   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n </w:t>
      </w:r>
      <w:r>
        <w:rPr>
          <w:spacing w:val="6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 xml:space="preserve">ư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 xml:space="preserve">á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án</w:t>
      </w:r>
    </w:p>
    <w:sectPr w:rsidR="009417B7">
      <w:pgSz w:w="11920" w:h="16840"/>
      <w:pgMar w:top="580" w:right="400" w:bottom="280" w:left="600" w:header="3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876" w:rsidRDefault="00D00876">
      <w:r>
        <w:separator/>
      </w:r>
    </w:p>
  </w:endnote>
  <w:endnote w:type="continuationSeparator" w:id="0">
    <w:p w:rsidR="00D00876" w:rsidRDefault="00D00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876" w:rsidRDefault="00D00876">
      <w:r>
        <w:separator/>
      </w:r>
    </w:p>
  </w:footnote>
  <w:footnote w:type="continuationSeparator" w:id="0">
    <w:p w:rsidR="00D00876" w:rsidRDefault="00D00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7B7" w:rsidRDefault="009417B7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40AAC"/>
    <w:multiLevelType w:val="multilevel"/>
    <w:tmpl w:val="12E4208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7B7"/>
    <w:rsid w:val="009417B7"/>
    <w:rsid w:val="00C7398A"/>
    <w:rsid w:val="00D0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3A6F6A"/>
  <w15:docId w15:val="{5EA12FF7-5016-45DF-B0F8-A1A052B26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2019-06-17T03:38:00Z</dcterms:created>
  <dcterms:modified xsi:type="dcterms:W3CDTF">2019-06-17T03:40:00Z</dcterms:modified>
</cp:coreProperties>
</file>