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75C" w:rsidRDefault="00EF3980">
      <w:pPr>
        <w:spacing w:before="6" w:line="160" w:lineRule="exact"/>
        <w:rPr>
          <w:sz w:val="16"/>
          <w:szCs w:val="16"/>
        </w:rPr>
      </w:pPr>
      <w:bookmarkStart w:id="0" w:name="_GoBack"/>
      <w:bookmarkEnd w:id="0"/>
      <w:r>
        <w:pict>
          <v:group id="_x0000_s1069" style="position:absolute;margin-left:23.45pt;margin-top:23.45pt;width:559.15pt;height:738.3pt;z-index:-251666944;mso-position-horizontal-relative:page;mso-position-vertical-relative:page" coordorigin="469,469" coordsize="11183,14766">
            <v:shape id="_x0000_s1181" style="position:absolute;left:606;top:15217;width:75;height:0" coordorigin="606,15217" coordsize="75,0" path="m606,15217r76,e" filled="f" strokeweight=".62267mm">
              <v:path arrowok="t"/>
            </v:shape>
            <v:shape id="_x0000_s1180" style="position:absolute;left:708;top:15217;width:154;height:0" coordorigin="708,15217" coordsize="154,0" path="m708,15217r154,e" filled="f" strokeweight=".62267mm">
              <v:path arrowok="t"/>
            </v:shape>
            <v:shape id="_x0000_s1179" style="position:absolute;left:914;top:15217;width:154;height:0" coordorigin="914,15217" coordsize="154,0" path="m914,15217r154,e" filled="f" strokeweight=".62267mm">
              <v:path arrowok="t"/>
            </v:shape>
            <v:shape id="_x0000_s1178" style="position:absolute;left:1120;top:15217;width:154;height:0" coordorigin="1120,15217" coordsize="154,0" path="m1120,15217r155,e" filled="f" strokeweight=".62267mm">
              <v:path arrowok="t"/>
            </v:shape>
            <v:shape id="_x0000_s1177" style="position:absolute;left:1327;top:15217;width:154;height:0" coordorigin="1327,15217" coordsize="154,0" path="m1327,15217r154,e" filled="f" strokeweight=".62267mm">
              <v:path arrowok="t"/>
            </v:shape>
            <v:shape id="_x0000_s1176" style="position:absolute;left:1533;top:15217;width:154;height:0" coordorigin="1533,15217" coordsize="154,0" path="m1533,15217r155,e" filled="f" strokeweight=".62267mm">
              <v:path arrowok="t"/>
            </v:shape>
            <v:shape id="_x0000_s1175" style="position:absolute;left:1740;top:15217;width:154;height:0" coordorigin="1740,15217" coordsize="154,0" path="m1740,15217r154,e" filled="f" strokeweight=".62267mm">
              <v:path arrowok="t"/>
            </v:shape>
            <v:shape id="_x0000_s1174" style="position:absolute;left:1946;top:15217;width:154;height:0" coordorigin="1946,15217" coordsize="154,0" path="m1946,15217r154,e" filled="f" strokeweight=".62267mm">
              <v:path arrowok="t"/>
            </v:shape>
            <v:shape id="_x0000_s1173" style="position:absolute;left:2153;top:15217;width:154;height:0" coordorigin="2153,15217" coordsize="154,0" path="m2153,15217r154,e" filled="f" strokeweight=".62267mm">
              <v:path arrowok="t"/>
            </v:shape>
            <v:shape id="_x0000_s1172" style="position:absolute;left:2359;top:15217;width:154;height:0" coordorigin="2359,15217" coordsize="154,0" path="m2359,15217r154,e" filled="f" strokeweight=".62267mm">
              <v:path arrowok="t"/>
            </v:shape>
            <v:shape id="_x0000_s1171" style="position:absolute;left:2565;top:15217;width:154;height:0" coordorigin="2565,15217" coordsize="154,0" path="m2565,15217r155,e" filled="f" strokeweight=".62267mm">
              <v:path arrowok="t"/>
            </v:shape>
            <v:shape id="_x0000_s1170" style="position:absolute;left:2772;top:15217;width:154;height:0" coordorigin="2772,15217" coordsize="154,0" path="m2772,15217r154,e" filled="f" strokeweight=".62267mm">
              <v:path arrowok="t"/>
            </v:shape>
            <v:shape id="_x0000_s1169" style="position:absolute;left:2978;top:15217;width:154;height:0" coordorigin="2978,15217" coordsize="154,0" path="m2978,15217r154,e" filled="f" strokeweight=".62267mm">
              <v:path arrowok="t"/>
            </v:shape>
            <v:shape id="_x0000_s1168" style="position:absolute;left:3185;top:15217;width:154;height:0" coordorigin="3185,15217" coordsize="154,0" path="m3185,15217r154,e" filled="f" strokeweight=".62267mm">
              <v:path arrowok="t"/>
            </v:shape>
            <v:shape id="_x0000_s1167" style="position:absolute;left:3391;top:15217;width:154;height:0" coordorigin="3391,15217" coordsize="154,0" path="m3391,15217r154,e" filled="f" strokeweight=".62267mm">
              <v:path arrowok="t"/>
            </v:shape>
            <v:shape id="_x0000_s1166" style="position:absolute;left:3597;top:15217;width:154;height:0" coordorigin="3597,15217" coordsize="154,0" path="m3597,15217r155,e" filled="f" strokeweight=".62267mm">
              <v:path arrowok="t"/>
            </v:shape>
            <v:shape id="_x0000_s1165" style="position:absolute;left:3804;top:15217;width:154;height:0" coordorigin="3804,15217" coordsize="154,0" path="m3804,15217r154,e" filled="f" strokeweight=".62267mm">
              <v:path arrowok="t"/>
            </v:shape>
            <v:shape id="_x0000_s1164" style="position:absolute;left:4010;top:15217;width:154;height:0" coordorigin="4010,15217" coordsize="154,0" path="m4010,15217r154,e" filled="f" strokeweight=".62267mm">
              <v:path arrowok="t"/>
            </v:shape>
            <v:shape id="_x0000_s1163" style="position:absolute;left:4217;top:15217;width:154;height:0" coordorigin="4217,15217" coordsize="154,0" path="m4217,15217r154,e" filled="f" strokeweight=".62267mm">
              <v:path arrowok="t"/>
            </v:shape>
            <v:shape id="_x0000_s1162" style="position:absolute;left:4423;top:15217;width:154;height:0" coordorigin="4423,15217" coordsize="154,0" path="m4423,15217r154,e" filled="f" strokeweight=".62267mm">
              <v:path arrowok="t"/>
            </v:shape>
            <v:shape id="_x0000_s1161" style="position:absolute;left:4629;top:15217;width:154;height:0" coordorigin="4629,15217" coordsize="154,0" path="m4629,15217r155,e" filled="f" strokeweight=".62267mm">
              <v:path arrowok="t"/>
            </v:shape>
            <v:shape id="_x0000_s1160" style="position:absolute;left:4836;top:15217;width:154;height:0" coordorigin="4836,15217" coordsize="154,0" path="m4836,15217r154,e" filled="f" strokeweight=".62267mm">
              <v:path arrowok="t"/>
            </v:shape>
            <v:shape id="_x0000_s1159" style="position:absolute;left:5042;top:15217;width:154;height:0" coordorigin="5042,15217" coordsize="154,0" path="m5042,15217r154,e" filled="f" strokeweight=".62267mm">
              <v:path arrowok="t"/>
            </v:shape>
            <v:shape id="_x0000_s1158" style="position:absolute;left:5249;top:15217;width:158;height:0" coordorigin="5249,15217" coordsize="158,0" path="m5249,15217r158,e" filled="f" strokeweight=".62267mm">
              <v:path arrowok="t"/>
            </v:shape>
            <v:shape id="_x0000_s1157" style="position:absolute;left:5460;top:15217;width:158;height:0" coordorigin="5460,15217" coordsize="158,0" path="m5460,15217r158,e" filled="f" strokeweight=".62267mm">
              <v:path arrowok="t"/>
            </v:shape>
            <v:shape id="_x0000_s1156" style="position:absolute;left:5672;top:15217;width:158;height:0" coordorigin="5672,15217" coordsize="158,0" path="m5672,15217r157,e" filled="f" strokeweight=".62267mm">
              <v:path arrowok="t"/>
            </v:shape>
            <v:shape id="_x0000_s1155" style="position:absolute;left:5883;top:15217;width:158;height:0" coordorigin="5883,15217" coordsize="158,0" path="m5883,15217r158,e" filled="f" strokeweight=".62267mm">
              <v:path arrowok="t"/>
            </v:shape>
            <v:shape id="_x0000_s1154" style="position:absolute;left:6094;top:15217;width:158;height:0" coordorigin="6094,15217" coordsize="158,0" path="m6094,15217r158,e" filled="f" strokeweight=".62267mm">
              <v:path arrowok="t"/>
            </v:shape>
            <v:shape id="_x0000_s1153" style="position:absolute;left:6305;top:15217;width:158;height:0" coordorigin="6305,15217" coordsize="158,0" path="m6305,15217r158,e" filled="f" strokeweight=".62267mm">
              <v:path arrowok="t"/>
            </v:shape>
            <v:shape id="_x0000_s1152" style="position:absolute;left:6516;top:15217;width:158;height:0" coordorigin="6516,15217" coordsize="158,0" path="m6516,15217r158,e" filled="f" strokeweight=".62267mm">
              <v:path arrowok="t"/>
            </v:shape>
            <v:shape id="_x0000_s1151" style="position:absolute;left:6728;top:15217;width:158;height:0" coordorigin="6728,15217" coordsize="158,0" path="m6728,15217r157,e" filled="f" strokeweight=".62267mm">
              <v:path arrowok="t"/>
            </v:shape>
            <v:shape id="_x0000_s1150" style="position:absolute;left:6939;top:15217;width:158;height:0" coordorigin="6939,15217" coordsize="158,0" path="m6939,15217r158,e" filled="f" strokeweight=".62267mm">
              <v:path arrowok="t"/>
            </v:shape>
            <v:shape id="_x0000_s1149" style="position:absolute;left:7150;top:15217;width:158;height:0" coordorigin="7150,15217" coordsize="158,0" path="m7150,15217r158,e" filled="f" strokeweight=".62267mm">
              <v:path arrowok="t"/>
            </v:shape>
            <v:shape id="_x0000_s1148" style="position:absolute;left:7361;top:15217;width:158;height:0" coordorigin="7361,15217" coordsize="158,0" path="m7361,15217r158,e" filled="f" strokeweight=".62267mm">
              <v:path arrowok="t"/>
            </v:shape>
            <v:shape id="_x0000_s1147" style="position:absolute;left:7572;top:15217;width:158;height:0" coordorigin="7572,15217" coordsize="158,0" path="m7572,15217r158,e" filled="f" strokeweight=".62267mm">
              <v:path arrowok="t"/>
            </v:shape>
            <v:shape id="_x0000_s1146" style="position:absolute;left:7784;top:15217;width:158;height:0" coordorigin="7784,15217" coordsize="158,0" path="m7784,15217r157,e" filled="f" strokeweight=".62267mm">
              <v:path arrowok="t"/>
            </v:shape>
            <v:shape id="_x0000_s1145" style="position:absolute;left:7995;top:15217;width:158;height:0" coordorigin="7995,15217" coordsize="158,0" path="m7995,15217r158,e" filled="f" strokeweight=".62267mm">
              <v:path arrowok="t"/>
            </v:shape>
            <v:shape id="_x0000_s1144" style="position:absolute;left:8206;top:15217;width:158;height:0" coordorigin="8206,15217" coordsize="158,0" path="m8206,15217r158,e" filled="f" strokeweight=".62267mm">
              <v:path arrowok="t"/>
            </v:shape>
            <v:shape id="_x0000_s1143" style="position:absolute;left:8417;top:15217;width:158;height:0" coordorigin="8417,15217" coordsize="158,0" path="m8417,15217r158,e" filled="f" strokeweight=".62267mm">
              <v:path arrowok="t"/>
            </v:shape>
            <v:shape id="_x0000_s1142" style="position:absolute;left:8628;top:15217;width:158;height:0" coordorigin="8628,15217" coordsize="158,0" path="m8628,15217r158,e" filled="f" strokeweight=".62267mm">
              <v:path arrowok="t"/>
            </v:shape>
            <v:shape id="_x0000_s1141" style="position:absolute;left:8840;top:15217;width:158;height:0" coordorigin="8840,15217" coordsize="158,0" path="m8840,15217r157,e" filled="f" strokeweight=".62267mm">
              <v:path arrowok="t"/>
            </v:shape>
            <v:shape id="_x0000_s1140" style="position:absolute;left:9051;top:15217;width:158;height:0" coordorigin="9051,15217" coordsize="158,0" path="m9051,15217r158,e" filled="f" strokeweight=".62267mm">
              <v:path arrowok="t"/>
            </v:shape>
            <v:shape id="_x0000_s1139" style="position:absolute;left:9262;top:15217;width:158;height:0" coordorigin="9262,15217" coordsize="158,0" path="m9262,15217r158,e" filled="f" strokeweight=".62267mm">
              <v:path arrowok="t"/>
            </v:shape>
            <v:shape id="_x0000_s1138" style="position:absolute;left:9473;top:15217;width:158;height:0" coordorigin="9473,15217" coordsize="158,0" path="m9473,15217r158,e" filled="f" strokeweight=".62267mm">
              <v:path arrowok="t"/>
            </v:shape>
            <v:shape id="_x0000_s1137" style="position:absolute;left:9684;top:15217;width:158;height:0" coordorigin="9684,15217" coordsize="158,0" path="m9684,15217r158,e" filled="f" strokeweight=".62267mm">
              <v:path arrowok="t"/>
            </v:shape>
            <v:shape id="_x0000_s1136" style="position:absolute;left:9896;top:15217;width:158;height:0" coordorigin="9896,15217" coordsize="158,0" path="m9896,15217r157,e" filled="f" strokeweight=".62267mm">
              <v:path arrowok="t"/>
            </v:shape>
            <v:shape id="_x0000_s1135" style="position:absolute;left:10107;top:15217;width:158;height:0" coordorigin="10107,15217" coordsize="158,0" path="m10107,15217r158,e" filled="f" strokeweight=".62267mm">
              <v:path arrowok="t"/>
            </v:shape>
            <v:shape id="_x0000_s1134" style="position:absolute;left:10318;top:15217;width:158;height:0" coordorigin="10318,15217" coordsize="158,0" path="m10318,15217r158,e" filled="f" strokeweight=".62267mm">
              <v:path arrowok="t"/>
            </v:shape>
            <v:shape id="_x0000_s1133" style="position:absolute;left:10529;top:15217;width:158;height:0" coordorigin="10529,15217" coordsize="158,0" path="m10529,15217r158,e" filled="f" strokeweight=".62267mm">
              <v:path arrowok="t"/>
            </v:shape>
            <v:shape id="_x0000_s1132" style="position:absolute;left:10740;top:15217;width:158;height:0" coordorigin="10740,15217" coordsize="158,0" path="m10740,15217r158,e" filled="f" strokeweight=".62267mm">
              <v:path arrowok="t"/>
            </v:shape>
            <v:shape id="_x0000_s1131" style="position:absolute;left:10952;top:15217;width:158;height:0" coordorigin="10952,15217" coordsize="158,0" path="m10952,15217r157,e" filled="f" strokeweight=".62267mm">
              <v:path arrowok="t"/>
            </v:shape>
            <v:shape id="_x0000_s1130" style="position:absolute;left:11163;top:15217;width:158;height:0" coordorigin="11163,15217" coordsize="158,0" path="m11163,15217r158,e" filled="f" strokeweight=".62267mm">
              <v:path arrowok="t"/>
            </v:shape>
            <v:shape id="_x0000_s1129" style="position:absolute;left:11374;top:15217;width:158;height:0" coordorigin="11374,15217" coordsize="158,0" path="m11374,15217r158,e" filled="f" strokeweight=".62267mm">
              <v:path arrowok="t"/>
            </v:shape>
            <v:shape id="_x0000_s1128" style="position:absolute;left:11558;top:15217;width:75;height:0" coordorigin="11558,15217" coordsize="75,0" path="m11558,15217r76,e" filled="f" strokeweight=".62267mm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7" type="#_x0000_t75" style="position:absolute;left:469;top:469;width:230;height:170">
              <v:imagedata r:id="rId7" o:title=""/>
            </v:shape>
            <v:shape id="_x0000_s1126" style="position:absolute;left:708;top:623;width:154;height:0" coordorigin="708,623" coordsize="154,0" path="m708,623r154,e" filled="f" strokeweight="1.75pt">
              <v:path arrowok="t"/>
            </v:shape>
            <v:shape id="_x0000_s1125" style="position:absolute;left:914;top:623;width:154;height:0" coordorigin="914,623" coordsize="154,0" path="m914,623r154,e" filled="f" strokeweight="1.75pt">
              <v:path arrowok="t"/>
            </v:shape>
            <v:shape id="_x0000_s1124" style="position:absolute;left:1120;top:623;width:154;height:0" coordorigin="1120,623" coordsize="154,0" path="m1120,623r155,e" filled="f" strokeweight="1.75pt">
              <v:path arrowok="t"/>
            </v:shape>
            <v:shape id="_x0000_s1123" style="position:absolute;left:1327;top:623;width:154;height:0" coordorigin="1327,623" coordsize="154,0" path="m1327,623r154,e" filled="f" strokeweight="1.75pt">
              <v:path arrowok="t"/>
            </v:shape>
            <v:shape id="_x0000_s1122" style="position:absolute;left:1533;top:623;width:154;height:0" coordorigin="1533,623" coordsize="154,0" path="m1533,623r155,e" filled="f" strokeweight="1.75pt">
              <v:path arrowok="t"/>
            </v:shape>
            <v:shape id="_x0000_s1121" style="position:absolute;left:1740;top:623;width:154;height:0" coordorigin="1740,623" coordsize="154,0" path="m1740,623r154,e" filled="f" strokeweight="1.75pt">
              <v:path arrowok="t"/>
            </v:shape>
            <v:shape id="_x0000_s1120" style="position:absolute;left:1946;top:623;width:154;height:0" coordorigin="1946,623" coordsize="154,0" path="m1946,623r154,e" filled="f" strokeweight="1.75pt">
              <v:path arrowok="t"/>
            </v:shape>
            <v:shape id="_x0000_s1119" style="position:absolute;left:2153;top:623;width:154;height:0" coordorigin="2153,623" coordsize="154,0" path="m2153,623r154,e" filled="f" strokeweight="1.75pt">
              <v:path arrowok="t"/>
            </v:shape>
            <v:shape id="_x0000_s1118" style="position:absolute;left:2359;top:623;width:154;height:0" coordorigin="2359,623" coordsize="154,0" path="m2359,623r154,e" filled="f" strokeweight="1.75pt">
              <v:path arrowok="t"/>
            </v:shape>
            <v:shape id="_x0000_s1117" style="position:absolute;left:2565;top:623;width:154;height:0" coordorigin="2565,623" coordsize="154,0" path="m2565,623r155,e" filled="f" strokeweight="1.75pt">
              <v:path arrowok="t"/>
            </v:shape>
            <v:shape id="_x0000_s1116" style="position:absolute;left:2772;top:623;width:154;height:0" coordorigin="2772,623" coordsize="154,0" path="m2772,623r154,e" filled="f" strokeweight="1.75pt">
              <v:path arrowok="t"/>
            </v:shape>
            <v:shape id="_x0000_s1115" style="position:absolute;left:2978;top:623;width:154;height:0" coordorigin="2978,623" coordsize="154,0" path="m2978,623r154,e" filled="f" strokeweight="1.75pt">
              <v:path arrowok="t"/>
            </v:shape>
            <v:shape id="_x0000_s1114" style="position:absolute;left:3185;top:623;width:154;height:0" coordorigin="3185,623" coordsize="154,0" path="m3185,623r154,e" filled="f" strokeweight="1.75pt">
              <v:path arrowok="t"/>
            </v:shape>
            <v:shape id="_x0000_s1113" style="position:absolute;left:3391;top:623;width:154;height:0" coordorigin="3391,623" coordsize="154,0" path="m3391,623r154,e" filled="f" strokeweight="1.75pt">
              <v:path arrowok="t"/>
            </v:shape>
            <v:shape id="_x0000_s1112" style="position:absolute;left:3597;top:623;width:154;height:0" coordorigin="3597,623" coordsize="154,0" path="m3597,623r155,e" filled="f" strokeweight="1.75pt">
              <v:path arrowok="t"/>
            </v:shape>
            <v:shape id="_x0000_s1111" style="position:absolute;left:3804;top:623;width:154;height:0" coordorigin="3804,623" coordsize="154,0" path="m3804,623r154,e" filled="f" strokeweight="1.75pt">
              <v:path arrowok="t"/>
            </v:shape>
            <v:shape id="_x0000_s1110" style="position:absolute;left:4010;top:623;width:154;height:0" coordorigin="4010,623" coordsize="154,0" path="m4010,623r154,e" filled="f" strokeweight="1.75pt">
              <v:path arrowok="t"/>
            </v:shape>
            <v:shape id="_x0000_s1109" style="position:absolute;left:4217;top:623;width:154;height:0" coordorigin="4217,623" coordsize="154,0" path="m4217,623r154,e" filled="f" strokeweight="1.75pt">
              <v:path arrowok="t"/>
            </v:shape>
            <v:shape id="_x0000_s1108" style="position:absolute;left:4423;top:623;width:154;height:0" coordorigin="4423,623" coordsize="154,0" path="m4423,623r154,e" filled="f" strokeweight="1.75pt">
              <v:path arrowok="t"/>
            </v:shape>
            <v:shape id="_x0000_s1107" style="position:absolute;left:4629;top:623;width:154;height:0" coordorigin="4629,623" coordsize="154,0" path="m4629,623r155,e" filled="f" strokeweight="1.75pt">
              <v:path arrowok="t"/>
            </v:shape>
            <v:shape id="_x0000_s1106" style="position:absolute;left:4836;top:623;width:154;height:0" coordorigin="4836,623" coordsize="154,0" path="m4836,623r154,e" filled="f" strokeweight="1.75pt">
              <v:path arrowok="t"/>
            </v:shape>
            <v:shape id="_x0000_s1105" style="position:absolute;left:5042;top:623;width:154;height:0" coordorigin="5042,623" coordsize="154,0" path="m5042,623r154,e" filled="f" strokeweight="1.75pt">
              <v:path arrowok="t"/>
            </v:shape>
            <v:shape id="_x0000_s1104" style="position:absolute;left:5249;top:623;width:158;height:0" coordorigin="5249,623" coordsize="158,0" path="m5249,623r158,e" filled="f" strokeweight="1.75pt">
              <v:path arrowok="t"/>
            </v:shape>
            <v:shape id="_x0000_s1103" style="position:absolute;left:5460;top:623;width:158;height:0" coordorigin="5460,623" coordsize="158,0" path="m5460,623r158,e" filled="f" strokeweight="1.75pt">
              <v:path arrowok="t"/>
            </v:shape>
            <v:shape id="_x0000_s1102" style="position:absolute;left:5672;top:623;width:158;height:0" coordorigin="5672,623" coordsize="158,0" path="m5672,623r157,e" filled="f" strokeweight="1.75pt">
              <v:path arrowok="t"/>
            </v:shape>
            <v:shape id="_x0000_s1101" style="position:absolute;left:5883;top:623;width:158;height:0" coordorigin="5883,623" coordsize="158,0" path="m5883,623r158,e" filled="f" strokeweight="1.75pt">
              <v:path arrowok="t"/>
            </v:shape>
            <v:shape id="_x0000_s1100" style="position:absolute;left:6094;top:623;width:158;height:0" coordorigin="6094,623" coordsize="158,0" path="m6094,623r158,e" filled="f" strokeweight="1.75pt">
              <v:path arrowok="t"/>
            </v:shape>
            <v:shape id="_x0000_s1099" style="position:absolute;left:6305;top:623;width:158;height:0" coordorigin="6305,623" coordsize="158,0" path="m6305,623r158,e" filled="f" strokeweight="1.75pt">
              <v:path arrowok="t"/>
            </v:shape>
            <v:shape id="_x0000_s1098" style="position:absolute;left:6516;top:623;width:158;height:0" coordorigin="6516,623" coordsize="158,0" path="m6516,623r158,e" filled="f" strokeweight="1.75pt">
              <v:path arrowok="t"/>
            </v:shape>
            <v:shape id="_x0000_s1097" style="position:absolute;left:6728;top:623;width:158;height:0" coordorigin="6728,623" coordsize="158,0" path="m6728,623r157,e" filled="f" strokeweight="1.75pt">
              <v:path arrowok="t"/>
            </v:shape>
            <v:shape id="_x0000_s1096" style="position:absolute;left:6939;top:623;width:158;height:0" coordorigin="6939,623" coordsize="158,0" path="m6939,623r158,e" filled="f" strokeweight="1.75pt">
              <v:path arrowok="t"/>
            </v:shape>
            <v:shape id="_x0000_s1095" style="position:absolute;left:7150;top:623;width:158;height:0" coordorigin="7150,623" coordsize="158,0" path="m7150,623r158,e" filled="f" strokeweight="1.75pt">
              <v:path arrowok="t"/>
            </v:shape>
            <v:shape id="_x0000_s1094" style="position:absolute;left:7361;top:623;width:158;height:0" coordorigin="7361,623" coordsize="158,0" path="m7361,623r158,e" filled="f" strokeweight="1.75pt">
              <v:path arrowok="t"/>
            </v:shape>
            <v:shape id="_x0000_s1093" style="position:absolute;left:7572;top:623;width:158;height:0" coordorigin="7572,623" coordsize="158,0" path="m7572,623r158,e" filled="f" strokeweight="1.75pt">
              <v:path arrowok="t"/>
            </v:shape>
            <v:shape id="_x0000_s1092" style="position:absolute;left:7784;top:623;width:158;height:0" coordorigin="7784,623" coordsize="158,0" path="m7784,623r157,e" filled="f" strokeweight="1.75pt">
              <v:path arrowok="t"/>
            </v:shape>
            <v:shape id="_x0000_s1091" style="position:absolute;left:7995;top:623;width:158;height:0" coordorigin="7995,623" coordsize="158,0" path="m7995,623r158,e" filled="f" strokeweight="1.75pt">
              <v:path arrowok="t"/>
            </v:shape>
            <v:shape id="_x0000_s1090" style="position:absolute;left:8206;top:623;width:158;height:0" coordorigin="8206,623" coordsize="158,0" path="m8206,623r158,e" filled="f" strokeweight="1.75pt">
              <v:path arrowok="t"/>
            </v:shape>
            <v:shape id="_x0000_s1089" style="position:absolute;left:8417;top:623;width:158;height:0" coordorigin="8417,623" coordsize="158,0" path="m8417,623r158,e" filled="f" strokeweight="1.75pt">
              <v:path arrowok="t"/>
            </v:shape>
            <v:shape id="_x0000_s1088" style="position:absolute;left:8628;top:623;width:158;height:0" coordorigin="8628,623" coordsize="158,0" path="m8628,623r158,e" filled="f" strokeweight="1.75pt">
              <v:path arrowok="t"/>
            </v:shape>
            <v:shape id="_x0000_s1087" style="position:absolute;left:8840;top:623;width:158;height:0" coordorigin="8840,623" coordsize="158,0" path="m8840,623r157,e" filled="f" strokeweight="1.75pt">
              <v:path arrowok="t"/>
            </v:shape>
            <v:shape id="_x0000_s1086" style="position:absolute;left:9051;top:623;width:158;height:0" coordorigin="9051,623" coordsize="158,0" path="m9051,623r158,e" filled="f" strokeweight="1.75pt">
              <v:path arrowok="t"/>
            </v:shape>
            <v:shape id="_x0000_s1085" style="position:absolute;left:9262;top:623;width:158;height:0" coordorigin="9262,623" coordsize="158,0" path="m9262,623r158,e" filled="f" strokeweight="1.75pt">
              <v:path arrowok="t"/>
            </v:shape>
            <v:shape id="_x0000_s1084" style="position:absolute;left:9473;top:623;width:158;height:0" coordorigin="9473,623" coordsize="158,0" path="m9473,623r158,e" filled="f" strokeweight="1.75pt">
              <v:path arrowok="t"/>
            </v:shape>
            <v:shape id="_x0000_s1083" style="position:absolute;left:9684;top:623;width:158;height:0" coordorigin="9684,623" coordsize="158,0" path="m9684,623r158,e" filled="f" strokeweight="1.75pt">
              <v:path arrowok="t"/>
            </v:shape>
            <v:shape id="_x0000_s1082" style="position:absolute;left:9896;top:623;width:158;height:0" coordorigin="9896,623" coordsize="158,0" path="m9896,623r157,e" filled="f" strokeweight="1.75pt">
              <v:path arrowok="t"/>
            </v:shape>
            <v:shape id="_x0000_s1081" style="position:absolute;left:10107;top:623;width:158;height:0" coordorigin="10107,623" coordsize="158,0" path="m10107,623r158,e" filled="f" strokeweight="1.75pt">
              <v:path arrowok="t"/>
            </v:shape>
            <v:shape id="_x0000_s1080" style="position:absolute;left:10318;top:623;width:158;height:0" coordorigin="10318,623" coordsize="158,0" path="m10318,623r158,e" filled="f" strokeweight="1.75pt">
              <v:path arrowok="t"/>
            </v:shape>
            <v:shape id="_x0000_s1079" style="position:absolute;left:10529;top:623;width:158;height:0" coordorigin="10529,623" coordsize="158,0" path="m10529,623r158,e" filled="f" strokeweight="1.75pt">
              <v:path arrowok="t"/>
            </v:shape>
            <v:shape id="_x0000_s1078" style="position:absolute;left:10740;top:623;width:158;height:0" coordorigin="10740,623" coordsize="158,0" path="m10740,623r158,e" filled="f" strokeweight="1.75pt">
              <v:path arrowok="t"/>
            </v:shape>
            <v:shape id="_x0000_s1077" style="position:absolute;left:10952;top:623;width:158;height:0" coordorigin="10952,623" coordsize="158,0" path="m10952,623r157,e" filled="f" strokeweight="1.75pt">
              <v:path arrowok="t"/>
            </v:shape>
            <v:shape id="_x0000_s1076" style="position:absolute;left:11163;top:623;width:158;height:0" coordorigin="11163,623" coordsize="158,0" path="m11163,623r158,e" filled="f" strokeweight="1.75pt">
              <v:path arrowok="t"/>
            </v:shape>
            <v:shape id="_x0000_s1075" style="position:absolute;left:11374;top:623;width:158;height:0" coordorigin="11374,623" coordsize="158,0" path="m11374,623r158,e" filled="f" strokeweight="1.75pt">
              <v:path arrowok="t"/>
            </v:shape>
            <v:shape id="_x0000_s1074" style="position:absolute;left:11558;top:623;width:76;height:0" coordorigin="11558,623" coordsize="76,0" path="m11558,623r76,e" filled="f" strokeweight="1.75pt">
              <v:path arrowok="t"/>
            </v:shape>
            <v:shape id="_x0000_s1073" style="position:absolute;left:11558;top:606;width:76;height:33" coordorigin="11558,606" coordsize="76,33" path="m11558,639r76,l11634,606r-76,l11558,639xe" filled="f" strokeweight=".24pt">
              <v:path arrowok="t"/>
            </v:shape>
            <v:shape id="_x0000_s1072" style="position:absolute;left:11601;top:606;width:33;height:76" coordorigin="11601,606" coordsize="33,76" path="m11601,682r33,l11634,606r-33,l11601,682xe" filled="f" strokeweight=".24pt">
              <v:path arrowok="t"/>
            </v:shape>
            <v:shape id="_x0000_s1071" style="position:absolute;left:11616;top:627;width:0;height:14586" coordorigin="11616,627" coordsize="0,14586" path="m11616,627r,14586e" filled="f" strokeweight="1.84pt">
              <v:path arrowok="t"/>
            </v:shape>
            <v:shape id="_x0000_s1070" style="position:absolute;left:623;top:626;width:0;height:14587" coordorigin="623,626" coordsize="0,14587" path="m623,626r,14587e" filled="f" strokeweight="1.78pt">
              <v:path arrowok="t"/>
            </v:shape>
            <w10:wrap anchorx="page" anchory="page"/>
          </v:group>
        </w:pic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7"/>
        <w:ind w:left="870" w:right="869"/>
        <w:jc w:val="center"/>
        <w:rPr>
          <w:sz w:val="40"/>
          <w:szCs w:val="40"/>
        </w:rPr>
      </w:pPr>
      <w:r>
        <w:rPr>
          <w:b/>
          <w:color w:val="FF0000"/>
          <w:spacing w:val="-1"/>
          <w:sz w:val="40"/>
          <w:szCs w:val="40"/>
        </w:rPr>
        <w:t>T</w:t>
      </w:r>
      <w:r>
        <w:rPr>
          <w:b/>
          <w:color w:val="FF0000"/>
          <w:spacing w:val="2"/>
          <w:sz w:val="40"/>
          <w:szCs w:val="40"/>
        </w:rPr>
        <w:t>Ó</w:t>
      </w:r>
      <w:r>
        <w:rPr>
          <w:b/>
          <w:color w:val="FF0000"/>
          <w:sz w:val="40"/>
          <w:szCs w:val="40"/>
        </w:rPr>
        <w:t>M</w:t>
      </w:r>
      <w:r>
        <w:rPr>
          <w:b/>
          <w:color w:val="FF0000"/>
          <w:spacing w:val="-1"/>
          <w:sz w:val="40"/>
          <w:szCs w:val="40"/>
        </w:rPr>
        <w:t xml:space="preserve"> T</w:t>
      </w:r>
      <w:r>
        <w:rPr>
          <w:b/>
          <w:color w:val="FF0000"/>
          <w:spacing w:val="1"/>
          <w:sz w:val="40"/>
          <w:szCs w:val="40"/>
        </w:rPr>
        <w:t>Ắ</w:t>
      </w:r>
      <w:r>
        <w:rPr>
          <w:b/>
          <w:color w:val="FF0000"/>
          <w:sz w:val="40"/>
          <w:szCs w:val="40"/>
        </w:rPr>
        <w:t>T</w:t>
      </w:r>
      <w:r>
        <w:rPr>
          <w:b/>
          <w:color w:val="FF0000"/>
          <w:spacing w:val="-8"/>
          <w:sz w:val="40"/>
          <w:szCs w:val="40"/>
        </w:rPr>
        <w:t xml:space="preserve"> </w:t>
      </w:r>
      <w:r>
        <w:rPr>
          <w:b/>
          <w:color w:val="FF0000"/>
          <w:spacing w:val="2"/>
          <w:sz w:val="40"/>
          <w:szCs w:val="40"/>
        </w:rPr>
        <w:t>K</w:t>
      </w:r>
      <w:r>
        <w:rPr>
          <w:b/>
          <w:color w:val="FF0000"/>
          <w:spacing w:val="-1"/>
          <w:sz w:val="40"/>
          <w:szCs w:val="40"/>
        </w:rPr>
        <w:t>IẾ</w:t>
      </w:r>
      <w:r>
        <w:rPr>
          <w:b/>
          <w:color w:val="FF0000"/>
          <w:sz w:val="40"/>
          <w:szCs w:val="40"/>
        </w:rPr>
        <w:t>N</w:t>
      </w:r>
      <w:r>
        <w:rPr>
          <w:b/>
          <w:color w:val="FF0000"/>
          <w:spacing w:val="-9"/>
          <w:sz w:val="40"/>
          <w:szCs w:val="40"/>
        </w:rPr>
        <w:t xml:space="preserve"> </w:t>
      </w:r>
      <w:r>
        <w:rPr>
          <w:b/>
          <w:color w:val="FF0000"/>
          <w:spacing w:val="-1"/>
          <w:sz w:val="40"/>
          <w:szCs w:val="40"/>
        </w:rPr>
        <w:t>T</w:t>
      </w:r>
      <w:r>
        <w:rPr>
          <w:b/>
          <w:color w:val="FF0000"/>
          <w:spacing w:val="8"/>
          <w:sz w:val="40"/>
          <w:szCs w:val="40"/>
        </w:rPr>
        <w:t>H</w:t>
      </w:r>
      <w:r>
        <w:rPr>
          <w:b/>
          <w:color w:val="FF0000"/>
          <w:sz w:val="40"/>
          <w:szCs w:val="40"/>
        </w:rPr>
        <w:t>ỨC</w:t>
      </w:r>
      <w:r>
        <w:rPr>
          <w:b/>
          <w:color w:val="FF0000"/>
          <w:spacing w:val="-11"/>
          <w:sz w:val="40"/>
          <w:szCs w:val="40"/>
        </w:rPr>
        <w:t xml:space="preserve"> </w:t>
      </w:r>
      <w:r>
        <w:rPr>
          <w:b/>
          <w:color w:val="FF0000"/>
          <w:spacing w:val="3"/>
          <w:sz w:val="40"/>
          <w:szCs w:val="40"/>
        </w:rPr>
        <w:t>T</w:t>
      </w:r>
      <w:r>
        <w:rPr>
          <w:b/>
          <w:color w:val="FF0000"/>
          <w:spacing w:val="2"/>
          <w:sz w:val="40"/>
          <w:szCs w:val="40"/>
        </w:rPr>
        <w:t>O</w:t>
      </w:r>
      <w:r>
        <w:rPr>
          <w:b/>
          <w:color w:val="FF0000"/>
          <w:spacing w:val="1"/>
          <w:sz w:val="40"/>
          <w:szCs w:val="40"/>
        </w:rPr>
        <w:t>Á</w:t>
      </w:r>
      <w:r>
        <w:rPr>
          <w:b/>
          <w:color w:val="FF0000"/>
          <w:sz w:val="40"/>
          <w:szCs w:val="40"/>
        </w:rPr>
        <w:t>N</w:t>
      </w:r>
      <w:r>
        <w:rPr>
          <w:b/>
          <w:color w:val="FF0000"/>
          <w:spacing w:val="-11"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>L</w:t>
      </w:r>
      <w:r>
        <w:rPr>
          <w:b/>
          <w:color w:val="FF0000"/>
          <w:spacing w:val="3"/>
          <w:sz w:val="40"/>
          <w:szCs w:val="40"/>
        </w:rPr>
        <w:t>Ớ</w:t>
      </w:r>
      <w:r>
        <w:rPr>
          <w:b/>
          <w:color w:val="FF0000"/>
          <w:sz w:val="40"/>
          <w:szCs w:val="40"/>
        </w:rPr>
        <w:t>P</w:t>
      </w:r>
      <w:r>
        <w:rPr>
          <w:b/>
          <w:color w:val="FF0000"/>
          <w:spacing w:val="-6"/>
          <w:sz w:val="40"/>
          <w:szCs w:val="40"/>
        </w:rPr>
        <w:t xml:space="preserve"> </w:t>
      </w:r>
      <w:r>
        <w:rPr>
          <w:b/>
          <w:color w:val="FF0000"/>
          <w:spacing w:val="2"/>
          <w:w w:val="99"/>
          <w:sz w:val="40"/>
          <w:szCs w:val="40"/>
        </w:rPr>
        <w:t>1</w:t>
      </w:r>
      <w:r>
        <w:rPr>
          <w:b/>
          <w:color w:val="FF0000"/>
          <w:w w:val="99"/>
          <w:sz w:val="40"/>
          <w:szCs w:val="40"/>
        </w:rPr>
        <w:t>0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9" w:line="280" w:lineRule="exact"/>
        <w:rPr>
          <w:sz w:val="28"/>
          <w:szCs w:val="28"/>
        </w:rPr>
      </w:pPr>
    </w:p>
    <w:p w:rsidR="00A1075C" w:rsidRDefault="00EF3980">
      <w:pPr>
        <w:ind w:left="3030" w:right="3036"/>
        <w:jc w:val="center"/>
        <w:rPr>
          <w:sz w:val="40"/>
          <w:szCs w:val="40"/>
        </w:rPr>
        <w:sectPr w:rsidR="00A1075C">
          <w:headerReference w:type="default" r:id="rId8"/>
          <w:pgSz w:w="12240" w:h="15840"/>
          <w:pgMar w:top="500" w:right="1720" w:bottom="280" w:left="1720" w:header="224" w:footer="0" w:gutter="0"/>
          <w:cols w:space="720"/>
        </w:sectPr>
      </w:pPr>
      <w:r>
        <w:rPr>
          <w:b/>
          <w:color w:val="FF0000"/>
          <w:spacing w:val="-1"/>
          <w:sz w:val="40"/>
          <w:szCs w:val="40"/>
        </w:rPr>
        <w:t>L</w:t>
      </w:r>
      <w:r>
        <w:rPr>
          <w:b/>
          <w:color w:val="FF0000"/>
          <w:sz w:val="40"/>
          <w:szCs w:val="40"/>
        </w:rPr>
        <w:t>Ư</w:t>
      </w:r>
      <w:r>
        <w:rPr>
          <w:b/>
          <w:color w:val="FF0000"/>
          <w:spacing w:val="3"/>
          <w:sz w:val="40"/>
          <w:szCs w:val="40"/>
        </w:rPr>
        <w:t>Ợ</w:t>
      </w:r>
      <w:r>
        <w:rPr>
          <w:b/>
          <w:color w:val="FF0000"/>
          <w:spacing w:val="6"/>
          <w:sz w:val="40"/>
          <w:szCs w:val="40"/>
        </w:rPr>
        <w:t>N</w:t>
      </w:r>
      <w:r>
        <w:rPr>
          <w:b/>
          <w:color w:val="FF0000"/>
          <w:sz w:val="40"/>
          <w:szCs w:val="40"/>
        </w:rPr>
        <w:t>G</w:t>
      </w:r>
      <w:r>
        <w:rPr>
          <w:b/>
          <w:color w:val="FF0000"/>
          <w:spacing w:val="-16"/>
          <w:sz w:val="40"/>
          <w:szCs w:val="40"/>
        </w:rPr>
        <w:t xml:space="preserve"> </w:t>
      </w:r>
      <w:r>
        <w:rPr>
          <w:b/>
          <w:color w:val="FF0000"/>
          <w:spacing w:val="2"/>
          <w:w w:val="99"/>
          <w:sz w:val="40"/>
          <w:szCs w:val="40"/>
        </w:rPr>
        <w:t>G</w:t>
      </w:r>
      <w:r>
        <w:rPr>
          <w:b/>
          <w:color w:val="FF0000"/>
          <w:spacing w:val="-1"/>
          <w:w w:val="99"/>
          <w:sz w:val="40"/>
          <w:szCs w:val="40"/>
        </w:rPr>
        <w:t>I</w:t>
      </w:r>
      <w:r>
        <w:rPr>
          <w:b/>
          <w:color w:val="FF0000"/>
          <w:spacing w:val="1"/>
          <w:w w:val="99"/>
          <w:sz w:val="40"/>
          <w:szCs w:val="40"/>
        </w:rPr>
        <w:t>Á</w:t>
      </w:r>
      <w:r>
        <w:rPr>
          <w:b/>
          <w:color w:val="FF0000"/>
          <w:w w:val="99"/>
          <w:sz w:val="40"/>
          <w:szCs w:val="40"/>
        </w:rPr>
        <w:t>C</w:t>
      </w:r>
    </w:p>
    <w:p w:rsidR="00A1075C" w:rsidRDefault="00A1075C">
      <w:pPr>
        <w:spacing w:before="6" w:line="140" w:lineRule="exact"/>
        <w:rPr>
          <w:sz w:val="14"/>
          <w:szCs w:val="14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6" w:line="280" w:lineRule="exact"/>
        <w:ind w:left="100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1.</w:t>
      </w:r>
      <w:r>
        <w:rPr>
          <w:b/>
          <w:i/>
          <w:spacing w:val="2"/>
          <w:position w:val="-1"/>
          <w:sz w:val="26"/>
          <w:szCs w:val="26"/>
        </w:rPr>
        <w:t xml:space="preserve"> </w:t>
      </w:r>
      <w:r>
        <w:rPr>
          <w:b/>
          <w:i/>
          <w:spacing w:val="1"/>
          <w:position w:val="-1"/>
          <w:sz w:val="26"/>
          <w:szCs w:val="26"/>
        </w:rPr>
        <w:t>Đ</w:t>
      </w:r>
      <w:r>
        <w:rPr>
          <w:b/>
          <w:i/>
          <w:position w:val="-1"/>
          <w:sz w:val="26"/>
          <w:szCs w:val="26"/>
        </w:rPr>
        <w:t>ộ</w:t>
      </w:r>
      <w:r>
        <w:rPr>
          <w:b/>
          <w:i/>
          <w:spacing w:val="-1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và radian: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" w:line="260" w:lineRule="exact"/>
        <w:rPr>
          <w:sz w:val="26"/>
          <w:szCs w:val="26"/>
        </w:rPr>
        <w:sectPr w:rsidR="00A1075C">
          <w:pgSz w:w="12240" w:h="15840"/>
          <w:pgMar w:top="500" w:right="1720" w:bottom="280" w:left="1340" w:header="224" w:footer="0" w:gutter="0"/>
          <w:cols w:space="720"/>
        </w:sectPr>
      </w:pPr>
    </w:p>
    <w:p w:rsidR="00A1075C" w:rsidRDefault="00A1075C">
      <w:pPr>
        <w:spacing w:before="6" w:line="140" w:lineRule="exact"/>
        <w:rPr>
          <w:sz w:val="15"/>
          <w:szCs w:val="15"/>
        </w:rPr>
      </w:pPr>
    </w:p>
    <w:p w:rsidR="00A1075C" w:rsidRDefault="00EF3980">
      <w:pPr>
        <w:spacing w:line="180" w:lineRule="exact"/>
        <w:ind w:left="129" w:right="-76"/>
        <w:rPr>
          <w:sz w:val="26"/>
          <w:szCs w:val="26"/>
        </w:rPr>
      </w:pPr>
      <w:r>
        <w:rPr>
          <w:spacing w:val="4"/>
          <w:w w:val="105"/>
          <w:position w:val="-17"/>
          <w:sz w:val="24"/>
          <w:szCs w:val="24"/>
        </w:rPr>
        <w:t>1</w:t>
      </w:r>
      <w:r>
        <w:rPr>
          <w:spacing w:val="-1"/>
          <w:w w:val="105"/>
          <w:position w:val="-17"/>
          <w:sz w:val="24"/>
          <w:szCs w:val="24"/>
        </w:rPr>
        <w:t>8</w:t>
      </w:r>
      <w:r>
        <w:rPr>
          <w:spacing w:val="19"/>
          <w:w w:val="105"/>
          <w:position w:val="-17"/>
          <w:sz w:val="24"/>
          <w:szCs w:val="24"/>
        </w:rPr>
        <w:t>0</w:t>
      </w:r>
      <w:r>
        <w:rPr>
          <w:w w:val="107"/>
          <w:position w:val="-1"/>
          <w:sz w:val="14"/>
          <w:szCs w:val="14"/>
        </w:rPr>
        <w:t>0</w:t>
      </w:r>
      <w:r>
        <w:rPr>
          <w:position w:val="-1"/>
          <w:sz w:val="14"/>
          <w:szCs w:val="14"/>
        </w:rPr>
        <w:t xml:space="preserve"> </w:t>
      </w:r>
      <w:r>
        <w:rPr>
          <w:spacing w:val="14"/>
          <w:position w:val="-1"/>
          <w:sz w:val="14"/>
          <w:szCs w:val="14"/>
        </w:rPr>
        <w:t xml:space="preserve"> </w:t>
      </w:r>
      <w:r>
        <w:rPr>
          <w:spacing w:val="-13"/>
          <w:position w:val="-17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w w:val="98"/>
          <w:position w:val="-17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29"/>
          <w:w w:val="98"/>
          <w:position w:val="-17"/>
          <w:sz w:val="25"/>
          <w:szCs w:val="25"/>
        </w:rPr>
        <w:t xml:space="preserve"> </w:t>
      </w:r>
      <w:r>
        <w:rPr>
          <w:w w:val="106"/>
          <w:position w:val="-17"/>
          <w:sz w:val="24"/>
          <w:szCs w:val="24"/>
        </w:rPr>
        <w:t>(</w:t>
      </w:r>
      <w:r>
        <w:rPr>
          <w:i/>
          <w:spacing w:val="1"/>
          <w:w w:val="105"/>
          <w:position w:val="-17"/>
          <w:sz w:val="24"/>
          <w:szCs w:val="24"/>
        </w:rPr>
        <w:t>r</w:t>
      </w:r>
      <w:r>
        <w:rPr>
          <w:i/>
          <w:spacing w:val="1"/>
          <w:w w:val="103"/>
          <w:position w:val="-17"/>
          <w:sz w:val="24"/>
          <w:szCs w:val="24"/>
        </w:rPr>
        <w:t>a</w:t>
      </w:r>
      <w:r>
        <w:rPr>
          <w:i/>
          <w:spacing w:val="20"/>
          <w:w w:val="103"/>
          <w:position w:val="-17"/>
          <w:sz w:val="24"/>
          <w:szCs w:val="24"/>
        </w:rPr>
        <w:t>d</w:t>
      </w:r>
      <w:r>
        <w:rPr>
          <w:w w:val="106"/>
          <w:position w:val="-17"/>
          <w:sz w:val="24"/>
          <w:szCs w:val="24"/>
        </w:rPr>
        <w:t>)</w:t>
      </w:r>
      <w:r>
        <w:rPr>
          <w:spacing w:val="-26"/>
          <w:position w:val="-17"/>
          <w:sz w:val="24"/>
          <w:szCs w:val="24"/>
        </w:rPr>
        <w:t xml:space="preserve"> </w:t>
      </w:r>
      <w:r>
        <w:rPr>
          <w:position w:val="-17"/>
          <w:sz w:val="26"/>
          <w:szCs w:val="26"/>
        </w:rPr>
        <w:t>;</w:t>
      </w:r>
    </w:p>
    <w:p w:rsidR="00A1075C" w:rsidRDefault="00EF3980">
      <w:pPr>
        <w:spacing w:before="83" w:line="260" w:lineRule="exact"/>
        <w:ind w:right="-81"/>
        <w:rPr>
          <w:rFonts w:ascii="Verdana" w:eastAsia="Verdana" w:hAnsi="Verdana" w:cs="Verdana"/>
          <w:sz w:val="25"/>
          <w:szCs w:val="25"/>
        </w:rPr>
      </w:pPr>
      <w:r>
        <w:br w:type="column"/>
      </w:r>
      <w:r>
        <w:rPr>
          <w:spacing w:val="-12"/>
          <w:w w:val="102"/>
          <w:position w:val="-19"/>
          <w:sz w:val="24"/>
          <w:szCs w:val="24"/>
        </w:rPr>
        <w:t>1</w:t>
      </w:r>
      <w:r>
        <w:rPr>
          <w:w w:val="101"/>
          <w:position w:val="-8"/>
          <w:sz w:val="14"/>
          <w:szCs w:val="14"/>
        </w:rPr>
        <w:t>0</w:t>
      </w:r>
      <w:r>
        <w:rPr>
          <w:position w:val="-8"/>
          <w:sz w:val="14"/>
          <w:szCs w:val="14"/>
        </w:rPr>
        <w:t xml:space="preserve"> </w:t>
      </w:r>
      <w:r>
        <w:rPr>
          <w:spacing w:val="13"/>
          <w:position w:val="-8"/>
          <w:sz w:val="14"/>
          <w:szCs w:val="14"/>
        </w:rPr>
        <w:t xml:space="preserve"> </w:t>
      </w:r>
      <w:r>
        <w:rPr>
          <w:spacing w:val="-2"/>
          <w:position w:val="-19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spacing w:val="-34"/>
          <w:w w:val="75"/>
          <w:position w:val="-3"/>
          <w:sz w:val="25"/>
          <w:szCs w:val="25"/>
          <w:u w:val="single" w:color="000000"/>
        </w:rPr>
        <w:t xml:space="preserve"> </w:t>
      </w:r>
      <w:r>
        <w:rPr>
          <w:rFonts w:ascii="Verdana" w:eastAsia="Verdana" w:hAnsi="Verdana" w:cs="Verdana"/>
          <w:i/>
          <w:w w:val="96"/>
          <w:position w:val="-3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spacing w:val="11"/>
          <w:w w:val="75"/>
          <w:position w:val="-3"/>
          <w:sz w:val="25"/>
          <w:szCs w:val="25"/>
          <w:u w:val="single" w:color="000000"/>
        </w:rPr>
        <w:t xml:space="preserve"> </w:t>
      </w:r>
    </w:p>
    <w:p w:rsidR="00A1075C" w:rsidRDefault="00EF3980">
      <w:pPr>
        <w:spacing w:before="5" w:line="240" w:lineRule="exact"/>
        <w:rPr>
          <w:sz w:val="24"/>
          <w:szCs w:val="24"/>
        </w:rPr>
      </w:pPr>
      <w:r>
        <w:br w:type="column"/>
      </w:r>
    </w:p>
    <w:p w:rsidR="00A1075C" w:rsidRDefault="00EF3980">
      <w:pPr>
        <w:spacing w:line="100" w:lineRule="exact"/>
        <w:ind w:right="-59"/>
        <w:rPr>
          <w:sz w:val="26"/>
          <w:szCs w:val="26"/>
        </w:rPr>
      </w:pPr>
      <w:r>
        <w:rPr>
          <w:position w:val="-16"/>
          <w:sz w:val="26"/>
          <w:szCs w:val="26"/>
        </w:rPr>
        <w:t>(rad);</w:t>
      </w:r>
    </w:p>
    <w:p w:rsidR="00A1075C" w:rsidRDefault="00EF3980">
      <w:pPr>
        <w:spacing w:before="40" w:line="120" w:lineRule="exact"/>
        <w:ind w:left="1502"/>
        <w:rPr>
          <w:sz w:val="14"/>
          <w:szCs w:val="14"/>
        </w:rPr>
      </w:pPr>
      <w:r>
        <w:br w:type="column"/>
      </w:r>
      <w:r>
        <w:rPr>
          <w:position w:val="-3"/>
          <w:sz w:val="14"/>
          <w:szCs w:val="14"/>
        </w:rPr>
        <w:t>0</w:t>
      </w:r>
    </w:p>
    <w:p w:rsidR="00A1075C" w:rsidRDefault="00EF3980">
      <w:pPr>
        <w:spacing w:line="160" w:lineRule="exact"/>
        <w:ind w:left="874"/>
        <w:rPr>
          <w:rFonts w:ascii="Symbol" w:eastAsia="Symbol" w:hAnsi="Symbol" w:cs="Symbol"/>
          <w:sz w:val="24"/>
          <w:szCs w:val="24"/>
        </w:rPr>
      </w:pPr>
      <w:r>
        <w:rPr>
          <w:spacing w:val="-32"/>
          <w:position w:val="-2"/>
          <w:sz w:val="24"/>
          <w:szCs w:val="24"/>
        </w:rPr>
        <w:t xml:space="preserve"> </w:t>
      </w:r>
      <w:r>
        <w:rPr>
          <w:spacing w:val="3"/>
          <w:position w:val="-3"/>
          <w:sz w:val="24"/>
          <w:szCs w:val="24"/>
          <w:u w:val="single" w:color="000000"/>
        </w:rPr>
        <w:t>1</w:t>
      </w:r>
      <w:r>
        <w:rPr>
          <w:spacing w:val="-2"/>
          <w:position w:val="-3"/>
          <w:sz w:val="24"/>
          <w:szCs w:val="24"/>
          <w:u w:val="single" w:color="000000"/>
        </w:rPr>
        <w:t>8</w:t>
      </w:r>
      <w:r>
        <w:rPr>
          <w:position w:val="-3"/>
          <w:sz w:val="24"/>
          <w:szCs w:val="24"/>
          <w:u w:val="single" w:color="000000"/>
        </w:rPr>
        <w:t>0</w:t>
      </w:r>
      <w:r>
        <w:rPr>
          <w:spacing w:val="-10"/>
          <w:position w:val="-3"/>
          <w:sz w:val="24"/>
          <w:szCs w:val="24"/>
        </w:rPr>
        <w:t xml:space="preserve"> </w:t>
      </w:r>
    </w:p>
    <w:p w:rsidR="00A1075C" w:rsidRDefault="00EF3980">
      <w:pPr>
        <w:spacing w:line="0" w:lineRule="atLeast"/>
        <w:rPr>
          <w:rFonts w:ascii="Symbol" w:eastAsia="Symbol" w:hAnsi="Symbol" w:cs="Symbol"/>
          <w:sz w:val="24"/>
          <w:szCs w:val="24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num="4" w:space="720" w:equalWidth="0">
            <w:col w:w="1809" w:space="465"/>
            <w:col w:w="827" w:space="109"/>
            <w:col w:w="575" w:space="649"/>
            <w:col w:w="4746"/>
          </w:cols>
        </w:sectPr>
      </w:pPr>
      <w:r>
        <w:rPr>
          <w:spacing w:val="3"/>
          <w:position w:val="-14"/>
          <w:sz w:val="24"/>
          <w:szCs w:val="24"/>
        </w:rPr>
        <w:t>1</w:t>
      </w:r>
      <w:r>
        <w:rPr>
          <w:position w:val="-14"/>
          <w:sz w:val="24"/>
          <w:szCs w:val="24"/>
        </w:rPr>
        <w:t>(</w:t>
      </w:r>
      <w:r>
        <w:rPr>
          <w:i/>
          <w:position w:val="-14"/>
          <w:sz w:val="24"/>
          <w:szCs w:val="24"/>
        </w:rPr>
        <w:t>ra</w:t>
      </w:r>
      <w:r>
        <w:rPr>
          <w:i/>
          <w:spacing w:val="20"/>
          <w:position w:val="-14"/>
          <w:sz w:val="24"/>
          <w:szCs w:val="24"/>
        </w:rPr>
        <w:t>d</w:t>
      </w:r>
      <w:r>
        <w:rPr>
          <w:position w:val="-14"/>
          <w:sz w:val="24"/>
          <w:szCs w:val="24"/>
        </w:rPr>
        <w:t>)</w:t>
      </w:r>
      <w:r>
        <w:rPr>
          <w:spacing w:val="-8"/>
          <w:position w:val="-14"/>
          <w:sz w:val="24"/>
          <w:szCs w:val="24"/>
        </w:rPr>
        <w:t xml:space="preserve"> </w:t>
      </w:r>
    </w:p>
    <w:p w:rsidR="00A1075C" w:rsidRDefault="00EF3980">
      <w:pPr>
        <w:spacing w:before="97" w:line="80" w:lineRule="exact"/>
        <w:jc w:val="right"/>
        <w:rPr>
          <w:sz w:val="24"/>
          <w:szCs w:val="24"/>
        </w:rPr>
      </w:pPr>
      <w:r>
        <w:rPr>
          <w:spacing w:val="2"/>
          <w:w w:val="102"/>
          <w:position w:val="-16"/>
          <w:sz w:val="24"/>
          <w:szCs w:val="24"/>
        </w:rPr>
        <w:t>18</w:t>
      </w:r>
      <w:r>
        <w:rPr>
          <w:w w:val="102"/>
          <w:position w:val="-16"/>
          <w:sz w:val="24"/>
          <w:szCs w:val="24"/>
        </w:rPr>
        <w:t>0</w:t>
      </w:r>
    </w:p>
    <w:p w:rsidR="00A1075C" w:rsidRDefault="00EF3980">
      <w:pPr>
        <w:spacing w:line="180" w:lineRule="exact"/>
        <w:rPr>
          <w:rFonts w:ascii="Symbol" w:eastAsia="Symbol" w:hAnsi="Symbol" w:cs="Symbol"/>
          <w:sz w:val="24"/>
          <w:szCs w:val="24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num="2" w:space="720" w:equalWidth="0">
            <w:col w:w="3093" w:space="2215"/>
            <w:col w:w="3872"/>
          </w:cols>
        </w:sectPr>
      </w:pPr>
      <w:r>
        <w:br w:type="column"/>
      </w:r>
      <w:r>
        <w:rPr>
          <w:position w:val="-5"/>
          <w:sz w:val="24"/>
          <w:szCs w:val="24"/>
        </w:rPr>
        <w:t xml:space="preserve"> </w:t>
      </w:r>
      <w:r>
        <w:rPr>
          <w:spacing w:val="13"/>
          <w:position w:val="-5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8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85"/>
          <w:position w:val="-18"/>
          <w:sz w:val="25"/>
          <w:szCs w:val="25"/>
        </w:rPr>
        <w:t xml:space="preserve"> </w:t>
      </w:r>
    </w:p>
    <w:p w:rsidR="00A1075C" w:rsidRDefault="00EF3980">
      <w:pPr>
        <w:spacing w:line="220" w:lineRule="exact"/>
        <w:ind w:left="5270" w:right="3210"/>
        <w:jc w:val="center"/>
        <w:rPr>
          <w:rFonts w:ascii="Symbol" w:eastAsia="Symbol" w:hAnsi="Symbol" w:cs="Symbol"/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pacing w:val="20"/>
          <w:sz w:val="24"/>
          <w:szCs w:val="24"/>
        </w:rPr>
        <w:t xml:space="preserve"> 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9" w:line="220" w:lineRule="exact"/>
        <w:rPr>
          <w:sz w:val="22"/>
          <w:szCs w:val="22"/>
        </w:rPr>
      </w:pPr>
    </w:p>
    <w:p w:rsidR="00A1075C" w:rsidRDefault="00EF3980">
      <w:pPr>
        <w:spacing w:before="26" w:line="280" w:lineRule="exact"/>
        <w:ind w:left="100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2.</w:t>
      </w:r>
      <w:r>
        <w:rPr>
          <w:b/>
          <w:i/>
          <w:spacing w:val="2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Các</w:t>
      </w:r>
      <w:r>
        <w:rPr>
          <w:b/>
          <w:i/>
          <w:spacing w:val="-2"/>
          <w:position w:val="-1"/>
          <w:sz w:val="26"/>
          <w:szCs w:val="26"/>
        </w:rPr>
        <w:t xml:space="preserve"> </w:t>
      </w:r>
      <w:r>
        <w:rPr>
          <w:b/>
          <w:i/>
          <w:spacing w:val="2"/>
          <w:position w:val="-1"/>
          <w:sz w:val="26"/>
          <w:szCs w:val="26"/>
        </w:rPr>
        <w:t>h</w:t>
      </w:r>
      <w:r>
        <w:rPr>
          <w:b/>
          <w:i/>
          <w:position w:val="-1"/>
          <w:sz w:val="26"/>
          <w:szCs w:val="26"/>
        </w:rPr>
        <w:t>ệ th</w:t>
      </w:r>
      <w:r>
        <w:rPr>
          <w:b/>
          <w:i/>
          <w:spacing w:val="-1"/>
          <w:position w:val="-1"/>
          <w:sz w:val="26"/>
          <w:szCs w:val="26"/>
        </w:rPr>
        <w:t>ứ</w:t>
      </w:r>
      <w:r>
        <w:rPr>
          <w:b/>
          <w:i/>
          <w:position w:val="-1"/>
          <w:sz w:val="26"/>
          <w:szCs w:val="26"/>
        </w:rPr>
        <w:t>c</w:t>
      </w:r>
      <w:r>
        <w:rPr>
          <w:b/>
          <w:i/>
          <w:spacing w:val="-3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cơ</w:t>
      </w:r>
      <w:r>
        <w:rPr>
          <w:b/>
          <w:i/>
          <w:spacing w:val="-5"/>
          <w:position w:val="-1"/>
          <w:sz w:val="26"/>
          <w:szCs w:val="26"/>
        </w:rPr>
        <w:t xml:space="preserve"> </w:t>
      </w:r>
      <w:r>
        <w:rPr>
          <w:b/>
          <w:i/>
          <w:spacing w:val="1"/>
          <w:position w:val="-1"/>
          <w:sz w:val="26"/>
          <w:szCs w:val="26"/>
        </w:rPr>
        <w:t>b</w:t>
      </w:r>
      <w:r>
        <w:rPr>
          <w:b/>
          <w:i/>
          <w:position w:val="-1"/>
          <w:sz w:val="26"/>
          <w:szCs w:val="26"/>
        </w:rPr>
        <w:t>ản: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3" w:line="280" w:lineRule="exact"/>
        <w:rPr>
          <w:sz w:val="28"/>
          <w:szCs w:val="28"/>
        </w:rPr>
      </w:pPr>
    </w:p>
    <w:p w:rsidR="00A1075C" w:rsidRDefault="00EF3980">
      <w:pPr>
        <w:spacing w:before="17" w:line="380" w:lineRule="exact"/>
        <w:ind w:left="383"/>
        <w:rPr>
          <w:rFonts w:ascii="Symbol" w:eastAsia="Symbol" w:hAnsi="Symbol" w:cs="Symbol"/>
          <w:sz w:val="37"/>
          <w:szCs w:val="37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space="720"/>
        </w:sectPr>
      </w:pPr>
      <w:r>
        <w:rPr>
          <w:position w:val="-9"/>
          <w:sz w:val="26"/>
          <w:szCs w:val="26"/>
        </w:rPr>
        <w:t>*</w:t>
      </w:r>
      <w:r>
        <w:rPr>
          <w:spacing w:val="40"/>
          <w:position w:val="-9"/>
          <w:sz w:val="26"/>
          <w:szCs w:val="26"/>
        </w:rPr>
        <w:t xml:space="preserve"> </w:t>
      </w:r>
      <w:r>
        <w:rPr>
          <w:position w:val="-9"/>
          <w:sz w:val="24"/>
          <w:szCs w:val="24"/>
        </w:rPr>
        <w:t>t</w:t>
      </w:r>
      <w:r>
        <w:rPr>
          <w:spacing w:val="-2"/>
          <w:position w:val="-9"/>
          <w:sz w:val="24"/>
          <w:szCs w:val="24"/>
        </w:rPr>
        <w:t>a</w:t>
      </w:r>
      <w:r>
        <w:rPr>
          <w:spacing w:val="16"/>
          <w:position w:val="-9"/>
          <w:sz w:val="24"/>
          <w:szCs w:val="24"/>
        </w:rPr>
        <w:t>n</w:t>
      </w:r>
      <w:r>
        <w:rPr>
          <w:rFonts w:ascii="Verdana" w:eastAsia="Verdana" w:hAnsi="Verdana" w:cs="Verdana"/>
          <w:i/>
          <w:position w:val="-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"/>
          <w:position w:val="-9"/>
          <w:sz w:val="25"/>
          <w:szCs w:val="25"/>
        </w:rPr>
        <w:t xml:space="preserve"> </w:t>
      </w:r>
      <w:r>
        <w:rPr>
          <w:position w:val="-9"/>
          <w:sz w:val="24"/>
          <w:szCs w:val="24"/>
        </w:rPr>
        <w:t xml:space="preserve"> </w:t>
      </w:r>
      <w:r>
        <w:rPr>
          <w:spacing w:val="-31"/>
          <w:position w:val="6"/>
          <w:sz w:val="24"/>
          <w:szCs w:val="24"/>
        </w:rPr>
        <w:t xml:space="preserve"> </w:t>
      </w:r>
      <w:r>
        <w:rPr>
          <w:spacing w:val="1"/>
          <w:position w:val="6"/>
          <w:sz w:val="24"/>
          <w:szCs w:val="24"/>
          <w:u w:val="single" w:color="000000"/>
        </w:rPr>
        <w:t>s</w:t>
      </w:r>
      <w:r>
        <w:rPr>
          <w:position w:val="6"/>
          <w:sz w:val="24"/>
          <w:szCs w:val="24"/>
          <w:u w:val="single" w:color="000000"/>
        </w:rPr>
        <w:t>i</w:t>
      </w:r>
      <w:r>
        <w:rPr>
          <w:w w:val="102"/>
          <w:position w:val="6"/>
          <w:sz w:val="24"/>
          <w:szCs w:val="24"/>
          <w:u w:val="single" w:color="000000"/>
        </w:rPr>
        <w:t>n</w:t>
      </w:r>
      <w:r>
        <w:rPr>
          <w:spacing w:val="-44"/>
          <w:position w:val="6"/>
          <w:sz w:val="24"/>
          <w:szCs w:val="24"/>
          <w:u w:val="single" w:color="000000"/>
        </w:rPr>
        <w:t xml:space="preserve"> </w:t>
      </w:r>
      <w:r>
        <w:rPr>
          <w:rFonts w:ascii="Verdana" w:eastAsia="Verdana" w:hAnsi="Verdana" w:cs="Verdana"/>
          <w:i/>
          <w:position w:val="6"/>
          <w:sz w:val="25"/>
          <w:szCs w:val="25"/>
          <w:u w:val="single" w:color="000000"/>
        </w:rPr>
        <w:t></w:t>
      </w:r>
      <w:r>
        <w:rPr>
          <w:rFonts w:ascii="Verdana" w:eastAsia="Verdana" w:hAnsi="Verdana" w:cs="Verdana"/>
          <w:i/>
          <w:spacing w:val="-5"/>
          <w:position w:val="6"/>
          <w:sz w:val="25"/>
          <w:szCs w:val="25"/>
        </w:rPr>
        <w:t xml:space="preserve"> </w:t>
      </w:r>
      <w:r>
        <w:rPr>
          <w:spacing w:val="3"/>
          <w:w w:val="101"/>
          <w:position w:val="-9"/>
          <w:sz w:val="24"/>
          <w:szCs w:val="24"/>
        </w:rPr>
        <w:t>c</w:t>
      </w:r>
      <w:r>
        <w:rPr>
          <w:spacing w:val="2"/>
          <w:w w:val="102"/>
          <w:position w:val="-9"/>
          <w:sz w:val="24"/>
          <w:szCs w:val="24"/>
        </w:rPr>
        <w:t>o</w:t>
      </w:r>
      <w:r>
        <w:rPr>
          <w:spacing w:val="10"/>
          <w:w w:val="101"/>
          <w:position w:val="-9"/>
          <w:sz w:val="24"/>
          <w:szCs w:val="24"/>
        </w:rPr>
        <w:t>s</w:t>
      </w:r>
      <w:r>
        <w:rPr>
          <w:rFonts w:ascii="Verdana" w:eastAsia="Verdana" w:hAnsi="Verdana" w:cs="Verdana"/>
          <w:i/>
          <w:w w:val="96"/>
          <w:position w:val="-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9"/>
          <w:position w:val="-9"/>
          <w:sz w:val="25"/>
          <w:szCs w:val="25"/>
        </w:rPr>
        <w:t xml:space="preserve"> </w:t>
      </w:r>
      <w:r>
        <w:rPr>
          <w:position w:val="-9"/>
          <w:sz w:val="24"/>
          <w:szCs w:val="24"/>
        </w:rPr>
        <w:t xml:space="preserve"> </w:t>
      </w:r>
      <w:r>
        <w:rPr>
          <w:spacing w:val="16"/>
          <w:w w:val="102"/>
          <w:position w:val="-9"/>
          <w:sz w:val="24"/>
          <w:szCs w:val="24"/>
        </w:rPr>
        <w:t>0</w:t>
      </w:r>
      <w:r>
        <w:rPr>
          <w:w w:val="99"/>
          <w:position w:val="-9"/>
          <w:sz w:val="26"/>
          <w:szCs w:val="26"/>
        </w:rPr>
        <w:t>;</w:t>
      </w:r>
      <w:r>
        <w:rPr>
          <w:position w:val="-9"/>
          <w:sz w:val="26"/>
          <w:szCs w:val="26"/>
        </w:rPr>
        <w:t xml:space="preserve">           </w:t>
      </w:r>
      <w:r>
        <w:rPr>
          <w:spacing w:val="7"/>
          <w:position w:val="-9"/>
          <w:sz w:val="26"/>
          <w:szCs w:val="26"/>
        </w:rPr>
        <w:t xml:space="preserve"> </w:t>
      </w:r>
      <w:r>
        <w:rPr>
          <w:position w:val="-9"/>
          <w:sz w:val="26"/>
          <w:szCs w:val="26"/>
        </w:rPr>
        <w:t>*</w:t>
      </w:r>
      <w:r>
        <w:rPr>
          <w:spacing w:val="30"/>
          <w:position w:val="-9"/>
          <w:sz w:val="26"/>
          <w:szCs w:val="26"/>
        </w:rPr>
        <w:t xml:space="preserve"> </w:t>
      </w:r>
      <w:r>
        <w:rPr>
          <w:spacing w:val="-2"/>
          <w:w w:val="101"/>
          <w:position w:val="-9"/>
          <w:sz w:val="24"/>
          <w:szCs w:val="24"/>
        </w:rPr>
        <w:t>c</w:t>
      </w:r>
      <w:r>
        <w:rPr>
          <w:spacing w:val="2"/>
          <w:w w:val="102"/>
          <w:position w:val="-9"/>
          <w:sz w:val="24"/>
          <w:szCs w:val="24"/>
        </w:rPr>
        <w:t>o</w:t>
      </w:r>
      <w:r>
        <w:rPr>
          <w:w w:val="101"/>
          <w:position w:val="-9"/>
          <w:sz w:val="24"/>
          <w:szCs w:val="24"/>
        </w:rPr>
        <w:t>t</w:t>
      </w:r>
      <w:r>
        <w:rPr>
          <w:spacing w:val="-37"/>
          <w:position w:val="-9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19"/>
          <w:position w:val="-9"/>
          <w:sz w:val="25"/>
          <w:szCs w:val="25"/>
        </w:rPr>
        <w:t xml:space="preserve"> </w:t>
      </w:r>
      <w:r>
        <w:rPr>
          <w:position w:val="-9"/>
          <w:sz w:val="24"/>
          <w:szCs w:val="24"/>
        </w:rPr>
        <w:t xml:space="preserve"> </w:t>
      </w:r>
      <w:r>
        <w:rPr>
          <w:spacing w:val="-46"/>
          <w:position w:val="6"/>
          <w:sz w:val="24"/>
          <w:szCs w:val="24"/>
        </w:rPr>
        <w:t xml:space="preserve"> </w:t>
      </w:r>
      <w:r>
        <w:rPr>
          <w:spacing w:val="-2"/>
          <w:position w:val="6"/>
          <w:sz w:val="24"/>
          <w:szCs w:val="24"/>
          <w:u w:val="single" w:color="000000"/>
        </w:rPr>
        <w:t>c</w:t>
      </w:r>
      <w:r>
        <w:rPr>
          <w:spacing w:val="2"/>
          <w:position w:val="6"/>
          <w:sz w:val="24"/>
          <w:szCs w:val="24"/>
          <w:u w:val="single" w:color="000000"/>
        </w:rPr>
        <w:t>o</w:t>
      </w:r>
      <w:r>
        <w:rPr>
          <w:spacing w:val="10"/>
          <w:position w:val="6"/>
          <w:sz w:val="24"/>
          <w:szCs w:val="24"/>
          <w:u w:val="single" w:color="000000"/>
        </w:rPr>
        <w:t>s</w:t>
      </w:r>
      <w:r>
        <w:rPr>
          <w:rFonts w:ascii="Verdana" w:eastAsia="Verdana" w:hAnsi="Verdana" w:cs="Verdana"/>
          <w:i/>
          <w:position w:val="6"/>
          <w:sz w:val="25"/>
          <w:szCs w:val="25"/>
          <w:u w:val="single" w:color="000000"/>
        </w:rPr>
        <w:t></w:t>
      </w:r>
      <w:r>
        <w:rPr>
          <w:rFonts w:ascii="Verdana" w:eastAsia="Verdana" w:hAnsi="Verdana" w:cs="Verdana"/>
          <w:i/>
          <w:spacing w:val="-25"/>
          <w:position w:val="6"/>
          <w:sz w:val="25"/>
          <w:szCs w:val="25"/>
        </w:rPr>
        <w:t xml:space="preserve"> </w:t>
      </w:r>
      <w:r>
        <w:rPr>
          <w:spacing w:val="-4"/>
          <w:w w:val="101"/>
          <w:position w:val="-9"/>
          <w:sz w:val="24"/>
          <w:szCs w:val="24"/>
        </w:rPr>
        <w:t>s</w:t>
      </w:r>
      <w:r>
        <w:rPr>
          <w:w w:val="101"/>
          <w:position w:val="-9"/>
          <w:sz w:val="24"/>
          <w:szCs w:val="24"/>
        </w:rPr>
        <w:t>i</w:t>
      </w:r>
      <w:r>
        <w:rPr>
          <w:spacing w:val="16"/>
          <w:w w:val="102"/>
          <w:position w:val="-9"/>
          <w:sz w:val="24"/>
          <w:szCs w:val="24"/>
        </w:rPr>
        <w:t>n</w:t>
      </w:r>
      <w:r>
        <w:rPr>
          <w:rFonts w:ascii="Verdana" w:eastAsia="Verdana" w:hAnsi="Verdana" w:cs="Verdana"/>
          <w:i/>
          <w:w w:val="96"/>
          <w:position w:val="-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4"/>
          <w:position w:val="-9"/>
          <w:sz w:val="25"/>
          <w:szCs w:val="25"/>
        </w:rPr>
        <w:t xml:space="preserve"> </w:t>
      </w:r>
      <w:r>
        <w:rPr>
          <w:spacing w:val="-4"/>
          <w:position w:val="-9"/>
          <w:sz w:val="24"/>
          <w:szCs w:val="24"/>
        </w:rPr>
        <w:t xml:space="preserve"> </w:t>
      </w:r>
      <w:r>
        <w:rPr>
          <w:spacing w:val="17"/>
          <w:w w:val="102"/>
          <w:position w:val="-9"/>
          <w:sz w:val="24"/>
          <w:szCs w:val="24"/>
        </w:rPr>
        <w:t>0</w:t>
      </w:r>
    </w:p>
    <w:p w:rsidR="00A1075C" w:rsidRDefault="00EF3980">
      <w:pPr>
        <w:spacing w:line="240" w:lineRule="exact"/>
        <w:jc w:val="right"/>
        <w:rPr>
          <w:rFonts w:ascii="Verdana" w:eastAsia="Verdana" w:hAnsi="Verdana" w:cs="Verdana"/>
          <w:sz w:val="25"/>
          <w:szCs w:val="25"/>
        </w:rPr>
      </w:pPr>
      <w:r>
        <w:rPr>
          <w:spacing w:val="3"/>
          <w:w w:val="101"/>
          <w:sz w:val="24"/>
          <w:szCs w:val="24"/>
        </w:rPr>
        <w:t>c</w:t>
      </w:r>
      <w:r>
        <w:rPr>
          <w:spacing w:val="2"/>
          <w:w w:val="102"/>
          <w:sz w:val="24"/>
          <w:szCs w:val="24"/>
        </w:rPr>
        <w:t>o</w:t>
      </w:r>
      <w:r>
        <w:rPr>
          <w:spacing w:val="11"/>
          <w:w w:val="101"/>
          <w:sz w:val="24"/>
          <w:szCs w:val="24"/>
        </w:rPr>
        <w:t>s</w:t>
      </w:r>
      <w:r>
        <w:rPr>
          <w:rFonts w:ascii="Verdana" w:eastAsia="Verdana" w:hAnsi="Verdana" w:cs="Verdana"/>
          <w:i/>
          <w:w w:val="96"/>
          <w:sz w:val="25"/>
          <w:szCs w:val="25"/>
        </w:rPr>
        <w:t></w:t>
      </w:r>
    </w:p>
    <w:p w:rsidR="00A1075C" w:rsidRDefault="00EF3980">
      <w:pPr>
        <w:spacing w:line="240" w:lineRule="exact"/>
        <w:rPr>
          <w:rFonts w:ascii="Verdana" w:eastAsia="Verdana" w:hAnsi="Verdana" w:cs="Verdana"/>
          <w:sz w:val="25"/>
          <w:szCs w:val="25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num="2" w:space="720" w:equalWidth="0">
            <w:col w:w="1870" w:space="3030"/>
            <w:col w:w="4280"/>
          </w:cols>
        </w:sectPr>
      </w:pPr>
      <w:r>
        <w:br w:type="column"/>
      </w:r>
      <w:r>
        <w:rPr>
          <w:spacing w:val="-4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>n</w:t>
      </w:r>
      <w:r>
        <w:rPr>
          <w:rFonts w:ascii="Verdana" w:eastAsia="Verdana" w:hAnsi="Verdana" w:cs="Verdana"/>
          <w:i/>
          <w:sz w:val="25"/>
          <w:szCs w:val="25"/>
        </w:rPr>
        <w:t>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7" w:line="240" w:lineRule="exact"/>
        <w:rPr>
          <w:sz w:val="24"/>
          <w:szCs w:val="24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space="720"/>
        </w:sectPr>
      </w:pPr>
    </w:p>
    <w:p w:rsidR="00A1075C" w:rsidRDefault="00EF3980">
      <w:pPr>
        <w:spacing w:before="37" w:line="280" w:lineRule="exact"/>
        <w:ind w:left="383" w:right="-60"/>
        <w:rPr>
          <w:rFonts w:ascii="Verdana" w:eastAsia="Verdana" w:hAnsi="Verdana" w:cs="Verdana"/>
          <w:sz w:val="24"/>
          <w:szCs w:val="24"/>
        </w:rPr>
      </w:pPr>
      <w:r>
        <w:rPr>
          <w:position w:val="-1"/>
          <w:sz w:val="26"/>
          <w:szCs w:val="26"/>
        </w:rPr>
        <w:t>*</w:t>
      </w:r>
      <w:r>
        <w:rPr>
          <w:spacing w:val="30"/>
          <w:position w:val="-1"/>
          <w:sz w:val="26"/>
          <w:szCs w:val="26"/>
        </w:rPr>
        <w:t xml:space="preserve"> </w:t>
      </w:r>
      <w:r>
        <w:rPr>
          <w:spacing w:val="2"/>
          <w:w w:val="104"/>
          <w:position w:val="-1"/>
          <w:sz w:val="24"/>
          <w:szCs w:val="24"/>
        </w:rPr>
        <w:t>s</w:t>
      </w:r>
      <w:r>
        <w:rPr>
          <w:w w:val="104"/>
          <w:position w:val="-1"/>
          <w:sz w:val="24"/>
          <w:szCs w:val="24"/>
        </w:rPr>
        <w:t>i</w:t>
      </w:r>
      <w:r>
        <w:rPr>
          <w:spacing w:val="10"/>
          <w:w w:val="104"/>
          <w:position w:val="-1"/>
          <w:sz w:val="24"/>
          <w:szCs w:val="24"/>
        </w:rPr>
        <w:t>n</w:t>
      </w:r>
      <w:r>
        <w:rPr>
          <w:w w:val="107"/>
          <w:position w:val="10"/>
          <w:sz w:val="14"/>
          <w:szCs w:val="14"/>
        </w:rPr>
        <w:t>2</w:t>
      </w:r>
      <w:r>
        <w:rPr>
          <w:spacing w:val="6"/>
          <w:position w:val="10"/>
          <w:sz w:val="14"/>
          <w:szCs w:val="14"/>
        </w:rPr>
        <w:t xml:space="preserve"> </w:t>
      </w:r>
      <w:r>
        <w:rPr>
          <w:rFonts w:ascii="Verdana" w:eastAsia="Verdana" w:hAnsi="Verdana" w:cs="Verdana"/>
          <w:i/>
          <w:position w:val="-1"/>
          <w:sz w:val="24"/>
          <w:szCs w:val="24"/>
        </w:rPr>
        <w:t></w:t>
      </w:r>
    </w:p>
    <w:p w:rsidR="00A1075C" w:rsidRDefault="00EF3980">
      <w:pPr>
        <w:spacing w:before="39" w:line="280" w:lineRule="exact"/>
        <w:ind w:right="-60"/>
        <w:rPr>
          <w:rFonts w:ascii="Verdana" w:eastAsia="Verdana" w:hAnsi="Verdana" w:cs="Verdana"/>
          <w:sz w:val="24"/>
          <w:szCs w:val="24"/>
        </w:rPr>
      </w:pPr>
      <w:r>
        <w:br w:type="column"/>
      </w:r>
      <w:r>
        <w:rPr>
          <w:spacing w:val="29"/>
          <w:position w:val="-1"/>
          <w:sz w:val="24"/>
          <w:szCs w:val="24"/>
        </w:rPr>
        <w:t xml:space="preserve"> </w:t>
      </w:r>
      <w:r>
        <w:rPr>
          <w:w w:val="103"/>
          <w:position w:val="-1"/>
          <w:sz w:val="24"/>
          <w:szCs w:val="24"/>
        </w:rPr>
        <w:t>c</w:t>
      </w:r>
      <w:r>
        <w:rPr>
          <w:spacing w:val="4"/>
          <w:w w:val="104"/>
          <w:position w:val="-1"/>
          <w:sz w:val="24"/>
          <w:szCs w:val="24"/>
        </w:rPr>
        <w:t>o</w:t>
      </w:r>
      <w:r>
        <w:rPr>
          <w:spacing w:val="8"/>
          <w:w w:val="104"/>
          <w:position w:val="-1"/>
          <w:sz w:val="24"/>
          <w:szCs w:val="24"/>
        </w:rPr>
        <w:t>s</w:t>
      </w:r>
      <w:r>
        <w:rPr>
          <w:w w:val="107"/>
          <w:position w:val="10"/>
          <w:sz w:val="14"/>
          <w:szCs w:val="14"/>
        </w:rPr>
        <w:t>2</w:t>
      </w:r>
      <w:r>
        <w:rPr>
          <w:spacing w:val="1"/>
          <w:position w:val="10"/>
          <w:sz w:val="14"/>
          <w:szCs w:val="14"/>
        </w:rPr>
        <w:t xml:space="preserve"> </w:t>
      </w:r>
      <w:r>
        <w:rPr>
          <w:rFonts w:ascii="Verdana" w:eastAsia="Verdana" w:hAnsi="Verdana" w:cs="Verdana"/>
          <w:i/>
          <w:position w:val="-1"/>
          <w:sz w:val="24"/>
          <w:szCs w:val="24"/>
        </w:rPr>
        <w:t></w:t>
      </w:r>
    </w:p>
    <w:p w:rsidR="00A1075C" w:rsidRDefault="00EF3980">
      <w:pPr>
        <w:spacing w:before="37" w:line="280" w:lineRule="exact"/>
        <w:rPr>
          <w:sz w:val="26"/>
          <w:szCs w:val="26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num="3" w:space="720" w:equalWidth="0">
            <w:col w:w="1161" w:space="105"/>
            <w:col w:w="802" w:space="110"/>
            <w:col w:w="7002"/>
          </w:cols>
        </w:sectPr>
      </w:pPr>
      <w:r>
        <w:br w:type="column"/>
      </w:r>
      <w:r>
        <w:rPr>
          <w:position w:val="-1"/>
          <w:sz w:val="24"/>
          <w:szCs w:val="24"/>
        </w:rPr>
        <w:t xml:space="preserve"> </w:t>
      </w:r>
      <w:r>
        <w:rPr>
          <w:spacing w:val="-19"/>
          <w:position w:val="-1"/>
          <w:sz w:val="24"/>
          <w:szCs w:val="24"/>
        </w:rPr>
        <w:t>1</w:t>
      </w:r>
      <w:r>
        <w:rPr>
          <w:spacing w:val="16"/>
          <w:position w:val="-1"/>
          <w:sz w:val="24"/>
          <w:szCs w:val="24"/>
        </w:rPr>
        <w:t>,</w:t>
      </w:r>
      <w:r>
        <w:rPr>
          <w:rFonts w:ascii="Verdana" w:eastAsia="Verdana" w:hAnsi="Verdana" w:cs="Verdana"/>
          <w:i/>
          <w:position w:val="-1"/>
          <w:sz w:val="24"/>
          <w:szCs w:val="24"/>
        </w:rPr>
        <w:t></w:t>
      </w:r>
      <w:r>
        <w:rPr>
          <w:rFonts w:ascii="Verdana" w:eastAsia="Verdana" w:hAnsi="Verdana" w:cs="Verdana"/>
          <w:i/>
          <w:spacing w:val="-15"/>
          <w:position w:val="-1"/>
          <w:sz w:val="24"/>
          <w:szCs w:val="24"/>
        </w:rPr>
        <w:t xml:space="preserve"> </w:t>
      </w:r>
      <w:r>
        <w:rPr>
          <w:position w:val="-1"/>
          <w:sz w:val="26"/>
          <w:szCs w:val="26"/>
        </w:rPr>
        <w:t>;</w:t>
      </w:r>
    </w:p>
    <w:p w:rsidR="00A1075C" w:rsidRDefault="00A1075C">
      <w:pPr>
        <w:spacing w:line="100" w:lineRule="exact"/>
        <w:rPr>
          <w:sz w:val="10"/>
          <w:szCs w:val="10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  <w:sectPr w:rsidR="00A1075C">
          <w:type w:val="continuous"/>
          <w:pgSz w:w="12240" w:h="15840"/>
          <w:pgMar w:top="500" w:right="1720" w:bottom="280" w:left="1340" w:header="720" w:footer="720" w:gutter="0"/>
          <w:cols w:space="720"/>
        </w:sectPr>
      </w:pPr>
    </w:p>
    <w:p w:rsidR="00A1075C" w:rsidRDefault="00EF3980">
      <w:pPr>
        <w:tabs>
          <w:tab w:val="left" w:pos="2400"/>
        </w:tabs>
        <w:spacing w:before="46" w:line="220" w:lineRule="exact"/>
        <w:ind w:left="383" w:right="-79"/>
        <w:rPr>
          <w:sz w:val="24"/>
          <w:szCs w:val="24"/>
        </w:rPr>
      </w:pPr>
      <w:r>
        <w:rPr>
          <w:w w:val="99"/>
          <w:position w:val="-18"/>
          <w:sz w:val="26"/>
          <w:szCs w:val="26"/>
        </w:rPr>
        <w:t>*</w:t>
      </w:r>
      <w:r>
        <w:rPr>
          <w:spacing w:val="17"/>
          <w:position w:val="-18"/>
          <w:sz w:val="26"/>
          <w:szCs w:val="26"/>
        </w:rPr>
        <w:t xml:space="preserve"> </w:t>
      </w:r>
      <w:r>
        <w:rPr>
          <w:spacing w:val="22"/>
          <w:w w:val="101"/>
          <w:position w:val="-19"/>
          <w:sz w:val="24"/>
          <w:szCs w:val="24"/>
        </w:rPr>
        <w:t>1</w:t>
      </w:r>
      <w:r>
        <w:rPr>
          <w:spacing w:val="-19"/>
          <w:position w:val="-19"/>
          <w:sz w:val="24"/>
          <w:szCs w:val="24"/>
        </w:rPr>
        <w:t xml:space="preserve"> </w:t>
      </w:r>
      <w:r>
        <w:rPr>
          <w:w w:val="101"/>
          <w:position w:val="-19"/>
          <w:sz w:val="24"/>
          <w:szCs w:val="24"/>
        </w:rPr>
        <w:t>t</w:t>
      </w:r>
      <w:r>
        <w:rPr>
          <w:spacing w:val="3"/>
          <w:w w:val="109"/>
          <w:position w:val="-19"/>
          <w:sz w:val="24"/>
          <w:szCs w:val="24"/>
        </w:rPr>
        <w:t>a</w:t>
      </w:r>
      <w:r>
        <w:rPr>
          <w:spacing w:val="8"/>
          <w:w w:val="101"/>
          <w:position w:val="-19"/>
          <w:sz w:val="24"/>
          <w:szCs w:val="24"/>
        </w:rPr>
        <w:t>n</w:t>
      </w:r>
      <w:r>
        <w:rPr>
          <w:position w:val="-8"/>
          <w:sz w:val="14"/>
          <w:szCs w:val="14"/>
        </w:rPr>
        <w:t>2</w:t>
      </w:r>
      <w:r>
        <w:rPr>
          <w:spacing w:val="5"/>
          <w:position w:val="-8"/>
          <w:sz w:val="14"/>
          <w:szCs w:val="14"/>
        </w:rPr>
        <w:t xml:space="preserve"> </w:t>
      </w:r>
      <w:r>
        <w:rPr>
          <w:rFonts w:ascii="Verdana" w:eastAsia="Verdana" w:hAnsi="Verdana" w:cs="Verdana"/>
          <w:i/>
          <w:w w:val="95"/>
          <w:position w:val="-1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9"/>
          <w:position w:val="-19"/>
          <w:sz w:val="25"/>
          <w:szCs w:val="25"/>
        </w:rPr>
        <w:t xml:space="preserve"> </w:t>
      </w:r>
      <w:r>
        <w:rPr>
          <w:position w:val="-19"/>
          <w:sz w:val="24"/>
          <w:szCs w:val="24"/>
        </w:rPr>
        <w:t xml:space="preserve"> </w:t>
      </w:r>
      <w:r>
        <w:rPr>
          <w:w w:val="99"/>
          <w:position w:val="-3"/>
          <w:sz w:val="24"/>
          <w:szCs w:val="24"/>
          <w:u w:val="single" w:color="000000"/>
        </w:rPr>
        <w:t xml:space="preserve"> </w:t>
      </w:r>
      <w:r>
        <w:rPr>
          <w:position w:val="-3"/>
          <w:sz w:val="24"/>
          <w:szCs w:val="24"/>
          <w:u w:val="single" w:color="000000"/>
        </w:rPr>
        <w:t xml:space="preserve">  </w:t>
      </w:r>
      <w:r>
        <w:rPr>
          <w:spacing w:val="20"/>
          <w:position w:val="-3"/>
          <w:sz w:val="24"/>
          <w:szCs w:val="24"/>
          <w:u w:val="single" w:color="000000"/>
        </w:rPr>
        <w:t xml:space="preserve"> </w:t>
      </w:r>
      <w:r>
        <w:rPr>
          <w:w w:val="101"/>
          <w:position w:val="-3"/>
          <w:sz w:val="24"/>
          <w:szCs w:val="24"/>
          <w:u w:val="single" w:color="000000"/>
        </w:rPr>
        <w:t>1</w:t>
      </w:r>
      <w:r>
        <w:rPr>
          <w:w w:val="99"/>
          <w:position w:val="-3"/>
          <w:sz w:val="24"/>
          <w:szCs w:val="24"/>
          <w:u w:val="single" w:color="000000"/>
        </w:rPr>
        <w:t xml:space="preserve"> </w:t>
      </w:r>
      <w:r>
        <w:rPr>
          <w:position w:val="-3"/>
          <w:sz w:val="24"/>
          <w:szCs w:val="24"/>
          <w:u w:val="single" w:color="000000"/>
        </w:rPr>
        <w:tab/>
      </w:r>
    </w:p>
    <w:p w:rsidR="00A1075C" w:rsidRDefault="00EF3980">
      <w:pPr>
        <w:spacing w:before="19" w:line="260" w:lineRule="exact"/>
        <w:ind w:right="-81"/>
        <w:rPr>
          <w:sz w:val="24"/>
          <w:szCs w:val="24"/>
        </w:rPr>
      </w:pPr>
      <w:r>
        <w:br w:type="column"/>
      </w:r>
      <w:r>
        <w:rPr>
          <w:rFonts w:ascii="Verdana" w:eastAsia="Verdana" w:hAnsi="Verdana" w:cs="Verdana"/>
          <w:i/>
          <w:w w:val="96"/>
          <w:position w:val="-1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23"/>
          <w:w w:val="96"/>
          <w:position w:val="-19"/>
          <w:sz w:val="25"/>
          <w:szCs w:val="25"/>
        </w:rPr>
        <w:t xml:space="preserve"> </w:t>
      </w:r>
      <w:r>
        <w:rPr>
          <w:spacing w:val="-2"/>
          <w:position w:val="-19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4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spacing w:val="-16"/>
          <w:position w:val="-4"/>
          <w:sz w:val="25"/>
          <w:szCs w:val="25"/>
        </w:rPr>
        <w:t xml:space="preserve"> </w:t>
      </w:r>
      <w:r>
        <w:rPr>
          <w:spacing w:val="-23"/>
          <w:position w:val="-19"/>
          <w:sz w:val="24"/>
          <w:szCs w:val="24"/>
        </w:rPr>
        <w:t xml:space="preserve"> </w:t>
      </w:r>
      <w:r>
        <w:rPr>
          <w:i/>
          <w:spacing w:val="-3"/>
          <w:position w:val="-19"/>
          <w:sz w:val="24"/>
          <w:szCs w:val="24"/>
        </w:rPr>
        <w:t>k</w:t>
      </w:r>
      <w:r>
        <w:rPr>
          <w:rFonts w:ascii="Verdana" w:eastAsia="Verdana" w:hAnsi="Verdana" w:cs="Verdana"/>
          <w:i/>
          <w:position w:val="-1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5"/>
          <w:position w:val="-19"/>
          <w:sz w:val="25"/>
          <w:szCs w:val="25"/>
        </w:rPr>
        <w:t xml:space="preserve"> </w:t>
      </w:r>
      <w:r>
        <w:rPr>
          <w:w w:val="103"/>
          <w:position w:val="-19"/>
          <w:sz w:val="24"/>
          <w:szCs w:val="24"/>
        </w:rPr>
        <w:t>,</w:t>
      </w:r>
    </w:p>
    <w:p w:rsidR="00A1075C" w:rsidRDefault="00EF3980">
      <w:pPr>
        <w:spacing w:before="15" w:line="240" w:lineRule="exact"/>
        <w:ind w:left="585"/>
        <w:rPr>
          <w:rFonts w:ascii="Symbol" w:eastAsia="Symbol" w:hAnsi="Symbol" w:cs="Symbol"/>
          <w:sz w:val="24"/>
          <w:szCs w:val="24"/>
        </w:rPr>
      </w:pPr>
      <w:r>
        <w:br w:type="column"/>
      </w:r>
    </w:p>
    <w:p w:rsidR="00A1075C" w:rsidRDefault="00EF3980">
      <w:pPr>
        <w:spacing w:line="0" w:lineRule="atLeast"/>
        <w:rPr>
          <w:sz w:val="24"/>
          <w:szCs w:val="24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num="3" w:space="720" w:equalWidth="0">
            <w:col w:w="2403" w:space="303"/>
            <w:col w:w="1277" w:space="158"/>
            <w:col w:w="5039"/>
          </w:cols>
        </w:sectPr>
      </w:pPr>
      <w:r>
        <w:rPr>
          <w:i/>
          <w:position w:val="-14"/>
          <w:sz w:val="24"/>
          <w:szCs w:val="24"/>
        </w:rPr>
        <w:t>k</w:t>
      </w:r>
      <w:r>
        <w:rPr>
          <w:i/>
          <w:spacing w:val="6"/>
          <w:position w:val="-14"/>
          <w:sz w:val="24"/>
          <w:szCs w:val="24"/>
        </w:rPr>
        <w:t xml:space="preserve"> </w:t>
      </w:r>
      <w:r>
        <w:rPr>
          <w:spacing w:val="-7"/>
          <w:position w:val="-14"/>
          <w:sz w:val="24"/>
          <w:szCs w:val="24"/>
        </w:rPr>
        <w:t xml:space="preserve"> </w:t>
      </w:r>
      <w:r>
        <w:rPr>
          <w:b/>
          <w:position w:val="-14"/>
          <w:sz w:val="24"/>
          <w:szCs w:val="24"/>
        </w:rPr>
        <w:t>Z</w:t>
      </w:r>
    </w:p>
    <w:p w:rsidR="00A1075C" w:rsidRDefault="00EF3980">
      <w:pPr>
        <w:spacing w:line="180" w:lineRule="exact"/>
        <w:ind w:left="1775"/>
        <w:rPr>
          <w:rFonts w:ascii="Symbol" w:eastAsia="Symbol" w:hAnsi="Symbol" w:cs="Symbol"/>
          <w:sz w:val="24"/>
          <w:szCs w:val="24"/>
        </w:rPr>
      </w:pPr>
      <w:r>
        <w:rPr>
          <w:spacing w:val="3"/>
          <w:position w:val="-19"/>
          <w:sz w:val="24"/>
          <w:szCs w:val="24"/>
        </w:rPr>
        <w:t>c</w:t>
      </w:r>
      <w:r>
        <w:rPr>
          <w:spacing w:val="-2"/>
          <w:position w:val="-19"/>
          <w:sz w:val="24"/>
          <w:szCs w:val="24"/>
        </w:rPr>
        <w:t>o</w:t>
      </w:r>
      <w:r>
        <w:rPr>
          <w:spacing w:val="6"/>
          <w:position w:val="-19"/>
          <w:sz w:val="24"/>
          <w:szCs w:val="24"/>
        </w:rPr>
        <w:t>s</w:t>
      </w:r>
      <w:r>
        <w:rPr>
          <w:position w:val="-8"/>
          <w:sz w:val="14"/>
          <w:szCs w:val="14"/>
        </w:rPr>
        <w:t>2</w:t>
      </w:r>
      <w:r>
        <w:rPr>
          <w:spacing w:val="7"/>
          <w:position w:val="-8"/>
          <w:sz w:val="14"/>
          <w:szCs w:val="14"/>
        </w:rPr>
        <w:t xml:space="preserve"> </w:t>
      </w:r>
      <w:r>
        <w:rPr>
          <w:rFonts w:ascii="Verdana" w:eastAsia="Verdana" w:hAnsi="Verdana" w:cs="Verdana"/>
          <w:i/>
          <w:position w:val="-19"/>
          <w:sz w:val="25"/>
          <w:szCs w:val="25"/>
        </w:rPr>
        <w:t xml:space="preserve">  </w:t>
      </w:r>
      <w:r>
        <w:rPr>
          <w:rFonts w:ascii="Verdana" w:eastAsia="Verdana" w:hAnsi="Verdana" w:cs="Verdana"/>
          <w:i/>
          <w:spacing w:val="62"/>
          <w:position w:val="-19"/>
          <w:sz w:val="25"/>
          <w:szCs w:val="25"/>
        </w:rPr>
        <w:t xml:space="preserve"> </w:t>
      </w:r>
      <w:r>
        <w:rPr>
          <w:position w:val="-5"/>
          <w:sz w:val="24"/>
          <w:szCs w:val="24"/>
        </w:rPr>
        <w:t xml:space="preserve">      </w:t>
      </w:r>
      <w:r>
        <w:rPr>
          <w:spacing w:val="6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                </w:t>
      </w:r>
      <w:r>
        <w:rPr>
          <w:spacing w:val="1"/>
          <w:position w:val="-18"/>
          <w:sz w:val="24"/>
          <w:szCs w:val="24"/>
        </w:rPr>
        <w:t xml:space="preserve"> </w:t>
      </w:r>
    </w:p>
    <w:p w:rsidR="00A1075C" w:rsidRDefault="00EF3980">
      <w:pPr>
        <w:spacing w:line="240" w:lineRule="exact"/>
        <w:ind w:left="2706"/>
        <w:rPr>
          <w:rFonts w:ascii="Symbol" w:eastAsia="Symbol" w:hAnsi="Symbol" w:cs="Symbol"/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>
        <w:rPr>
          <w:spacing w:val="9"/>
          <w:sz w:val="24"/>
          <w:szCs w:val="24"/>
        </w:rPr>
        <w:t xml:space="preserve"> 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4" w:line="260" w:lineRule="exact"/>
        <w:rPr>
          <w:sz w:val="26"/>
          <w:szCs w:val="26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space="720"/>
        </w:sectPr>
      </w:pPr>
    </w:p>
    <w:p w:rsidR="00A1075C" w:rsidRDefault="00EF3980">
      <w:pPr>
        <w:tabs>
          <w:tab w:val="left" w:pos="1960"/>
        </w:tabs>
        <w:spacing w:before="27" w:line="380" w:lineRule="exact"/>
        <w:jc w:val="right"/>
        <w:rPr>
          <w:sz w:val="24"/>
          <w:szCs w:val="24"/>
        </w:rPr>
      </w:pPr>
      <w:r>
        <w:rPr>
          <w:w w:val="99"/>
          <w:position w:val="-6"/>
          <w:sz w:val="26"/>
          <w:szCs w:val="26"/>
        </w:rPr>
        <w:t>*</w:t>
      </w:r>
      <w:r>
        <w:rPr>
          <w:spacing w:val="17"/>
          <w:position w:val="-6"/>
          <w:sz w:val="26"/>
          <w:szCs w:val="26"/>
        </w:rPr>
        <w:t xml:space="preserve"> </w:t>
      </w:r>
      <w:r>
        <w:rPr>
          <w:spacing w:val="22"/>
          <w:w w:val="101"/>
          <w:position w:val="-6"/>
          <w:sz w:val="24"/>
          <w:szCs w:val="24"/>
        </w:rPr>
        <w:t>1</w:t>
      </w:r>
      <w:r>
        <w:rPr>
          <w:spacing w:val="-18"/>
          <w:position w:val="-6"/>
          <w:sz w:val="24"/>
          <w:szCs w:val="24"/>
        </w:rPr>
        <w:t xml:space="preserve"> </w:t>
      </w:r>
      <w:r>
        <w:rPr>
          <w:spacing w:val="4"/>
          <w:position w:val="-6"/>
          <w:sz w:val="24"/>
          <w:szCs w:val="24"/>
        </w:rPr>
        <w:t>c</w:t>
      </w:r>
      <w:r>
        <w:rPr>
          <w:spacing w:val="3"/>
          <w:w w:val="101"/>
          <w:position w:val="-6"/>
          <w:sz w:val="24"/>
          <w:szCs w:val="24"/>
        </w:rPr>
        <w:t>o</w:t>
      </w:r>
      <w:r>
        <w:rPr>
          <w:spacing w:val="15"/>
          <w:w w:val="101"/>
          <w:position w:val="-6"/>
          <w:sz w:val="24"/>
          <w:szCs w:val="24"/>
        </w:rPr>
        <w:t>t</w:t>
      </w:r>
      <w:r>
        <w:rPr>
          <w:position w:val="5"/>
          <w:sz w:val="14"/>
          <w:szCs w:val="14"/>
        </w:rPr>
        <w:t>2</w:t>
      </w:r>
      <w:r>
        <w:rPr>
          <w:spacing w:val="5"/>
          <w:position w:val="5"/>
          <w:sz w:val="14"/>
          <w:szCs w:val="14"/>
        </w:rPr>
        <w:t xml:space="preserve"> </w:t>
      </w:r>
      <w:r>
        <w:rPr>
          <w:rFonts w:ascii="Verdana" w:eastAsia="Verdana" w:hAnsi="Verdana" w:cs="Verdana"/>
          <w:i/>
          <w:w w:val="99"/>
          <w:position w:val="-6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8"/>
          <w:position w:val="-6"/>
          <w:sz w:val="25"/>
          <w:szCs w:val="25"/>
        </w:rPr>
        <w:t xml:space="preserve"> </w:t>
      </w:r>
      <w:r>
        <w:rPr>
          <w:spacing w:val="2"/>
          <w:position w:val="-6"/>
          <w:sz w:val="24"/>
          <w:szCs w:val="24"/>
        </w:rPr>
        <w:t xml:space="preserve"> </w:t>
      </w:r>
      <w:r>
        <w:rPr>
          <w:w w:val="99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 xml:space="preserve">   </w:t>
      </w:r>
      <w:r>
        <w:rPr>
          <w:w w:val="101"/>
          <w:position w:val="9"/>
          <w:sz w:val="24"/>
          <w:szCs w:val="24"/>
          <w:u w:val="single" w:color="000000"/>
        </w:rPr>
        <w:t>1</w:t>
      </w:r>
      <w:r>
        <w:rPr>
          <w:w w:val="99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ab/>
      </w:r>
    </w:p>
    <w:p w:rsidR="00A1075C" w:rsidRDefault="00EF3980">
      <w:pPr>
        <w:spacing w:line="220" w:lineRule="exact"/>
        <w:ind w:right="35"/>
        <w:jc w:val="right"/>
        <w:rPr>
          <w:rFonts w:ascii="Verdana" w:eastAsia="Verdana" w:hAnsi="Verdana" w:cs="Verdana"/>
          <w:sz w:val="25"/>
          <w:szCs w:val="25"/>
        </w:rPr>
      </w:pP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3"/>
          <w:sz w:val="24"/>
          <w:szCs w:val="24"/>
        </w:rPr>
        <w:t>n</w:t>
      </w:r>
      <w:r>
        <w:rPr>
          <w:position w:val="11"/>
          <w:sz w:val="14"/>
          <w:szCs w:val="14"/>
        </w:rPr>
        <w:t>2</w:t>
      </w:r>
      <w:r>
        <w:rPr>
          <w:spacing w:val="8"/>
          <w:position w:val="11"/>
          <w:sz w:val="14"/>
          <w:szCs w:val="14"/>
        </w:rPr>
        <w:t xml:space="preserve"> 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</w:p>
    <w:p w:rsidR="00A1075C" w:rsidRDefault="00EF3980">
      <w:pPr>
        <w:spacing w:before="10" w:line="140" w:lineRule="exact"/>
        <w:rPr>
          <w:sz w:val="15"/>
          <w:szCs w:val="15"/>
        </w:rPr>
      </w:pPr>
      <w:r>
        <w:br w:type="column"/>
      </w:r>
    </w:p>
    <w:p w:rsidR="00A1075C" w:rsidRDefault="00EF3980">
      <w:pPr>
        <w:ind w:right="-57"/>
        <w:rPr>
          <w:sz w:val="24"/>
          <w:szCs w:val="24"/>
        </w:rPr>
      </w:pPr>
      <w:r>
        <w:rPr>
          <w:spacing w:val="-15"/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70"/>
          <w:w w:val="77"/>
          <w:sz w:val="25"/>
          <w:szCs w:val="25"/>
        </w:rPr>
        <w:t xml:space="preserve"> </w:t>
      </w:r>
      <w:r>
        <w:rPr>
          <w:spacing w:val="20"/>
          <w:sz w:val="24"/>
          <w:szCs w:val="24"/>
        </w:rPr>
        <w:t xml:space="preserve"> </w:t>
      </w:r>
      <w:r>
        <w:rPr>
          <w:i/>
          <w:spacing w:val="-2"/>
          <w:sz w:val="24"/>
          <w:szCs w:val="24"/>
        </w:rPr>
        <w:t>k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21"/>
          <w:sz w:val="25"/>
          <w:szCs w:val="25"/>
        </w:rPr>
        <w:t xml:space="preserve"> </w:t>
      </w:r>
      <w:r>
        <w:rPr>
          <w:w w:val="103"/>
          <w:sz w:val="24"/>
          <w:szCs w:val="24"/>
        </w:rPr>
        <w:t>,</w:t>
      </w:r>
    </w:p>
    <w:p w:rsidR="00A1075C" w:rsidRDefault="00EF3980">
      <w:pPr>
        <w:spacing w:before="10" w:line="140" w:lineRule="exact"/>
        <w:rPr>
          <w:sz w:val="15"/>
          <w:szCs w:val="15"/>
        </w:rPr>
      </w:pPr>
      <w:r>
        <w:br w:type="column"/>
      </w:r>
    </w:p>
    <w:p w:rsidR="00A1075C" w:rsidRDefault="00EF3980">
      <w:pPr>
        <w:rPr>
          <w:sz w:val="24"/>
          <w:szCs w:val="24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num="3" w:space="720" w:equalWidth="0">
            <w:col w:w="2359" w:space="212"/>
            <w:col w:w="898" w:space="159"/>
            <w:col w:w="5552"/>
          </w:cols>
        </w:sectPr>
      </w:pPr>
      <w:r>
        <w:rPr>
          <w:i/>
          <w:sz w:val="24"/>
          <w:szCs w:val="24"/>
        </w:rPr>
        <w:t>k</w:t>
      </w:r>
      <w:r>
        <w:rPr>
          <w:i/>
          <w:spacing w:val="5"/>
          <w:sz w:val="24"/>
          <w:szCs w:val="24"/>
        </w:rPr>
        <w:t xml:space="preserve"> </w:t>
      </w:r>
      <w:r>
        <w:rPr>
          <w:spacing w:val="-11"/>
          <w:sz w:val="24"/>
          <w:szCs w:val="24"/>
        </w:rPr>
        <w:t xml:space="preserve"> </w:t>
      </w:r>
      <w:r>
        <w:rPr>
          <w:b/>
          <w:spacing w:val="8"/>
          <w:sz w:val="24"/>
          <w:szCs w:val="24"/>
        </w:rPr>
        <w:t>Z</w:t>
      </w:r>
      <w:r>
        <w:rPr>
          <w:sz w:val="24"/>
          <w:szCs w:val="24"/>
        </w:rPr>
        <w:t>)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1" w:line="260" w:lineRule="exact"/>
        <w:rPr>
          <w:sz w:val="26"/>
          <w:szCs w:val="26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space="720"/>
        </w:sectPr>
      </w:pPr>
    </w:p>
    <w:p w:rsidR="00A1075C" w:rsidRDefault="00A1075C">
      <w:pPr>
        <w:spacing w:before="9" w:line="160" w:lineRule="exact"/>
        <w:rPr>
          <w:sz w:val="16"/>
          <w:szCs w:val="16"/>
        </w:rPr>
      </w:pPr>
    </w:p>
    <w:p w:rsidR="00A1075C" w:rsidRDefault="00EF3980">
      <w:pPr>
        <w:spacing w:line="280" w:lineRule="exact"/>
        <w:ind w:left="383" w:right="-59"/>
        <w:rPr>
          <w:sz w:val="24"/>
          <w:szCs w:val="24"/>
        </w:rPr>
      </w:pPr>
      <w:r>
        <w:rPr>
          <w:position w:val="-1"/>
          <w:sz w:val="26"/>
          <w:szCs w:val="26"/>
        </w:rPr>
        <w:t>*</w:t>
      </w:r>
      <w:r>
        <w:rPr>
          <w:spacing w:val="40"/>
          <w:position w:val="-1"/>
          <w:sz w:val="26"/>
          <w:szCs w:val="26"/>
        </w:rPr>
        <w:t xml:space="preserve"> </w:t>
      </w:r>
      <w:r>
        <w:rPr>
          <w:position w:val="-2"/>
          <w:sz w:val="24"/>
          <w:szCs w:val="24"/>
        </w:rPr>
        <w:t>t</w:t>
      </w:r>
      <w:r>
        <w:rPr>
          <w:spacing w:val="-2"/>
          <w:position w:val="-2"/>
          <w:sz w:val="24"/>
          <w:szCs w:val="24"/>
        </w:rPr>
        <w:t>a</w:t>
      </w:r>
      <w:r>
        <w:rPr>
          <w:spacing w:val="17"/>
          <w:position w:val="-2"/>
          <w:sz w:val="24"/>
          <w:szCs w:val="24"/>
        </w:rPr>
        <w:t>n</w:t>
      </w:r>
      <w:r>
        <w:rPr>
          <w:rFonts w:ascii="Verdana" w:eastAsia="Verdana" w:hAnsi="Verdana" w:cs="Verdana"/>
          <w:i/>
          <w:spacing w:val="22"/>
          <w:position w:val="-2"/>
          <w:sz w:val="25"/>
          <w:szCs w:val="25"/>
        </w:rPr>
        <w:t></w:t>
      </w:r>
      <w:r>
        <w:rPr>
          <w:spacing w:val="19"/>
          <w:position w:val="-2"/>
          <w:sz w:val="24"/>
          <w:szCs w:val="24"/>
        </w:rPr>
        <w:t>.</w:t>
      </w:r>
      <w:r>
        <w:rPr>
          <w:spacing w:val="3"/>
          <w:position w:val="-2"/>
          <w:sz w:val="24"/>
          <w:szCs w:val="24"/>
        </w:rPr>
        <w:t>c</w:t>
      </w:r>
      <w:r>
        <w:rPr>
          <w:spacing w:val="2"/>
          <w:position w:val="-2"/>
          <w:sz w:val="24"/>
          <w:szCs w:val="24"/>
        </w:rPr>
        <w:t>o</w:t>
      </w:r>
      <w:r>
        <w:rPr>
          <w:spacing w:val="19"/>
          <w:position w:val="-2"/>
          <w:sz w:val="24"/>
          <w:szCs w:val="24"/>
        </w:rPr>
        <w:t>t</w:t>
      </w:r>
      <w:r>
        <w:rPr>
          <w:rFonts w:ascii="Verdana" w:eastAsia="Verdana" w:hAnsi="Verdana" w:cs="Verdana"/>
          <w:i/>
          <w:position w:val="-2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14"/>
          <w:position w:val="-2"/>
          <w:sz w:val="25"/>
          <w:szCs w:val="25"/>
        </w:rPr>
        <w:t xml:space="preserve"> </w:t>
      </w:r>
      <w:r>
        <w:rPr>
          <w:spacing w:val="-29"/>
          <w:position w:val="-2"/>
          <w:sz w:val="24"/>
          <w:szCs w:val="24"/>
        </w:rPr>
        <w:t xml:space="preserve"> </w:t>
      </w:r>
      <w:r>
        <w:rPr>
          <w:w w:val="101"/>
          <w:position w:val="-2"/>
          <w:sz w:val="24"/>
          <w:szCs w:val="24"/>
        </w:rPr>
        <w:t>1</w:t>
      </w:r>
    </w:p>
    <w:p w:rsidR="00A1075C" w:rsidRDefault="00EF3980">
      <w:pPr>
        <w:spacing w:before="15" w:line="240" w:lineRule="exact"/>
        <w:rPr>
          <w:rFonts w:ascii="Verdana" w:eastAsia="Verdana" w:hAnsi="Verdana" w:cs="Verdana"/>
          <w:sz w:val="25"/>
          <w:szCs w:val="25"/>
        </w:rPr>
      </w:pPr>
      <w:r>
        <w:br w:type="column"/>
      </w:r>
      <w:r>
        <w:rPr>
          <w:position w:val="-4"/>
          <w:sz w:val="24"/>
          <w:szCs w:val="24"/>
        </w:rPr>
        <w:t xml:space="preserve">        </w:t>
      </w:r>
      <w:r>
        <w:rPr>
          <w:i/>
          <w:spacing w:val="-37"/>
          <w:position w:val="-5"/>
          <w:sz w:val="24"/>
          <w:szCs w:val="24"/>
        </w:rPr>
        <w:t xml:space="preserve"> </w:t>
      </w:r>
      <w:r>
        <w:rPr>
          <w:i/>
          <w:spacing w:val="-2"/>
          <w:position w:val="-5"/>
          <w:sz w:val="24"/>
          <w:szCs w:val="24"/>
          <w:u w:val="single" w:color="000000"/>
        </w:rPr>
        <w:t>k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</w:p>
    <w:p w:rsidR="00A1075C" w:rsidRDefault="00EF3980">
      <w:pPr>
        <w:spacing w:line="180" w:lineRule="exact"/>
        <w:ind w:right="-85"/>
        <w:rPr>
          <w:sz w:val="24"/>
          <w:szCs w:val="24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8" type="#_x0000_t202" style="position:absolute;margin-left:185.75pt;margin-top:-2.75pt;width:7.55pt;height:12.4pt;z-index:-251664896;mso-position-horizontal-relative:page" filled="f" stroked="f">
            <v:textbox inset="0,0,0,0">
              <w:txbxContent>
                <w:p w:rsidR="00A1075C" w:rsidRDefault="00EF3980">
                  <w:pPr>
                    <w:spacing w:line="240" w:lineRule="exact"/>
                    <w:ind w:right="-57"/>
                    <w:rPr>
                      <w:rFonts w:ascii="Verdana" w:eastAsia="Verdana" w:hAnsi="Verdana" w:cs="Verdana"/>
                      <w:sz w:val="25"/>
                      <w:szCs w:val="25"/>
                    </w:rPr>
                  </w:pPr>
                  <w:r>
                    <w:rPr>
                      <w:rFonts w:ascii="Verdana" w:eastAsia="Verdana" w:hAnsi="Verdana" w:cs="Verdana"/>
                      <w:i/>
                      <w:w w:val="95"/>
                      <w:position w:val="-1"/>
                      <w:sz w:val="25"/>
                      <w:szCs w:val="25"/>
                    </w:rPr>
                    <w:t></w:t>
                  </w:r>
                </w:p>
              </w:txbxContent>
            </v:textbox>
            <w10:wrap anchorx="page"/>
          </v:shape>
        </w:pict>
      </w:r>
      <w:r>
        <w:rPr>
          <w:position w:val="-5"/>
          <w:sz w:val="24"/>
          <w:szCs w:val="24"/>
        </w:rPr>
        <w:t xml:space="preserve">   </w:t>
      </w:r>
      <w:r>
        <w:rPr>
          <w:spacing w:val="28"/>
          <w:position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pacing w:val="5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</w:t>
      </w:r>
      <w:r>
        <w:rPr>
          <w:spacing w:val="46"/>
          <w:position w:val="-18"/>
          <w:sz w:val="24"/>
          <w:szCs w:val="24"/>
        </w:rPr>
        <w:t xml:space="preserve"> </w:t>
      </w:r>
      <w:r>
        <w:rPr>
          <w:w w:val="103"/>
          <w:sz w:val="24"/>
          <w:szCs w:val="24"/>
        </w:rPr>
        <w:t>,</w:t>
      </w:r>
    </w:p>
    <w:p w:rsidR="00A1075C" w:rsidRDefault="00EF3980">
      <w:pPr>
        <w:spacing w:before="15" w:line="240" w:lineRule="exact"/>
        <w:ind w:left="585"/>
        <w:rPr>
          <w:rFonts w:ascii="Symbol" w:eastAsia="Symbol" w:hAnsi="Symbol" w:cs="Symbol"/>
          <w:sz w:val="24"/>
          <w:szCs w:val="24"/>
        </w:rPr>
      </w:pPr>
      <w:r>
        <w:br w:type="column"/>
      </w:r>
    </w:p>
    <w:p w:rsidR="00A1075C" w:rsidRDefault="00EF3980">
      <w:pPr>
        <w:spacing w:line="200" w:lineRule="exact"/>
        <w:rPr>
          <w:sz w:val="26"/>
          <w:szCs w:val="26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num="3" w:space="720" w:equalWidth="0">
            <w:col w:w="2036" w:space="233"/>
            <w:col w:w="1017" w:space="159"/>
            <w:col w:w="5735"/>
          </w:cols>
        </w:sectPr>
      </w:pPr>
      <w:r>
        <w:rPr>
          <w:i/>
          <w:sz w:val="24"/>
          <w:szCs w:val="24"/>
        </w:rPr>
        <w:t>k</w:t>
      </w:r>
      <w:r>
        <w:rPr>
          <w:i/>
          <w:spacing w:val="6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 xml:space="preserve"> </w:t>
      </w:r>
      <w:r>
        <w:rPr>
          <w:b/>
          <w:w w:val="99"/>
          <w:sz w:val="24"/>
          <w:szCs w:val="24"/>
        </w:rPr>
        <w:t>Z</w:t>
      </w:r>
      <w:r>
        <w:rPr>
          <w:b/>
          <w:spacing w:val="-33"/>
          <w:sz w:val="24"/>
          <w:szCs w:val="24"/>
        </w:rPr>
        <w:t xml:space="preserve"> </w:t>
      </w:r>
      <w:r>
        <w:rPr>
          <w:spacing w:val="-17"/>
          <w:position w:val="-6"/>
          <w:sz w:val="24"/>
          <w:szCs w:val="24"/>
        </w:rPr>
        <w:t xml:space="preserve"> </w:t>
      </w:r>
      <w:r>
        <w:rPr>
          <w:position w:val="1"/>
          <w:sz w:val="26"/>
          <w:szCs w:val="26"/>
        </w:rPr>
        <w:t>.</w:t>
      </w:r>
    </w:p>
    <w:p w:rsidR="00A1075C" w:rsidRDefault="00EF3980">
      <w:pPr>
        <w:spacing w:line="240" w:lineRule="exact"/>
        <w:ind w:left="2270"/>
        <w:rPr>
          <w:rFonts w:ascii="Symbol" w:eastAsia="Symbol" w:hAnsi="Symbol" w:cs="Symbol"/>
          <w:sz w:val="24"/>
          <w:szCs w:val="24"/>
        </w:rPr>
      </w:pPr>
      <w:r>
        <w:pict>
          <v:group id="_x0000_s1063" style="position:absolute;left:0;text-align:left;margin-left:80.35pt;margin-top:270.65pt;width:461.6pt;height:313.05pt;z-index:-251665920;mso-position-horizontal-relative:page;mso-position-vertical-relative:page" coordorigin="1607,5413" coordsize="9232,6261">
            <v:shape id="_x0000_s1067" style="position:absolute;left:1618;top:5424;width:9211;height:0" coordorigin="1618,5424" coordsize="9211,0" path="m1618,5424r9211,e" filled="f" strokeweight=".58pt">
              <v:path arrowok="t"/>
            </v:shape>
            <v:shape id="_x0000_s1066" style="position:absolute;left:1618;top:11664;width:9211;height:0" coordorigin="1618,11664" coordsize="9211,0" path="m1618,11664r9211,e" filled="f" strokeweight=".58pt">
              <v:path arrowok="t"/>
            </v:shape>
            <v:shape id="_x0000_s1065" style="position:absolute;left:1613;top:5419;width:0;height:6250" coordorigin="1613,5419" coordsize="0,6250" path="m1613,5419r,6250e" filled="f" strokeweight=".58pt">
              <v:path arrowok="t"/>
            </v:shape>
            <v:shape id="_x0000_s1064" style="position:absolute;left:10834;top:5419;width:0;height:6250" coordorigin="10834,5419" coordsize="0,6250" path="m10834,5419r,6250e" filled="f" strokeweight=".58pt">
              <v:path arrowok="t"/>
            </v:shape>
            <w10:wrap anchorx="page" anchory="page"/>
          </v:group>
        </w:pict>
      </w:r>
      <w:r>
        <w:rPr>
          <w:sz w:val="24"/>
          <w:szCs w:val="24"/>
        </w:rPr>
        <w:t xml:space="preserve">                          </w:t>
      </w:r>
      <w:r>
        <w:rPr>
          <w:spacing w:val="49"/>
          <w:sz w:val="24"/>
          <w:szCs w:val="24"/>
        </w:rPr>
        <w:t xml:space="preserve"> 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3" w:line="260" w:lineRule="exact"/>
        <w:rPr>
          <w:sz w:val="26"/>
          <w:szCs w:val="26"/>
        </w:rPr>
      </w:pPr>
    </w:p>
    <w:p w:rsidR="00A1075C" w:rsidRDefault="00EF3980">
      <w:pPr>
        <w:spacing w:before="26"/>
        <w:ind w:left="100"/>
        <w:rPr>
          <w:sz w:val="26"/>
          <w:szCs w:val="26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space="720"/>
        </w:sectPr>
      </w:pPr>
      <w:r>
        <w:rPr>
          <w:b/>
          <w:i/>
          <w:sz w:val="26"/>
          <w:szCs w:val="26"/>
        </w:rPr>
        <w:t>3.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Các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h</w:t>
      </w:r>
      <w:r>
        <w:rPr>
          <w:b/>
          <w:i/>
          <w:sz w:val="26"/>
          <w:szCs w:val="26"/>
        </w:rPr>
        <w:t>ệ quả</w:t>
      </w:r>
      <w:r>
        <w:rPr>
          <w:b/>
          <w:i/>
          <w:spacing w:val="-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cần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n</w:t>
      </w:r>
      <w:r>
        <w:rPr>
          <w:b/>
          <w:i/>
          <w:spacing w:val="1"/>
          <w:sz w:val="26"/>
          <w:szCs w:val="26"/>
        </w:rPr>
        <w:t>h</w:t>
      </w:r>
      <w:r>
        <w:rPr>
          <w:b/>
          <w:i/>
          <w:sz w:val="26"/>
          <w:szCs w:val="26"/>
        </w:rPr>
        <w:t>ớ:</w:t>
      </w:r>
    </w:p>
    <w:p w:rsidR="00A1075C" w:rsidRDefault="00A1075C">
      <w:pPr>
        <w:spacing w:line="180" w:lineRule="exact"/>
        <w:rPr>
          <w:sz w:val="18"/>
          <w:szCs w:val="18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1"/>
        <w:ind w:left="2250"/>
        <w:rPr>
          <w:rFonts w:ascii="Verdana" w:eastAsia="Verdana" w:hAnsi="Verdana" w:cs="Verdana"/>
          <w:sz w:val="25"/>
          <w:szCs w:val="25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n</w:t>
      </w:r>
      <w:r>
        <w:rPr>
          <w:spacing w:val="-15"/>
          <w:sz w:val="24"/>
          <w:szCs w:val="24"/>
        </w:rPr>
        <w:t>(</w:t>
      </w:r>
      <w:r>
        <w:rPr>
          <w:rFonts w:ascii="Verdana" w:eastAsia="Verdana" w:hAnsi="Verdana" w:cs="Verdana"/>
          <w:i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15"/>
          <w:sz w:val="25"/>
          <w:szCs w:val="25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i/>
          <w:spacing w:val="18"/>
          <w:sz w:val="24"/>
          <w:szCs w:val="24"/>
        </w:rPr>
        <w:t>k</w:t>
      </w:r>
      <w:r>
        <w:rPr>
          <w:spacing w:val="-7"/>
          <w:w w:val="101"/>
          <w:sz w:val="24"/>
          <w:szCs w:val="24"/>
        </w:rPr>
        <w:t>2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1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8"/>
          <w:sz w:val="24"/>
          <w:szCs w:val="24"/>
        </w:rPr>
        <w:t>n</w:t>
      </w:r>
      <w:r>
        <w:rPr>
          <w:rFonts w:ascii="Verdana" w:eastAsia="Verdana" w:hAnsi="Verdana" w:cs="Verdana"/>
          <w:i/>
          <w:spacing w:val="17"/>
          <w:sz w:val="25"/>
          <w:szCs w:val="25"/>
        </w:rPr>
        <w:t></w:t>
      </w:r>
      <w:r>
        <w:rPr>
          <w:sz w:val="24"/>
          <w:szCs w:val="24"/>
        </w:rPr>
        <w:t xml:space="preserve">;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3"/>
          <w:sz w:val="24"/>
          <w:szCs w:val="24"/>
        </w:rPr>
        <w:t>o</w:t>
      </w:r>
      <w:r>
        <w:rPr>
          <w:spacing w:val="-3"/>
          <w:sz w:val="24"/>
          <w:szCs w:val="24"/>
        </w:rPr>
        <w:t>s</w:t>
      </w:r>
      <w:r>
        <w:rPr>
          <w:spacing w:val="-15"/>
          <w:sz w:val="24"/>
          <w:szCs w:val="24"/>
        </w:rPr>
        <w:t>(</w:t>
      </w:r>
      <w:r>
        <w:rPr>
          <w:rFonts w:ascii="Verdana" w:eastAsia="Verdana" w:hAnsi="Verdana" w:cs="Verdana"/>
          <w:i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21"/>
          <w:sz w:val="25"/>
          <w:szCs w:val="25"/>
        </w:rPr>
        <w:t xml:space="preserve"> </w:t>
      </w:r>
      <w:r>
        <w:rPr>
          <w:spacing w:val="-14"/>
          <w:sz w:val="24"/>
          <w:szCs w:val="24"/>
        </w:rPr>
        <w:t xml:space="preserve"> </w:t>
      </w:r>
      <w:r>
        <w:rPr>
          <w:i/>
          <w:spacing w:val="17"/>
          <w:sz w:val="24"/>
          <w:szCs w:val="24"/>
        </w:rPr>
        <w:t>k</w:t>
      </w:r>
      <w:r>
        <w:rPr>
          <w:spacing w:val="-11"/>
          <w:w w:val="101"/>
          <w:sz w:val="24"/>
          <w:szCs w:val="24"/>
        </w:rPr>
        <w:t>2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1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5"/>
          <w:sz w:val="24"/>
          <w:szCs w:val="24"/>
        </w:rPr>
        <w:t xml:space="preserve">  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o</w:t>
      </w:r>
      <w:r>
        <w:rPr>
          <w:spacing w:val="12"/>
          <w:sz w:val="24"/>
          <w:szCs w:val="24"/>
        </w:rPr>
        <w:t>s</w:t>
      </w:r>
      <w:r>
        <w:rPr>
          <w:rFonts w:ascii="Verdana" w:eastAsia="Verdana" w:hAnsi="Verdana" w:cs="Verdana"/>
          <w:i/>
          <w:sz w:val="25"/>
          <w:szCs w:val="25"/>
        </w:rPr>
        <w:t></w:t>
      </w:r>
    </w:p>
    <w:p w:rsidR="00A1075C" w:rsidRDefault="00EF3980">
      <w:pPr>
        <w:spacing w:before="61"/>
        <w:ind w:left="2260"/>
        <w:rPr>
          <w:rFonts w:ascii="Verdana" w:eastAsia="Verdana" w:hAnsi="Verdana" w:cs="Verdana"/>
          <w:sz w:val="25"/>
          <w:szCs w:val="25"/>
        </w:rPr>
      </w:pPr>
      <w:r>
        <w:rPr>
          <w:w w:val="101"/>
          <w:sz w:val="24"/>
          <w:szCs w:val="24"/>
        </w:rPr>
        <w:t>t</w:t>
      </w:r>
      <w:r>
        <w:rPr>
          <w:spacing w:val="-1"/>
          <w:w w:val="109"/>
          <w:sz w:val="24"/>
          <w:szCs w:val="24"/>
        </w:rPr>
        <w:t>a</w:t>
      </w:r>
      <w:r>
        <w:rPr>
          <w:spacing w:val="3"/>
          <w:w w:val="101"/>
          <w:sz w:val="24"/>
          <w:szCs w:val="24"/>
        </w:rPr>
        <w:t>n</w:t>
      </w:r>
      <w:r>
        <w:rPr>
          <w:spacing w:val="-15"/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65"/>
          <w:w w:val="77"/>
          <w:sz w:val="25"/>
          <w:szCs w:val="25"/>
        </w:rPr>
        <w:t xml:space="preserve"> </w:t>
      </w:r>
      <w:r>
        <w:rPr>
          <w:spacing w:val="-14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k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46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7"/>
          <w:sz w:val="24"/>
          <w:szCs w:val="24"/>
        </w:rPr>
        <w:t>n</w:t>
      </w:r>
      <w:r>
        <w:rPr>
          <w:rFonts w:ascii="Verdana" w:eastAsia="Verdana" w:hAnsi="Verdana" w:cs="Verdana"/>
          <w:i/>
          <w:spacing w:val="18"/>
          <w:sz w:val="25"/>
          <w:szCs w:val="25"/>
        </w:rPr>
        <w:t></w:t>
      </w:r>
      <w:r>
        <w:rPr>
          <w:sz w:val="24"/>
          <w:szCs w:val="24"/>
        </w:rPr>
        <w:t xml:space="preserve">;               </w:t>
      </w:r>
      <w:r>
        <w:rPr>
          <w:spacing w:val="29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>t</w:t>
      </w:r>
      <w:r>
        <w:rPr>
          <w:spacing w:val="-15"/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65"/>
          <w:w w:val="77"/>
          <w:sz w:val="25"/>
          <w:szCs w:val="25"/>
        </w:rPr>
        <w:t xml:space="preserve"> </w:t>
      </w:r>
      <w:r>
        <w:rPr>
          <w:spacing w:val="-14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k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46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-1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>t</w:t>
      </w:r>
      <w:r>
        <w:rPr>
          <w:spacing w:val="-36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sz w:val="25"/>
          <w:szCs w:val="25"/>
        </w:rPr>
        <w:t></w:t>
      </w:r>
    </w:p>
    <w:p w:rsidR="00A1075C" w:rsidRDefault="00A1075C">
      <w:pPr>
        <w:spacing w:before="19" w:line="280" w:lineRule="exact"/>
        <w:rPr>
          <w:sz w:val="28"/>
          <w:szCs w:val="28"/>
        </w:rPr>
      </w:pPr>
    </w:p>
    <w:p w:rsidR="00A1075C" w:rsidRDefault="00EF3980">
      <w:pPr>
        <w:spacing w:line="420" w:lineRule="exact"/>
        <w:ind w:left="2260"/>
        <w:rPr>
          <w:sz w:val="24"/>
          <w:szCs w:val="24"/>
        </w:rPr>
      </w:pPr>
      <w:r>
        <w:rPr>
          <w:position w:val="-7"/>
          <w:sz w:val="24"/>
          <w:szCs w:val="24"/>
        </w:rPr>
        <w:t>t</w:t>
      </w:r>
      <w:r>
        <w:rPr>
          <w:spacing w:val="-2"/>
          <w:position w:val="-7"/>
          <w:sz w:val="24"/>
          <w:szCs w:val="24"/>
        </w:rPr>
        <w:t>a</w:t>
      </w:r>
      <w:r>
        <w:rPr>
          <w:spacing w:val="17"/>
          <w:position w:val="-7"/>
          <w:sz w:val="24"/>
          <w:szCs w:val="24"/>
        </w:rPr>
        <w:t>n</w:t>
      </w:r>
      <w:r>
        <w:rPr>
          <w:rFonts w:ascii="Verdana" w:eastAsia="Verdana" w:hAnsi="Verdana" w:cs="Verdana"/>
          <w:i/>
          <w:position w:val="-7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44"/>
          <w:position w:val="-7"/>
          <w:sz w:val="25"/>
          <w:szCs w:val="25"/>
        </w:rPr>
        <w:t xml:space="preserve"> </w:t>
      </w:r>
      <w:r>
        <w:rPr>
          <w:position w:val="-6"/>
          <w:sz w:val="22"/>
          <w:szCs w:val="22"/>
        </w:rPr>
        <w:t>x</w:t>
      </w:r>
      <w:r>
        <w:rPr>
          <w:spacing w:val="3"/>
          <w:position w:val="-6"/>
          <w:sz w:val="22"/>
          <w:szCs w:val="22"/>
        </w:rPr>
        <w:t>á</w:t>
      </w:r>
      <w:r>
        <w:rPr>
          <w:position w:val="-6"/>
          <w:sz w:val="22"/>
          <w:szCs w:val="22"/>
        </w:rPr>
        <w:t>c</w:t>
      </w:r>
      <w:r>
        <w:rPr>
          <w:spacing w:val="-4"/>
          <w:position w:val="-6"/>
          <w:sz w:val="22"/>
          <w:szCs w:val="22"/>
        </w:rPr>
        <w:t xml:space="preserve"> </w:t>
      </w:r>
      <w:r>
        <w:rPr>
          <w:position w:val="-6"/>
          <w:sz w:val="22"/>
          <w:szCs w:val="22"/>
        </w:rPr>
        <w:t>đ</w:t>
      </w:r>
      <w:r>
        <w:rPr>
          <w:spacing w:val="-4"/>
          <w:position w:val="-6"/>
          <w:sz w:val="22"/>
          <w:szCs w:val="22"/>
        </w:rPr>
        <w:t>ị</w:t>
      </w:r>
      <w:r>
        <w:rPr>
          <w:position w:val="-6"/>
          <w:sz w:val="22"/>
          <w:szCs w:val="22"/>
        </w:rPr>
        <w:t>nh</w:t>
      </w:r>
      <w:r>
        <w:rPr>
          <w:spacing w:val="-2"/>
          <w:position w:val="-6"/>
          <w:sz w:val="22"/>
          <w:szCs w:val="22"/>
        </w:rPr>
        <w:t xml:space="preserve"> </w:t>
      </w:r>
      <w:r>
        <w:rPr>
          <w:position w:val="-6"/>
          <w:sz w:val="22"/>
          <w:szCs w:val="22"/>
        </w:rPr>
        <w:t>khi</w:t>
      </w:r>
      <w:r>
        <w:rPr>
          <w:spacing w:val="19"/>
          <w:position w:val="-6"/>
          <w:sz w:val="22"/>
          <w:szCs w:val="22"/>
        </w:rPr>
        <w:t xml:space="preserve"> </w:t>
      </w:r>
      <w:r>
        <w:rPr>
          <w:rFonts w:ascii="Verdana" w:eastAsia="Verdana" w:hAnsi="Verdana" w:cs="Verdana"/>
          <w:i/>
          <w:position w:val="-6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19"/>
          <w:position w:val="-6"/>
          <w:sz w:val="25"/>
          <w:szCs w:val="25"/>
        </w:rPr>
        <w:t xml:space="preserve"> </w:t>
      </w:r>
      <w:r>
        <w:rPr>
          <w:position w:val="-6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spacing w:val="-55"/>
          <w:position w:val="9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position w:val="9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spacing w:val="-10"/>
          <w:position w:val="9"/>
          <w:sz w:val="25"/>
          <w:szCs w:val="25"/>
        </w:rPr>
        <w:t xml:space="preserve"> </w:t>
      </w:r>
      <w:r>
        <w:rPr>
          <w:spacing w:val="-14"/>
          <w:position w:val="-6"/>
          <w:sz w:val="24"/>
          <w:szCs w:val="24"/>
        </w:rPr>
        <w:t xml:space="preserve"> </w:t>
      </w:r>
      <w:r>
        <w:rPr>
          <w:i/>
          <w:spacing w:val="-3"/>
          <w:w w:val="101"/>
          <w:position w:val="-6"/>
          <w:sz w:val="24"/>
          <w:szCs w:val="24"/>
        </w:rPr>
        <w:t>k</w:t>
      </w:r>
      <w:r>
        <w:rPr>
          <w:rFonts w:ascii="Verdana" w:eastAsia="Verdana" w:hAnsi="Verdana" w:cs="Verdana"/>
          <w:i/>
          <w:w w:val="96"/>
          <w:position w:val="-6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6"/>
          <w:position w:val="-6"/>
          <w:sz w:val="25"/>
          <w:szCs w:val="25"/>
        </w:rPr>
        <w:t xml:space="preserve"> </w:t>
      </w:r>
      <w:r>
        <w:rPr>
          <w:w w:val="104"/>
          <w:position w:val="-6"/>
          <w:sz w:val="24"/>
          <w:szCs w:val="24"/>
        </w:rPr>
        <w:t>,</w:t>
      </w:r>
      <w:r>
        <w:rPr>
          <w:spacing w:val="-36"/>
          <w:position w:val="-6"/>
          <w:sz w:val="24"/>
          <w:szCs w:val="24"/>
        </w:rPr>
        <w:t xml:space="preserve"> </w:t>
      </w:r>
      <w:r>
        <w:rPr>
          <w:i/>
          <w:position w:val="-6"/>
          <w:sz w:val="24"/>
          <w:szCs w:val="24"/>
        </w:rPr>
        <w:t>k</w:t>
      </w:r>
      <w:r>
        <w:rPr>
          <w:i/>
          <w:spacing w:val="-19"/>
          <w:position w:val="-6"/>
          <w:sz w:val="24"/>
          <w:szCs w:val="24"/>
        </w:rPr>
        <w:t xml:space="preserve"> </w:t>
      </w:r>
      <w:r>
        <w:rPr>
          <w:spacing w:val="-25"/>
          <w:position w:val="-6"/>
          <w:sz w:val="24"/>
          <w:szCs w:val="24"/>
        </w:rPr>
        <w:t xml:space="preserve"> </w:t>
      </w:r>
      <w:r>
        <w:rPr>
          <w:i/>
          <w:w w:val="101"/>
          <w:position w:val="-6"/>
          <w:sz w:val="24"/>
          <w:szCs w:val="24"/>
        </w:rPr>
        <w:t>Z</w:t>
      </w:r>
    </w:p>
    <w:p w:rsidR="00A1075C" w:rsidRDefault="00EF3980">
      <w:pPr>
        <w:spacing w:line="200" w:lineRule="exact"/>
        <w:ind w:left="4435" w:right="4547"/>
        <w:jc w:val="center"/>
        <w:rPr>
          <w:sz w:val="24"/>
          <w:szCs w:val="24"/>
        </w:rPr>
      </w:pPr>
      <w:r>
        <w:pict>
          <v:group id="_x0000_s1061" style="position:absolute;left:0;text-align:left;margin-left:170.4pt;margin-top:72.5pt;width:270.95pt;height:170.15pt;z-index:-251662848;mso-position-horizontal-relative:page;mso-position-vertical-relative:page" coordorigin="3408,1450" coordsize="5419,3403">
            <v:shape id="_x0000_s1062" style="position:absolute;left:3408;top:1450;width:5419;height:3403" coordorigin="3408,1450" coordsize="5419,3403" path="m3408,4853r5419,l8827,1450r-5419,l3408,4853xe" filled="f" strokeweight=".25397mm">
              <v:path arrowok="t"/>
            </v:shape>
            <w10:wrap anchorx="page" anchory="page"/>
          </v:group>
        </w:pict>
      </w:r>
      <w:r>
        <w:rPr>
          <w:w w:val="102"/>
          <w:position w:val="1"/>
          <w:sz w:val="24"/>
          <w:szCs w:val="24"/>
        </w:rPr>
        <w:t>2</w:t>
      </w:r>
    </w:p>
    <w:p w:rsidR="00A1075C" w:rsidRDefault="00A1075C">
      <w:pPr>
        <w:spacing w:before="10" w:line="200" w:lineRule="exact"/>
      </w:pPr>
    </w:p>
    <w:p w:rsidR="00A1075C" w:rsidRDefault="00EF3980">
      <w:pPr>
        <w:spacing w:line="280" w:lineRule="exact"/>
        <w:ind w:left="2260"/>
        <w:rPr>
          <w:sz w:val="24"/>
          <w:szCs w:val="24"/>
        </w:rPr>
      </w:pPr>
      <w:r>
        <w:rPr>
          <w:spacing w:val="3"/>
          <w:position w:val="-1"/>
          <w:sz w:val="24"/>
          <w:szCs w:val="24"/>
        </w:rPr>
        <w:t>c</w:t>
      </w:r>
      <w:r>
        <w:rPr>
          <w:spacing w:val="2"/>
          <w:position w:val="-1"/>
          <w:sz w:val="24"/>
          <w:szCs w:val="24"/>
        </w:rPr>
        <w:t>o</w:t>
      </w:r>
      <w:r>
        <w:rPr>
          <w:spacing w:val="19"/>
          <w:position w:val="-1"/>
          <w:sz w:val="24"/>
          <w:szCs w:val="24"/>
        </w:rPr>
        <w:t>t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34"/>
          <w:position w:val="-1"/>
          <w:sz w:val="25"/>
          <w:szCs w:val="25"/>
        </w:rPr>
        <w:t xml:space="preserve"> </w:t>
      </w:r>
      <w:r>
        <w:rPr>
          <w:position w:val="-1"/>
          <w:sz w:val="22"/>
          <w:szCs w:val="22"/>
        </w:rPr>
        <w:t>x</w:t>
      </w:r>
      <w:r>
        <w:rPr>
          <w:spacing w:val="3"/>
          <w:position w:val="-1"/>
          <w:sz w:val="22"/>
          <w:szCs w:val="22"/>
        </w:rPr>
        <w:t>á</w:t>
      </w:r>
      <w:r>
        <w:rPr>
          <w:position w:val="-1"/>
          <w:sz w:val="22"/>
          <w:szCs w:val="22"/>
        </w:rPr>
        <w:t>c</w:t>
      </w:r>
      <w:r>
        <w:rPr>
          <w:spacing w:val="-4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đ</w:t>
      </w:r>
      <w:r>
        <w:rPr>
          <w:spacing w:val="-4"/>
          <w:position w:val="-1"/>
          <w:sz w:val="22"/>
          <w:szCs w:val="22"/>
        </w:rPr>
        <w:t>ị</w:t>
      </w:r>
      <w:r>
        <w:rPr>
          <w:position w:val="-1"/>
          <w:sz w:val="22"/>
          <w:szCs w:val="22"/>
        </w:rPr>
        <w:t>nh</w:t>
      </w:r>
      <w:r>
        <w:rPr>
          <w:spacing w:val="-2"/>
          <w:position w:val="-1"/>
          <w:sz w:val="22"/>
          <w:szCs w:val="22"/>
        </w:rPr>
        <w:t xml:space="preserve"> </w:t>
      </w:r>
      <w:r>
        <w:rPr>
          <w:position w:val="-1"/>
          <w:sz w:val="22"/>
          <w:szCs w:val="22"/>
        </w:rPr>
        <w:t>khi</w:t>
      </w:r>
      <w:r>
        <w:rPr>
          <w:spacing w:val="19"/>
          <w:position w:val="-1"/>
          <w:sz w:val="22"/>
          <w:szCs w:val="22"/>
        </w:rPr>
        <w:t xml:space="preserve"> </w:t>
      </w:r>
      <w:r>
        <w:rPr>
          <w:rFonts w:ascii="Verdana" w:eastAsia="Verdana" w:hAnsi="Verdana" w:cs="Verdana"/>
          <w:i/>
          <w:w w:val="96"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4"/>
          <w:w w:val="75"/>
          <w:position w:val="-1"/>
          <w:sz w:val="25"/>
          <w:szCs w:val="25"/>
        </w:rPr>
        <w:t xml:space="preserve"> </w:t>
      </w:r>
      <w:r>
        <w:rPr>
          <w:position w:val="-1"/>
          <w:sz w:val="24"/>
          <w:szCs w:val="24"/>
        </w:rPr>
        <w:t xml:space="preserve"> </w:t>
      </w:r>
      <w:r>
        <w:rPr>
          <w:i/>
          <w:spacing w:val="-8"/>
          <w:w w:val="102"/>
          <w:position w:val="-1"/>
          <w:sz w:val="24"/>
          <w:szCs w:val="24"/>
        </w:rPr>
        <w:t>k</w:t>
      </w:r>
      <w:r>
        <w:rPr>
          <w:rFonts w:ascii="Verdana" w:eastAsia="Verdana" w:hAnsi="Verdana" w:cs="Verdana"/>
          <w:i/>
          <w:w w:val="96"/>
          <w:position w:val="-1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2"/>
          <w:position w:val="-1"/>
          <w:sz w:val="25"/>
          <w:szCs w:val="25"/>
        </w:rPr>
        <w:t xml:space="preserve"> </w:t>
      </w:r>
      <w:r>
        <w:rPr>
          <w:spacing w:val="24"/>
          <w:position w:val="-1"/>
          <w:sz w:val="24"/>
          <w:szCs w:val="24"/>
        </w:rPr>
        <w:t>,</w:t>
      </w:r>
      <w:r>
        <w:rPr>
          <w:i/>
          <w:position w:val="-1"/>
          <w:sz w:val="24"/>
          <w:szCs w:val="24"/>
        </w:rPr>
        <w:t>k</w:t>
      </w:r>
      <w:r>
        <w:rPr>
          <w:i/>
          <w:spacing w:val="-15"/>
          <w:position w:val="-1"/>
          <w:sz w:val="24"/>
          <w:szCs w:val="24"/>
        </w:rPr>
        <w:t xml:space="preserve"> </w:t>
      </w:r>
      <w:r>
        <w:rPr>
          <w:spacing w:val="-30"/>
          <w:position w:val="-1"/>
          <w:sz w:val="24"/>
          <w:szCs w:val="24"/>
        </w:rPr>
        <w:t xml:space="preserve"> </w:t>
      </w:r>
      <w:r>
        <w:rPr>
          <w:i/>
          <w:w w:val="102"/>
          <w:position w:val="-1"/>
          <w:sz w:val="24"/>
          <w:szCs w:val="24"/>
        </w:rPr>
        <w:t>Z</w:t>
      </w:r>
    </w:p>
    <w:p w:rsidR="00A1075C" w:rsidRDefault="00A1075C">
      <w:pPr>
        <w:spacing w:before="1" w:line="220" w:lineRule="exact"/>
        <w:rPr>
          <w:sz w:val="22"/>
          <w:szCs w:val="22"/>
        </w:rPr>
      </w:pPr>
    </w:p>
    <w:p w:rsidR="00A1075C" w:rsidRDefault="00EF3980">
      <w:pPr>
        <w:spacing w:before="13"/>
        <w:ind w:left="2260"/>
        <w:rPr>
          <w:sz w:val="24"/>
          <w:szCs w:val="24"/>
        </w:rPr>
      </w:pPr>
      <w:r>
        <w:rPr>
          <w:w w:val="102"/>
          <w:sz w:val="24"/>
          <w:szCs w:val="24"/>
        </w:rPr>
        <w:t>1</w:t>
      </w:r>
      <w:r>
        <w:rPr>
          <w:spacing w:val="-29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6"/>
          <w:sz w:val="24"/>
          <w:szCs w:val="24"/>
        </w:rPr>
        <w:t>n</w:t>
      </w:r>
      <w:r>
        <w:rPr>
          <w:rFonts w:ascii="Verdana" w:eastAsia="Verdana" w:hAnsi="Verdana" w:cs="Verdana"/>
          <w:i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14"/>
          <w:sz w:val="25"/>
          <w:szCs w:val="25"/>
        </w:rPr>
        <w:t xml:space="preserve"> </w:t>
      </w:r>
      <w:r>
        <w:rPr>
          <w:spacing w:val="-29"/>
          <w:sz w:val="24"/>
          <w:szCs w:val="24"/>
        </w:rPr>
        <w:t xml:space="preserve"> </w:t>
      </w:r>
      <w:r>
        <w:rPr>
          <w:w w:val="102"/>
          <w:sz w:val="24"/>
          <w:szCs w:val="24"/>
        </w:rPr>
        <w:t>1</w:t>
      </w:r>
    </w:p>
    <w:p w:rsidR="00A1075C" w:rsidRDefault="00EF3980">
      <w:pPr>
        <w:spacing w:before="60" w:line="280" w:lineRule="exact"/>
        <w:ind w:left="2260"/>
        <w:rPr>
          <w:sz w:val="24"/>
          <w:szCs w:val="24"/>
        </w:rPr>
      </w:pPr>
      <w:r>
        <w:rPr>
          <w:w w:val="102"/>
          <w:position w:val="-1"/>
          <w:sz w:val="24"/>
          <w:szCs w:val="24"/>
        </w:rPr>
        <w:t>1</w:t>
      </w:r>
      <w:r>
        <w:rPr>
          <w:spacing w:val="-29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co</w:t>
      </w:r>
      <w:r>
        <w:rPr>
          <w:spacing w:val="11"/>
          <w:position w:val="-1"/>
          <w:sz w:val="24"/>
          <w:szCs w:val="24"/>
        </w:rPr>
        <w:t>s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19"/>
          <w:position w:val="-1"/>
          <w:sz w:val="25"/>
          <w:szCs w:val="25"/>
        </w:rPr>
        <w:t xml:space="preserve"> </w:t>
      </w:r>
      <w:r>
        <w:rPr>
          <w:spacing w:val="-25"/>
          <w:position w:val="-1"/>
          <w:sz w:val="24"/>
          <w:szCs w:val="24"/>
        </w:rPr>
        <w:t xml:space="preserve"> </w:t>
      </w:r>
      <w:r>
        <w:rPr>
          <w:w w:val="102"/>
          <w:position w:val="-1"/>
          <w:sz w:val="24"/>
          <w:szCs w:val="24"/>
        </w:rPr>
        <w:t>1</w:t>
      </w:r>
    </w:p>
    <w:p w:rsidR="00A1075C" w:rsidRDefault="00A1075C">
      <w:pPr>
        <w:spacing w:before="8" w:line="100" w:lineRule="exact"/>
        <w:rPr>
          <w:sz w:val="10"/>
          <w:szCs w:val="10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6"/>
        <w:ind w:left="100"/>
        <w:rPr>
          <w:sz w:val="26"/>
          <w:szCs w:val="26"/>
        </w:rPr>
      </w:pPr>
      <w:r>
        <w:pict>
          <v:group id="_x0000_s1059" style="position:absolute;left:0;text-align:left;margin-left:160.8pt;margin-top:49.45pt;width:170.4pt;height:132.25pt;z-index:-251663872;mso-position-horizontal-relative:page" coordorigin="3216,989" coordsize="3408,2645">
            <v:shape id="_x0000_s1060" style="position:absolute;left:3216;top:989;width:3408;height:2645" coordorigin="3216,989" coordsize="3408,2645" path="m3216,989l6624,3634e" filled="f" strokeweight=".16931mm">
              <v:path arrowok="t"/>
            </v:shape>
            <w10:wrap anchorx="page"/>
          </v:group>
        </w:pict>
      </w:r>
      <w:r>
        <w:rPr>
          <w:b/>
          <w:sz w:val="26"/>
          <w:szCs w:val="26"/>
        </w:rPr>
        <w:t>Dấu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các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giá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r</w:t>
      </w:r>
      <w:r>
        <w:rPr>
          <w:b/>
          <w:sz w:val="26"/>
          <w:szCs w:val="26"/>
        </w:rPr>
        <w:t>ị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l</w:t>
      </w:r>
      <w:r>
        <w:rPr>
          <w:b/>
          <w:spacing w:val="-2"/>
          <w:sz w:val="26"/>
          <w:szCs w:val="26"/>
        </w:rPr>
        <w:t>ư</w:t>
      </w:r>
      <w:r>
        <w:rPr>
          <w:b/>
          <w:spacing w:val="5"/>
          <w:sz w:val="26"/>
          <w:szCs w:val="26"/>
        </w:rPr>
        <w:t>ợ</w:t>
      </w:r>
      <w:r>
        <w:rPr>
          <w:b/>
          <w:spacing w:val="-4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giá</w:t>
      </w:r>
      <w:r>
        <w:rPr>
          <w:b/>
          <w:spacing w:val="1"/>
          <w:sz w:val="26"/>
          <w:szCs w:val="26"/>
        </w:rPr>
        <w:t>c</w:t>
      </w:r>
      <w:r>
        <w:rPr>
          <w:sz w:val="26"/>
          <w:szCs w:val="26"/>
        </w:rPr>
        <w:t>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8" w:line="240" w:lineRule="exact"/>
        <w:rPr>
          <w:sz w:val="24"/>
          <w:szCs w:val="24"/>
        </w:rPr>
      </w:pPr>
    </w:p>
    <w:tbl>
      <w:tblPr>
        <w:tblW w:w="0" w:type="auto"/>
        <w:tblInd w:w="18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8"/>
        <w:gridCol w:w="600"/>
        <w:gridCol w:w="600"/>
        <w:gridCol w:w="600"/>
        <w:gridCol w:w="600"/>
      </w:tblGrid>
      <w:tr w:rsidR="00A1075C">
        <w:trPr>
          <w:trHeight w:hRule="exact" w:val="2654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207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Góc   </w:t>
            </w:r>
            <w:r>
              <w:rPr>
                <w:spacing w:val="2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1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ần</w:t>
            </w: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before="5" w:line="240" w:lineRule="exact"/>
              <w:rPr>
                <w:sz w:val="24"/>
                <w:szCs w:val="24"/>
              </w:rPr>
            </w:pPr>
          </w:p>
          <w:p w:rsidR="00A1075C" w:rsidRDefault="00EF3980">
            <w:pPr>
              <w:ind w:left="-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ư</w:t>
            </w: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before="11" w:line="240" w:lineRule="exact"/>
              <w:rPr>
                <w:sz w:val="24"/>
                <w:szCs w:val="24"/>
              </w:rPr>
            </w:pPr>
          </w:p>
          <w:p w:rsidR="00A1075C" w:rsidRDefault="00EF3980">
            <w:pPr>
              <w:ind w:left="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GT</w:t>
            </w:r>
            <w:r>
              <w:rPr>
                <w:spacing w:val="-4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G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A1075C">
            <w:pPr>
              <w:spacing w:before="2" w:line="140" w:lineRule="exact"/>
              <w:rPr>
                <w:sz w:val="14"/>
                <w:szCs w:val="14"/>
              </w:rPr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EF3980">
            <w:pPr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A1075C">
            <w:pPr>
              <w:spacing w:before="2" w:line="140" w:lineRule="exact"/>
              <w:rPr>
                <w:sz w:val="14"/>
                <w:szCs w:val="14"/>
              </w:rPr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EF3980">
            <w:pPr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A1075C">
            <w:pPr>
              <w:spacing w:before="2" w:line="140" w:lineRule="exact"/>
              <w:rPr>
                <w:sz w:val="14"/>
                <w:szCs w:val="14"/>
              </w:rPr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EF3980">
            <w:pPr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III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A1075C">
            <w:pPr>
              <w:spacing w:before="2" w:line="140" w:lineRule="exact"/>
              <w:rPr>
                <w:sz w:val="14"/>
                <w:szCs w:val="14"/>
              </w:rPr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A1075C">
            <w:pPr>
              <w:spacing w:line="200" w:lineRule="exact"/>
            </w:pPr>
          </w:p>
          <w:p w:rsidR="00A1075C" w:rsidRDefault="00EF3980">
            <w:pPr>
              <w:ind w:left="105"/>
              <w:rPr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V</w:t>
            </w:r>
          </w:p>
        </w:tc>
      </w:tr>
      <w:tr w:rsidR="00A1075C">
        <w:trPr>
          <w:trHeight w:hRule="exact" w:val="1008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300" w:lineRule="exact"/>
              <w:ind w:left="1298" w:right="156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si</w:t>
            </w:r>
            <w:r>
              <w:rPr>
                <w:spacing w:val="1"/>
                <w:w w:val="99"/>
                <w:sz w:val="26"/>
                <w:szCs w:val="26"/>
              </w:rPr>
              <w:t>n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1075C">
        <w:trPr>
          <w:trHeight w:hRule="exact" w:val="1003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300" w:lineRule="exact"/>
              <w:ind w:left="1298" w:right="1519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co</w:t>
            </w:r>
            <w:r>
              <w:rPr>
                <w:spacing w:val="1"/>
                <w:w w:val="99"/>
                <w:sz w:val="26"/>
                <w:szCs w:val="26"/>
              </w:rPr>
              <w:t>s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</w:tbl>
    <w:p w:rsidR="00A1075C" w:rsidRDefault="00A1075C">
      <w:pPr>
        <w:sectPr w:rsidR="00A1075C">
          <w:pgSz w:w="12240" w:h="15840"/>
          <w:pgMar w:top="500" w:right="1720" w:bottom="280" w:left="1340" w:header="224" w:footer="0" w:gutter="0"/>
          <w:cols w:space="720"/>
        </w:sectPr>
      </w:pPr>
    </w:p>
    <w:p w:rsidR="00A1075C" w:rsidRDefault="00A1075C">
      <w:pPr>
        <w:spacing w:line="120" w:lineRule="exact"/>
        <w:rPr>
          <w:sz w:val="13"/>
          <w:szCs w:val="13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tbl>
      <w:tblPr>
        <w:tblW w:w="0" w:type="auto"/>
        <w:tblInd w:w="18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8"/>
        <w:gridCol w:w="600"/>
        <w:gridCol w:w="600"/>
        <w:gridCol w:w="600"/>
        <w:gridCol w:w="600"/>
      </w:tblGrid>
      <w:tr w:rsidR="00A1075C">
        <w:trPr>
          <w:trHeight w:hRule="exact" w:val="1008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300" w:lineRule="exact"/>
              <w:ind w:left="1298" w:right="1548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tan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</w:t>
            </w:r>
          </w:p>
        </w:tc>
      </w:tr>
      <w:tr w:rsidR="00A1075C">
        <w:trPr>
          <w:trHeight w:hRule="exact" w:val="1003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300" w:lineRule="exact"/>
              <w:ind w:left="1298" w:right="1548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cot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1075C" w:rsidRDefault="00EF3980">
            <w:pPr>
              <w:spacing w:line="280" w:lineRule="exact"/>
              <w:ind w:left="10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</w:t>
            </w:r>
          </w:p>
        </w:tc>
      </w:tr>
    </w:tbl>
    <w:p w:rsidR="00A1075C" w:rsidRDefault="00A1075C">
      <w:pPr>
        <w:spacing w:before="6" w:line="100" w:lineRule="exact"/>
        <w:rPr>
          <w:sz w:val="11"/>
          <w:szCs w:val="11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6" w:line="280" w:lineRule="exact"/>
        <w:ind w:left="100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4.</w:t>
      </w:r>
      <w:r>
        <w:rPr>
          <w:b/>
          <w:i/>
          <w:spacing w:val="2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Các</w:t>
      </w:r>
      <w:r>
        <w:rPr>
          <w:b/>
          <w:i/>
          <w:spacing w:val="-2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cung</w:t>
      </w:r>
      <w:r>
        <w:rPr>
          <w:b/>
          <w:i/>
          <w:spacing w:val="-3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liên</w:t>
      </w:r>
      <w:r>
        <w:rPr>
          <w:b/>
          <w:i/>
          <w:spacing w:val="-2"/>
          <w:position w:val="-1"/>
          <w:sz w:val="26"/>
          <w:szCs w:val="26"/>
        </w:rPr>
        <w:t xml:space="preserve"> </w:t>
      </w:r>
      <w:r>
        <w:rPr>
          <w:b/>
          <w:i/>
          <w:spacing w:val="3"/>
          <w:position w:val="-1"/>
          <w:sz w:val="26"/>
          <w:szCs w:val="26"/>
        </w:rPr>
        <w:t>k</w:t>
      </w:r>
      <w:r>
        <w:rPr>
          <w:b/>
          <w:i/>
          <w:position w:val="-1"/>
          <w:sz w:val="26"/>
          <w:szCs w:val="26"/>
        </w:rPr>
        <w:t>ết: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6" w:line="220" w:lineRule="exact"/>
        <w:rPr>
          <w:sz w:val="22"/>
          <w:szCs w:val="22"/>
        </w:rPr>
      </w:pPr>
    </w:p>
    <w:p w:rsidR="00A1075C" w:rsidRDefault="00EF3980">
      <w:pPr>
        <w:spacing w:before="17" w:line="300" w:lineRule="exact"/>
        <w:ind w:left="100"/>
        <w:rPr>
          <w:rFonts w:ascii="Verdana" w:eastAsia="Verdana" w:hAnsi="Verdana" w:cs="Verdana"/>
          <w:sz w:val="25"/>
          <w:szCs w:val="25"/>
        </w:rPr>
      </w:pPr>
      <w:r>
        <w:rPr>
          <w:b/>
          <w:position w:val="-1"/>
          <w:sz w:val="26"/>
          <w:szCs w:val="26"/>
        </w:rPr>
        <w:t>a.</w:t>
      </w:r>
      <w:r>
        <w:rPr>
          <w:b/>
          <w:spacing w:val="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Cu</w:t>
      </w:r>
      <w:r>
        <w:rPr>
          <w:b/>
          <w:spacing w:val="-4"/>
          <w:position w:val="-1"/>
          <w:sz w:val="26"/>
          <w:szCs w:val="26"/>
        </w:rPr>
        <w:t>n</w:t>
      </w:r>
      <w:r>
        <w:rPr>
          <w:b/>
          <w:position w:val="-1"/>
          <w:sz w:val="26"/>
          <w:szCs w:val="26"/>
        </w:rPr>
        <w:t>g</w:t>
      </w:r>
      <w:r>
        <w:rPr>
          <w:b/>
          <w:spacing w:val="-4"/>
          <w:position w:val="-1"/>
          <w:sz w:val="26"/>
          <w:szCs w:val="26"/>
        </w:rPr>
        <w:t xml:space="preserve"> </w:t>
      </w:r>
      <w:r>
        <w:rPr>
          <w:b/>
          <w:spacing w:val="1"/>
          <w:position w:val="-1"/>
          <w:sz w:val="26"/>
          <w:szCs w:val="26"/>
        </w:rPr>
        <w:t>đ</w:t>
      </w:r>
      <w:r>
        <w:rPr>
          <w:b/>
          <w:spacing w:val="-5"/>
          <w:position w:val="-1"/>
          <w:sz w:val="26"/>
          <w:szCs w:val="26"/>
        </w:rPr>
        <w:t>ố</w:t>
      </w:r>
      <w:r>
        <w:rPr>
          <w:b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: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40"/>
          <w:position w:val="-1"/>
          <w:sz w:val="25"/>
          <w:szCs w:val="25"/>
        </w:rPr>
        <w:t xml:space="preserve"> </w:t>
      </w:r>
      <w:r>
        <w:rPr>
          <w:spacing w:val="-4"/>
          <w:position w:val="-1"/>
          <w:sz w:val="26"/>
          <w:szCs w:val="26"/>
        </w:rPr>
        <w:t>v</w:t>
      </w:r>
      <w:r>
        <w:rPr>
          <w:position w:val="-1"/>
          <w:sz w:val="26"/>
          <w:szCs w:val="26"/>
        </w:rPr>
        <w:t>à</w:t>
      </w:r>
      <w:r>
        <w:rPr>
          <w:spacing w:val="34"/>
          <w:position w:val="-1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</w:p>
    <w:p w:rsidR="00A1075C" w:rsidRDefault="00A1075C">
      <w:pPr>
        <w:spacing w:before="4" w:line="100" w:lineRule="exact"/>
        <w:rPr>
          <w:sz w:val="10"/>
          <w:szCs w:val="10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1"/>
        <w:ind w:left="2500"/>
        <w:rPr>
          <w:rFonts w:ascii="Verdana" w:eastAsia="Verdana" w:hAnsi="Verdana" w:cs="Verdana"/>
          <w:sz w:val="25"/>
          <w:szCs w:val="25"/>
        </w:rPr>
      </w:pPr>
      <w:r>
        <w:rPr>
          <w:spacing w:val="-1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o</w:t>
      </w:r>
      <w:r>
        <w:rPr>
          <w:spacing w:val="1"/>
          <w:w w:val="101"/>
          <w:sz w:val="24"/>
          <w:szCs w:val="24"/>
        </w:rPr>
        <w:t>s</w:t>
      </w:r>
      <w:r>
        <w:rPr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6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3"/>
          <w:sz w:val="24"/>
          <w:szCs w:val="24"/>
        </w:rPr>
        <w:t>o</w:t>
      </w:r>
      <w:r>
        <w:rPr>
          <w:spacing w:val="12"/>
          <w:sz w:val="24"/>
          <w:szCs w:val="24"/>
        </w:rPr>
        <w:t>s</w:t>
      </w:r>
      <w:r>
        <w:rPr>
          <w:rFonts w:ascii="Verdana" w:eastAsia="Verdana" w:hAnsi="Verdana" w:cs="Verdana"/>
          <w:i/>
          <w:spacing w:val="17"/>
          <w:sz w:val="25"/>
          <w:szCs w:val="25"/>
        </w:rPr>
        <w:t></w:t>
      </w:r>
      <w:r>
        <w:rPr>
          <w:sz w:val="24"/>
          <w:szCs w:val="24"/>
        </w:rPr>
        <w:t xml:space="preserve">;                    </w:t>
      </w:r>
      <w:r>
        <w:rPr>
          <w:spacing w:val="26"/>
          <w:sz w:val="24"/>
          <w:szCs w:val="24"/>
        </w:rPr>
        <w:t xml:space="preserve"> </w:t>
      </w:r>
      <w:r>
        <w:rPr>
          <w:spacing w:val="-3"/>
          <w:w w:val="101"/>
          <w:sz w:val="24"/>
          <w:szCs w:val="24"/>
        </w:rPr>
        <w:t>s</w:t>
      </w:r>
      <w:r>
        <w:rPr>
          <w:w w:val="101"/>
          <w:sz w:val="24"/>
          <w:szCs w:val="24"/>
        </w:rPr>
        <w:t>i</w:t>
      </w:r>
      <w:r>
        <w:rPr>
          <w:spacing w:val="3"/>
          <w:w w:val="101"/>
          <w:sz w:val="24"/>
          <w:szCs w:val="24"/>
        </w:rPr>
        <w:t>n</w:t>
      </w:r>
      <w:r>
        <w:rPr>
          <w:spacing w:val="5"/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61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5"/>
          <w:sz w:val="24"/>
          <w:szCs w:val="24"/>
        </w:rPr>
        <w:t xml:space="preserve"> 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>n</w:t>
      </w:r>
      <w:r>
        <w:rPr>
          <w:rFonts w:ascii="Verdana" w:eastAsia="Verdana" w:hAnsi="Verdana" w:cs="Verdana"/>
          <w:i/>
          <w:sz w:val="25"/>
          <w:szCs w:val="25"/>
        </w:rPr>
        <w:t></w:t>
      </w:r>
    </w:p>
    <w:p w:rsidR="00A1075C" w:rsidRDefault="00EF3980">
      <w:pPr>
        <w:spacing w:before="61" w:line="280" w:lineRule="exact"/>
        <w:ind w:left="2500"/>
        <w:rPr>
          <w:rFonts w:ascii="Verdana" w:eastAsia="Verdana" w:hAnsi="Verdana" w:cs="Verdana"/>
          <w:sz w:val="25"/>
          <w:szCs w:val="25"/>
        </w:rPr>
      </w:pPr>
      <w:r>
        <w:pict>
          <v:group id="_x0000_s1057" style="position:absolute;left:0;text-align:left;margin-left:182.4pt;margin-top:-17.55pt;width:246.95pt;height:54.25pt;z-index:-251659776;mso-position-horizontal-relative:page" coordorigin="3648,-351" coordsize="4939,1085">
            <v:shape id="_x0000_s1058" style="position:absolute;left:3648;top:-351;width:4939;height:1085" coordorigin="3648,-351" coordsize="4939,1085" path="m3648,734r4939,l8587,-351r-4939,l3648,734xe" filled="f" strokeweight=".25397mm">
              <v:path arrowok="t"/>
            </v:shape>
            <w10:wrap anchorx="page"/>
          </v:group>
        </w:pict>
      </w:r>
      <w:r>
        <w:rPr>
          <w:w w:val="101"/>
          <w:position w:val="-1"/>
          <w:sz w:val="24"/>
          <w:szCs w:val="24"/>
        </w:rPr>
        <w:t>t</w:t>
      </w:r>
      <w:r>
        <w:rPr>
          <w:spacing w:val="-1"/>
          <w:w w:val="109"/>
          <w:position w:val="-1"/>
          <w:sz w:val="24"/>
          <w:szCs w:val="24"/>
        </w:rPr>
        <w:t>a</w:t>
      </w:r>
      <w:r>
        <w:rPr>
          <w:spacing w:val="3"/>
          <w:w w:val="101"/>
          <w:position w:val="-1"/>
          <w:sz w:val="24"/>
          <w:szCs w:val="24"/>
        </w:rPr>
        <w:t>n</w:t>
      </w:r>
      <w:r>
        <w:rPr>
          <w:spacing w:val="4"/>
          <w:w w:val="102"/>
          <w:position w:val="-1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61"/>
          <w:position w:val="-1"/>
          <w:sz w:val="25"/>
          <w:szCs w:val="25"/>
        </w:rPr>
        <w:t xml:space="preserve"> </w:t>
      </w:r>
      <w:r>
        <w:rPr>
          <w:position w:val="-1"/>
          <w:sz w:val="24"/>
          <w:szCs w:val="24"/>
        </w:rPr>
        <w:t>)</w:t>
      </w:r>
      <w:r>
        <w:rPr>
          <w:spacing w:val="-11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22"/>
          <w:w w:val="9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7"/>
          <w:position w:val="-1"/>
          <w:sz w:val="24"/>
          <w:szCs w:val="24"/>
        </w:rPr>
        <w:t>n</w:t>
      </w:r>
      <w:r>
        <w:rPr>
          <w:rFonts w:ascii="Verdana" w:eastAsia="Verdana" w:hAnsi="Verdana" w:cs="Verdana"/>
          <w:i/>
          <w:spacing w:val="18"/>
          <w:position w:val="-1"/>
          <w:sz w:val="25"/>
          <w:szCs w:val="25"/>
        </w:rPr>
        <w:t></w:t>
      </w:r>
      <w:r>
        <w:rPr>
          <w:position w:val="-1"/>
          <w:sz w:val="24"/>
          <w:szCs w:val="24"/>
        </w:rPr>
        <w:t xml:space="preserve">;                  </w:t>
      </w:r>
      <w:r>
        <w:rPr>
          <w:spacing w:val="31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c</w:t>
      </w:r>
      <w:r>
        <w:rPr>
          <w:spacing w:val="-1"/>
          <w:w w:val="101"/>
          <w:position w:val="-1"/>
          <w:sz w:val="24"/>
          <w:szCs w:val="24"/>
        </w:rPr>
        <w:t>o</w:t>
      </w:r>
      <w:r>
        <w:rPr>
          <w:spacing w:val="5"/>
          <w:w w:val="101"/>
          <w:position w:val="-1"/>
          <w:sz w:val="24"/>
          <w:szCs w:val="24"/>
        </w:rPr>
        <w:t>t</w:t>
      </w:r>
      <w:r>
        <w:rPr>
          <w:w w:val="102"/>
          <w:position w:val="-1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6"/>
          <w:position w:val="-1"/>
          <w:sz w:val="25"/>
          <w:szCs w:val="25"/>
        </w:rPr>
        <w:t xml:space="preserve"> </w:t>
      </w:r>
      <w:r>
        <w:rPr>
          <w:position w:val="-1"/>
          <w:sz w:val="24"/>
          <w:szCs w:val="24"/>
        </w:rPr>
        <w:t>)</w:t>
      </w:r>
      <w:r>
        <w:rPr>
          <w:spacing w:val="-11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22"/>
          <w:w w:val="99"/>
          <w:position w:val="-1"/>
          <w:sz w:val="24"/>
          <w:szCs w:val="24"/>
        </w:rPr>
        <w:t xml:space="preserve"> </w:t>
      </w:r>
      <w:r>
        <w:rPr>
          <w:spacing w:val="-1"/>
          <w:w w:val="99"/>
          <w:position w:val="-1"/>
          <w:sz w:val="24"/>
          <w:szCs w:val="24"/>
        </w:rPr>
        <w:t>c</w:t>
      </w:r>
      <w:r>
        <w:rPr>
          <w:spacing w:val="3"/>
          <w:w w:val="101"/>
          <w:position w:val="-1"/>
          <w:sz w:val="24"/>
          <w:szCs w:val="24"/>
        </w:rPr>
        <w:t>o</w:t>
      </w:r>
      <w:r>
        <w:rPr>
          <w:w w:val="101"/>
          <w:position w:val="-1"/>
          <w:sz w:val="24"/>
          <w:szCs w:val="24"/>
        </w:rPr>
        <w:t>t</w:t>
      </w:r>
      <w:r>
        <w:rPr>
          <w:spacing w:val="-36"/>
          <w:position w:val="-1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</w:p>
    <w:p w:rsidR="00A1075C" w:rsidRDefault="00A1075C">
      <w:pPr>
        <w:spacing w:before="4" w:line="160" w:lineRule="exact"/>
        <w:rPr>
          <w:sz w:val="17"/>
          <w:szCs w:val="17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17" w:line="300" w:lineRule="exact"/>
        <w:ind w:left="100"/>
        <w:rPr>
          <w:rFonts w:ascii="Verdana" w:eastAsia="Verdana" w:hAnsi="Verdana" w:cs="Verdana"/>
          <w:sz w:val="25"/>
          <w:szCs w:val="25"/>
        </w:rPr>
      </w:pPr>
      <w:r>
        <w:rPr>
          <w:b/>
          <w:spacing w:val="-4"/>
          <w:position w:val="-1"/>
          <w:sz w:val="26"/>
          <w:szCs w:val="26"/>
        </w:rPr>
        <w:t>b</w:t>
      </w:r>
      <w:r>
        <w:rPr>
          <w:b/>
          <w:position w:val="-1"/>
          <w:sz w:val="26"/>
          <w:szCs w:val="26"/>
        </w:rPr>
        <w:t>.</w:t>
      </w:r>
      <w:r>
        <w:rPr>
          <w:b/>
          <w:spacing w:val="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Cung</w:t>
      </w:r>
      <w:r>
        <w:rPr>
          <w:b/>
          <w:spacing w:val="-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b</w:t>
      </w:r>
      <w:r>
        <w:rPr>
          <w:b/>
          <w:spacing w:val="-3"/>
          <w:position w:val="-1"/>
          <w:sz w:val="26"/>
          <w:szCs w:val="26"/>
        </w:rPr>
        <w:t>ù</w:t>
      </w:r>
      <w:r>
        <w:rPr>
          <w:position w:val="-1"/>
          <w:sz w:val="26"/>
          <w:szCs w:val="26"/>
        </w:rPr>
        <w:t>:</w:t>
      </w:r>
      <w:r>
        <w:rPr>
          <w:spacing w:val="22"/>
          <w:position w:val="-1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40"/>
          <w:position w:val="-1"/>
          <w:sz w:val="25"/>
          <w:szCs w:val="25"/>
        </w:rPr>
        <w:t xml:space="preserve"> </w:t>
      </w:r>
      <w:r>
        <w:rPr>
          <w:spacing w:val="-4"/>
          <w:position w:val="-1"/>
          <w:sz w:val="26"/>
          <w:szCs w:val="26"/>
        </w:rPr>
        <w:t>v</w:t>
      </w:r>
      <w:r>
        <w:rPr>
          <w:position w:val="-1"/>
          <w:sz w:val="26"/>
          <w:szCs w:val="26"/>
        </w:rPr>
        <w:t>à</w:t>
      </w:r>
      <w:r>
        <w:rPr>
          <w:spacing w:val="20"/>
          <w:position w:val="-1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w w:val="98"/>
          <w:position w:val="-1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63"/>
          <w:w w:val="76"/>
          <w:position w:val="-1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9" w:line="280" w:lineRule="exact"/>
        <w:rPr>
          <w:sz w:val="28"/>
          <w:szCs w:val="28"/>
        </w:rPr>
      </w:pPr>
    </w:p>
    <w:p w:rsidR="00A1075C" w:rsidRDefault="00EF3980">
      <w:pPr>
        <w:spacing w:before="21"/>
        <w:ind w:left="2351"/>
        <w:rPr>
          <w:rFonts w:ascii="Verdana" w:eastAsia="Verdana" w:hAnsi="Verdana" w:cs="Verdana"/>
          <w:sz w:val="25"/>
          <w:szCs w:val="25"/>
        </w:rPr>
      </w:pPr>
      <w:r>
        <w:rPr>
          <w:spacing w:val="1"/>
          <w:w w:val="101"/>
          <w:sz w:val="24"/>
          <w:szCs w:val="24"/>
        </w:rPr>
        <w:t>s</w:t>
      </w:r>
      <w:r>
        <w:rPr>
          <w:w w:val="101"/>
          <w:sz w:val="24"/>
          <w:szCs w:val="24"/>
        </w:rPr>
        <w:t>i</w:t>
      </w:r>
      <w:r>
        <w:rPr>
          <w:spacing w:val="-1"/>
          <w:w w:val="101"/>
          <w:sz w:val="24"/>
          <w:szCs w:val="24"/>
        </w:rPr>
        <w:t>n</w:t>
      </w:r>
      <w:r>
        <w:rPr>
          <w:spacing w:val="-10"/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5"/>
          <w:w w:val="77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6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 </w:t>
      </w:r>
      <w:r>
        <w:rPr>
          <w:spacing w:val="-3"/>
          <w:sz w:val="24"/>
          <w:szCs w:val="24"/>
        </w:rPr>
        <w:t>s</w:t>
      </w:r>
      <w:r>
        <w:rPr>
          <w:sz w:val="24"/>
          <w:szCs w:val="24"/>
        </w:rPr>
        <w:t>i</w:t>
      </w:r>
      <w:r>
        <w:rPr>
          <w:spacing w:val="17"/>
          <w:sz w:val="24"/>
          <w:szCs w:val="24"/>
        </w:rPr>
        <w:t>n</w:t>
      </w:r>
      <w:r>
        <w:rPr>
          <w:rFonts w:ascii="Verdana" w:eastAsia="Verdana" w:hAnsi="Verdana" w:cs="Verdana"/>
          <w:i/>
          <w:spacing w:val="18"/>
          <w:sz w:val="25"/>
          <w:szCs w:val="25"/>
        </w:rPr>
        <w:t></w:t>
      </w:r>
      <w:r>
        <w:rPr>
          <w:sz w:val="24"/>
          <w:szCs w:val="24"/>
        </w:rPr>
        <w:t xml:space="preserve">;                  </w:t>
      </w:r>
      <w:r>
        <w:rPr>
          <w:spacing w:val="22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o</w:t>
      </w:r>
      <w:r>
        <w:rPr>
          <w:spacing w:val="-3"/>
          <w:w w:val="101"/>
          <w:sz w:val="24"/>
          <w:szCs w:val="24"/>
        </w:rPr>
        <w:t>s</w:t>
      </w:r>
      <w:r>
        <w:rPr>
          <w:spacing w:val="-10"/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5"/>
          <w:w w:val="77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6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spacing w:val="-22"/>
          <w:w w:val="9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o</w:t>
      </w:r>
      <w:r>
        <w:rPr>
          <w:spacing w:val="11"/>
          <w:sz w:val="24"/>
          <w:szCs w:val="24"/>
        </w:rPr>
        <w:t>s</w:t>
      </w:r>
      <w:r>
        <w:rPr>
          <w:rFonts w:ascii="Verdana" w:eastAsia="Verdana" w:hAnsi="Verdana" w:cs="Verdana"/>
          <w:i/>
          <w:sz w:val="25"/>
          <w:szCs w:val="25"/>
        </w:rPr>
        <w:t></w:t>
      </w:r>
    </w:p>
    <w:p w:rsidR="00A1075C" w:rsidRDefault="00EF3980">
      <w:pPr>
        <w:spacing w:before="61" w:line="280" w:lineRule="exact"/>
        <w:ind w:left="2361"/>
        <w:rPr>
          <w:rFonts w:ascii="Verdana" w:eastAsia="Verdana" w:hAnsi="Verdana" w:cs="Verdana"/>
          <w:sz w:val="25"/>
          <w:szCs w:val="25"/>
        </w:rPr>
      </w:pPr>
      <w:r>
        <w:pict>
          <v:group id="_x0000_s1055" style="position:absolute;left:0;text-align:left;margin-left:175.45pt;margin-top:-17.3pt;width:261.1pt;height:54pt;z-index:-251660800;mso-position-horizontal-relative:page" coordorigin="3509,-346" coordsize="5222,1080">
            <v:shape id="_x0000_s1056" style="position:absolute;left:3509;top:-346;width:5222;height:1080" coordorigin="3509,-346" coordsize="5222,1080" path="m3509,734r5222,l8731,-346r-5222,l3509,734xe" filled="f" strokeweight=".25397mm">
              <v:path arrowok="t"/>
            </v:shape>
            <w10:wrap anchorx="page"/>
          </v:group>
        </w:pict>
      </w:r>
      <w:r>
        <w:rPr>
          <w:w w:val="101"/>
          <w:position w:val="-1"/>
          <w:sz w:val="24"/>
          <w:szCs w:val="24"/>
        </w:rPr>
        <w:t>t</w:t>
      </w:r>
      <w:r>
        <w:rPr>
          <w:spacing w:val="-1"/>
          <w:w w:val="109"/>
          <w:position w:val="-1"/>
          <w:sz w:val="24"/>
          <w:szCs w:val="24"/>
        </w:rPr>
        <w:t>a</w:t>
      </w:r>
      <w:r>
        <w:rPr>
          <w:spacing w:val="3"/>
          <w:w w:val="101"/>
          <w:position w:val="-1"/>
          <w:sz w:val="24"/>
          <w:szCs w:val="24"/>
        </w:rPr>
        <w:t>n</w:t>
      </w:r>
      <w:r>
        <w:rPr>
          <w:spacing w:val="-15"/>
          <w:w w:val="102"/>
          <w:position w:val="-1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5"/>
          <w:w w:val="77"/>
          <w:position w:val="-1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6"/>
          <w:position w:val="-1"/>
          <w:sz w:val="25"/>
          <w:szCs w:val="25"/>
        </w:rPr>
        <w:t xml:space="preserve"> </w:t>
      </w:r>
      <w:r>
        <w:rPr>
          <w:position w:val="-1"/>
          <w:sz w:val="24"/>
          <w:szCs w:val="24"/>
        </w:rPr>
        <w:t>)</w:t>
      </w:r>
      <w:r>
        <w:rPr>
          <w:spacing w:val="-11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22"/>
          <w:w w:val="9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7"/>
          <w:position w:val="-1"/>
          <w:sz w:val="24"/>
          <w:szCs w:val="24"/>
        </w:rPr>
        <w:t>n</w:t>
      </w:r>
      <w:r>
        <w:rPr>
          <w:rFonts w:ascii="Verdana" w:eastAsia="Verdana" w:hAnsi="Verdana" w:cs="Verdana"/>
          <w:i/>
          <w:spacing w:val="18"/>
          <w:position w:val="-1"/>
          <w:sz w:val="25"/>
          <w:szCs w:val="25"/>
        </w:rPr>
        <w:t></w:t>
      </w:r>
      <w:r>
        <w:rPr>
          <w:position w:val="-1"/>
          <w:sz w:val="24"/>
          <w:szCs w:val="24"/>
        </w:rPr>
        <w:t xml:space="preserve">;              </w:t>
      </w:r>
      <w:r>
        <w:rPr>
          <w:spacing w:val="46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c</w:t>
      </w:r>
      <w:r>
        <w:rPr>
          <w:spacing w:val="3"/>
          <w:w w:val="101"/>
          <w:position w:val="-1"/>
          <w:sz w:val="24"/>
          <w:szCs w:val="24"/>
        </w:rPr>
        <w:t>o</w:t>
      </w:r>
      <w:r>
        <w:rPr>
          <w:w w:val="101"/>
          <w:position w:val="-1"/>
          <w:sz w:val="24"/>
          <w:szCs w:val="24"/>
        </w:rPr>
        <w:t>t</w:t>
      </w:r>
      <w:r>
        <w:rPr>
          <w:spacing w:val="-10"/>
          <w:w w:val="102"/>
          <w:position w:val="-1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5"/>
          <w:w w:val="77"/>
          <w:position w:val="-1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60"/>
          <w:position w:val="-1"/>
          <w:sz w:val="25"/>
          <w:szCs w:val="25"/>
        </w:rPr>
        <w:t xml:space="preserve"> </w:t>
      </w:r>
      <w:r>
        <w:rPr>
          <w:position w:val="-1"/>
          <w:sz w:val="24"/>
          <w:szCs w:val="24"/>
        </w:rPr>
        <w:t>)</w:t>
      </w:r>
      <w:r>
        <w:rPr>
          <w:spacing w:val="-6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28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c</w:t>
      </w:r>
      <w:r>
        <w:rPr>
          <w:spacing w:val="3"/>
          <w:position w:val="-1"/>
          <w:sz w:val="24"/>
          <w:szCs w:val="24"/>
        </w:rPr>
        <w:t>o</w:t>
      </w:r>
      <w:r>
        <w:rPr>
          <w:spacing w:val="19"/>
          <w:position w:val="-1"/>
          <w:sz w:val="24"/>
          <w:szCs w:val="24"/>
        </w:rPr>
        <w:t>t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2" w:line="200" w:lineRule="exact"/>
        <w:sectPr w:rsidR="00A1075C">
          <w:pgSz w:w="12240" w:h="15840"/>
          <w:pgMar w:top="500" w:right="1720" w:bottom="280" w:left="1340" w:header="224" w:footer="0" w:gutter="0"/>
          <w:cols w:space="720"/>
        </w:sectPr>
      </w:pPr>
    </w:p>
    <w:p w:rsidR="00A1075C" w:rsidRDefault="00A1075C">
      <w:pPr>
        <w:spacing w:before="7" w:line="160" w:lineRule="exact"/>
        <w:rPr>
          <w:sz w:val="16"/>
          <w:szCs w:val="16"/>
        </w:rPr>
      </w:pPr>
    </w:p>
    <w:p w:rsidR="00A1075C" w:rsidRDefault="00EF3980">
      <w:pPr>
        <w:ind w:left="100" w:right="-59"/>
        <w:rPr>
          <w:sz w:val="26"/>
          <w:szCs w:val="26"/>
        </w:rPr>
      </w:pPr>
      <w:r>
        <w:rPr>
          <w:b/>
          <w:sz w:val="26"/>
          <w:szCs w:val="26"/>
        </w:rPr>
        <w:t>c.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  <w:r>
        <w:rPr>
          <w:b/>
          <w:spacing w:val="-4"/>
          <w:sz w:val="26"/>
          <w:szCs w:val="26"/>
        </w:rPr>
        <w:t>u</w:t>
      </w:r>
      <w:r>
        <w:rPr>
          <w:b/>
          <w:sz w:val="26"/>
          <w:szCs w:val="26"/>
        </w:rPr>
        <w:t>ng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p</w:t>
      </w:r>
      <w:r>
        <w:rPr>
          <w:b/>
          <w:spacing w:val="1"/>
          <w:sz w:val="26"/>
          <w:szCs w:val="26"/>
        </w:rPr>
        <w:t>h</w:t>
      </w:r>
      <w:r>
        <w:rPr>
          <w:b/>
          <w:spacing w:val="-5"/>
          <w:sz w:val="26"/>
          <w:szCs w:val="26"/>
        </w:rPr>
        <w:t>ụ</w:t>
      </w:r>
      <w:r>
        <w:rPr>
          <w:sz w:val="26"/>
          <w:szCs w:val="26"/>
        </w:rPr>
        <w:t>:</w:t>
      </w:r>
      <w:r>
        <w:rPr>
          <w:spacing w:val="21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w w:val="98"/>
          <w:sz w:val="25"/>
          <w:szCs w:val="25"/>
        </w:rPr>
        <w:t></w:t>
      </w:r>
      <w:r>
        <w:rPr>
          <w:rFonts w:ascii="Verdana" w:eastAsia="Verdana" w:hAnsi="Verdana" w:cs="Verdana"/>
          <w:i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spacing w:val="-43"/>
          <w:sz w:val="25"/>
          <w:szCs w:val="25"/>
        </w:rPr>
        <w:t xml:space="preserve"> </w:t>
      </w:r>
      <w:r>
        <w:rPr>
          <w:spacing w:val="-4"/>
          <w:w w:val="99"/>
          <w:sz w:val="26"/>
          <w:szCs w:val="26"/>
        </w:rPr>
        <w:t>v</w:t>
      </w:r>
      <w:r>
        <w:rPr>
          <w:w w:val="99"/>
          <w:sz w:val="26"/>
          <w:szCs w:val="26"/>
        </w:rPr>
        <w:t>à</w:t>
      </w:r>
    </w:p>
    <w:p w:rsidR="00A1075C" w:rsidRDefault="00EF3980">
      <w:pPr>
        <w:spacing w:before="17" w:line="420" w:lineRule="exact"/>
        <w:rPr>
          <w:rFonts w:ascii="Verdana" w:eastAsia="Verdana" w:hAnsi="Verdana" w:cs="Verdana"/>
          <w:sz w:val="25"/>
          <w:szCs w:val="25"/>
        </w:rPr>
      </w:pPr>
      <w:r>
        <w:br w:type="column"/>
      </w:r>
      <w:r>
        <w:rPr>
          <w:rFonts w:ascii="Verdana" w:eastAsia="Verdana" w:hAnsi="Verdana" w:cs="Verdana"/>
          <w:i/>
          <w:position w:val="9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spacing w:val="1"/>
          <w:position w:val="9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position w:val="-6"/>
          <w:sz w:val="25"/>
          <w:szCs w:val="25"/>
        </w:rPr>
        <w:t></w:t>
      </w:r>
    </w:p>
    <w:p w:rsidR="00A1075C" w:rsidRDefault="00EF3980">
      <w:pPr>
        <w:spacing w:line="200" w:lineRule="exact"/>
        <w:ind w:left="29"/>
        <w:rPr>
          <w:sz w:val="24"/>
          <w:szCs w:val="24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num="2" w:space="720" w:equalWidth="0">
            <w:col w:w="2136" w:space="105"/>
            <w:col w:w="6939"/>
          </w:cols>
        </w:sectPr>
      </w:pPr>
      <w:r>
        <w:rPr>
          <w:w w:val="102"/>
          <w:sz w:val="24"/>
          <w:szCs w:val="24"/>
        </w:rPr>
        <w:t>2</w:t>
      </w:r>
    </w:p>
    <w:p w:rsidR="00A1075C" w:rsidRDefault="00A1075C">
      <w:pPr>
        <w:spacing w:before="6" w:line="140" w:lineRule="exact"/>
        <w:rPr>
          <w:sz w:val="15"/>
          <w:szCs w:val="15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15" w:line="240" w:lineRule="exact"/>
        <w:ind w:left="2601"/>
        <w:rPr>
          <w:rFonts w:ascii="Symbol" w:eastAsia="Symbol" w:hAnsi="Symbol" w:cs="Symbol"/>
          <w:sz w:val="24"/>
          <w:szCs w:val="24"/>
        </w:rPr>
      </w:pPr>
      <w:r>
        <w:rPr>
          <w:position w:val="-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position w:val="-5"/>
          <w:sz w:val="25"/>
          <w:szCs w:val="25"/>
        </w:rPr>
        <w:t xml:space="preserve">     </w:t>
      </w:r>
      <w:r>
        <w:rPr>
          <w:position w:val="-4"/>
          <w:sz w:val="24"/>
          <w:szCs w:val="24"/>
        </w:rPr>
        <w:t xml:space="preserve">                                  </w:t>
      </w:r>
      <w:r>
        <w:rPr>
          <w:spacing w:val="40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position w:val="-5"/>
          <w:sz w:val="25"/>
          <w:szCs w:val="25"/>
        </w:rPr>
        <w:t xml:space="preserve">    </w:t>
      </w:r>
      <w:r>
        <w:rPr>
          <w:rFonts w:ascii="Verdana" w:eastAsia="Verdana" w:hAnsi="Verdana" w:cs="Verdana"/>
          <w:i/>
          <w:spacing w:val="5"/>
          <w:position w:val="-5"/>
          <w:sz w:val="25"/>
          <w:szCs w:val="25"/>
        </w:rPr>
        <w:t xml:space="preserve"> </w:t>
      </w:r>
    </w:p>
    <w:p w:rsidR="00A1075C" w:rsidRDefault="00EF3980">
      <w:pPr>
        <w:spacing w:line="0" w:lineRule="atLeast"/>
        <w:ind w:left="2289"/>
        <w:rPr>
          <w:rFonts w:ascii="Verdana" w:eastAsia="Verdana" w:hAnsi="Verdana" w:cs="Verdana"/>
          <w:sz w:val="25"/>
          <w:szCs w:val="25"/>
        </w:rPr>
      </w:pPr>
      <w:r>
        <w:rPr>
          <w:spacing w:val="1"/>
          <w:position w:val="-14"/>
          <w:sz w:val="24"/>
          <w:szCs w:val="24"/>
        </w:rPr>
        <w:t>s</w:t>
      </w:r>
      <w:r>
        <w:rPr>
          <w:position w:val="-14"/>
          <w:sz w:val="24"/>
          <w:szCs w:val="24"/>
        </w:rPr>
        <w:t xml:space="preserve">in     </w:t>
      </w:r>
      <w:r>
        <w:rPr>
          <w:spacing w:val="26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 xml:space="preserve"> </w:t>
      </w:r>
      <w:r>
        <w:rPr>
          <w:rFonts w:ascii="Verdana" w:eastAsia="Verdana" w:hAnsi="Verdana" w:cs="Verdana"/>
          <w:i/>
          <w:spacing w:val="13"/>
          <w:position w:val="-14"/>
          <w:sz w:val="25"/>
          <w:szCs w:val="25"/>
        </w:rPr>
        <w:t xml:space="preserve"> </w:t>
      </w:r>
      <w:r>
        <w:rPr>
          <w:spacing w:val="-5"/>
          <w:position w:val="-14"/>
          <w:sz w:val="24"/>
          <w:szCs w:val="24"/>
        </w:rPr>
        <w:t xml:space="preserve"> </w:t>
      </w:r>
      <w:r>
        <w:rPr>
          <w:spacing w:val="-2"/>
          <w:position w:val="-14"/>
          <w:sz w:val="24"/>
          <w:szCs w:val="24"/>
        </w:rPr>
        <w:t>c</w:t>
      </w:r>
      <w:r>
        <w:rPr>
          <w:spacing w:val="2"/>
          <w:position w:val="-14"/>
          <w:sz w:val="24"/>
          <w:szCs w:val="24"/>
        </w:rPr>
        <w:t>o</w:t>
      </w:r>
      <w:r>
        <w:rPr>
          <w:spacing w:val="11"/>
          <w:position w:val="-14"/>
          <w:sz w:val="24"/>
          <w:szCs w:val="24"/>
        </w:rPr>
        <w:t>s</w:t>
      </w:r>
      <w:r>
        <w:rPr>
          <w:rFonts w:ascii="Verdana" w:eastAsia="Verdana" w:hAnsi="Verdana" w:cs="Verdana"/>
          <w:i/>
          <w:spacing w:val="16"/>
          <w:position w:val="-14"/>
          <w:sz w:val="25"/>
          <w:szCs w:val="25"/>
        </w:rPr>
        <w:t></w:t>
      </w:r>
      <w:r>
        <w:rPr>
          <w:position w:val="-14"/>
          <w:sz w:val="24"/>
          <w:szCs w:val="24"/>
        </w:rPr>
        <w:t xml:space="preserve">;               </w:t>
      </w:r>
      <w:r>
        <w:rPr>
          <w:spacing w:val="14"/>
          <w:position w:val="-14"/>
          <w:sz w:val="24"/>
          <w:szCs w:val="24"/>
        </w:rPr>
        <w:t xml:space="preserve"> </w:t>
      </w:r>
      <w:r>
        <w:rPr>
          <w:spacing w:val="-2"/>
          <w:position w:val="-14"/>
          <w:sz w:val="24"/>
          <w:szCs w:val="24"/>
        </w:rPr>
        <w:t>c</w:t>
      </w:r>
      <w:r>
        <w:rPr>
          <w:spacing w:val="2"/>
          <w:position w:val="-14"/>
          <w:sz w:val="24"/>
          <w:szCs w:val="24"/>
        </w:rPr>
        <w:t>o</w:t>
      </w:r>
      <w:r>
        <w:rPr>
          <w:position w:val="-14"/>
          <w:sz w:val="24"/>
          <w:szCs w:val="24"/>
        </w:rPr>
        <w:t xml:space="preserve">s     </w:t>
      </w:r>
      <w:r>
        <w:rPr>
          <w:spacing w:val="20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 xml:space="preserve"> </w:t>
      </w:r>
      <w:r>
        <w:rPr>
          <w:rFonts w:ascii="Verdana" w:eastAsia="Verdana" w:hAnsi="Verdana" w:cs="Verdana"/>
          <w:i/>
          <w:spacing w:val="13"/>
          <w:position w:val="-14"/>
          <w:sz w:val="25"/>
          <w:szCs w:val="25"/>
        </w:rPr>
        <w:t xml:space="preserve"> </w:t>
      </w:r>
      <w:r>
        <w:rPr>
          <w:spacing w:val="-10"/>
          <w:position w:val="-14"/>
          <w:sz w:val="24"/>
          <w:szCs w:val="24"/>
        </w:rPr>
        <w:t xml:space="preserve"> </w:t>
      </w:r>
      <w:r>
        <w:rPr>
          <w:spacing w:val="-4"/>
          <w:position w:val="-14"/>
          <w:sz w:val="24"/>
          <w:szCs w:val="24"/>
        </w:rPr>
        <w:t>s</w:t>
      </w:r>
      <w:r>
        <w:rPr>
          <w:position w:val="-14"/>
          <w:sz w:val="24"/>
          <w:szCs w:val="24"/>
        </w:rPr>
        <w:t>i</w:t>
      </w:r>
      <w:r>
        <w:rPr>
          <w:spacing w:val="18"/>
          <w:position w:val="-14"/>
          <w:sz w:val="24"/>
          <w:szCs w:val="24"/>
        </w:rPr>
        <w:t>n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></w:t>
      </w:r>
    </w:p>
    <w:p w:rsidR="00A1075C" w:rsidRDefault="00EF3980">
      <w:pPr>
        <w:spacing w:line="180" w:lineRule="exact"/>
        <w:ind w:left="2601"/>
        <w:rPr>
          <w:rFonts w:ascii="Symbol" w:eastAsia="Symbol" w:hAnsi="Symbol" w:cs="Symbol"/>
          <w:sz w:val="24"/>
          <w:szCs w:val="24"/>
        </w:rPr>
      </w:pPr>
      <w:r>
        <w:rPr>
          <w:spacing w:val="6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</w:t>
      </w:r>
      <w:r>
        <w:rPr>
          <w:spacing w:val="12"/>
          <w:position w:val="-18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 xml:space="preserve">                                  </w:t>
      </w:r>
      <w:r>
        <w:rPr>
          <w:spacing w:val="40"/>
          <w:position w:val="-5"/>
          <w:sz w:val="24"/>
          <w:szCs w:val="24"/>
        </w:rPr>
        <w:t xml:space="preserve"> </w:t>
      </w:r>
      <w:r>
        <w:rPr>
          <w:spacing w:val="6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</w:t>
      </w:r>
      <w:r>
        <w:rPr>
          <w:spacing w:val="16"/>
          <w:position w:val="-18"/>
          <w:sz w:val="24"/>
          <w:szCs w:val="24"/>
        </w:rPr>
        <w:t xml:space="preserve"> </w:t>
      </w:r>
    </w:p>
    <w:p w:rsidR="00A1075C" w:rsidRDefault="00EF3980">
      <w:pPr>
        <w:spacing w:line="240" w:lineRule="exact"/>
        <w:ind w:left="2601"/>
        <w:rPr>
          <w:rFonts w:ascii="Symbol" w:eastAsia="Symbol" w:hAnsi="Symbol" w:cs="Symbol"/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>
        <w:rPr>
          <w:spacing w:val="23"/>
          <w:sz w:val="24"/>
          <w:szCs w:val="24"/>
        </w:rPr>
        <w:t xml:space="preserve"> </w:t>
      </w:r>
    </w:p>
    <w:p w:rsidR="00A1075C" w:rsidRDefault="00EF3980">
      <w:pPr>
        <w:spacing w:before="36" w:line="240" w:lineRule="exact"/>
        <w:ind w:left="2630"/>
        <w:rPr>
          <w:rFonts w:ascii="Symbol" w:eastAsia="Symbol" w:hAnsi="Symbol" w:cs="Symbol"/>
          <w:sz w:val="24"/>
          <w:szCs w:val="24"/>
        </w:rPr>
      </w:pPr>
      <w:r>
        <w:pict>
          <v:group id="_x0000_s1053" style="position:absolute;left:0;text-align:left;margin-left:172.3pt;margin-top:-40.1pt;width:267.35pt;height:94.55pt;z-index:-251661824;mso-position-horizontal-relative:page" coordorigin="3446,-802" coordsize="5347,1891">
            <v:shape id="_x0000_s1054" style="position:absolute;left:3446;top:-802;width:5347;height:1891" coordorigin="3446,-802" coordsize="5347,1891" path="m3446,1089r5348,l8794,-802r-5348,l3446,1089xe" filled="f" strokeweight=".25397mm">
              <v:path arrowok="t"/>
            </v:shape>
            <w10:wrap anchorx="page"/>
          </v:group>
        </w:pict>
      </w:r>
      <w:r>
        <w:rPr>
          <w:position w:val="-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position w:val="-5"/>
          <w:sz w:val="25"/>
          <w:szCs w:val="25"/>
        </w:rPr>
        <w:t xml:space="preserve">     </w:t>
      </w:r>
      <w:r>
        <w:rPr>
          <w:position w:val="-4"/>
          <w:sz w:val="24"/>
          <w:szCs w:val="24"/>
        </w:rPr>
        <w:t xml:space="preserve">                                 </w:t>
      </w:r>
      <w:r>
        <w:rPr>
          <w:spacing w:val="56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position w:val="-5"/>
          <w:sz w:val="25"/>
          <w:szCs w:val="25"/>
        </w:rPr>
        <w:t xml:space="preserve">    </w:t>
      </w:r>
      <w:r>
        <w:rPr>
          <w:rFonts w:ascii="Verdana" w:eastAsia="Verdana" w:hAnsi="Verdana" w:cs="Verdana"/>
          <w:i/>
          <w:spacing w:val="5"/>
          <w:position w:val="-5"/>
          <w:sz w:val="25"/>
          <w:szCs w:val="25"/>
        </w:rPr>
        <w:t xml:space="preserve"> </w:t>
      </w:r>
    </w:p>
    <w:p w:rsidR="00A1075C" w:rsidRDefault="00EF3980">
      <w:pPr>
        <w:spacing w:line="0" w:lineRule="atLeast"/>
        <w:ind w:left="2298"/>
        <w:rPr>
          <w:rFonts w:ascii="Verdana" w:eastAsia="Verdana" w:hAnsi="Verdana" w:cs="Verdana"/>
          <w:sz w:val="25"/>
          <w:szCs w:val="25"/>
        </w:rPr>
      </w:pPr>
      <w:r>
        <w:rPr>
          <w:position w:val="-14"/>
          <w:sz w:val="24"/>
          <w:szCs w:val="24"/>
        </w:rPr>
        <w:t>t</w:t>
      </w:r>
      <w:r>
        <w:rPr>
          <w:spacing w:val="-2"/>
          <w:position w:val="-14"/>
          <w:sz w:val="24"/>
          <w:szCs w:val="24"/>
        </w:rPr>
        <w:t>a</w:t>
      </w:r>
      <w:r>
        <w:rPr>
          <w:position w:val="-14"/>
          <w:sz w:val="24"/>
          <w:szCs w:val="24"/>
        </w:rPr>
        <w:t xml:space="preserve">n     </w:t>
      </w:r>
      <w:r>
        <w:rPr>
          <w:spacing w:val="36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 xml:space="preserve"> </w:t>
      </w:r>
      <w:r>
        <w:rPr>
          <w:rFonts w:ascii="Verdana" w:eastAsia="Verdana" w:hAnsi="Verdana" w:cs="Verdana"/>
          <w:i/>
          <w:spacing w:val="13"/>
          <w:position w:val="-14"/>
          <w:sz w:val="25"/>
          <w:szCs w:val="25"/>
        </w:rPr>
        <w:t xml:space="preserve"> </w:t>
      </w:r>
      <w:r>
        <w:rPr>
          <w:spacing w:val="-5"/>
          <w:position w:val="-14"/>
          <w:sz w:val="24"/>
          <w:szCs w:val="24"/>
        </w:rPr>
        <w:t xml:space="preserve"> </w:t>
      </w:r>
      <w:r>
        <w:rPr>
          <w:spacing w:val="3"/>
          <w:w w:val="101"/>
          <w:position w:val="-14"/>
          <w:sz w:val="24"/>
          <w:szCs w:val="24"/>
        </w:rPr>
        <w:t>c</w:t>
      </w:r>
      <w:r>
        <w:rPr>
          <w:spacing w:val="-2"/>
          <w:w w:val="102"/>
          <w:position w:val="-14"/>
          <w:sz w:val="24"/>
          <w:szCs w:val="24"/>
        </w:rPr>
        <w:t>o</w:t>
      </w:r>
      <w:r>
        <w:rPr>
          <w:w w:val="101"/>
          <w:position w:val="-14"/>
          <w:sz w:val="24"/>
          <w:szCs w:val="24"/>
        </w:rPr>
        <w:t>t</w:t>
      </w:r>
      <w:r>
        <w:rPr>
          <w:spacing w:val="-36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spacing w:val="16"/>
          <w:position w:val="-14"/>
          <w:sz w:val="25"/>
          <w:szCs w:val="25"/>
        </w:rPr>
        <w:t></w:t>
      </w:r>
      <w:r>
        <w:rPr>
          <w:position w:val="-14"/>
          <w:sz w:val="24"/>
          <w:szCs w:val="24"/>
        </w:rPr>
        <w:t xml:space="preserve">;              </w:t>
      </w:r>
      <w:r>
        <w:rPr>
          <w:spacing w:val="55"/>
          <w:position w:val="-14"/>
          <w:sz w:val="24"/>
          <w:szCs w:val="24"/>
        </w:rPr>
        <w:t xml:space="preserve"> </w:t>
      </w:r>
      <w:r>
        <w:rPr>
          <w:spacing w:val="-2"/>
          <w:position w:val="-14"/>
          <w:sz w:val="24"/>
          <w:szCs w:val="24"/>
        </w:rPr>
        <w:t>c</w:t>
      </w:r>
      <w:r>
        <w:rPr>
          <w:spacing w:val="2"/>
          <w:position w:val="-14"/>
          <w:sz w:val="24"/>
          <w:szCs w:val="24"/>
        </w:rPr>
        <w:t>o</w:t>
      </w:r>
      <w:r>
        <w:rPr>
          <w:position w:val="-14"/>
          <w:sz w:val="24"/>
          <w:szCs w:val="24"/>
        </w:rPr>
        <w:t xml:space="preserve">t     </w:t>
      </w:r>
      <w:r>
        <w:rPr>
          <w:spacing w:val="33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 xml:space="preserve"> </w:t>
      </w:r>
      <w:r>
        <w:rPr>
          <w:rFonts w:ascii="Verdana" w:eastAsia="Verdana" w:hAnsi="Verdana" w:cs="Verdana"/>
          <w:i/>
          <w:spacing w:val="13"/>
          <w:position w:val="-14"/>
          <w:sz w:val="25"/>
          <w:szCs w:val="25"/>
        </w:rPr>
        <w:t xml:space="preserve"> </w:t>
      </w:r>
      <w:r>
        <w:rPr>
          <w:spacing w:val="-5"/>
          <w:position w:val="-14"/>
          <w:sz w:val="24"/>
          <w:szCs w:val="24"/>
        </w:rPr>
        <w:t xml:space="preserve"> </w:t>
      </w:r>
      <w:r>
        <w:rPr>
          <w:w w:val="101"/>
          <w:position w:val="-14"/>
          <w:sz w:val="24"/>
          <w:szCs w:val="24"/>
        </w:rPr>
        <w:t>t</w:t>
      </w:r>
      <w:r>
        <w:rPr>
          <w:spacing w:val="-2"/>
          <w:w w:val="110"/>
          <w:position w:val="-14"/>
          <w:sz w:val="24"/>
          <w:szCs w:val="24"/>
        </w:rPr>
        <w:t>a</w:t>
      </w:r>
      <w:r>
        <w:rPr>
          <w:spacing w:val="18"/>
          <w:w w:val="102"/>
          <w:position w:val="-14"/>
          <w:sz w:val="24"/>
          <w:szCs w:val="24"/>
        </w:rPr>
        <w:t>n</w:t>
      </w:r>
      <w:r>
        <w:rPr>
          <w:rFonts w:ascii="Verdana" w:eastAsia="Verdana" w:hAnsi="Verdana" w:cs="Verdana"/>
          <w:i/>
          <w:w w:val="96"/>
          <w:position w:val="-14"/>
          <w:sz w:val="25"/>
          <w:szCs w:val="25"/>
        </w:rPr>
        <w:t></w:t>
      </w:r>
    </w:p>
    <w:p w:rsidR="00A1075C" w:rsidRDefault="00EF3980">
      <w:pPr>
        <w:spacing w:line="180" w:lineRule="exact"/>
        <w:ind w:left="2630"/>
        <w:rPr>
          <w:rFonts w:ascii="Symbol" w:eastAsia="Symbol" w:hAnsi="Symbol" w:cs="Symbol"/>
          <w:sz w:val="24"/>
          <w:szCs w:val="24"/>
        </w:rPr>
      </w:pPr>
      <w:r>
        <w:rPr>
          <w:spacing w:val="6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</w:t>
      </w:r>
      <w:r>
        <w:rPr>
          <w:spacing w:val="12"/>
          <w:position w:val="-18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 xml:space="preserve">                                 </w:t>
      </w:r>
      <w:r>
        <w:rPr>
          <w:spacing w:val="56"/>
          <w:position w:val="-5"/>
          <w:sz w:val="24"/>
          <w:szCs w:val="24"/>
        </w:rPr>
        <w:t xml:space="preserve"> </w:t>
      </w:r>
      <w:r>
        <w:rPr>
          <w:spacing w:val="6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</w:t>
      </w:r>
      <w:r>
        <w:rPr>
          <w:spacing w:val="16"/>
          <w:position w:val="-18"/>
          <w:sz w:val="24"/>
          <w:szCs w:val="24"/>
        </w:rPr>
        <w:t xml:space="preserve"> </w:t>
      </w:r>
    </w:p>
    <w:p w:rsidR="00A1075C" w:rsidRDefault="00EF3980">
      <w:pPr>
        <w:spacing w:line="240" w:lineRule="exact"/>
        <w:ind w:left="2630"/>
        <w:rPr>
          <w:rFonts w:ascii="Symbol" w:eastAsia="Symbol" w:hAnsi="Symbol" w:cs="Symbol"/>
          <w:sz w:val="24"/>
          <w:szCs w:val="24"/>
        </w:rPr>
      </w:pPr>
      <w:r>
        <w:rPr>
          <w:position w:val="-1"/>
          <w:sz w:val="24"/>
          <w:szCs w:val="24"/>
        </w:rPr>
        <w:t xml:space="preserve">         </w:t>
      </w:r>
      <w:r>
        <w:rPr>
          <w:spacing w:val="18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                               </w:t>
      </w:r>
      <w:r>
        <w:rPr>
          <w:spacing w:val="5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       </w:t>
      </w:r>
      <w:r>
        <w:rPr>
          <w:spacing w:val="23"/>
          <w:position w:val="-1"/>
          <w:sz w:val="24"/>
          <w:szCs w:val="24"/>
        </w:rPr>
        <w:t xml:space="preserve"> </w:t>
      </w:r>
    </w:p>
    <w:p w:rsidR="00A1075C" w:rsidRDefault="00A1075C">
      <w:pPr>
        <w:spacing w:before="4" w:line="140" w:lineRule="exact"/>
        <w:rPr>
          <w:sz w:val="14"/>
          <w:szCs w:val="14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2"/>
        <w:ind w:left="100"/>
        <w:rPr>
          <w:rFonts w:ascii="Verdana" w:eastAsia="Verdana" w:hAnsi="Verdana" w:cs="Verdana"/>
          <w:sz w:val="25"/>
          <w:szCs w:val="25"/>
        </w:rPr>
        <w:sectPr w:rsidR="00A1075C">
          <w:type w:val="continuous"/>
          <w:pgSz w:w="12240" w:h="15840"/>
          <w:pgMar w:top="500" w:right="1720" w:bottom="280" w:left="1340" w:header="720" w:footer="720" w:gutter="0"/>
          <w:cols w:space="720"/>
        </w:sectPr>
      </w:pPr>
      <w:r>
        <w:rPr>
          <w:sz w:val="26"/>
          <w:szCs w:val="26"/>
        </w:rPr>
        <w:t>d</w:t>
      </w:r>
      <w:r>
        <w:rPr>
          <w:b/>
          <w:sz w:val="26"/>
          <w:szCs w:val="26"/>
        </w:rPr>
        <w:t>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Cu</w:t>
      </w:r>
      <w:r>
        <w:rPr>
          <w:b/>
          <w:spacing w:val="-4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sai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pacing w:val="-4"/>
          <w:sz w:val="26"/>
          <w:szCs w:val="26"/>
        </w:rPr>
        <w:t>k</w:t>
      </w:r>
      <w:r>
        <w:rPr>
          <w:b/>
          <w:spacing w:val="5"/>
          <w:sz w:val="26"/>
          <w:szCs w:val="26"/>
        </w:rPr>
        <w:t>é</w:t>
      </w:r>
      <w:r>
        <w:rPr>
          <w:b/>
          <w:sz w:val="26"/>
          <w:szCs w:val="26"/>
        </w:rPr>
        <w:t>m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-4"/>
          <w:sz w:val="26"/>
          <w:szCs w:val="26"/>
        </w:rPr>
        <w:t>h</w:t>
      </w:r>
      <w:r>
        <w:rPr>
          <w:b/>
          <w:spacing w:val="5"/>
          <w:sz w:val="26"/>
          <w:szCs w:val="26"/>
        </w:rPr>
        <w:t>a</w:t>
      </w:r>
      <w:r>
        <w:rPr>
          <w:b/>
          <w:sz w:val="26"/>
          <w:szCs w:val="26"/>
        </w:rPr>
        <w:t>u</w:t>
      </w:r>
      <w:r>
        <w:rPr>
          <w:b/>
          <w:spacing w:val="22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26"/>
          <w:sz w:val="25"/>
          <w:szCs w:val="25"/>
        </w:rPr>
        <w:t xml:space="preserve"> </w:t>
      </w:r>
      <w:r>
        <w:rPr>
          <w:sz w:val="26"/>
          <w:szCs w:val="26"/>
        </w:rPr>
        <w:t>:</w:t>
      </w:r>
      <w:r>
        <w:rPr>
          <w:spacing w:val="16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40"/>
          <w:sz w:val="25"/>
          <w:szCs w:val="25"/>
        </w:rPr>
        <w:t xml:space="preserve"> </w:t>
      </w:r>
      <w:r>
        <w:rPr>
          <w:spacing w:val="-4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20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w w:val="95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7"/>
          <w:w w:val="74"/>
          <w:sz w:val="25"/>
          <w:szCs w:val="25"/>
        </w:rPr>
        <w:t xml:space="preserve"> </w:t>
      </w:r>
      <w:r>
        <w:rPr>
          <w:spacing w:val="-33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sz w:val="25"/>
          <w:szCs w:val="25"/>
        </w:rPr>
        <w:t></w:t>
      </w:r>
    </w:p>
    <w:p w:rsidR="00A1075C" w:rsidRDefault="00A1075C">
      <w:pPr>
        <w:spacing w:before="5" w:line="160" w:lineRule="exact"/>
        <w:rPr>
          <w:sz w:val="17"/>
          <w:szCs w:val="17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1"/>
        <w:ind w:left="2361"/>
        <w:rPr>
          <w:rFonts w:ascii="Verdana" w:eastAsia="Verdana" w:hAnsi="Verdana" w:cs="Verdana"/>
          <w:sz w:val="25"/>
          <w:szCs w:val="25"/>
        </w:rPr>
      </w:pPr>
      <w:r>
        <w:rPr>
          <w:w w:val="101"/>
          <w:sz w:val="24"/>
          <w:szCs w:val="24"/>
        </w:rPr>
        <w:t>t</w:t>
      </w:r>
      <w:r>
        <w:rPr>
          <w:spacing w:val="-1"/>
          <w:w w:val="109"/>
          <w:sz w:val="24"/>
          <w:szCs w:val="24"/>
        </w:rPr>
        <w:t>a</w:t>
      </w:r>
      <w:r>
        <w:rPr>
          <w:spacing w:val="3"/>
          <w:w w:val="101"/>
          <w:sz w:val="24"/>
          <w:szCs w:val="24"/>
        </w:rPr>
        <w:t>n</w:t>
      </w:r>
      <w:r>
        <w:rPr>
          <w:spacing w:val="-15"/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5"/>
          <w:w w:val="77"/>
          <w:sz w:val="25"/>
          <w:szCs w:val="25"/>
        </w:rPr>
        <w:t xml:space="preserve"> </w:t>
      </w:r>
      <w:r>
        <w:rPr>
          <w:spacing w:val="-33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6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17"/>
          <w:sz w:val="24"/>
          <w:szCs w:val="24"/>
        </w:rPr>
        <w:t>n</w:t>
      </w:r>
      <w:r>
        <w:rPr>
          <w:rFonts w:ascii="Verdana" w:eastAsia="Verdana" w:hAnsi="Verdana" w:cs="Verdana"/>
          <w:i/>
          <w:spacing w:val="22"/>
          <w:sz w:val="25"/>
          <w:szCs w:val="25"/>
        </w:rPr>
        <w:t></w:t>
      </w:r>
      <w:r>
        <w:rPr>
          <w:sz w:val="24"/>
          <w:szCs w:val="24"/>
        </w:rPr>
        <w:t xml:space="preserve">;                 </w:t>
      </w:r>
      <w:r>
        <w:rPr>
          <w:spacing w:val="2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3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>t</w:t>
      </w:r>
      <w:r>
        <w:rPr>
          <w:spacing w:val="-10"/>
          <w:w w:val="102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5"/>
          <w:w w:val="77"/>
          <w:sz w:val="25"/>
          <w:szCs w:val="25"/>
        </w:rPr>
        <w:t xml:space="preserve"> </w:t>
      </w:r>
      <w:r>
        <w:rPr>
          <w:spacing w:val="-33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w w:val="99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61"/>
          <w:sz w:val="25"/>
          <w:szCs w:val="25"/>
        </w:rPr>
        <w:t xml:space="preserve"> </w:t>
      </w:r>
      <w:r>
        <w:rPr>
          <w:sz w:val="24"/>
          <w:szCs w:val="24"/>
        </w:rPr>
        <w:t>)</w:t>
      </w:r>
      <w:r>
        <w:rPr>
          <w:spacing w:val="-1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 xml:space="preserve"> c</w:t>
      </w:r>
      <w:r>
        <w:rPr>
          <w:spacing w:val="3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>t</w:t>
      </w:r>
      <w:r>
        <w:rPr>
          <w:spacing w:val="-36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sz w:val="25"/>
          <w:szCs w:val="25"/>
        </w:rPr>
        <w:t></w:t>
      </w:r>
    </w:p>
    <w:p w:rsidR="00A1075C" w:rsidRDefault="00EF3980">
      <w:pPr>
        <w:spacing w:before="66" w:line="280" w:lineRule="exact"/>
        <w:ind w:left="2351"/>
        <w:rPr>
          <w:rFonts w:ascii="Verdana" w:eastAsia="Verdana" w:hAnsi="Verdana" w:cs="Verdana"/>
          <w:sz w:val="25"/>
          <w:szCs w:val="25"/>
        </w:rPr>
      </w:pPr>
      <w:r>
        <w:pict>
          <v:group id="_x0000_s1051" style="position:absolute;left:0;text-align:left;margin-left:175.45pt;margin-top:-17.3pt;width:261.1pt;height:54.25pt;z-index:-251656704;mso-position-horizontal-relative:page" coordorigin="3509,-346" coordsize="5222,1085">
            <v:shape id="_x0000_s1052" style="position:absolute;left:3509;top:-346;width:5222;height:1085" coordorigin="3509,-346" coordsize="5222,1085" path="m3509,739r5222,l8731,-346r-5222,l3509,739xe" filled="f" strokeweight=".25397mm">
              <v:path arrowok="t"/>
            </v:shape>
            <w10:wrap anchorx="page"/>
          </v:group>
        </w:pict>
      </w:r>
      <w:r>
        <w:rPr>
          <w:spacing w:val="1"/>
          <w:w w:val="101"/>
          <w:position w:val="-1"/>
          <w:sz w:val="24"/>
          <w:szCs w:val="24"/>
        </w:rPr>
        <w:t>s</w:t>
      </w:r>
      <w:r>
        <w:rPr>
          <w:w w:val="101"/>
          <w:position w:val="-1"/>
          <w:sz w:val="24"/>
          <w:szCs w:val="24"/>
        </w:rPr>
        <w:t>i</w:t>
      </w:r>
      <w:r>
        <w:rPr>
          <w:spacing w:val="-1"/>
          <w:w w:val="101"/>
          <w:position w:val="-1"/>
          <w:sz w:val="24"/>
          <w:szCs w:val="24"/>
        </w:rPr>
        <w:t>n</w:t>
      </w:r>
      <w:r>
        <w:rPr>
          <w:spacing w:val="-10"/>
          <w:w w:val="102"/>
          <w:position w:val="-1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5"/>
          <w:w w:val="77"/>
          <w:position w:val="-1"/>
          <w:sz w:val="25"/>
          <w:szCs w:val="25"/>
        </w:rPr>
        <w:t xml:space="preserve"> </w:t>
      </w:r>
      <w:r>
        <w:rPr>
          <w:spacing w:val="-33"/>
          <w:position w:val="-1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6"/>
          <w:position w:val="-1"/>
          <w:sz w:val="25"/>
          <w:szCs w:val="25"/>
        </w:rPr>
        <w:t xml:space="preserve"> </w:t>
      </w:r>
      <w:r>
        <w:rPr>
          <w:position w:val="-1"/>
          <w:sz w:val="24"/>
          <w:szCs w:val="24"/>
        </w:rPr>
        <w:t>)</w:t>
      </w:r>
      <w:r>
        <w:rPr>
          <w:spacing w:val="-10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32"/>
          <w:position w:val="-1"/>
          <w:sz w:val="24"/>
          <w:szCs w:val="24"/>
        </w:rPr>
        <w:t xml:space="preserve"> </w:t>
      </w:r>
      <w:r>
        <w:rPr>
          <w:spacing w:val="-3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i</w:t>
      </w:r>
      <w:r>
        <w:rPr>
          <w:spacing w:val="17"/>
          <w:position w:val="-1"/>
          <w:sz w:val="24"/>
          <w:szCs w:val="24"/>
        </w:rPr>
        <w:t>n</w:t>
      </w:r>
      <w:r>
        <w:rPr>
          <w:rFonts w:ascii="Verdana" w:eastAsia="Verdana" w:hAnsi="Verdana" w:cs="Verdana"/>
          <w:i/>
          <w:spacing w:val="18"/>
          <w:position w:val="-1"/>
          <w:sz w:val="25"/>
          <w:szCs w:val="25"/>
        </w:rPr>
        <w:t></w:t>
      </w:r>
      <w:r>
        <w:rPr>
          <w:position w:val="-1"/>
          <w:sz w:val="24"/>
          <w:szCs w:val="24"/>
        </w:rPr>
        <w:t xml:space="preserve">;               </w:t>
      </w:r>
      <w:r>
        <w:rPr>
          <w:spacing w:val="34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c</w:t>
      </w:r>
      <w:r>
        <w:rPr>
          <w:spacing w:val="3"/>
          <w:w w:val="101"/>
          <w:position w:val="-1"/>
          <w:sz w:val="24"/>
          <w:szCs w:val="24"/>
        </w:rPr>
        <w:t>o</w:t>
      </w:r>
      <w:r>
        <w:rPr>
          <w:spacing w:val="-3"/>
          <w:w w:val="101"/>
          <w:position w:val="-1"/>
          <w:sz w:val="24"/>
          <w:szCs w:val="24"/>
        </w:rPr>
        <w:t>s</w:t>
      </w:r>
      <w:r>
        <w:rPr>
          <w:spacing w:val="-10"/>
          <w:w w:val="102"/>
          <w:position w:val="-1"/>
          <w:sz w:val="24"/>
          <w:szCs w:val="24"/>
        </w:rPr>
        <w:t>(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55"/>
          <w:w w:val="77"/>
          <w:position w:val="-1"/>
          <w:sz w:val="25"/>
          <w:szCs w:val="25"/>
        </w:rPr>
        <w:t xml:space="preserve"> </w:t>
      </w:r>
      <w:r>
        <w:rPr>
          <w:spacing w:val="-33"/>
          <w:position w:val="-1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w w:val="99"/>
          <w:position w:val="-1"/>
          <w:sz w:val="25"/>
          <w:szCs w:val="25"/>
        </w:rPr>
        <w:t></w:t>
      </w:r>
      <w:r>
        <w:rPr>
          <w:rFonts w:ascii="Verdana" w:eastAsia="Verdana" w:hAnsi="Verdana" w:cs="Verdana"/>
          <w:i/>
          <w:spacing w:val="-56"/>
          <w:position w:val="-1"/>
          <w:sz w:val="25"/>
          <w:szCs w:val="25"/>
        </w:rPr>
        <w:t xml:space="preserve"> </w:t>
      </w:r>
      <w:r>
        <w:rPr>
          <w:position w:val="-1"/>
          <w:sz w:val="24"/>
          <w:szCs w:val="24"/>
        </w:rPr>
        <w:t>)</w:t>
      </w:r>
      <w:r>
        <w:rPr>
          <w:spacing w:val="-10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28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c</w:t>
      </w:r>
      <w:r>
        <w:rPr>
          <w:spacing w:val="3"/>
          <w:position w:val="-1"/>
          <w:sz w:val="24"/>
          <w:szCs w:val="24"/>
        </w:rPr>
        <w:t>o</w:t>
      </w:r>
      <w:r>
        <w:rPr>
          <w:spacing w:val="11"/>
          <w:position w:val="-1"/>
          <w:sz w:val="24"/>
          <w:szCs w:val="24"/>
        </w:rPr>
        <w:t>s</w:t>
      </w:r>
      <w:r>
        <w:rPr>
          <w:rFonts w:ascii="Verdana" w:eastAsia="Verdana" w:hAnsi="Verdana" w:cs="Verdana"/>
          <w:i/>
          <w:position w:val="-1"/>
          <w:sz w:val="25"/>
          <w:szCs w:val="25"/>
        </w:rPr>
        <w:t></w:t>
      </w:r>
    </w:p>
    <w:p w:rsidR="00A1075C" w:rsidRDefault="00A1075C">
      <w:pPr>
        <w:spacing w:before="8" w:line="180" w:lineRule="exact"/>
        <w:rPr>
          <w:sz w:val="19"/>
          <w:szCs w:val="19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  <w:sectPr w:rsidR="00A1075C">
          <w:pgSz w:w="12240" w:h="15840"/>
          <w:pgMar w:top="500" w:right="1340" w:bottom="280" w:left="1340" w:header="224" w:footer="0" w:gutter="0"/>
          <w:cols w:space="720"/>
        </w:sectPr>
      </w:pPr>
    </w:p>
    <w:p w:rsidR="00A1075C" w:rsidRDefault="00A1075C">
      <w:pPr>
        <w:spacing w:before="5" w:line="160" w:lineRule="exact"/>
        <w:rPr>
          <w:sz w:val="17"/>
          <w:szCs w:val="17"/>
        </w:rPr>
      </w:pPr>
    </w:p>
    <w:p w:rsidR="00A1075C" w:rsidRDefault="00EF3980">
      <w:pPr>
        <w:ind w:left="100" w:right="-59"/>
        <w:rPr>
          <w:sz w:val="26"/>
          <w:szCs w:val="26"/>
        </w:rPr>
      </w:pPr>
      <w:r>
        <w:rPr>
          <w:b/>
          <w:sz w:val="26"/>
          <w:szCs w:val="26"/>
        </w:rPr>
        <w:t>e.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  <w:r>
        <w:rPr>
          <w:b/>
          <w:spacing w:val="-4"/>
          <w:sz w:val="26"/>
          <w:szCs w:val="26"/>
        </w:rPr>
        <w:t>u</w:t>
      </w:r>
      <w:r>
        <w:rPr>
          <w:b/>
          <w:sz w:val="26"/>
          <w:szCs w:val="26"/>
        </w:rPr>
        <w:t>ng</w:t>
      </w:r>
      <w:r>
        <w:rPr>
          <w:b/>
          <w:spacing w:val="-4"/>
          <w:sz w:val="26"/>
          <w:szCs w:val="26"/>
        </w:rPr>
        <w:t xml:space="preserve"> h</w:t>
      </w:r>
      <w:r>
        <w:rPr>
          <w:b/>
          <w:spacing w:val="5"/>
          <w:sz w:val="26"/>
          <w:szCs w:val="26"/>
        </w:rPr>
        <w:t>ơ</w:t>
      </w:r>
      <w:r>
        <w:rPr>
          <w:b/>
          <w:sz w:val="26"/>
          <w:szCs w:val="26"/>
        </w:rPr>
        <w:t>n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pacing w:val="-4"/>
          <w:sz w:val="26"/>
          <w:szCs w:val="26"/>
        </w:rPr>
        <w:t>k</w:t>
      </w:r>
      <w:r>
        <w:rPr>
          <w:b/>
          <w:spacing w:val="5"/>
          <w:sz w:val="26"/>
          <w:szCs w:val="26"/>
        </w:rPr>
        <w:t>é</w:t>
      </w:r>
      <w:r>
        <w:rPr>
          <w:b/>
          <w:sz w:val="26"/>
          <w:szCs w:val="26"/>
        </w:rPr>
        <w:t>m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-4"/>
          <w:sz w:val="26"/>
          <w:szCs w:val="26"/>
        </w:rPr>
        <w:t>h</w:t>
      </w:r>
      <w:r>
        <w:rPr>
          <w:b/>
          <w:spacing w:val="5"/>
          <w:sz w:val="26"/>
          <w:szCs w:val="26"/>
        </w:rPr>
        <w:t>a</w:t>
      </w:r>
      <w:r>
        <w:rPr>
          <w:b/>
          <w:sz w:val="26"/>
          <w:szCs w:val="26"/>
        </w:rPr>
        <w:t>u</w:t>
      </w:r>
    </w:p>
    <w:p w:rsidR="00A1075C" w:rsidRDefault="00EF3980">
      <w:pPr>
        <w:spacing w:before="17" w:line="420" w:lineRule="exact"/>
        <w:ind w:right="-81"/>
        <w:rPr>
          <w:sz w:val="26"/>
          <w:szCs w:val="26"/>
        </w:rPr>
      </w:pPr>
      <w:r>
        <w:br w:type="column"/>
      </w:r>
      <w:r>
        <w:rPr>
          <w:rFonts w:ascii="Verdana" w:eastAsia="Verdana" w:hAnsi="Verdana" w:cs="Verdana"/>
          <w:i/>
          <w:position w:val="9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spacing w:val="-14"/>
          <w:position w:val="9"/>
          <w:sz w:val="25"/>
          <w:szCs w:val="25"/>
        </w:rPr>
        <w:t xml:space="preserve"> </w:t>
      </w:r>
      <w:r>
        <w:rPr>
          <w:position w:val="-6"/>
          <w:sz w:val="26"/>
          <w:szCs w:val="26"/>
        </w:rPr>
        <w:t>:</w:t>
      </w:r>
      <w:r>
        <w:rPr>
          <w:spacing w:val="16"/>
          <w:position w:val="-6"/>
          <w:sz w:val="26"/>
          <w:szCs w:val="26"/>
        </w:rPr>
        <w:t xml:space="preserve"> </w:t>
      </w:r>
      <w:r>
        <w:rPr>
          <w:rFonts w:ascii="Verdana" w:eastAsia="Verdana" w:hAnsi="Verdana" w:cs="Verdana"/>
          <w:i/>
          <w:w w:val="98"/>
          <w:position w:val="-6"/>
          <w:sz w:val="25"/>
          <w:szCs w:val="25"/>
        </w:rPr>
        <w:t></w:t>
      </w:r>
      <w:r>
        <w:rPr>
          <w:rFonts w:ascii="Verdana" w:eastAsia="Verdana" w:hAnsi="Verdana" w:cs="Verdana"/>
          <w:i/>
          <w:position w:val="-6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spacing w:val="-43"/>
          <w:position w:val="-6"/>
          <w:sz w:val="25"/>
          <w:szCs w:val="25"/>
        </w:rPr>
        <w:t xml:space="preserve"> </w:t>
      </w:r>
      <w:r>
        <w:rPr>
          <w:spacing w:val="-4"/>
          <w:w w:val="99"/>
          <w:position w:val="-6"/>
          <w:sz w:val="26"/>
          <w:szCs w:val="26"/>
        </w:rPr>
        <w:t>v</w:t>
      </w:r>
      <w:r>
        <w:rPr>
          <w:w w:val="99"/>
          <w:position w:val="-6"/>
          <w:sz w:val="26"/>
          <w:szCs w:val="26"/>
        </w:rPr>
        <w:t>à</w:t>
      </w:r>
    </w:p>
    <w:p w:rsidR="00A1075C" w:rsidRDefault="00EF3980">
      <w:pPr>
        <w:spacing w:line="200" w:lineRule="exact"/>
        <w:ind w:left="29"/>
        <w:rPr>
          <w:sz w:val="24"/>
          <w:szCs w:val="24"/>
        </w:rPr>
      </w:pPr>
      <w:r>
        <w:rPr>
          <w:w w:val="102"/>
          <w:position w:val="1"/>
          <w:sz w:val="24"/>
          <w:szCs w:val="24"/>
        </w:rPr>
        <w:t>2</w:t>
      </w:r>
    </w:p>
    <w:p w:rsidR="00A1075C" w:rsidRDefault="00EF3980">
      <w:pPr>
        <w:spacing w:before="17" w:line="420" w:lineRule="exact"/>
        <w:rPr>
          <w:rFonts w:ascii="Verdana" w:eastAsia="Verdana" w:hAnsi="Verdana" w:cs="Verdana"/>
          <w:sz w:val="25"/>
          <w:szCs w:val="25"/>
        </w:rPr>
      </w:pPr>
      <w:r>
        <w:br w:type="column"/>
      </w:r>
      <w:r>
        <w:rPr>
          <w:rFonts w:ascii="Verdana" w:eastAsia="Verdana" w:hAnsi="Verdana" w:cs="Verdana"/>
          <w:i/>
          <w:position w:val="9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spacing w:val="1"/>
          <w:position w:val="9"/>
          <w:sz w:val="25"/>
          <w:szCs w:val="25"/>
        </w:rPr>
        <w:t xml:space="preserve"> </w:t>
      </w:r>
      <w:r>
        <w:rPr>
          <w:rFonts w:ascii="Verdana" w:eastAsia="Verdana" w:hAnsi="Verdana" w:cs="Verdana"/>
          <w:i/>
          <w:position w:val="-6"/>
          <w:sz w:val="25"/>
          <w:szCs w:val="25"/>
        </w:rPr>
        <w:t></w:t>
      </w:r>
    </w:p>
    <w:p w:rsidR="00A1075C" w:rsidRDefault="00EF3980">
      <w:pPr>
        <w:spacing w:line="200" w:lineRule="exact"/>
        <w:ind w:left="29"/>
        <w:rPr>
          <w:sz w:val="24"/>
          <w:szCs w:val="24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num="3" w:space="720" w:equalWidth="0">
            <w:col w:w="2620" w:space="106"/>
            <w:col w:w="898" w:space="105"/>
            <w:col w:w="5831"/>
          </w:cols>
        </w:sectPr>
      </w:pPr>
      <w:r>
        <w:rPr>
          <w:w w:val="102"/>
          <w:sz w:val="24"/>
          <w:szCs w:val="24"/>
        </w:rPr>
        <w:t>2</w:t>
      </w:r>
    </w:p>
    <w:p w:rsidR="00A1075C" w:rsidRDefault="00A1075C">
      <w:pPr>
        <w:spacing w:before="1" w:line="160" w:lineRule="exact"/>
        <w:rPr>
          <w:sz w:val="16"/>
          <w:szCs w:val="16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15" w:line="240" w:lineRule="exact"/>
        <w:ind w:left="2606"/>
        <w:rPr>
          <w:rFonts w:ascii="Symbol" w:eastAsia="Symbol" w:hAnsi="Symbol" w:cs="Symbol"/>
          <w:sz w:val="24"/>
          <w:szCs w:val="24"/>
        </w:rPr>
      </w:pPr>
      <w:r>
        <w:rPr>
          <w:position w:val="-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position w:val="-5"/>
          <w:sz w:val="25"/>
          <w:szCs w:val="25"/>
        </w:rPr>
        <w:t xml:space="preserve">    </w:t>
      </w:r>
      <w:r>
        <w:rPr>
          <w:rFonts w:ascii="Verdana" w:eastAsia="Verdana" w:hAnsi="Verdana" w:cs="Verdana"/>
          <w:i/>
          <w:spacing w:val="5"/>
          <w:position w:val="-5"/>
          <w:sz w:val="25"/>
          <w:szCs w:val="25"/>
        </w:rPr>
        <w:t xml:space="preserve"> </w:t>
      </w:r>
      <w:r>
        <w:rPr>
          <w:position w:val="-4"/>
          <w:sz w:val="24"/>
          <w:szCs w:val="24"/>
        </w:rPr>
        <w:t xml:space="preserve">                                  </w:t>
      </w:r>
      <w:r>
        <w:rPr>
          <w:spacing w:val="40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position w:val="-5"/>
          <w:sz w:val="25"/>
          <w:szCs w:val="25"/>
        </w:rPr>
        <w:t xml:space="preserve">    </w:t>
      </w:r>
      <w:r>
        <w:rPr>
          <w:rFonts w:ascii="Verdana" w:eastAsia="Verdana" w:hAnsi="Verdana" w:cs="Verdana"/>
          <w:i/>
          <w:spacing w:val="5"/>
          <w:position w:val="-5"/>
          <w:sz w:val="25"/>
          <w:szCs w:val="25"/>
        </w:rPr>
        <w:t xml:space="preserve"> </w:t>
      </w:r>
    </w:p>
    <w:p w:rsidR="00A1075C" w:rsidRDefault="00EF3980">
      <w:pPr>
        <w:spacing w:line="0" w:lineRule="atLeast"/>
        <w:ind w:left="2294"/>
        <w:rPr>
          <w:rFonts w:ascii="Verdana" w:eastAsia="Verdana" w:hAnsi="Verdana" w:cs="Verdana"/>
          <w:sz w:val="25"/>
          <w:szCs w:val="25"/>
        </w:rPr>
      </w:pPr>
      <w:r>
        <w:rPr>
          <w:spacing w:val="1"/>
          <w:position w:val="-14"/>
          <w:sz w:val="24"/>
          <w:szCs w:val="24"/>
        </w:rPr>
        <w:t>s</w:t>
      </w:r>
      <w:r>
        <w:rPr>
          <w:position w:val="-14"/>
          <w:sz w:val="24"/>
          <w:szCs w:val="24"/>
        </w:rPr>
        <w:t xml:space="preserve">in     </w:t>
      </w:r>
      <w:r>
        <w:rPr>
          <w:spacing w:val="26"/>
          <w:position w:val="-14"/>
          <w:sz w:val="24"/>
          <w:szCs w:val="24"/>
        </w:rPr>
        <w:t xml:space="preserve"> </w:t>
      </w:r>
      <w:r>
        <w:rPr>
          <w:spacing w:val="-33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 xml:space="preserve"> </w:t>
      </w:r>
      <w:r>
        <w:rPr>
          <w:rFonts w:ascii="Verdana" w:eastAsia="Verdana" w:hAnsi="Verdana" w:cs="Verdana"/>
          <w:i/>
          <w:spacing w:val="13"/>
          <w:position w:val="-14"/>
          <w:sz w:val="25"/>
          <w:szCs w:val="25"/>
        </w:rPr>
        <w:t xml:space="preserve"> </w:t>
      </w:r>
      <w:r>
        <w:rPr>
          <w:spacing w:val="-5"/>
          <w:position w:val="-14"/>
          <w:sz w:val="24"/>
          <w:szCs w:val="24"/>
        </w:rPr>
        <w:t xml:space="preserve"> </w:t>
      </w:r>
      <w:r>
        <w:rPr>
          <w:spacing w:val="-2"/>
          <w:position w:val="-14"/>
          <w:sz w:val="24"/>
          <w:szCs w:val="24"/>
        </w:rPr>
        <w:t>c</w:t>
      </w:r>
      <w:r>
        <w:rPr>
          <w:spacing w:val="2"/>
          <w:position w:val="-14"/>
          <w:sz w:val="24"/>
          <w:szCs w:val="24"/>
        </w:rPr>
        <w:t>o</w:t>
      </w:r>
      <w:r>
        <w:rPr>
          <w:spacing w:val="11"/>
          <w:position w:val="-14"/>
          <w:sz w:val="24"/>
          <w:szCs w:val="24"/>
        </w:rPr>
        <w:t>s</w:t>
      </w:r>
      <w:r>
        <w:rPr>
          <w:rFonts w:ascii="Verdana" w:eastAsia="Verdana" w:hAnsi="Verdana" w:cs="Verdana"/>
          <w:i/>
          <w:spacing w:val="16"/>
          <w:position w:val="-14"/>
          <w:sz w:val="25"/>
          <w:szCs w:val="25"/>
        </w:rPr>
        <w:t></w:t>
      </w:r>
      <w:r>
        <w:rPr>
          <w:position w:val="-14"/>
          <w:sz w:val="24"/>
          <w:szCs w:val="24"/>
        </w:rPr>
        <w:t xml:space="preserve">;               </w:t>
      </w:r>
      <w:r>
        <w:rPr>
          <w:spacing w:val="9"/>
          <w:position w:val="-14"/>
          <w:sz w:val="24"/>
          <w:szCs w:val="24"/>
        </w:rPr>
        <w:t xml:space="preserve"> </w:t>
      </w:r>
      <w:r>
        <w:rPr>
          <w:spacing w:val="3"/>
          <w:position w:val="-14"/>
          <w:sz w:val="24"/>
          <w:szCs w:val="24"/>
        </w:rPr>
        <w:t>c</w:t>
      </w:r>
      <w:r>
        <w:rPr>
          <w:spacing w:val="2"/>
          <w:position w:val="-14"/>
          <w:sz w:val="24"/>
          <w:szCs w:val="24"/>
        </w:rPr>
        <w:t>o</w:t>
      </w:r>
      <w:r>
        <w:rPr>
          <w:position w:val="-14"/>
          <w:sz w:val="24"/>
          <w:szCs w:val="24"/>
        </w:rPr>
        <w:t xml:space="preserve">s     </w:t>
      </w:r>
      <w:r>
        <w:rPr>
          <w:spacing w:val="21"/>
          <w:position w:val="-14"/>
          <w:sz w:val="24"/>
          <w:szCs w:val="24"/>
        </w:rPr>
        <w:t xml:space="preserve"> </w:t>
      </w:r>
      <w:r>
        <w:rPr>
          <w:spacing w:val="-33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 xml:space="preserve"> </w:t>
      </w:r>
      <w:r>
        <w:rPr>
          <w:rFonts w:ascii="Verdana" w:eastAsia="Verdana" w:hAnsi="Verdana" w:cs="Verdana"/>
          <w:i/>
          <w:spacing w:val="13"/>
          <w:position w:val="-14"/>
          <w:sz w:val="25"/>
          <w:szCs w:val="25"/>
        </w:rPr>
        <w:t xml:space="preserve"> </w:t>
      </w:r>
      <w:r>
        <w:rPr>
          <w:spacing w:val="-5"/>
          <w:position w:val="-14"/>
          <w:sz w:val="24"/>
          <w:szCs w:val="24"/>
        </w:rPr>
        <w:t xml:space="preserve"> </w:t>
      </w:r>
      <w:r>
        <w:rPr>
          <w:spacing w:val="1"/>
          <w:position w:val="-14"/>
          <w:sz w:val="24"/>
          <w:szCs w:val="24"/>
        </w:rPr>
        <w:t>s</w:t>
      </w:r>
      <w:r>
        <w:rPr>
          <w:position w:val="-14"/>
          <w:sz w:val="24"/>
          <w:szCs w:val="24"/>
        </w:rPr>
        <w:t>i</w:t>
      </w:r>
      <w:r>
        <w:rPr>
          <w:spacing w:val="18"/>
          <w:position w:val="-14"/>
          <w:sz w:val="24"/>
          <w:szCs w:val="24"/>
        </w:rPr>
        <w:t>n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></w:t>
      </w:r>
    </w:p>
    <w:p w:rsidR="00A1075C" w:rsidRDefault="00EF3980">
      <w:pPr>
        <w:spacing w:line="180" w:lineRule="exact"/>
        <w:ind w:left="2606"/>
        <w:rPr>
          <w:rFonts w:ascii="Symbol" w:eastAsia="Symbol" w:hAnsi="Symbol" w:cs="Symbol"/>
          <w:sz w:val="24"/>
          <w:szCs w:val="24"/>
        </w:rPr>
      </w:pPr>
      <w:r>
        <w:rPr>
          <w:spacing w:val="6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</w:t>
      </w:r>
      <w:r>
        <w:rPr>
          <w:spacing w:val="16"/>
          <w:position w:val="-18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 xml:space="preserve">                                  </w:t>
      </w:r>
      <w:r>
        <w:rPr>
          <w:spacing w:val="40"/>
          <w:position w:val="-5"/>
          <w:sz w:val="24"/>
          <w:szCs w:val="24"/>
        </w:rPr>
        <w:t xml:space="preserve"> </w:t>
      </w:r>
      <w:r>
        <w:rPr>
          <w:spacing w:val="6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</w:t>
      </w:r>
      <w:r>
        <w:rPr>
          <w:spacing w:val="16"/>
          <w:position w:val="-18"/>
          <w:sz w:val="24"/>
          <w:szCs w:val="24"/>
        </w:rPr>
        <w:t xml:space="preserve"> </w:t>
      </w:r>
    </w:p>
    <w:p w:rsidR="00A1075C" w:rsidRDefault="00EF3980">
      <w:pPr>
        <w:spacing w:line="240" w:lineRule="exact"/>
        <w:ind w:left="2606"/>
        <w:rPr>
          <w:rFonts w:ascii="Symbol" w:eastAsia="Symbol" w:hAnsi="Symbol" w:cs="Symbol"/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</w:t>
      </w:r>
      <w:r>
        <w:rPr>
          <w:spacing w:val="23"/>
          <w:sz w:val="24"/>
          <w:szCs w:val="24"/>
        </w:rPr>
        <w:t xml:space="preserve"> </w:t>
      </w:r>
    </w:p>
    <w:p w:rsidR="00A1075C" w:rsidRDefault="00EF3980">
      <w:pPr>
        <w:spacing w:before="36" w:line="240" w:lineRule="exact"/>
        <w:ind w:left="2634"/>
        <w:rPr>
          <w:rFonts w:ascii="Symbol" w:eastAsia="Symbol" w:hAnsi="Symbol" w:cs="Symbol"/>
          <w:sz w:val="24"/>
          <w:szCs w:val="24"/>
        </w:rPr>
      </w:pPr>
      <w:r>
        <w:pict>
          <v:group id="_x0000_s1049" style="position:absolute;left:0;text-align:left;margin-left:172.8pt;margin-top:-40.35pt;width:266.4pt;height:94.55pt;z-index:-251657728;mso-position-horizontal-relative:page" coordorigin="3456,-807" coordsize="5328,1891">
            <v:shape id="_x0000_s1050" style="position:absolute;left:3456;top:-807;width:5328;height:1891" coordorigin="3456,-807" coordsize="5328,1891" path="m3456,1084r5328,l8784,-807r-5328,l3456,1084xe" filled="f" strokeweight=".25397mm">
              <v:path arrowok="t"/>
            </v:shape>
            <w10:wrap anchorx="page"/>
          </v:group>
        </w:pict>
      </w:r>
      <w:r>
        <w:rPr>
          <w:position w:val="-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position w:val="-5"/>
          <w:sz w:val="25"/>
          <w:szCs w:val="25"/>
        </w:rPr>
        <w:t xml:space="preserve">    </w:t>
      </w:r>
      <w:r>
        <w:rPr>
          <w:rFonts w:ascii="Verdana" w:eastAsia="Verdana" w:hAnsi="Verdana" w:cs="Verdana"/>
          <w:i/>
          <w:spacing w:val="5"/>
          <w:position w:val="-5"/>
          <w:sz w:val="25"/>
          <w:szCs w:val="25"/>
        </w:rPr>
        <w:t xml:space="preserve"> </w:t>
      </w:r>
      <w:r>
        <w:rPr>
          <w:position w:val="-4"/>
          <w:sz w:val="24"/>
          <w:szCs w:val="24"/>
        </w:rPr>
        <w:t xml:space="preserve">                                 </w:t>
      </w:r>
      <w:r>
        <w:rPr>
          <w:spacing w:val="56"/>
          <w:position w:val="-4"/>
          <w:sz w:val="24"/>
          <w:szCs w:val="24"/>
        </w:rPr>
        <w:t xml:space="preserve"> </w:t>
      </w:r>
      <w:r>
        <w:rPr>
          <w:position w:val="-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5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position w:val="-5"/>
          <w:sz w:val="25"/>
          <w:szCs w:val="25"/>
        </w:rPr>
        <w:t xml:space="preserve">    </w:t>
      </w:r>
      <w:r>
        <w:rPr>
          <w:rFonts w:ascii="Verdana" w:eastAsia="Verdana" w:hAnsi="Verdana" w:cs="Verdana"/>
          <w:i/>
          <w:spacing w:val="5"/>
          <w:position w:val="-5"/>
          <w:sz w:val="25"/>
          <w:szCs w:val="25"/>
        </w:rPr>
        <w:t xml:space="preserve"> </w:t>
      </w:r>
    </w:p>
    <w:p w:rsidR="00A1075C" w:rsidRDefault="00EF3980">
      <w:pPr>
        <w:spacing w:line="0" w:lineRule="atLeast"/>
        <w:ind w:left="2303"/>
        <w:rPr>
          <w:rFonts w:ascii="Verdana" w:eastAsia="Verdana" w:hAnsi="Verdana" w:cs="Verdana"/>
          <w:sz w:val="25"/>
          <w:szCs w:val="25"/>
        </w:rPr>
      </w:pPr>
      <w:r>
        <w:rPr>
          <w:position w:val="-14"/>
          <w:sz w:val="24"/>
          <w:szCs w:val="24"/>
        </w:rPr>
        <w:t>t</w:t>
      </w:r>
      <w:r>
        <w:rPr>
          <w:spacing w:val="-2"/>
          <w:position w:val="-14"/>
          <w:sz w:val="24"/>
          <w:szCs w:val="24"/>
        </w:rPr>
        <w:t>a</w:t>
      </w:r>
      <w:r>
        <w:rPr>
          <w:position w:val="-14"/>
          <w:sz w:val="24"/>
          <w:szCs w:val="24"/>
        </w:rPr>
        <w:t xml:space="preserve">n     </w:t>
      </w:r>
      <w:r>
        <w:rPr>
          <w:spacing w:val="36"/>
          <w:position w:val="-14"/>
          <w:sz w:val="24"/>
          <w:szCs w:val="24"/>
        </w:rPr>
        <w:t xml:space="preserve"> </w:t>
      </w:r>
      <w:r>
        <w:rPr>
          <w:spacing w:val="-33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 xml:space="preserve"> </w:t>
      </w:r>
      <w:r>
        <w:rPr>
          <w:rFonts w:ascii="Verdana" w:eastAsia="Verdana" w:hAnsi="Verdana" w:cs="Verdana"/>
          <w:i/>
          <w:spacing w:val="13"/>
          <w:position w:val="-14"/>
          <w:sz w:val="25"/>
          <w:szCs w:val="25"/>
        </w:rPr>
        <w:t xml:space="preserve"> </w:t>
      </w:r>
      <w:r>
        <w:rPr>
          <w:spacing w:val="-5"/>
          <w:position w:val="-14"/>
          <w:sz w:val="24"/>
          <w:szCs w:val="24"/>
        </w:rPr>
        <w:t xml:space="preserve"> </w:t>
      </w:r>
      <w:r>
        <w:rPr>
          <w:spacing w:val="-28"/>
          <w:position w:val="-14"/>
          <w:sz w:val="24"/>
          <w:szCs w:val="24"/>
        </w:rPr>
        <w:t xml:space="preserve"> </w:t>
      </w:r>
      <w:r>
        <w:rPr>
          <w:spacing w:val="3"/>
          <w:w w:val="101"/>
          <w:position w:val="-14"/>
          <w:sz w:val="24"/>
          <w:szCs w:val="24"/>
        </w:rPr>
        <w:t>c</w:t>
      </w:r>
      <w:r>
        <w:rPr>
          <w:spacing w:val="2"/>
          <w:w w:val="102"/>
          <w:position w:val="-14"/>
          <w:sz w:val="24"/>
          <w:szCs w:val="24"/>
        </w:rPr>
        <w:t>o</w:t>
      </w:r>
      <w:r>
        <w:rPr>
          <w:w w:val="101"/>
          <w:position w:val="-14"/>
          <w:sz w:val="24"/>
          <w:szCs w:val="24"/>
        </w:rPr>
        <w:t>t</w:t>
      </w:r>
      <w:r>
        <w:rPr>
          <w:spacing w:val="-36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spacing w:val="16"/>
          <w:position w:val="-14"/>
          <w:sz w:val="25"/>
          <w:szCs w:val="25"/>
        </w:rPr>
        <w:t></w:t>
      </w:r>
      <w:r>
        <w:rPr>
          <w:position w:val="-14"/>
          <w:sz w:val="24"/>
          <w:szCs w:val="24"/>
        </w:rPr>
        <w:t xml:space="preserve">;            </w:t>
      </w:r>
      <w:r>
        <w:rPr>
          <w:spacing w:val="2"/>
          <w:position w:val="-14"/>
          <w:sz w:val="24"/>
          <w:szCs w:val="24"/>
        </w:rPr>
        <w:t xml:space="preserve"> </w:t>
      </w:r>
      <w:r>
        <w:rPr>
          <w:spacing w:val="3"/>
          <w:position w:val="-14"/>
          <w:sz w:val="24"/>
          <w:szCs w:val="24"/>
        </w:rPr>
        <w:t>c</w:t>
      </w:r>
      <w:r>
        <w:rPr>
          <w:spacing w:val="2"/>
          <w:position w:val="-14"/>
          <w:sz w:val="24"/>
          <w:szCs w:val="24"/>
        </w:rPr>
        <w:t>o</w:t>
      </w:r>
      <w:r>
        <w:rPr>
          <w:position w:val="-14"/>
          <w:sz w:val="24"/>
          <w:szCs w:val="24"/>
        </w:rPr>
        <w:t xml:space="preserve">t     </w:t>
      </w:r>
      <w:r>
        <w:rPr>
          <w:spacing w:val="33"/>
          <w:position w:val="-14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-14"/>
          <w:sz w:val="25"/>
          <w:szCs w:val="25"/>
        </w:rPr>
        <w:t xml:space="preserve"> </w:t>
      </w:r>
      <w:r>
        <w:rPr>
          <w:rFonts w:ascii="Verdana" w:eastAsia="Verdana" w:hAnsi="Verdana" w:cs="Verdana"/>
          <w:i/>
          <w:spacing w:val="13"/>
          <w:position w:val="-14"/>
          <w:sz w:val="25"/>
          <w:szCs w:val="25"/>
        </w:rPr>
        <w:t xml:space="preserve"> </w:t>
      </w:r>
      <w:r>
        <w:rPr>
          <w:position w:val="-14"/>
          <w:sz w:val="24"/>
          <w:szCs w:val="24"/>
        </w:rPr>
        <w:t xml:space="preserve"> </w:t>
      </w:r>
      <w:r>
        <w:rPr>
          <w:spacing w:val="-29"/>
          <w:position w:val="-14"/>
          <w:sz w:val="24"/>
          <w:szCs w:val="24"/>
        </w:rPr>
        <w:t xml:space="preserve"> </w:t>
      </w:r>
      <w:r>
        <w:rPr>
          <w:w w:val="101"/>
          <w:position w:val="-14"/>
          <w:sz w:val="24"/>
          <w:szCs w:val="24"/>
        </w:rPr>
        <w:t>t</w:t>
      </w:r>
      <w:r>
        <w:rPr>
          <w:spacing w:val="-2"/>
          <w:w w:val="110"/>
          <w:position w:val="-14"/>
          <w:sz w:val="24"/>
          <w:szCs w:val="24"/>
        </w:rPr>
        <w:t>a</w:t>
      </w:r>
      <w:r>
        <w:rPr>
          <w:spacing w:val="17"/>
          <w:w w:val="102"/>
          <w:position w:val="-14"/>
          <w:sz w:val="24"/>
          <w:szCs w:val="24"/>
        </w:rPr>
        <w:t>n</w:t>
      </w:r>
      <w:r>
        <w:rPr>
          <w:rFonts w:ascii="Verdana" w:eastAsia="Verdana" w:hAnsi="Verdana" w:cs="Verdana"/>
          <w:i/>
          <w:w w:val="96"/>
          <w:position w:val="-14"/>
          <w:sz w:val="25"/>
          <w:szCs w:val="25"/>
        </w:rPr>
        <w:t></w:t>
      </w:r>
    </w:p>
    <w:p w:rsidR="00A1075C" w:rsidRDefault="00EF3980">
      <w:pPr>
        <w:spacing w:line="180" w:lineRule="exact"/>
        <w:ind w:left="2634"/>
        <w:rPr>
          <w:rFonts w:ascii="Symbol" w:eastAsia="Symbol" w:hAnsi="Symbol" w:cs="Symbol"/>
          <w:sz w:val="24"/>
          <w:szCs w:val="24"/>
        </w:rPr>
      </w:pPr>
      <w:r>
        <w:rPr>
          <w:spacing w:val="6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</w:t>
      </w:r>
      <w:r>
        <w:rPr>
          <w:spacing w:val="16"/>
          <w:position w:val="-18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 xml:space="preserve">                                 </w:t>
      </w:r>
      <w:r>
        <w:rPr>
          <w:spacing w:val="56"/>
          <w:position w:val="-5"/>
          <w:sz w:val="24"/>
          <w:szCs w:val="24"/>
        </w:rPr>
        <w:t xml:space="preserve"> </w:t>
      </w:r>
      <w:r>
        <w:rPr>
          <w:spacing w:val="1"/>
          <w:position w:val="-5"/>
          <w:sz w:val="24"/>
          <w:szCs w:val="24"/>
        </w:rPr>
        <w:t xml:space="preserve"> </w:t>
      </w:r>
      <w:r>
        <w:rPr>
          <w:position w:val="-18"/>
          <w:sz w:val="24"/>
          <w:szCs w:val="24"/>
        </w:rPr>
        <w:t xml:space="preserve">2      </w:t>
      </w:r>
      <w:r>
        <w:rPr>
          <w:spacing w:val="21"/>
          <w:position w:val="-18"/>
          <w:sz w:val="24"/>
          <w:szCs w:val="24"/>
        </w:rPr>
        <w:t xml:space="preserve"> </w:t>
      </w:r>
    </w:p>
    <w:p w:rsidR="00A1075C" w:rsidRDefault="00EF3980">
      <w:pPr>
        <w:spacing w:line="240" w:lineRule="exact"/>
        <w:ind w:left="2634"/>
        <w:rPr>
          <w:rFonts w:ascii="Symbol" w:eastAsia="Symbol" w:hAnsi="Symbol" w:cs="Symbol"/>
          <w:sz w:val="24"/>
          <w:szCs w:val="24"/>
        </w:rPr>
      </w:pPr>
      <w:r>
        <w:rPr>
          <w:position w:val="-1"/>
          <w:sz w:val="24"/>
          <w:szCs w:val="24"/>
        </w:rPr>
        <w:t xml:space="preserve">         </w:t>
      </w:r>
      <w:r>
        <w:rPr>
          <w:spacing w:val="2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                               </w:t>
      </w:r>
      <w:r>
        <w:rPr>
          <w:spacing w:val="5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         </w:t>
      </w:r>
      <w:r>
        <w:rPr>
          <w:spacing w:val="23"/>
          <w:position w:val="-1"/>
          <w:sz w:val="24"/>
          <w:szCs w:val="24"/>
        </w:rPr>
        <w:t xml:space="preserve"> </w:t>
      </w:r>
    </w:p>
    <w:p w:rsidR="00A1075C" w:rsidRDefault="00A1075C">
      <w:pPr>
        <w:spacing w:before="10" w:line="120" w:lineRule="exact"/>
        <w:rPr>
          <w:sz w:val="13"/>
          <w:szCs w:val="13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6"/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t>5.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Các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công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</w:t>
      </w:r>
      <w:r>
        <w:rPr>
          <w:b/>
          <w:i/>
          <w:spacing w:val="3"/>
          <w:sz w:val="26"/>
          <w:szCs w:val="26"/>
        </w:rPr>
        <w:t>h</w:t>
      </w:r>
      <w:r>
        <w:rPr>
          <w:b/>
          <w:i/>
          <w:spacing w:val="-1"/>
          <w:sz w:val="26"/>
          <w:szCs w:val="26"/>
        </w:rPr>
        <w:t>ứ</w:t>
      </w:r>
      <w:r>
        <w:rPr>
          <w:b/>
          <w:i/>
          <w:sz w:val="26"/>
          <w:szCs w:val="26"/>
        </w:rPr>
        <w:t>c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b</w:t>
      </w:r>
      <w:r>
        <w:rPr>
          <w:b/>
          <w:i/>
          <w:spacing w:val="1"/>
          <w:sz w:val="26"/>
          <w:szCs w:val="26"/>
        </w:rPr>
        <w:t>i</w:t>
      </w:r>
      <w:r>
        <w:rPr>
          <w:b/>
          <w:i/>
          <w:sz w:val="26"/>
          <w:szCs w:val="26"/>
        </w:rPr>
        <w:t>ến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pacing w:val="1"/>
          <w:sz w:val="26"/>
          <w:szCs w:val="26"/>
        </w:rPr>
        <w:t>đ</w:t>
      </w:r>
      <w:r>
        <w:rPr>
          <w:b/>
          <w:i/>
          <w:sz w:val="26"/>
          <w:szCs w:val="26"/>
        </w:rPr>
        <w:t>ổi: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2" w:line="240" w:lineRule="exact"/>
        <w:rPr>
          <w:sz w:val="24"/>
          <w:szCs w:val="24"/>
        </w:rPr>
      </w:pPr>
    </w:p>
    <w:p w:rsidR="00A1075C" w:rsidRDefault="00EF3980">
      <w:pPr>
        <w:spacing w:line="280" w:lineRule="exact"/>
        <w:ind w:left="100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a.</w:t>
      </w:r>
      <w:r>
        <w:rPr>
          <w:b/>
          <w:spacing w:val="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-4"/>
          <w:position w:val="-1"/>
          <w:sz w:val="26"/>
          <w:szCs w:val="26"/>
        </w:rPr>
        <w:t>ô</w:t>
      </w:r>
      <w:r>
        <w:rPr>
          <w:b/>
          <w:position w:val="-1"/>
          <w:sz w:val="26"/>
          <w:szCs w:val="26"/>
        </w:rPr>
        <w:t>ng</w:t>
      </w:r>
      <w:r>
        <w:rPr>
          <w:b/>
          <w:spacing w:val="-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2"/>
          <w:position w:val="-1"/>
          <w:sz w:val="26"/>
          <w:szCs w:val="26"/>
        </w:rPr>
        <w:t>h</w:t>
      </w:r>
      <w:r>
        <w:rPr>
          <w:b/>
          <w:spacing w:val="-2"/>
          <w:position w:val="-1"/>
          <w:sz w:val="26"/>
          <w:szCs w:val="26"/>
        </w:rPr>
        <w:t>ứ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b/>
          <w:spacing w:val="1"/>
          <w:position w:val="-1"/>
          <w:sz w:val="26"/>
          <w:szCs w:val="26"/>
        </w:rPr>
        <w:t>c</w:t>
      </w:r>
      <w:r>
        <w:rPr>
          <w:b/>
          <w:position w:val="-1"/>
          <w:sz w:val="26"/>
          <w:szCs w:val="26"/>
        </w:rPr>
        <w:t>ộng</w:t>
      </w:r>
      <w:r>
        <w:rPr>
          <w:position w:val="-1"/>
          <w:sz w:val="26"/>
          <w:szCs w:val="26"/>
        </w:rPr>
        <w:t>:</w:t>
      </w:r>
    </w:p>
    <w:p w:rsidR="00A1075C" w:rsidRDefault="00A1075C">
      <w:pPr>
        <w:spacing w:before="5" w:line="140" w:lineRule="exact"/>
        <w:rPr>
          <w:sz w:val="14"/>
          <w:szCs w:val="14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0"/>
        <w:ind w:left="3244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9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</w:t>
      </w:r>
      <w:r>
        <w:rPr>
          <w:sz w:val="22"/>
          <w:szCs w:val="22"/>
        </w:rPr>
        <w:t>n</w:t>
      </w:r>
      <w:r>
        <w:rPr>
          <w:spacing w:val="-1"/>
          <w:sz w:val="22"/>
          <w:szCs w:val="22"/>
        </w:rPr>
        <w:t>(</w:t>
      </w:r>
      <w:r>
        <w:rPr>
          <w:sz w:val="22"/>
          <w:szCs w:val="22"/>
        </w:rPr>
        <w:t>a</w:t>
      </w:r>
      <w:r>
        <w:rPr>
          <w:spacing w:val="6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b)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=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b</w:t>
      </w:r>
      <w:r>
        <w:rPr>
          <w:spacing w:val="3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z w:val="22"/>
          <w:szCs w:val="22"/>
        </w:rPr>
        <w:t>b</w:t>
      </w:r>
    </w:p>
    <w:p w:rsidR="00A1075C" w:rsidRDefault="00EF3980">
      <w:pPr>
        <w:spacing w:before="67"/>
        <w:ind w:left="3244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pacing w:val="-1"/>
          <w:sz w:val="22"/>
          <w:szCs w:val="22"/>
        </w:rPr>
        <w:t>(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b)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=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b</w:t>
      </w:r>
      <w:r>
        <w:rPr>
          <w:spacing w:val="37"/>
          <w:sz w:val="22"/>
          <w:szCs w:val="22"/>
        </w:rPr>
        <w:t xml:space="preserve"> </w:t>
      </w:r>
      <w:r>
        <w:rPr>
          <w:sz w:val="23"/>
          <w:szCs w:val="23"/>
        </w:rPr>
        <w:t xml:space="preserve"> </w:t>
      </w:r>
      <w:r>
        <w:rPr>
          <w:spacing w:val="2"/>
          <w:sz w:val="23"/>
          <w:szCs w:val="23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z w:val="22"/>
          <w:szCs w:val="22"/>
        </w:rPr>
        <w:t>b</w:t>
      </w:r>
    </w:p>
    <w:p w:rsidR="00A1075C" w:rsidRDefault="00A1075C">
      <w:pPr>
        <w:spacing w:before="4" w:line="100" w:lineRule="exact"/>
        <w:rPr>
          <w:sz w:val="11"/>
          <w:szCs w:val="11"/>
        </w:rPr>
      </w:pPr>
    </w:p>
    <w:p w:rsidR="00A1075C" w:rsidRDefault="00EF3980">
      <w:pPr>
        <w:spacing w:line="200" w:lineRule="exact"/>
        <w:ind w:left="4771" w:right="3499"/>
        <w:jc w:val="center"/>
        <w:rPr>
          <w:sz w:val="24"/>
          <w:szCs w:val="24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space="720"/>
        </w:sectPr>
      </w:pPr>
      <w:r>
        <w:pict>
          <v:group id="_x0000_s1046" style="position:absolute;left:0;text-align:left;margin-left:203.4pt;margin-top:-41.1pt;width:205.45pt;height:116.15pt;z-index:-251658752;mso-position-horizontal-relative:page" coordorigin="4068,-822" coordsize="4109,2323">
            <v:shape id="_x0000_s1048" style="position:absolute;left:4075;top:-815;width:4094;height:2309" coordorigin="4075,-815" coordsize="4094,2309" path="m4075,1494r4095,l8170,-815r-4095,l4075,1494xe" filled="f" strokeweight=".25397mm">
              <v:path arrowok="t"/>
            </v:shape>
            <v:shape id="_x0000_s1047" style="position:absolute;left:6074;top:333;width:1358;height:0" coordorigin="6074,333" coordsize="1358,0" path="m6074,333r1357,e" filled="f" strokeweight=".20944mm">
              <v:path arrowok="t"/>
            </v:shape>
            <w10:wrap anchorx="page"/>
          </v:group>
        </w:pict>
      </w:r>
      <w:r>
        <w:rPr>
          <w:position w:val="-7"/>
          <w:sz w:val="24"/>
          <w:szCs w:val="24"/>
        </w:rPr>
        <w:t>t</w:t>
      </w:r>
      <w:r>
        <w:rPr>
          <w:spacing w:val="-2"/>
          <w:position w:val="-7"/>
          <w:sz w:val="24"/>
          <w:szCs w:val="24"/>
        </w:rPr>
        <w:t>a</w:t>
      </w:r>
      <w:r>
        <w:rPr>
          <w:position w:val="-7"/>
          <w:sz w:val="24"/>
          <w:szCs w:val="24"/>
        </w:rPr>
        <w:t>n</w:t>
      </w:r>
      <w:r>
        <w:rPr>
          <w:spacing w:val="-13"/>
          <w:position w:val="-7"/>
          <w:sz w:val="24"/>
          <w:szCs w:val="24"/>
        </w:rPr>
        <w:t xml:space="preserve"> </w:t>
      </w:r>
      <w:r>
        <w:rPr>
          <w:i/>
          <w:position w:val="-7"/>
          <w:sz w:val="24"/>
          <w:szCs w:val="24"/>
        </w:rPr>
        <w:t>a</w:t>
      </w:r>
      <w:r>
        <w:rPr>
          <w:i/>
          <w:spacing w:val="17"/>
          <w:position w:val="-7"/>
          <w:sz w:val="24"/>
          <w:szCs w:val="24"/>
        </w:rPr>
        <w:t xml:space="preserve"> </w:t>
      </w:r>
      <w:r>
        <w:rPr>
          <w:spacing w:val="23"/>
          <w:position w:val="-7"/>
          <w:sz w:val="24"/>
          <w:szCs w:val="24"/>
        </w:rPr>
        <w:t xml:space="preserve"> </w:t>
      </w:r>
      <w:r>
        <w:rPr>
          <w:position w:val="-7"/>
          <w:sz w:val="24"/>
          <w:szCs w:val="24"/>
        </w:rPr>
        <w:t>t</w:t>
      </w:r>
      <w:r>
        <w:rPr>
          <w:spacing w:val="-2"/>
          <w:position w:val="-7"/>
          <w:sz w:val="24"/>
          <w:szCs w:val="24"/>
        </w:rPr>
        <w:t>a</w:t>
      </w:r>
      <w:r>
        <w:rPr>
          <w:position w:val="-7"/>
          <w:sz w:val="24"/>
          <w:szCs w:val="24"/>
        </w:rPr>
        <w:t>n</w:t>
      </w:r>
      <w:r>
        <w:rPr>
          <w:spacing w:val="-13"/>
          <w:position w:val="-7"/>
          <w:sz w:val="24"/>
          <w:szCs w:val="24"/>
        </w:rPr>
        <w:t xml:space="preserve"> </w:t>
      </w:r>
      <w:r>
        <w:rPr>
          <w:i/>
          <w:position w:val="-7"/>
          <w:sz w:val="24"/>
          <w:szCs w:val="24"/>
        </w:rPr>
        <w:t>b</w:t>
      </w:r>
    </w:p>
    <w:p w:rsidR="00A1075C" w:rsidRDefault="00EF3980">
      <w:pPr>
        <w:spacing w:line="22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9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3"/>
          <w:sz w:val="22"/>
          <w:szCs w:val="22"/>
        </w:rPr>
        <w:t>a</w:t>
      </w:r>
      <w:r>
        <w:rPr>
          <w:spacing w:val="-4"/>
          <w:sz w:val="22"/>
          <w:szCs w:val="22"/>
        </w:rPr>
        <w:t>n</w:t>
      </w:r>
      <w:r>
        <w:rPr>
          <w:spacing w:val="-1"/>
          <w:sz w:val="22"/>
          <w:szCs w:val="22"/>
        </w:rPr>
        <w:t>(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 xml:space="preserve"> </w:t>
      </w:r>
      <w:r>
        <w:rPr>
          <w:sz w:val="22"/>
          <w:szCs w:val="22"/>
        </w:rPr>
        <w:t>b)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=</w:t>
      </w:r>
    </w:p>
    <w:p w:rsidR="00A1075C" w:rsidRDefault="00EF3980">
      <w:pPr>
        <w:spacing w:before="8" w:line="120" w:lineRule="exact"/>
        <w:rPr>
          <w:sz w:val="13"/>
          <w:szCs w:val="13"/>
        </w:rPr>
      </w:pPr>
      <w:r>
        <w:br w:type="column"/>
      </w:r>
    </w:p>
    <w:p w:rsidR="00A1075C" w:rsidRDefault="00EF3980">
      <w:pPr>
        <w:rPr>
          <w:sz w:val="24"/>
          <w:szCs w:val="24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num="2" w:space="720" w:equalWidth="0">
            <w:col w:w="4640" w:space="87"/>
            <w:col w:w="4833"/>
          </w:cols>
        </w:sectPr>
      </w:pPr>
      <w:r>
        <w:rPr>
          <w:sz w:val="24"/>
          <w:szCs w:val="24"/>
        </w:rPr>
        <w:t>1</w:t>
      </w:r>
      <w:r>
        <w:rPr>
          <w:spacing w:val="-4"/>
          <w:sz w:val="24"/>
          <w:szCs w:val="24"/>
        </w:rPr>
        <w:t xml:space="preserve">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3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-27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3"/>
          <w:sz w:val="24"/>
          <w:szCs w:val="24"/>
        </w:rPr>
        <w:t xml:space="preserve"> </w:t>
      </w:r>
      <w:r>
        <w:rPr>
          <w:i/>
          <w:sz w:val="24"/>
          <w:szCs w:val="24"/>
        </w:rPr>
        <w:t>b</w:t>
      </w:r>
    </w:p>
    <w:p w:rsidR="00A1075C" w:rsidRDefault="00A1075C">
      <w:pPr>
        <w:spacing w:line="140" w:lineRule="exact"/>
        <w:rPr>
          <w:sz w:val="15"/>
          <w:szCs w:val="15"/>
        </w:rPr>
      </w:pPr>
    </w:p>
    <w:p w:rsidR="00A1075C" w:rsidRDefault="00EF3980">
      <w:pPr>
        <w:spacing w:line="400" w:lineRule="exact"/>
        <w:ind w:left="3194" w:right="3501"/>
        <w:jc w:val="center"/>
        <w:rPr>
          <w:sz w:val="24"/>
          <w:szCs w:val="24"/>
        </w:rPr>
      </w:pPr>
      <w:r>
        <w:rPr>
          <w:position w:val="-6"/>
          <w:sz w:val="28"/>
          <w:szCs w:val="28"/>
        </w:rPr>
        <w:t xml:space="preserve">  </w:t>
      </w:r>
      <w:r>
        <w:rPr>
          <w:spacing w:val="21"/>
          <w:position w:val="-6"/>
          <w:sz w:val="28"/>
          <w:szCs w:val="28"/>
        </w:rPr>
        <w:t xml:space="preserve"> </w:t>
      </w:r>
      <w:r>
        <w:rPr>
          <w:spacing w:val="-2"/>
          <w:position w:val="-6"/>
          <w:sz w:val="22"/>
          <w:szCs w:val="22"/>
        </w:rPr>
        <w:t>c</w:t>
      </w:r>
      <w:r>
        <w:rPr>
          <w:spacing w:val="-4"/>
          <w:position w:val="-6"/>
          <w:sz w:val="22"/>
          <w:szCs w:val="22"/>
        </w:rPr>
        <w:t>o</w:t>
      </w:r>
      <w:r>
        <w:rPr>
          <w:spacing w:val="1"/>
          <w:position w:val="-6"/>
          <w:sz w:val="22"/>
          <w:szCs w:val="22"/>
        </w:rPr>
        <w:t>t</w:t>
      </w:r>
      <w:r>
        <w:rPr>
          <w:spacing w:val="-1"/>
          <w:position w:val="-6"/>
          <w:sz w:val="22"/>
          <w:szCs w:val="22"/>
        </w:rPr>
        <w:t>(</w:t>
      </w:r>
      <w:r>
        <w:rPr>
          <w:position w:val="-6"/>
          <w:sz w:val="22"/>
          <w:szCs w:val="22"/>
        </w:rPr>
        <w:t>a</w:t>
      </w:r>
      <w:r>
        <w:rPr>
          <w:spacing w:val="5"/>
          <w:position w:val="-6"/>
          <w:sz w:val="22"/>
          <w:szCs w:val="22"/>
        </w:rPr>
        <w:t xml:space="preserve"> </w:t>
      </w:r>
      <w:r>
        <w:rPr>
          <w:spacing w:val="2"/>
          <w:position w:val="-6"/>
          <w:sz w:val="22"/>
          <w:szCs w:val="22"/>
        </w:rPr>
        <w:t xml:space="preserve"> </w:t>
      </w:r>
      <w:r>
        <w:rPr>
          <w:position w:val="-6"/>
          <w:sz w:val="22"/>
          <w:szCs w:val="22"/>
        </w:rPr>
        <w:t>b)</w:t>
      </w:r>
      <w:r>
        <w:rPr>
          <w:spacing w:val="1"/>
          <w:position w:val="-6"/>
          <w:sz w:val="22"/>
          <w:szCs w:val="22"/>
        </w:rPr>
        <w:t xml:space="preserve"> </w:t>
      </w:r>
      <w:r>
        <w:rPr>
          <w:position w:val="-6"/>
          <w:sz w:val="22"/>
          <w:szCs w:val="22"/>
        </w:rPr>
        <w:t xml:space="preserve">=  </w:t>
      </w:r>
      <w:r>
        <w:rPr>
          <w:position w:val="9"/>
          <w:sz w:val="24"/>
          <w:szCs w:val="24"/>
          <w:u w:val="single" w:color="000000"/>
        </w:rPr>
        <w:t>1</w:t>
      </w:r>
      <w:r>
        <w:rPr>
          <w:spacing w:val="-39"/>
          <w:position w:val="9"/>
          <w:sz w:val="24"/>
          <w:szCs w:val="24"/>
          <w:u w:val="single" w:color="000000"/>
        </w:rPr>
        <w:t xml:space="preserve"> </w:t>
      </w:r>
      <w:r>
        <w:rPr>
          <w:position w:val="9"/>
          <w:sz w:val="24"/>
          <w:szCs w:val="24"/>
          <w:u w:val="single" w:color="000000"/>
        </w:rPr>
        <w:t>t</w:t>
      </w:r>
      <w:r>
        <w:rPr>
          <w:spacing w:val="-2"/>
          <w:position w:val="9"/>
          <w:sz w:val="24"/>
          <w:szCs w:val="24"/>
          <w:u w:val="single" w:color="000000"/>
        </w:rPr>
        <w:t>a</w:t>
      </w:r>
      <w:r>
        <w:rPr>
          <w:position w:val="9"/>
          <w:sz w:val="24"/>
          <w:szCs w:val="24"/>
          <w:u w:val="single" w:color="000000"/>
        </w:rPr>
        <w:t>n</w:t>
      </w:r>
      <w:r>
        <w:rPr>
          <w:spacing w:val="-10"/>
          <w:position w:val="9"/>
          <w:sz w:val="24"/>
          <w:szCs w:val="24"/>
          <w:u w:val="single" w:color="000000"/>
        </w:rPr>
        <w:t xml:space="preserve"> </w:t>
      </w:r>
      <w:r>
        <w:rPr>
          <w:i/>
          <w:position w:val="9"/>
          <w:sz w:val="24"/>
          <w:szCs w:val="24"/>
          <w:u w:val="single" w:color="000000"/>
        </w:rPr>
        <w:t>a</w:t>
      </w:r>
      <w:r>
        <w:rPr>
          <w:i/>
          <w:spacing w:val="-27"/>
          <w:position w:val="9"/>
          <w:sz w:val="24"/>
          <w:szCs w:val="24"/>
          <w:u w:val="single" w:color="000000"/>
        </w:rPr>
        <w:t xml:space="preserve"> </w:t>
      </w:r>
      <w:r>
        <w:rPr>
          <w:spacing w:val="4"/>
          <w:position w:val="9"/>
          <w:sz w:val="24"/>
          <w:szCs w:val="24"/>
          <w:u w:val="single" w:color="000000"/>
        </w:rPr>
        <w:t>t</w:t>
      </w:r>
      <w:r>
        <w:rPr>
          <w:spacing w:val="-2"/>
          <w:position w:val="9"/>
          <w:sz w:val="24"/>
          <w:szCs w:val="24"/>
          <w:u w:val="single" w:color="000000"/>
        </w:rPr>
        <w:t>a</w:t>
      </w:r>
      <w:r>
        <w:rPr>
          <w:position w:val="9"/>
          <w:sz w:val="24"/>
          <w:szCs w:val="24"/>
          <w:u w:val="single" w:color="000000"/>
        </w:rPr>
        <w:t>n</w:t>
      </w:r>
      <w:r>
        <w:rPr>
          <w:spacing w:val="-10"/>
          <w:position w:val="9"/>
          <w:sz w:val="24"/>
          <w:szCs w:val="24"/>
          <w:u w:val="single" w:color="000000"/>
        </w:rPr>
        <w:t xml:space="preserve"> </w:t>
      </w:r>
      <w:r>
        <w:rPr>
          <w:i/>
          <w:position w:val="9"/>
          <w:sz w:val="24"/>
          <w:szCs w:val="24"/>
          <w:u w:val="single" w:color="000000"/>
        </w:rPr>
        <w:t>b</w:t>
      </w:r>
    </w:p>
    <w:p w:rsidR="00A1075C" w:rsidRDefault="00EF3980">
      <w:pPr>
        <w:spacing w:line="200" w:lineRule="exact"/>
        <w:ind w:left="4770" w:right="3575"/>
        <w:jc w:val="center"/>
        <w:rPr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1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-17"/>
          <w:sz w:val="24"/>
          <w:szCs w:val="24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5"/>
          <w:sz w:val="24"/>
          <w:szCs w:val="24"/>
        </w:rPr>
        <w:t xml:space="preserve"> </w:t>
      </w:r>
      <w:r>
        <w:rPr>
          <w:i/>
          <w:sz w:val="24"/>
          <w:szCs w:val="24"/>
        </w:rPr>
        <w:t>b</w:t>
      </w:r>
    </w:p>
    <w:p w:rsidR="00A1075C" w:rsidRDefault="00A1075C">
      <w:pPr>
        <w:spacing w:before="2" w:line="100" w:lineRule="exact"/>
        <w:rPr>
          <w:sz w:val="11"/>
          <w:szCs w:val="11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6"/>
        <w:ind w:left="100"/>
        <w:rPr>
          <w:sz w:val="26"/>
          <w:szCs w:val="26"/>
        </w:rPr>
      </w:pPr>
      <w:r>
        <w:rPr>
          <w:b/>
          <w:sz w:val="26"/>
          <w:szCs w:val="26"/>
        </w:rPr>
        <w:t>L</w:t>
      </w:r>
      <w:r>
        <w:rPr>
          <w:b/>
          <w:spacing w:val="3"/>
          <w:sz w:val="26"/>
          <w:szCs w:val="26"/>
        </w:rPr>
        <w:t>ư</w:t>
      </w:r>
      <w:r>
        <w:rPr>
          <w:b/>
          <w:sz w:val="26"/>
          <w:szCs w:val="26"/>
        </w:rPr>
        <w:t>u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ý</w:t>
      </w:r>
      <w:r>
        <w:rPr>
          <w:sz w:val="26"/>
          <w:szCs w:val="26"/>
        </w:rPr>
        <w:t>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7" w:line="240" w:lineRule="exact"/>
        <w:rPr>
          <w:sz w:val="24"/>
          <w:szCs w:val="24"/>
        </w:rPr>
      </w:pPr>
    </w:p>
    <w:p w:rsidR="00A1075C" w:rsidRDefault="00EF3980">
      <w:pPr>
        <w:spacing w:line="601" w:lineRule="auto"/>
        <w:ind w:left="100" w:right="60" w:firstLine="734"/>
        <w:rPr>
          <w:sz w:val="26"/>
          <w:szCs w:val="26"/>
        </w:rPr>
      </w:pPr>
      <w:r>
        <w:rPr>
          <w:i/>
          <w:sz w:val="26"/>
          <w:szCs w:val="26"/>
        </w:rPr>
        <w:t>a.</w:t>
      </w:r>
      <w:r>
        <w:rPr>
          <w:i/>
          <w:spacing w:val="2"/>
          <w:sz w:val="26"/>
          <w:szCs w:val="26"/>
        </w:rPr>
        <w:t xml:space="preserve"> </w:t>
      </w:r>
      <w:r>
        <w:rPr>
          <w:i/>
          <w:sz w:val="26"/>
          <w:szCs w:val="26"/>
        </w:rPr>
        <w:t>Khi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tính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GTLG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pacing w:val="5"/>
          <w:sz w:val="26"/>
          <w:szCs w:val="26"/>
        </w:rPr>
        <w:t>ủ</w:t>
      </w:r>
      <w:r>
        <w:rPr>
          <w:i/>
          <w:sz w:val="26"/>
          <w:szCs w:val="26"/>
        </w:rPr>
        <w:t>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các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góc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không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đ</w:t>
      </w:r>
      <w:r>
        <w:rPr>
          <w:i/>
          <w:sz w:val="26"/>
          <w:szCs w:val="26"/>
        </w:rPr>
        <w:t>ặc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5"/>
          <w:sz w:val="26"/>
          <w:szCs w:val="26"/>
        </w:rPr>
        <w:t>b</w:t>
      </w:r>
      <w:r>
        <w:rPr>
          <w:i/>
          <w:sz w:val="26"/>
          <w:szCs w:val="26"/>
        </w:rPr>
        <w:t>iệt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5"/>
          <w:sz w:val="26"/>
          <w:szCs w:val="26"/>
        </w:rPr>
        <w:t>t</w:t>
      </w:r>
      <w:r>
        <w:rPr>
          <w:i/>
          <w:sz w:val="26"/>
          <w:szCs w:val="26"/>
        </w:rPr>
        <w:t>a phân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tích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góc</w:t>
      </w:r>
      <w:r>
        <w:rPr>
          <w:i/>
          <w:spacing w:val="3"/>
          <w:sz w:val="26"/>
          <w:szCs w:val="26"/>
        </w:rPr>
        <w:t xml:space="preserve"> </w:t>
      </w:r>
      <w:r>
        <w:rPr>
          <w:i/>
          <w:sz w:val="26"/>
          <w:szCs w:val="26"/>
        </w:rPr>
        <w:t>đó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thành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pacing w:val="6"/>
          <w:sz w:val="26"/>
          <w:szCs w:val="26"/>
        </w:rPr>
        <w:t>t</w:t>
      </w:r>
      <w:r>
        <w:rPr>
          <w:i/>
          <w:sz w:val="26"/>
          <w:szCs w:val="26"/>
        </w:rPr>
        <w:t>ổng,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h</w:t>
      </w:r>
      <w:r>
        <w:rPr>
          <w:i/>
          <w:spacing w:val="1"/>
          <w:sz w:val="26"/>
          <w:szCs w:val="26"/>
        </w:rPr>
        <w:t>i</w:t>
      </w:r>
      <w:r>
        <w:rPr>
          <w:i/>
          <w:sz w:val="26"/>
          <w:szCs w:val="26"/>
        </w:rPr>
        <w:t>ệu của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hai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góc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ặc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</w:t>
      </w:r>
      <w:r>
        <w:rPr>
          <w:i/>
          <w:spacing w:val="1"/>
          <w:sz w:val="26"/>
          <w:szCs w:val="26"/>
        </w:rPr>
        <w:t>i</w:t>
      </w:r>
      <w:r>
        <w:rPr>
          <w:i/>
          <w:sz w:val="26"/>
          <w:szCs w:val="26"/>
        </w:rPr>
        <w:t>ệt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rồi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z w:val="26"/>
          <w:szCs w:val="26"/>
        </w:rPr>
        <w:t>dùng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công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3"/>
          <w:sz w:val="26"/>
          <w:szCs w:val="26"/>
        </w:rPr>
        <w:t>h</w:t>
      </w:r>
      <w:r>
        <w:rPr>
          <w:i/>
          <w:spacing w:val="-2"/>
          <w:sz w:val="26"/>
          <w:szCs w:val="26"/>
        </w:rPr>
        <w:t>ứ</w:t>
      </w:r>
      <w:r>
        <w:rPr>
          <w:i/>
          <w:sz w:val="26"/>
          <w:szCs w:val="26"/>
        </w:rPr>
        <w:t>c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c</w:t>
      </w:r>
      <w:r>
        <w:rPr>
          <w:i/>
          <w:sz w:val="26"/>
          <w:szCs w:val="26"/>
        </w:rPr>
        <w:t>ộng.</w:t>
      </w:r>
    </w:p>
    <w:p w:rsidR="00A1075C" w:rsidRDefault="00A1075C">
      <w:pPr>
        <w:spacing w:before="18" w:line="200" w:lineRule="exact"/>
      </w:pPr>
    </w:p>
    <w:p w:rsidR="00A1075C" w:rsidRDefault="00EF3980">
      <w:pPr>
        <w:ind w:left="834"/>
        <w:rPr>
          <w:sz w:val="26"/>
          <w:szCs w:val="26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space="720"/>
        </w:sectPr>
      </w:pPr>
      <w:r>
        <w:rPr>
          <w:i/>
          <w:sz w:val="26"/>
          <w:szCs w:val="26"/>
        </w:rPr>
        <w:t>b.</w:t>
      </w:r>
      <w:r>
        <w:rPr>
          <w:i/>
          <w:spacing w:val="2"/>
          <w:sz w:val="26"/>
          <w:szCs w:val="26"/>
        </w:rPr>
        <w:t xml:space="preserve"> </w:t>
      </w:r>
      <w:r>
        <w:rPr>
          <w:i/>
          <w:sz w:val="26"/>
          <w:szCs w:val="26"/>
        </w:rPr>
        <w:t>Khi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2"/>
          <w:sz w:val="26"/>
          <w:szCs w:val="26"/>
        </w:rPr>
        <w:t>h</w:t>
      </w:r>
      <w:r>
        <w:rPr>
          <w:i/>
          <w:spacing w:val="-2"/>
          <w:sz w:val="26"/>
          <w:szCs w:val="26"/>
        </w:rPr>
        <w:t>ứ</w:t>
      </w:r>
      <w:r>
        <w:rPr>
          <w:i/>
          <w:sz w:val="26"/>
          <w:szCs w:val="26"/>
        </w:rPr>
        <w:t>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minh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đ</w:t>
      </w:r>
      <w:r>
        <w:rPr>
          <w:i/>
          <w:sz w:val="26"/>
          <w:szCs w:val="26"/>
        </w:rPr>
        <w:t>ẳng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1"/>
          <w:sz w:val="26"/>
          <w:szCs w:val="26"/>
        </w:rPr>
        <w:t>h</w:t>
      </w:r>
      <w:r>
        <w:rPr>
          <w:i/>
          <w:spacing w:val="-2"/>
          <w:sz w:val="26"/>
          <w:szCs w:val="26"/>
        </w:rPr>
        <w:t>ứ</w:t>
      </w:r>
      <w:r>
        <w:rPr>
          <w:i/>
          <w:sz w:val="26"/>
          <w:szCs w:val="26"/>
        </w:rPr>
        <w:t>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-2"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giác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trong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tam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giác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ta th</w:t>
      </w:r>
      <w:r>
        <w:rPr>
          <w:i/>
          <w:spacing w:val="3"/>
          <w:sz w:val="26"/>
          <w:szCs w:val="26"/>
        </w:rPr>
        <w:t>ư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dùng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tính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3"/>
          <w:sz w:val="26"/>
          <w:szCs w:val="26"/>
        </w:rPr>
        <w:t>h</w:t>
      </w:r>
      <w:r>
        <w:rPr>
          <w:i/>
          <w:sz w:val="26"/>
          <w:szCs w:val="26"/>
        </w:rPr>
        <w:t>ất:</w:t>
      </w:r>
    </w:p>
    <w:p w:rsidR="00A1075C" w:rsidRDefault="00A1075C">
      <w:pPr>
        <w:spacing w:before="5" w:line="120" w:lineRule="exact"/>
        <w:rPr>
          <w:sz w:val="13"/>
          <w:szCs w:val="13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  <w:sectPr w:rsidR="00A1075C">
          <w:pgSz w:w="12240" w:h="15840"/>
          <w:pgMar w:top="500" w:right="1480" w:bottom="280" w:left="1340" w:header="224" w:footer="0" w:gutter="0"/>
          <w:cols w:space="720"/>
        </w:sectPr>
      </w:pPr>
    </w:p>
    <w:p w:rsidR="00A1075C" w:rsidRDefault="00A1075C">
      <w:pPr>
        <w:spacing w:before="7" w:line="160" w:lineRule="exact"/>
        <w:rPr>
          <w:sz w:val="16"/>
          <w:szCs w:val="16"/>
        </w:rPr>
      </w:pPr>
    </w:p>
    <w:p w:rsidR="00A1075C" w:rsidRDefault="00EF3980">
      <w:pPr>
        <w:ind w:left="887" w:right="-58"/>
        <w:rPr>
          <w:sz w:val="24"/>
          <w:szCs w:val="24"/>
        </w:rPr>
      </w:pPr>
      <w:r>
        <w:rPr>
          <w:i/>
          <w:w w:val="97"/>
          <w:sz w:val="24"/>
          <w:szCs w:val="24"/>
        </w:rPr>
        <w:t>A</w:t>
      </w:r>
      <w:r>
        <w:rPr>
          <w:i/>
          <w:spacing w:val="-19"/>
          <w:w w:val="97"/>
          <w:sz w:val="24"/>
          <w:szCs w:val="24"/>
        </w:rPr>
        <w:t xml:space="preserve"> </w:t>
      </w:r>
      <w:r>
        <w:rPr>
          <w:spacing w:val="-14"/>
          <w:sz w:val="24"/>
          <w:szCs w:val="24"/>
        </w:rPr>
        <w:t xml:space="preserve"> </w:t>
      </w:r>
      <w:r>
        <w:rPr>
          <w:i/>
          <w:sz w:val="24"/>
          <w:szCs w:val="24"/>
        </w:rPr>
        <w:t>B</w:t>
      </w:r>
      <w:r>
        <w:rPr>
          <w:i/>
          <w:spacing w:val="-1"/>
          <w:sz w:val="24"/>
          <w:szCs w:val="24"/>
        </w:rPr>
        <w:t xml:space="preserve"> </w:t>
      </w:r>
      <w:r>
        <w:rPr>
          <w:spacing w:val="-19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sz w:val="25"/>
          <w:szCs w:val="25"/>
        </w:rPr>
        <w:t></w:t>
      </w:r>
      <w:r>
        <w:rPr>
          <w:rFonts w:ascii="Verdana" w:eastAsia="Verdana" w:hAnsi="Verdana" w:cs="Verdana"/>
          <w:i/>
          <w:spacing w:val="-23"/>
          <w:sz w:val="25"/>
          <w:szCs w:val="25"/>
        </w:rPr>
        <w:t xml:space="preserve"> </w:t>
      </w:r>
      <w:r>
        <w:rPr>
          <w:spacing w:val="-34"/>
          <w:sz w:val="24"/>
          <w:szCs w:val="24"/>
        </w:rPr>
        <w:t xml:space="preserve"> </w:t>
      </w:r>
      <w:r>
        <w:rPr>
          <w:i/>
          <w:spacing w:val="11"/>
          <w:w w:val="101"/>
          <w:sz w:val="24"/>
          <w:szCs w:val="24"/>
        </w:rPr>
        <w:t>C</w:t>
      </w:r>
      <w:r>
        <w:rPr>
          <w:w w:val="104"/>
          <w:sz w:val="24"/>
          <w:szCs w:val="24"/>
        </w:rPr>
        <w:t>,</w:t>
      </w:r>
    </w:p>
    <w:p w:rsidR="00A1075C" w:rsidRDefault="00EF3980">
      <w:pPr>
        <w:spacing w:before="13" w:line="420" w:lineRule="exact"/>
        <w:ind w:right="-80"/>
        <w:rPr>
          <w:sz w:val="24"/>
          <w:szCs w:val="24"/>
        </w:rPr>
      </w:pPr>
      <w:r>
        <w:br w:type="column"/>
      </w:r>
      <w:r>
        <w:rPr>
          <w:i/>
          <w:position w:val="9"/>
          <w:sz w:val="24"/>
          <w:szCs w:val="24"/>
          <w:u w:val="single" w:color="000000"/>
        </w:rPr>
        <w:t>A</w:t>
      </w:r>
      <w:r>
        <w:rPr>
          <w:i/>
          <w:spacing w:val="-6"/>
          <w:position w:val="9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 xml:space="preserve"> </w:t>
      </w:r>
      <w:r>
        <w:rPr>
          <w:i/>
          <w:spacing w:val="-50"/>
          <w:position w:val="9"/>
          <w:sz w:val="24"/>
          <w:szCs w:val="24"/>
        </w:rPr>
        <w:t xml:space="preserve"> </w:t>
      </w:r>
      <w:r>
        <w:rPr>
          <w:i/>
          <w:position w:val="9"/>
          <w:sz w:val="24"/>
          <w:szCs w:val="24"/>
          <w:u w:val="single" w:color="000000"/>
        </w:rPr>
        <w:t>B</w:t>
      </w:r>
      <w:r>
        <w:rPr>
          <w:i/>
          <w:spacing w:val="17"/>
          <w:position w:val="9"/>
          <w:sz w:val="24"/>
          <w:szCs w:val="24"/>
        </w:rPr>
        <w:t xml:space="preserve"> </w:t>
      </w:r>
      <w:r>
        <w:rPr>
          <w:position w:val="-6"/>
          <w:sz w:val="24"/>
          <w:szCs w:val="24"/>
        </w:rPr>
        <w:t xml:space="preserve"> </w:t>
      </w:r>
      <w:r>
        <w:rPr>
          <w:rFonts w:ascii="Verdana" w:eastAsia="Verdana" w:hAnsi="Verdana" w:cs="Verdana"/>
          <w:i/>
          <w:position w:val="9"/>
          <w:sz w:val="25"/>
          <w:szCs w:val="25"/>
          <w:u w:val="single" w:color="000000"/>
        </w:rPr>
        <w:t></w:t>
      </w:r>
      <w:r>
        <w:rPr>
          <w:rFonts w:ascii="Verdana" w:eastAsia="Verdana" w:hAnsi="Verdana" w:cs="Verdana"/>
          <w:i/>
          <w:spacing w:val="-5"/>
          <w:position w:val="9"/>
          <w:sz w:val="25"/>
          <w:szCs w:val="25"/>
        </w:rPr>
        <w:t xml:space="preserve"> </w:t>
      </w:r>
      <w:r>
        <w:rPr>
          <w:spacing w:val="-14"/>
          <w:position w:val="-6"/>
          <w:sz w:val="24"/>
          <w:szCs w:val="24"/>
        </w:rPr>
        <w:t xml:space="preserve"> </w:t>
      </w:r>
      <w:r>
        <w:rPr>
          <w:i/>
          <w:w w:val="101"/>
          <w:position w:val="9"/>
          <w:sz w:val="24"/>
          <w:szCs w:val="24"/>
          <w:u w:val="single" w:color="000000"/>
        </w:rPr>
        <w:t>C</w:t>
      </w:r>
    </w:p>
    <w:p w:rsidR="00A1075C" w:rsidRDefault="00EF3980">
      <w:pPr>
        <w:spacing w:line="200" w:lineRule="exact"/>
        <w:ind w:left="5" w:right="-50"/>
        <w:rPr>
          <w:sz w:val="24"/>
          <w:szCs w:val="24"/>
        </w:rPr>
      </w:pPr>
      <w:r>
        <w:rPr>
          <w:sz w:val="24"/>
          <w:szCs w:val="24"/>
        </w:rPr>
        <w:t xml:space="preserve">2 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 xml:space="preserve">2   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 xml:space="preserve">2   </w:t>
      </w:r>
      <w:r>
        <w:rPr>
          <w:spacing w:val="47"/>
          <w:sz w:val="24"/>
          <w:szCs w:val="24"/>
        </w:rPr>
        <w:t xml:space="preserve"> </w:t>
      </w:r>
      <w:r>
        <w:rPr>
          <w:w w:val="102"/>
          <w:sz w:val="24"/>
          <w:szCs w:val="24"/>
        </w:rPr>
        <w:t>2</w:t>
      </w:r>
    </w:p>
    <w:p w:rsidR="00A1075C" w:rsidRDefault="00EF3980">
      <w:pPr>
        <w:spacing w:before="5" w:line="160" w:lineRule="exact"/>
        <w:rPr>
          <w:sz w:val="17"/>
          <w:szCs w:val="17"/>
        </w:rPr>
      </w:pPr>
      <w:r>
        <w:br w:type="column"/>
      </w:r>
    </w:p>
    <w:p w:rsidR="00A1075C" w:rsidRDefault="00EF3980">
      <w:pPr>
        <w:rPr>
          <w:sz w:val="26"/>
          <w:szCs w:val="26"/>
        </w:rPr>
        <w:sectPr w:rsidR="00A1075C">
          <w:type w:val="continuous"/>
          <w:pgSz w:w="12240" w:h="15840"/>
          <w:pgMar w:top="500" w:right="1480" w:bottom="280" w:left="1340" w:header="720" w:footer="720" w:gutter="0"/>
          <w:cols w:num="3" w:space="720" w:equalWidth="0">
            <w:col w:w="2227" w:space="100"/>
            <w:col w:w="1382" w:space="144"/>
            <w:col w:w="5567"/>
          </w:cols>
        </w:sectPr>
      </w:pPr>
      <w:r>
        <w:rPr>
          <w:i/>
          <w:sz w:val="26"/>
          <w:szCs w:val="26"/>
        </w:rPr>
        <w:t>sau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đó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dùng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công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</w:t>
      </w:r>
      <w:r>
        <w:rPr>
          <w:i/>
          <w:spacing w:val="4"/>
          <w:sz w:val="26"/>
          <w:szCs w:val="26"/>
        </w:rPr>
        <w:t>h</w:t>
      </w:r>
      <w:r>
        <w:rPr>
          <w:i/>
          <w:spacing w:val="-2"/>
          <w:sz w:val="26"/>
          <w:szCs w:val="26"/>
        </w:rPr>
        <w:t>ứ</w:t>
      </w:r>
      <w:r>
        <w:rPr>
          <w:i/>
          <w:sz w:val="26"/>
          <w:szCs w:val="26"/>
        </w:rPr>
        <w:t>c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c</w:t>
      </w:r>
      <w:r>
        <w:rPr>
          <w:i/>
          <w:sz w:val="26"/>
          <w:szCs w:val="26"/>
        </w:rPr>
        <w:t>ộng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và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cung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liên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k</w:t>
      </w:r>
      <w:r>
        <w:rPr>
          <w:i/>
          <w:sz w:val="26"/>
          <w:szCs w:val="26"/>
        </w:rPr>
        <w:t>ết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pacing w:val="-4"/>
          <w:sz w:val="26"/>
          <w:szCs w:val="26"/>
        </w:rPr>
        <w:t>đ</w:t>
      </w:r>
      <w:r>
        <w:rPr>
          <w:i/>
          <w:sz w:val="26"/>
          <w:szCs w:val="26"/>
        </w:rPr>
        <w:t>ể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c/m.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5" w:line="220" w:lineRule="exact"/>
        <w:rPr>
          <w:sz w:val="22"/>
          <w:szCs w:val="22"/>
        </w:rPr>
      </w:pPr>
    </w:p>
    <w:p w:rsidR="00A1075C" w:rsidRDefault="00EF3980">
      <w:pPr>
        <w:spacing w:before="26" w:line="280" w:lineRule="exact"/>
        <w:ind w:left="100"/>
        <w:rPr>
          <w:sz w:val="26"/>
          <w:szCs w:val="26"/>
        </w:rPr>
      </w:pPr>
      <w:r>
        <w:rPr>
          <w:b/>
          <w:spacing w:val="-4"/>
          <w:position w:val="-1"/>
          <w:sz w:val="26"/>
          <w:szCs w:val="26"/>
        </w:rPr>
        <w:t>b</w:t>
      </w:r>
      <w:r>
        <w:rPr>
          <w:b/>
          <w:position w:val="-1"/>
          <w:sz w:val="26"/>
          <w:szCs w:val="26"/>
        </w:rPr>
        <w:t>.</w:t>
      </w:r>
      <w:r>
        <w:rPr>
          <w:b/>
          <w:spacing w:val="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Công</w:t>
      </w:r>
      <w:r>
        <w:rPr>
          <w:b/>
          <w:spacing w:val="-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2"/>
          <w:position w:val="-1"/>
          <w:sz w:val="26"/>
          <w:szCs w:val="26"/>
        </w:rPr>
        <w:t>h</w:t>
      </w:r>
      <w:r>
        <w:rPr>
          <w:b/>
          <w:spacing w:val="-2"/>
          <w:position w:val="-1"/>
          <w:sz w:val="26"/>
          <w:szCs w:val="26"/>
        </w:rPr>
        <w:t>ứ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nh</w:t>
      </w:r>
      <w:r>
        <w:rPr>
          <w:b/>
          <w:spacing w:val="5"/>
          <w:position w:val="-1"/>
          <w:sz w:val="26"/>
          <w:szCs w:val="26"/>
        </w:rPr>
        <w:t>â</w:t>
      </w:r>
      <w:r>
        <w:rPr>
          <w:b/>
          <w:position w:val="-1"/>
          <w:sz w:val="26"/>
          <w:szCs w:val="26"/>
        </w:rPr>
        <w:t>n</w:t>
      </w:r>
      <w:r>
        <w:rPr>
          <w:b/>
          <w:spacing w:val="-8"/>
          <w:position w:val="-1"/>
          <w:sz w:val="26"/>
          <w:szCs w:val="26"/>
        </w:rPr>
        <w:t xml:space="preserve"> </w:t>
      </w:r>
      <w:r>
        <w:rPr>
          <w:b/>
          <w:spacing w:val="5"/>
          <w:position w:val="-1"/>
          <w:sz w:val="26"/>
          <w:szCs w:val="26"/>
        </w:rPr>
        <w:t>đ</w:t>
      </w:r>
      <w:r>
        <w:rPr>
          <w:b/>
          <w:spacing w:val="-4"/>
          <w:position w:val="-1"/>
          <w:sz w:val="26"/>
          <w:szCs w:val="26"/>
        </w:rPr>
        <w:t>ô</w:t>
      </w:r>
      <w:r>
        <w:rPr>
          <w:b/>
          <w:spacing w:val="1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:</w:t>
      </w:r>
    </w:p>
    <w:p w:rsidR="00A1075C" w:rsidRDefault="00A1075C">
      <w:pPr>
        <w:spacing w:before="5" w:line="140" w:lineRule="exact"/>
        <w:rPr>
          <w:sz w:val="14"/>
          <w:szCs w:val="14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0"/>
        <w:ind w:left="2745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9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z w:val="22"/>
          <w:szCs w:val="22"/>
        </w:rPr>
        <w:t>2a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=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a</w:t>
      </w:r>
    </w:p>
    <w:p w:rsidR="00A1075C" w:rsidRDefault="00EF3980">
      <w:pPr>
        <w:spacing w:before="47"/>
        <w:ind w:left="2745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2a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=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pacing w:val="-2"/>
          <w:position w:val="10"/>
          <w:sz w:val="14"/>
          <w:szCs w:val="14"/>
        </w:rPr>
        <w:t>2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3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</w:t>
      </w:r>
      <w:r>
        <w:rPr>
          <w:spacing w:val="-5"/>
          <w:sz w:val="22"/>
          <w:szCs w:val="22"/>
        </w:rPr>
        <w:t>n</w:t>
      </w:r>
      <w:r>
        <w:rPr>
          <w:spacing w:val="-2"/>
          <w:position w:val="10"/>
          <w:sz w:val="14"/>
          <w:szCs w:val="14"/>
        </w:rPr>
        <w:t>2</w:t>
      </w:r>
      <w:r>
        <w:rPr>
          <w:sz w:val="22"/>
          <w:szCs w:val="22"/>
        </w:rPr>
        <w:t>a</w:t>
      </w:r>
      <w:r>
        <w:rPr>
          <w:spacing w:val="4"/>
          <w:sz w:val="22"/>
          <w:szCs w:val="22"/>
        </w:rPr>
        <w:t xml:space="preserve"> </w:t>
      </w:r>
      <w:r>
        <w:rPr>
          <w:sz w:val="22"/>
          <w:szCs w:val="22"/>
        </w:rPr>
        <w:t>=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pacing w:val="-2"/>
          <w:position w:val="10"/>
          <w:sz w:val="14"/>
          <w:szCs w:val="14"/>
        </w:rPr>
        <w:t>2</w:t>
      </w:r>
      <w:r>
        <w:rPr>
          <w:sz w:val="22"/>
          <w:szCs w:val="22"/>
        </w:rPr>
        <w:t>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=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pacing w:val="-2"/>
          <w:position w:val="10"/>
          <w:sz w:val="14"/>
          <w:szCs w:val="14"/>
        </w:rPr>
        <w:t>2</w:t>
      </w:r>
      <w:r>
        <w:rPr>
          <w:sz w:val="22"/>
          <w:szCs w:val="22"/>
        </w:rPr>
        <w:t>a</w:t>
      </w:r>
    </w:p>
    <w:p w:rsidR="00A1075C" w:rsidRDefault="00EF3980">
      <w:pPr>
        <w:spacing w:before="84" w:line="40" w:lineRule="exact"/>
        <w:ind w:left="6028"/>
        <w:rPr>
          <w:sz w:val="24"/>
          <w:szCs w:val="24"/>
        </w:rPr>
        <w:sectPr w:rsidR="00A1075C">
          <w:type w:val="continuous"/>
          <w:pgSz w:w="12240" w:h="15840"/>
          <w:pgMar w:top="500" w:right="1480" w:bottom="280" w:left="1340" w:header="720" w:footer="720" w:gutter="0"/>
          <w:cols w:space="720"/>
        </w:sectPr>
      </w:pPr>
      <w:r>
        <w:rPr>
          <w:spacing w:val="3"/>
          <w:position w:val="-20"/>
          <w:sz w:val="24"/>
          <w:szCs w:val="24"/>
        </w:rPr>
        <w:t>c</w:t>
      </w:r>
      <w:r>
        <w:rPr>
          <w:spacing w:val="2"/>
          <w:position w:val="-20"/>
          <w:sz w:val="24"/>
          <w:szCs w:val="24"/>
        </w:rPr>
        <w:t>o</w:t>
      </w:r>
      <w:r>
        <w:rPr>
          <w:spacing w:val="14"/>
          <w:position w:val="-20"/>
          <w:sz w:val="24"/>
          <w:szCs w:val="24"/>
        </w:rPr>
        <w:t>t</w:t>
      </w:r>
      <w:r>
        <w:rPr>
          <w:position w:val="-9"/>
          <w:sz w:val="14"/>
          <w:szCs w:val="14"/>
        </w:rPr>
        <w:t>2</w:t>
      </w:r>
      <w:r>
        <w:rPr>
          <w:spacing w:val="24"/>
          <w:position w:val="-9"/>
          <w:sz w:val="14"/>
          <w:szCs w:val="14"/>
        </w:rPr>
        <w:t xml:space="preserve"> </w:t>
      </w:r>
      <w:r>
        <w:rPr>
          <w:i/>
          <w:position w:val="-20"/>
          <w:sz w:val="24"/>
          <w:szCs w:val="24"/>
        </w:rPr>
        <w:t>a</w:t>
      </w:r>
      <w:r>
        <w:rPr>
          <w:i/>
          <w:spacing w:val="-17"/>
          <w:position w:val="-20"/>
          <w:sz w:val="24"/>
          <w:szCs w:val="24"/>
        </w:rPr>
        <w:t xml:space="preserve"> </w:t>
      </w:r>
      <w:r>
        <w:rPr>
          <w:w w:val="102"/>
          <w:position w:val="-20"/>
          <w:sz w:val="24"/>
          <w:szCs w:val="24"/>
        </w:rPr>
        <w:t>1</w:t>
      </w:r>
    </w:p>
    <w:p w:rsidR="00A1075C" w:rsidRDefault="00EF3980">
      <w:pPr>
        <w:spacing w:line="360" w:lineRule="exact"/>
        <w:jc w:val="right"/>
        <w:rPr>
          <w:sz w:val="24"/>
          <w:szCs w:val="24"/>
        </w:rPr>
      </w:pPr>
      <w:r>
        <w:rPr>
          <w:position w:val="-5"/>
          <w:sz w:val="28"/>
          <w:szCs w:val="28"/>
        </w:rPr>
        <w:t xml:space="preserve">  </w:t>
      </w:r>
      <w:r>
        <w:rPr>
          <w:spacing w:val="22"/>
          <w:position w:val="-5"/>
          <w:sz w:val="28"/>
          <w:szCs w:val="28"/>
        </w:rPr>
        <w:t xml:space="preserve"> </w:t>
      </w:r>
      <w:r>
        <w:rPr>
          <w:spacing w:val="1"/>
          <w:position w:val="-5"/>
          <w:sz w:val="22"/>
          <w:szCs w:val="22"/>
        </w:rPr>
        <w:t>t</w:t>
      </w:r>
      <w:r>
        <w:rPr>
          <w:spacing w:val="3"/>
          <w:position w:val="-5"/>
          <w:sz w:val="22"/>
          <w:szCs w:val="22"/>
        </w:rPr>
        <w:t>a</w:t>
      </w:r>
      <w:r>
        <w:rPr>
          <w:spacing w:val="-4"/>
          <w:position w:val="-5"/>
          <w:sz w:val="22"/>
          <w:szCs w:val="22"/>
        </w:rPr>
        <w:t>n</w:t>
      </w:r>
      <w:r>
        <w:rPr>
          <w:position w:val="-5"/>
          <w:sz w:val="22"/>
          <w:szCs w:val="22"/>
        </w:rPr>
        <w:t>2a</w:t>
      </w:r>
      <w:r>
        <w:rPr>
          <w:spacing w:val="5"/>
          <w:position w:val="-5"/>
          <w:sz w:val="22"/>
          <w:szCs w:val="22"/>
        </w:rPr>
        <w:t xml:space="preserve"> </w:t>
      </w:r>
      <w:r>
        <w:rPr>
          <w:position w:val="-5"/>
          <w:sz w:val="22"/>
          <w:szCs w:val="22"/>
        </w:rPr>
        <w:t xml:space="preserve">= </w:t>
      </w:r>
      <w:r>
        <w:rPr>
          <w:spacing w:val="-21"/>
          <w:position w:val="-5"/>
          <w:sz w:val="22"/>
          <w:szCs w:val="22"/>
        </w:rPr>
        <w:t xml:space="preserve"> </w:t>
      </w:r>
      <w:r>
        <w:rPr>
          <w:w w:val="99"/>
          <w:position w:val="10"/>
          <w:sz w:val="24"/>
          <w:szCs w:val="24"/>
          <w:u w:val="single" w:color="000000"/>
        </w:rPr>
        <w:t xml:space="preserve"> </w:t>
      </w:r>
      <w:r>
        <w:rPr>
          <w:spacing w:val="13"/>
          <w:position w:val="10"/>
          <w:sz w:val="24"/>
          <w:szCs w:val="24"/>
          <w:u w:val="single" w:color="000000"/>
        </w:rPr>
        <w:t xml:space="preserve"> </w:t>
      </w:r>
      <w:r>
        <w:rPr>
          <w:w w:val="101"/>
          <w:position w:val="10"/>
          <w:sz w:val="24"/>
          <w:szCs w:val="24"/>
          <w:u w:val="single" w:color="000000"/>
        </w:rPr>
        <w:t>2</w:t>
      </w:r>
      <w:r>
        <w:rPr>
          <w:spacing w:val="-28"/>
          <w:w w:val="99"/>
          <w:position w:val="10"/>
          <w:sz w:val="24"/>
          <w:szCs w:val="24"/>
          <w:u w:val="single" w:color="000000"/>
        </w:rPr>
        <w:t xml:space="preserve"> </w:t>
      </w:r>
      <w:r>
        <w:rPr>
          <w:w w:val="101"/>
          <w:position w:val="10"/>
          <w:sz w:val="24"/>
          <w:szCs w:val="24"/>
          <w:u w:val="single" w:color="000000"/>
        </w:rPr>
        <w:t>t</w:t>
      </w:r>
      <w:r>
        <w:rPr>
          <w:spacing w:val="-1"/>
          <w:w w:val="109"/>
          <w:position w:val="10"/>
          <w:sz w:val="24"/>
          <w:szCs w:val="24"/>
          <w:u w:val="single" w:color="000000"/>
        </w:rPr>
        <w:t>a</w:t>
      </w:r>
      <w:r>
        <w:rPr>
          <w:w w:val="101"/>
          <w:position w:val="10"/>
          <w:sz w:val="24"/>
          <w:szCs w:val="24"/>
          <w:u w:val="single" w:color="000000"/>
        </w:rPr>
        <w:t>n</w:t>
      </w:r>
      <w:r>
        <w:rPr>
          <w:spacing w:val="-23"/>
          <w:w w:val="99"/>
          <w:position w:val="10"/>
          <w:sz w:val="24"/>
          <w:szCs w:val="24"/>
          <w:u w:val="single" w:color="000000"/>
        </w:rPr>
        <w:t xml:space="preserve"> </w:t>
      </w:r>
      <w:r>
        <w:rPr>
          <w:i/>
          <w:w w:val="99"/>
          <w:position w:val="10"/>
          <w:sz w:val="24"/>
          <w:szCs w:val="24"/>
          <w:u w:val="single" w:color="000000"/>
        </w:rPr>
        <w:t xml:space="preserve">a </w:t>
      </w:r>
      <w:r>
        <w:rPr>
          <w:i/>
          <w:spacing w:val="11"/>
          <w:position w:val="10"/>
          <w:sz w:val="24"/>
          <w:szCs w:val="24"/>
          <w:u w:val="single" w:color="000000"/>
        </w:rPr>
        <w:t xml:space="preserve"> </w:t>
      </w:r>
    </w:p>
    <w:p w:rsidR="00A1075C" w:rsidRDefault="00EF3980">
      <w:pPr>
        <w:spacing w:line="220" w:lineRule="exact"/>
        <w:ind w:right="10"/>
        <w:jc w:val="right"/>
        <w:rPr>
          <w:sz w:val="24"/>
          <w:szCs w:val="24"/>
        </w:rPr>
      </w:pPr>
      <w:r>
        <w:pict>
          <v:group id="_x0000_s1043" style="position:absolute;left:0;text-align:left;margin-left:178.2pt;margin-top:-60pt;width:255.6pt;height:76.3pt;z-index:-251651584;mso-position-horizontal-relative:page" coordorigin="3564,-1200" coordsize="5112,1526">
            <v:shape id="_x0000_s1045" style="position:absolute;left:3571;top:-1193;width:5098;height:1512" coordorigin="3571,-1193" coordsize="5098,1512" path="m3571,319r5098,l8669,-1193r-5098,l3571,319xe" filled="f" strokeweight=".25397mm">
              <v:path arrowok="t"/>
            </v:shape>
            <v:shape id="_x0000_s1044" style="position:absolute;left:7355;top:-83;width:877;height:0" coordorigin="7355,-83" coordsize="877,0" path="m7355,-83r877,e" filled="f" strokeweight=".20922mm">
              <v:path arrowok="t"/>
            </v:shape>
            <w10:wrap anchorx="page"/>
          </v:group>
        </w:pict>
      </w:r>
      <w:r>
        <w:rPr>
          <w:spacing w:val="18"/>
          <w:sz w:val="24"/>
          <w:szCs w:val="24"/>
        </w:rPr>
        <w:t>1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pacing w:val="8"/>
          <w:sz w:val="24"/>
          <w:szCs w:val="24"/>
        </w:rPr>
        <w:t>n</w:t>
      </w:r>
      <w:r>
        <w:rPr>
          <w:position w:val="11"/>
          <w:sz w:val="14"/>
          <w:szCs w:val="14"/>
        </w:rPr>
        <w:t xml:space="preserve">2  </w:t>
      </w:r>
      <w:r>
        <w:rPr>
          <w:i/>
          <w:w w:val="99"/>
          <w:sz w:val="24"/>
          <w:szCs w:val="24"/>
        </w:rPr>
        <w:t>a</w:t>
      </w:r>
    </w:p>
    <w:p w:rsidR="00A1075C" w:rsidRDefault="00EF3980">
      <w:pPr>
        <w:spacing w:before="6" w:line="120" w:lineRule="exact"/>
        <w:rPr>
          <w:sz w:val="13"/>
          <w:szCs w:val="13"/>
        </w:rPr>
      </w:pPr>
      <w:r>
        <w:br w:type="column"/>
      </w:r>
    </w:p>
    <w:p w:rsidR="00A1075C" w:rsidRDefault="00EF3980">
      <w:pPr>
        <w:ind w:right="-53"/>
        <w:rPr>
          <w:sz w:val="22"/>
          <w:szCs w:val="22"/>
        </w:rPr>
      </w:pPr>
      <w:r>
        <w:rPr>
          <w:sz w:val="22"/>
          <w:szCs w:val="22"/>
        </w:rPr>
        <w:t xml:space="preserve">;   </w:t>
      </w:r>
      <w:r>
        <w:rPr>
          <w:spacing w:val="26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2a</w:t>
      </w:r>
      <w:r>
        <w:rPr>
          <w:spacing w:val="5"/>
          <w:sz w:val="22"/>
          <w:szCs w:val="22"/>
        </w:rPr>
        <w:t xml:space="preserve"> </w:t>
      </w:r>
      <w:r>
        <w:rPr>
          <w:sz w:val="22"/>
          <w:szCs w:val="22"/>
        </w:rPr>
        <w:t>=</w:t>
      </w:r>
    </w:p>
    <w:p w:rsidR="00A1075C" w:rsidRDefault="00EF3980">
      <w:pPr>
        <w:spacing w:before="4" w:line="100" w:lineRule="exact"/>
        <w:rPr>
          <w:sz w:val="10"/>
          <w:szCs w:val="10"/>
        </w:rPr>
      </w:pPr>
      <w:r>
        <w:br w:type="column"/>
      </w:r>
    </w:p>
    <w:p w:rsidR="00A1075C" w:rsidRDefault="00A1075C">
      <w:pPr>
        <w:spacing w:line="200" w:lineRule="exact"/>
      </w:pPr>
    </w:p>
    <w:p w:rsidR="00A1075C" w:rsidRDefault="00EF3980">
      <w:pPr>
        <w:rPr>
          <w:sz w:val="24"/>
          <w:szCs w:val="24"/>
        </w:rPr>
        <w:sectPr w:rsidR="00A1075C">
          <w:type w:val="continuous"/>
          <w:pgSz w:w="12240" w:h="15840"/>
          <w:pgMar w:top="500" w:right="1480" w:bottom="280" w:left="1340" w:header="720" w:footer="720" w:gutter="0"/>
          <w:cols w:num="3" w:space="720" w:equalWidth="0">
            <w:col w:w="4733" w:space="225"/>
            <w:col w:w="965" w:space="226"/>
            <w:col w:w="3271"/>
          </w:cols>
        </w:sectPr>
      </w:pPr>
      <w:r>
        <w:rPr>
          <w:w w:val="102"/>
          <w:sz w:val="24"/>
          <w:szCs w:val="24"/>
        </w:rPr>
        <w:t>2</w:t>
      </w:r>
      <w:r>
        <w:rPr>
          <w:spacing w:val="-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t</w:t>
      </w:r>
      <w:r>
        <w:rPr>
          <w:spacing w:val="-13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</w:p>
    <w:p w:rsidR="00A1075C" w:rsidRDefault="00A1075C">
      <w:pPr>
        <w:spacing w:before="5" w:line="160" w:lineRule="exact"/>
        <w:rPr>
          <w:sz w:val="16"/>
          <w:szCs w:val="16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33" w:line="380" w:lineRule="exact"/>
        <w:ind w:left="100"/>
        <w:rPr>
          <w:sz w:val="24"/>
          <w:szCs w:val="24"/>
        </w:rPr>
      </w:pPr>
      <w:r>
        <w:rPr>
          <w:position w:val="-5"/>
          <w:sz w:val="26"/>
          <w:szCs w:val="26"/>
        </w:rPr>
        <w:t>*</w:t>
      </w:r>
      <w:r>
        <w:rPr>
          <w:spacing w:val="1"/>
          <w:position w:val="-5"/>
          <w:sz w:val="26"/>
          <w:szCs w:val="26"/>
        </w:rPr>
        <w:t xml:space="preserve"> </w:t>
      </w:r>
      <w:r>
        <w:rPr>
          <w:b/>
          <w:position w:val="-5"/>
          <w:sz w:val="26"/>
          <w:szCs w:val="26"/>
        </w:rPr>
        <w:t>Cô</w:t>
      </w:r>
      <w:r>
        <w:rPr>
          <w:b/>
          <w:spacing w:val="-4"/>
          <w:position w:val="-5"/>
          <w:sz w:val="26"/>
          <w:szCs w:val="26"/>
        </w:rPr>
        <w:t>n</w:t>
      </w:r>
      <w:r>
        <w:rPr>
          <w:b/>
          <w:position w:val="-5"/>
          <w:sz w:val="26"/>
          <w:szCs w:val="26"/>
        </w:rPr>
        <w:t>g</w:t>
      </w:r>
      <w:r>
        <w:rPr>
          <w:b/>
          <w:spacing w:val="-4"/>
          <w:position w:val="-5"/>
          <w:sz w:val="26"/>
          <w:szCs w:val="26"/>
        </w:rPr>
        <w:t xml:space="preserve"> </w:t>
      </w:r>
      <w:r>
        <w:rPr>
          <w:b/>
          <w:spacing w:val="5"/>
          <w:position w:val="-5"/>
          <w:sz w:val="26"/>
          <w:szCs w:val="26"/>
        </w:rPr>
        <w:t>t</w:t>
      </w:r>
      <w:r>
        <w:rPr>
          <w:b/>
          <w:spacing w:val="-4"/>
          <w:position w:val="-5"/>
          <w:sz w:val="26"/>
          <w:szCs w:val="26"/>
        </w:rPr>
        <w:t>h</w:t>
      </w:r>
      <w:r>
        <w:rPr>
          <w:b/>
          <w:spacing w:val="-2"/>
          <w:position w:val="-5"/>
          <w:sz w:val="26"/>
          <w:szCs w:val="26"/>
        </w:rPr>
        <w:t>ứ</w:t>
      </w:r>
      <w:r>
        <w:rPr>
          <w:b/>
          <w:position w:val="-5"/>
          <w:sz w:val="26"/>
          <w:szCs w:val="26"/>
        </w:rPr>
        <w:t>c</w:t>
      </w:r>
      <w:r>
        <w:rPr>
          <w:b/>
          <w:spacing w:val="-3"/>
          <w:position w:val="-5"/>
          <w:sz w:val="26"/>
          <w:szCs w:val="26"/>
        </w:rPr>
        <w:t xml:space="preserve"> </w:t>
      </w:r>
      <w:r>
        <w:rPr>
          <w:b/>
          <w:position w:val="-5"/>
          <w:sz w:val="26"/>
          <w:szCs w:val="26"/>
        </w:rPr>
        <w:t>t</w:t>
      </w:r>
      <w:r>
        <w:rPr>
          <w:b/>
          <w:spacing w:val="5"/>
          <w:position w:val="-5"/>
          <w:sz w:val="26"/>
          <w:szCs w:val="26"/>
        </w:rPr>
        <w:t>í</w:t>
      </w:r>
      <w:r>
        <w:rPr>
          <w:b/>
          <w:position w:val="-5"/>
          <w:sz w:val="26"/>
          <w:szCs w:val="26"/>
        </w:rPr>
        <w:t>nh</w:t>
      </w:r>
      <w:r>
        <w:rPr>
          <w:b/>
          <w:spacing w:val="-6"/>
          <w:position w:val="-5"/>
          <w:sz w:val="26"/>
          <w:szCs w:val="26"/>
        </w:rPr>
        <w:t xml:space="preserve"> </w:t>
      </w:r>
      <w:r>
        <w:rPr>
          <w:b/>
          <w:spacing w:val="5"/>
          <w:position w:val="-5"/>
          <w:sz w:val="26"/>
          <w:szCs w:val="26"/>
        </w:rPr>
        <w:t>t</w:t>
      </w:r>
      <w:r>
        <w:rPr>
          <w:b/>
          <w:spacing w:val="-4"/>
          <w:position w:val="-5"/>
          <w:sz w:val="26"/>
          <w:szCs w:val="26"/>
        </w:rPr>
        <w:t>h</w:t>
      </w:r>
      <w:r>
        <w:rPr>
          <w:b/>
          <w:spacing w:val="5"/>
          <w:position w:val="-5"/>
          <w:sz w:val="26"/>
          <w:szCs w:val="26"/>
        </w:rPr>
        <w:t>e</w:t>
      </w:r>
      <w:r>
        <w:rPr>
          <w:b/>
          <w:position w:val="-5"/>
          <w:sz w:val="26"/>
          <w:szCs w:val="26"/>
        </w:rPr>
        <w:t>o</w:t>
      </w:r>
      <w:r>
        <w:rPr>
          <w:b/>
          <w:spacing w:val="27"/>
          <w:position w:val="-5"/>
          <w:sz w:val="26"/>
          <w:szCs w:val="26"/>
        </w:rPr>
        <w:t xml:space="preserve"> </w:t>
      </w:r>
      <w:r>
        <w:rPr>
          <w:i/>
          <w:position w:val="-5"/>
          <w:sz w:val="24"/>
          <w:szCs w:val="24"/>
        </w:rPr>
        <w:t>t</w:t>
      </w:r>
      <w:r>
        <w:rPr>
          <w:i/>
          <w:spacing w:val="3"/>
          <w:position w:val="-5"/>
          <w:sz w:val="24"/>
          <w:szCs w:val="24"/>
        </w:rPr>
        <w:t xml:space="preserve"> </w:t>
      </w:r>
      <w:r>
        <w:rPr>
          <w:spacing w:val="-5"/>
          <w:position w:val="-5"/>
          <w:sz w:val="24"/>
          <w:szCs w:val="24"/>
        </w:rPr>
        <w:t xml:space="preserve"> </w:t>
      </w:r>
      <w:r>
        <w:rPr>
          <w:spacing w:val="4"/>
          <w:position w:val="-5"/>
          <w:sz w:val="24"/>
          <w:szCs w:val="24"/>
        </w:rPr>
        <w:t>t</w:t>
      </w:r>
      <w:r>
        <w:rPr>
          <w:spacing w:val="-2"/>
          <w:position w:val="-5"/>
          <w:sz w:val="24"/>
          <w:szCs w:val="24"/>
        </w:rPr>
        <w:t>a</w:t>
      </w:r>
      <w:r>
        <w:rPr>
          <w:position w:val="-5"/>
          <w:sz w:val="24"/>
          <w:szCs w:val="24"/>
        </w:rPr>
        <w:t>n</w:t>
      </w:r>
      <w:r>
        <w:rPr>
          <w:spacing w:val="13"/>
          <w:position w:val="-5"/>
          <w:sz w:val="24"/>
          <w:szCs w:val="24"/>
        </w:rPr>
        <w:t xml:space="preserve"> </w:t>
      </w:r>
      <w:r>
        <w:rPr>
          <w:i/>
          <w:spacing w:val="-54"/>
          <w:position w:val="10"/>
          <w:sz w:val="24"/>
          <w:szCs w:val="24"/>
        </w:rPr>
        <w:t xml:space="preserve"> </w:t>
      </w:r>
      <w:r>
        <w:rPr>
          <w:i/>
          <w:w w:val="101"/>
          <w:position w:val="10"/>
          <w:sz w:val="24"/>
          <w:szCs w:val="24"/>
          <w:u w:val="single" w:color="000000"/>
        </w:rPr>
        <w:t>x</w:t>
      </w:r>
    </w:p>
    <w:p w:rsidR="00A1075C" w:rsidRDefault="00EF3980">
      <w:pPr>
        <w:spacing w:line="200" w:lineRule="exact"/>
        <w:ind w:left="3249" w:right="5972"/>
        <w:jc w:val="center"/>
        <w:rPr>
          <w:sz w:val="24"/>
          <w:szCs w:val="24"/>
        </w:rPr>
      </w:pPr>
      <w:r>
        <w:rPr>
          <w:w w:val="102"/>
          <w:position w:val="1"/>
          <w:sz w:val="24"/>
          <w:szCs w:val="24"/>
        </w:rPr>
        <w:t>2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6" w:line="240" w:lineRule="exact"/>
        <w:rPr>
          <w:sz w:val="24"/>
          <w:szCs w:val="24"/>
        </w:rPr>
        <w:sectPr w:rsidR="00A1075C">
          <w:type w:val="continuous"/>
          <w:pgSz w:w="12240" w:h="15840"/>
          <w:pgMar w:top="500" w:right="1480" w:bottom="280" w:left="1340" w:header="720" w:footer="720" w:gutter="0"/>
          <w:cols w:space="720"/>
        </w:sectPr>
      </w:pPr>
    </w:p>
    <w:p w:rsidR="00A1075C" w:rsidRDefault="00A1075C">
      <w:pPr>
        <w:spacing w:before="9" w:line="180" w:lineRule="exact"/>
        <w:rPr>
          <w:sz w:val="18"/>
          <w:szCs w:val="18"/>
        </w:rPr>
      </w:pPr>
    </w:p>
    <w:p w:rsidR="00A1075C" w:rsidRDefault="00EF3980">
      <w:pPr>
        <w:jc w:val="right"/>
        <w:rPr>
          <w:rFonts w:ascii="Symbol" w:eastAsia="Symbol" w:hAnsi="Symbol" w:cs="Symbol"/>
          <w:sz w:val="24"/>
          <w:szCs w:val="24"/>
        </w:r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6"/>
          <w:sz w:val="24"/>
          <w:szCs w:val="24"/>
        </w:rPr>
        <w:t xml:space="preserve"> </w:t>
      </w:r>
    </w:p>
    <w:p w:rsidR="00A1075C" w:rsidRDefault="00EF3980">
      <w:pPr>
        <w:spacing w:before="57"/>
        <w:ind w:left="116" w:right="79"/>
        <w:jc w:val="center"/>
        <w:rPr>
          <w:sz w:val="24"/>
          <w:szCs w:val="24"/>
        </w:rPr>
      </w:pPr>
      <w:r>
        <w:br w:type="column"/>
      </w:r>
      <w:r>
        <w:rPr>
          <w:spacing w:val="3"/>
          <w:w w:val="101"/>
          <w:sz w:val="24"/>
          <w:szCs w:val="24"/>
        </w:rPr>
        <w:t>2</w:t>
      </w:r>
      <w:r>
        <w:rPr>
          <w:i/>
          <w:w w:val="103"/>
          <w:sz w:val="24"/>
          <w:szCs w:val="24"/>
        </w:rPr>
        <w:t>t</w:t>
      </w:r>
    </w:p>
    <w:p w:rsidR="00A1075C" w:rsidRDefault="00EF3980">
      <w:pPr>
        <w:spacing w:before="52" w:line="280" w:lineRule="exact"/>
        <w:ind w:left="-40" w:right="-40"/>
        <w:jc w:val="center"/>
        <w:rPr>
          <w:sz w:val="14"/>
          <w:szCs w:val="14"/>
        </w:rPr>
      </w:pPr>
      <w:r>
        <w:pict>
          <v:group id="_x0000_s1041" style="position:absolute;left:0;text-align:left;margin-left:245pt;margin-top:1.85pt;width:24.65pt;height:0;z-index:-251655680;mso-position-horizontal-relative:page" coordorigin="4900,37" coordsize="493,0">
            <v:shape id="_x0000_s1042" style="position:absolute;left:4900;top:37;width:493;height:0" coordorigin="4900,37" coordsize="493,0" path="m4900,37r493,e" filled="f" strokeweight=".20897mm">
              <v:path arrowok="t"/>
            </v:shape>
            <w10:wrap anchorx="page"/>
          </v:group>
        </w:pict>
      </w:r>
      <w:r>
        <w:rPr>
          <w:spacing w:val="22"/>
          <w:position w:val="-1"/>
          <w:sz w:val="24"/>
          <w:szCs w:val="24"/>
        </w:rPr>
        <w:t>1</w:t>
      </w:r>
      <w:r>
        <w:rPr>
          <w:spacing w:val="-23"/>
          <w:position w:val="-1"/>
          <w:sz w:val="24"/>
          <w:szCs w:val="24"/>
        </w:rPr>
        <w:t xml:space="preserve"> </w:t>
      </w:r>
      <w:r>
        <w:rPr>
          <w:i/>
          <w:spacing w:val="13"/>
          <w:w w:val="103"/>
          <w:position w:val="-1"/>
          <w:sz w:val="24"/>
          <w:szCs w:val="24"/>
        </w:rPr>
        <w:t>t</w:t>
      </w:r>
      <w:r>
        <w:rPr>
          <w:position w:val="9"/>
          <w:sz w:val="14"/>
          <w:szCs w:val="14"/>
        </w:rPr>
        <w:t>2</w:t>
      </w:r>
    </w:p>
    <w:p w:rsidR="00A1075C" w:rsidRDefault="00EF3980">
      <w:pPr>
        <w:spacing w:before="9" w:line="180" w:lineRule="exact"/>
        <w:rPr>
          <w:sz w:val="18"/>
          <w:szCs w:val="18"/>
        </w:rPr>
      </w:pPr>
      <w:r>
        <w:br w:type="column"/>
      </w:r>
    </w:p>
    <w:p w:rsidR="00A1075C" w:rsidRDefault="00EF3980">
      <w:pPr>
        <w:ind w:right="-56"/>
        <w:rPr>
          <w:rFonts w:ascii="Symbol" w:eastAsia="Symbol" w:hAnsi="Symbol" w:cs="Symbol"/>
          <w:sz w:val="24"/>
          <w:szCs w:val="24"/>
        </w:rPr>
      </w:pPr>
      <w:r>
        <w:rPr>
          <w:spacing w:val="19"/>
          <w:sz w:val="24"/>
          <w:szCs w:val="24"/>
        </w:rPr>
        <w:t>;</w:t>
      </w:r>
      <w:r>
        <w:rPr>
          <w:spacing w:val="-3"/>
          <w:sz w:val="24"/>
          <w:szCs w:val="24"/>
        </w:rPr>
        <w:t>s</w:t>
      </w:r>
      <w:r>
        <w:rPr>
          <w:spacing w:val="5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1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6"/>
          <w:sz w:val="24"/>
          <w:szCs w:val="24"/>
        </w:rPr>
        <w:t xml:space="preserve"> </w:t>
      </w:r>
    </w:p>
    <w:p w:rsidR="00A1075C" w:rsidRDefault="00EF3980">
      <w:pPr>
        <w:spacing w:before="57"/>
        <w:ind w:left="116" w:right="84"/>
        <w:jc w:val="center"/>
        <w:rPr>
          <w:sz w:val="24"/>
          <w:szCs w:val="24"/>
        </w:rPr>
      </w:pPr>
      <w:r>
        <w:br w:type="column"/>
      </w:r>
      <w:r>
        <w:rPr>
          <w:spacing w:val="3"/>
          <w:w w:val="101"/>
          <w:sz w:val="24"/>
          <w:szCs w:val="24"/>
        </w:rPr>
        <w:t>2</w:t>
      </w:r>
      <w:r>
        <w:rPr>
          <w:i/>
          <w:w w:val="103"/>
          <w:sz w:val="24"/>
          <w:szCs w:val="24"/>
        </w:rPr>
        <w:t>t</w:t>
      </w:r>
    </w:p>
    <w:p w:rsidR="00A1075C" w:rsidRDefault="00EF3980">
      <w:pPr>
        <w:spacing w:before="52" w:line="280" w:lineRule="exact"/>
        <w:ind w:left="-40" w:right="-40"/>
        <w:jc w:val="center"/>
        <w:rPr>
          <w:sz w:val="14"/>
          <w:szCs w:val="14"/>
        </w:rPr>
      </w:pPr>
      <w:r>
        <w:pict>
          <v:group id="_x0000_s1039" style="position:absolute;left:0;text-align:left;margin-left:309.95pt;margin-top:1.85pt;width:24.8pt;height:0;z-index:-251654656;mso-position-horizontal-relative:page" coordorigin="6199,37" coordsize="496,0">
            <v:shape id="_x0000_s1040" style="position:absolute;left:6199;top:37;width:496;height:0" coordorigin="6199,37" coordsize="496,0" path="m6199,37r496,e" filled="f" strokeweight=".20897mm">
              <v:path arrowok="t"/>
            </v:shape>
            <w10:wrap anchorx="page"/>
          </v:group>
        </w:pict>
      </w:r>
      <w:r>
        <w:pict>
          <v:group id="_x0000_s1033" style="position:absolute;left:0;text-align:left;margin-left:206.85pt;margin-top:-16.85pt;width:198.1pt;height:35.4pt;z-index:-251653632;mso-position-horizontal-relative:page" coordorigin="4137,-337" coordsize="3962,708">
            <v:shape id="_x0000_s1038" style="position:absolute;left:7547;top:37;width:496;height:0" coordorigin="7547,37" coordsize="496,0" path="m7547,37r496,e" filled="f" strokeweight=".20897mm">
              <v:path arrowok="t"/>
            </v:shape>
            <v:shape id="_x0000_s1037" style="position:absolute;left:4147;top:-326;width:3941;height:0" coordorigin="4147,-326" coordsize="3941,0" path="m4147,-326r3941,e" filled="f" strokeweight=".58pt">
              <v:path arrowok="t"/>
            </v:shape>
            <v:shape id="_x0000_s1036" style="position:absolute;left:4142;top:-331;width:0;height:696" coordorigin="4142,-331" coordsize="0,696" path="m4142,-331r,696e" filled="f" strokeweight=".58pt">
              <v:path arrowok="t"/>
            </v:shape>
            <v:shape id="_x0000_s1035" style="position:absolute;left:8093;top:-331;width:0;height:696" coordorigin="8093,-331" coordsize="0,696" path="m8093,-331r,696e" filled="f" strokeweight=".58pt">
              <v:path arrowok="t"/>
            </v:shape>
            <v:shape id="_x0000_s1034" style="position:absolute;left:4147;top:360;width:3941;height:0" coordorigin="4147,360" coordsize="3941,0" path="m4147,360r3941,e" filled="f" strokeweight=".58pt">
              <v:path arrowok="t"/>
            </v:shape>
            <w10:wrap anchorx="page"/>
          </v:group>
        </w:pict>
      </w:r>
      <w:r>
        <w:rPr>
          <w:spacing w:val="22"/>
          <w:position w:val="-1"/>
          <w:sz w:val="24"/>
          <w:szCs w:val="24"/>
        </w:rPr>
        <w:t>1</w:t>
      </w:r>
      <w:r>
        <w:rPr>
          <w:spacing w:val="-18"/>
          <w:position w:val="-1"/>
          <w:sz w:val="24"/>
          <w:szCs w:val="24"/>
        </w:rPr>
        <w:t xml:space="preserve"> </w:t>
      </w:r>
      <w:r>
        <w:rPr>
          <w:i/>
          <w:spacing w:val="13"/>
          <w:w w:val="103"/>
          <w:position w:val="-1"/>
          <w:sz w:val="24"/>
          <w:szCs w:val="24"/>
        </w:rPr>
        <w:t>t</w:t>
      </w:r>
      <w:r>
        <w:rPr>
          <w:position w:val="9"/>
          <w:sz w:val="14"/>
          <w:szCs w:val="14"/>
        </w:rPr>
        <w:t>2</w:t>
      </w:r>
    </w:p>
    <w:p w:rsidR="00A1075C" w:rsidRDefault="00EF3980">
      <w:pPr>
        <w:spacing w:before="9" w:line="180" w:lineRule="exact"/>
        <w:rPr>
          <w:sz w:val="18"/>
          <w:szCs w:val="18"/>
        </w:rPr>
      </w:pPr>
      <w:r>
        <w:br w:type="column"/>
      </w:r>
    </w:p>
    <w:p w:rsidR="00A1075C" w:rsidRDefault="00EF3980">
      <w:pPr>
        <w:ind w:right="-56"/>
        <w:rPr>
          <w:rFonts w:ascii="Symbol" w:eastAsia="Symbol" w:hAnsi="Symbol" w:cs="Symbol"/>
          <w:sz w:val="24"/>
          <w:szCs w:val="24"/>
        </w:rPr>
      </w:pPr>
      <w:r>
        <w:rPr>
          <w:w w:val="101"/>
          <w:sz w:val="24"/>
          <w:szCs w:val="24"/>
        </w:rPr>
        <w:t>;</w:t>
      </w:r>
      <w:r>
        <w:rPr>
          <w:spacing w:val="-31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c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s</w:t>
      </w:r>
      <w:r>
        <w:rPr>
          <w:spacing w:val="-18"/>
          <w:sz w:val="24"/>
          <w:szCs w:val="24"/>
        </w:rPr>
        <w:t xml:space="preserve"> </w:t>
      </w:r>
      <w:r>
        <w:rPr>
          <w:i/>
          <w:sz w:val="24"/>
          <w:szCs w:val="24"/>
        </w:rPr>
        <w:t>x</w:t>
      </w:r>
      <w:r>
        <w:rPr>
          <w:i/>
          <w:spacing w:val="6"/>
          <w:sz w:val="24"/>
          <w:szCs w:val="24"/>
        </w:rPr>
        <w:t xml:space="preserve"> </w:t>
      </w:r>
    </w:p>
    <w:p w:rsidR="00A1075C" w:rsidRDefault="00EF3980">
      <w:pPr>
        <w:spacing w:before="40"/>
        <w:rPr>
          <w:sz w:val="14"/>
          <w:szCs w:val="14"/>
        </w:rPr>
      </w:pPr>
      <w:r>
        <w:br w:type="column"/>
      </w:r>
      <w:r>
        <w:rPr>
          <w:spacing w:val="23"/>
          <w:sz w:val="24"/>
          <w:szCs w:val="24"/>
        </w:rPr>
        <w:t>1</w:t>
      </w:r>
      <w:r>
        <w:rPr>
          <w:spacing w:val="-23"/>
          <w:sz w:val="24"/>
          <w:szCs w:val="24"/>
        </w:rPr>
        <w:t xml:space="preserve"> </w:t>
      </w:r>
      <w:r>
        <w:rPr>
          <w:i/>
          <w:spacing w:val="13"/>
          <w:w w:val="103"/>
          <w:sz w:val="24"/>
          <w:szCs w:val="24"/>
        </w:rPr>
        <w:t>t</w:t>
      </w:r>
      <w:r>
        <w:rPr>
          <w:position w:val="11"/>
          <w:sz w:val="14"/>
          <w:szCs w:val="14"/>
        </w:rPr>
        <w:t>2</w:t>
      </w:r>
    </w:p>
    <w:p w:rsidR="00A1075C" w:rsidRDefault="00EF3980">
      <w:pPr>
        <w:spacing w:before="51" w:line="280" w:lineRule="exact"/>
        <w:rPr>
          <w:sz w:val="14"/>
          <w:szCs w:val="14"/>
        </w:rPr>
        <w:sectPr w:rsidR="00A1075C">
          <w:type w:val="continuous"/>
          <w:pgSz w:w="12240" w:h="15840"/>
          <w:pgMar w:top="500" w:right="1480" w:bottom="280" w:left="1340" w:header="720" w:footer="720" w:gutter="0"/>
          <w:cols w:num="6" w:space="720" w:equalWidth="0">
            <w:col w:w="3500" w:space="51"/>
            <w:col w:w="464" w:space="64"/>
            <w:col w:w="721" w:space="51"/>
            <w:col w:w="469" w:space="59"/>
            <w:col w:w="765" w:space="56"/>
            <w:col w:w="3220"/>
          </w:cols>
        </w:sectPr>
      </w:pPr>
      <w:r>
        <w:rPr>
          <w:spacing w:val="18"/>
          <w:position w:val="-1"/>
          <w:sz w:val="24"/>
          <w:szCs w:val="24"/>
        </w:rPr>
        <w:t>1</w:t>
      </w:r>
      <w:r>
        <w:rPr>
          <w:spacing w:val="-18"/>
          <w:position w:val="-1"/>
          <w:sz w:val="24"/>
          <w:szCs w:val="24"/>
        </w:rPr>
        <w:t xml:space="preserve"> </w:t>
      </w:r>
      <w:r>
        <w:rPr>
          <w:i/>
          <w:spacing w:val="18"/>
          <w:w w:val="103"/>
          <w:position w:val="-1"/>
          <w:sz w:val="24"/>
          <w:szCs w:val="24"/>
        </w:rPr>
        <w:t>t</w:t>
      </w:r>
      <w:r>
        <w:rPr>
          <w:position w:val="9"/>
          <w:sz w:val="14"/>
          <w:szCs w:val="14"/>
        </w:rPr>
        <w:t>2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5" w:line="240" w:lineRule="exact"/>
        <w:rPr>
          <w:sz w:val="24"/>
          <w:szCs w:val="24"/>
        </w:rPr>
      </w:pPr>
    </w:p>
    <w:p w:rsidR="00A1075C" w:rsidRDefault="00EF3980">
      <w:pPr>
        <w:spacing w:before="26" w:line="280" w:lineRule="exact"/>
        <w:ind w:left="100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c.</w:t>
      </w:r>
      <w:r>
        <w:rPr>
          <w:b/>
          <w:spacing w:val="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-4"/>
          <w:position w:val="-1"/>
          <w:sz w:val="26"/>
          <w:szCs w:val="26"/>
        </w:rPr>
        <w:t>ô</w:t>
      </w:r>
      <w:r>
        <w:rPr>
          <w:b/>
          <w:position w:val="-1"/>
          <w:sz w:val="26"/>
          <w:szCs w:val="26"/>
        </w:rPr>
        <w:t>ng</w:t>
      </w:r>
      <w:r>
        <w:rPr>
          <w:b/>
          <w:spacing w:val="-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1"/>
          <w:position w:val="-1"/>
          <w:sz w:val="26"/>
          <w:szCs w:val="26"/>
        </w:rPr>
        <w:t>h</w:t>
      </w:r>
      <w:r>
        <w:rPr>
          <w:b/>
          <w:spacing w:val="-2"/>
          <w:position w:val="-1"/>
          <w:sz w:val="26"/>
          <w:szCs w:val="26"/>
        </w:rPr>
        <w:t>ứ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b/>
          <w:spacing w:val="-4"/>
          <w:position w:val="-1"/>
          <w:sz w:val="26"/>
          <w:szCs w:val="26"/>
        </w:rPr>
        <w:t>h</w:t>
      </w:r>
      <w:r>
        <w:rPr>
          <w:b/>
          <w:position w:val="-1"/>
          <w:sz w:val="26"/>
          <w:szCs w:val="26"/>
        </w:rPr>
        <w:t>ạ</w:t>
      </w:r>
      <w:r>
        <w:rPr>
          <w:b/>
          <w:spacing w:val="4"/>
          <w:position w:val="-1"/>
          <w:sz w:val="26"/>
          <w:szCs w:val="26"/>
        </w:rPr>
        <w:t xml:space="preserve"> </w:t>
      </w:r>
      <w:r>
        <w:rPr>
          <w:b/>
          <w:spacing w:val="-5"/>
          <w:position w:val="-1"/>
          <w:sz w:val="26"/>
          <w:szCs w:val="26"/>
        </w:rPr>
        <w:t>b</w:t>
      </w:r>
      <w:r>
        <w:rPr>
          <w:b/>
          <w:position w:val="-1"/>
          <w:sz w:val="26"/>
          <w:szCs w:val="26"/>
        </w:rPr>
        <w:t>ậc</w:t>
      </w:r>
      <w:r>
        <w:rPr>
          <w:position w:val="-1"/>
          <w:sz w:val="26"/>
          <w:szCs w:val="26"/>
        </w:rPr>
        <w:t>:</w:t>
      </w:r>
    </w:p>
    <w:p w:rsidR="00A1075C" w:rsidRDefault="00A1075C">
      <w:pPr>
        <w:spacing w:before="2" w:line="140" w:lineRule="exact"/>
        <w:rPr>
          <w:sz w:val="15"/>
          <w:szCs w:val="15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1" w:line="380" w:lineRule="exact"/>
        <w:ind w:left="1746"/>
        <w:rPr>
          <w:sz w:val="24"/>
          <w:szCs w:val="24"/>
        </w:rPr>
      </w:pPr>
      <w:r>
        <w:rPr>
          <w:spacing w:val="-2"/>
          <w:position w:val="-8"/>
          <w:sz w:val="22"/>
          <w:szCs w:val="22"/>
        </w:rPr>
        <w:t>c</w:t>
      </w:r>
      <w:r>
        <w:rPr>
          <w:spacing w:val="-4"/>
          <w:position w:val="-8"/>
          <w:sz w:val="22"/>
          <w:szCs w:val="22"/>
        </w:rPr>
        <w:t>o</w:t>
      </w:r>
      <w:r>
        <w:rPr>
          <w:spacing w:val="5"/>
          <w:position w:val="-8"/>
          <w:sz w:val="22"/>
          <w:szCs w:val="22"/>
        </w:rPr>
        <w:t>s</w:t>
      </w:r>
      <w:r>
        <w:rPr>
          <w:spacing w:val="-2"/>
          <w:position w:val="2"/>
          <w:sz w:val="14"/>
          <w:szCs w:val="14"/>
        </w:rPr>
        <w:t>2</w:t>
      </w:r>
      <w:r>
        <w:rPr>
          <w:position w:val="-8"/>
          <w:sz w:val="22"/>
          <w:szCs w:val="22"/>
        </w:rPr>
        <w:t>a</w:t>
      </w:r>
      <w:r>
        <w:rPr>
          <w:spacing w:val="4"/>
          <w:position w:val="-8"/>
          <w:sz w:val="22"/>
          <w:szCs w:val="22"/>
        </w:rPr>
        <w:t xml:space="preserve"> </w:t>
      </w:r>
      <w:r>
        <w:rPr>
          <w:position w:val="-8"/>
          <w:sz w:val="22"/>
          <w:szCs w:val="22"/>
        </w:rPr>
        <w:t xml:space="preserve">=  </w:t>
      </w:r>
      <w:r>
        <w:rPr>
          <w:position w:val="7"/>
          <w:sz w:val="24"/>
          <w:szCs w:val="24"/>
          <w:u w:val="single" w:color="000000"/>
        </w:rPr>
        <w:t>1</w:t>
      </w:r>
      <w:r>
        <w:rPr>
          <w:spacing w:val="-3"/>
          <w:position w:val="7"/>
          <w:sz w:val="24"/>
          <w:szCs w:val="24"/>
          <w:u w:val="single" w:color="000000"/>
        </w:rPr>
        <w:t xml:space="preserve"> </w:t>
      </w:r>
      <w:r>
        <w:rPr>
          <w:spacing w:val="-2"/>
          <w:w w:val="101"/>
          <w:position w:val="7"/>
          <w:sz w:val="24"/>
          <w:szCs w:val="24"/>
          <w:u w:val="single" w:color="000000"/>
        </w:rPr>
        <w:t>c</w:t>
      </w:r>
      <w:r>
        <w:rPr>
          <w:spacing w:val="2"/>
          <w:w w:val="102"/>
          <w:position w:val="7"/>
          <w:sz w:val="24"/>
          <w:szCs w:val="24"/>
          <w:u w:val="single" w:color="000000"/>
        </w:rPr>
        <w:t>o</w:t>
      </w:r>
      <w:r>
        <w:rPr>
          <w:w w:val="101"/>
          <w:position w:val="7"/>
          <w:sz w:val="24"/>
          <w:szCs w:val="24"/>
          <w:u w:val="single" w:color="000000"/>
        </w:rPr>
        <w:t>s</w:t>
      </w:r>
      <w:r>
        <w:rPr>
          <w:spacing w:val="-35"/>
          <w:position w:val="7"/>
          <w:sz w:val="24"/>
          <w:szCs w:val="24"/>
          <w:u w:val="single" w:color="000000"/>
        </w:rPr>
        <w:t xml:space="preserve"> </w:t>
      </w:r>
      <w:r>
        <w:rPr>
          <w:spacing w:val="7"/>
          <w:position w:val="7"/>
          <w:sz w:val="24"/>
          <w:szCs w:val="24"/>
          <w:u w:val="single" w:color="000000"/>
        </w:rPr>
        <w:t>2</w:t>
      </w:r>
      <w:r>
        <w:rPr>
          <w:i/>
          <w:position w:val="7"/>
          <w:sz w:val="24"/>
          <w:szCs w:val="24"/>
          <w:u w:val="single" w:color="000000"/>
        </w:rPr>
        <w:t>a</w:t>
      </w:r>
      <w:r>
        <w:rPr>
          <w:i/>
          <w:spacing w:val="-6"/>
          <w:position w:val="7"/>
          <w:sz w:val="24"/>
          <w:szCs w:val="24"/>
        </w:rPr>
        <w:t xml:space="preserve"> </w:t>
      </w:r>
      <w:r>
        <w:rPr>
          <w:position w:val="-8"/>
          <w:sz w:val="22"/>
          <w:szCs w:val="22"/>
        </w:rPr>
        <w:t xml:space="preserve">;    </w:t>
      </w:r>
      <w:r>
        <w:rPr>
          <w:spacing w:val="48"/>
          <w:position w:val="-8"/>
          <w:sz w:val="22"/>
          <w:szCs w:val="22"/>
        </w:rPr>
        <w:t xml:space="preserve"> </w:t>
      </w:r>
      <w:r>
        <w:rPr>
          <w:spacing w:val="1"/>
          <w:position w:val="-8"/>
          <w:sz w:val="22"/>
          <w:szCs w:val="22"/>
        </w:rPr>
        <w:t>s</w:t>
      </w:r>
      <w:r>
        <w:rPr>
          <w:spacing w:val="-4"/>
          <w:position w:val="-8"/>
          <w:sz w:val="22"/>
          <w:szCs w:val="22"/>
        </w:rPr>
        <w:t>i</w:t>
      </w:r>
      <w:r>
        <w:rPr>
          <w:position w:val="-8"/>
          <w:sz w:val="22"/>
          <w:szCs w:val="22"/>
        </w:rPr>
        <w:t>n</w:t>
      </w:r>
      <w:r>
        <w:rPr>
          <w:spacing w:val="-2"/>
          <w:position w:val="2"/>
          <w:sz w:val="14"/>
          <w:szCs w:val="14"/>
        </w:rPr>
        <w:t>2</w:t>
      </w:r>
      <w:r>
        <w:rPr>
          <w:position w:val="-8"/>
          <w:sz w:val="22"/>
          <w:szCs w:val="22"/>
        </w:rPr>
        <w:t>a</w:t>
      </w:r>
      <w:r>
        <w:rPr>
          <w:spacing w:val="4"/>
          <w:position w:val="-8"/>
          <w:sz w:val="22"/>
          <w:szCs w:val="22"/>
        </w:rPr>
        <w:t xml:space="preserve"> </w:t>
      </w:r>
      <w:r>
        <w:rPr>
          <w:position w:val="-8"/>
          <w:sz w:val="22"/>
          <w:szCs w:val="22"/>
        </w:rPr>
        <w:t xml:space="preserve">=  </w:t>
      </w:r>
      <w:r>
        <w:rPr>
          <w:position w:val="7"/>
          <w:sz w:val="24"/>
          <w:szCs w:val="24"/>
          <w:u w:val="single" w:color="000000"/>
        </w:rPr>
        <w:t>1</w:t>
      </w:r>
      <w:r>
        <w:rPr>
          <w:spacing w:val="-3"/>
          <w:position w:val="7"/>
          <w:sz w:val="24"/>
          <w:szCs w:val="24"/>
          <w:u w:val="single" w:color="000000"/>
        </w:rPr>
        <w:t xml:space="preserve"> </w:t>
      </w:r>
      <w:r>
        <w:rPr>
          <w:spacing w:val="3"/>
          <w:w w:val="101"/>
          <w:position w:val="7"/>
          <w:sz w:val="24"/>
          <w:szCs w:val="24"/>
          <w:u w:val="single" w:color="000000"/>
        </w:rPr>
        <w:t>c</w:t>
      </w:r>
      <w:r>
        <w:rPr>
          <w:spacing w:val="-2"/>
          <w:w w:val="102"/>
          <w:position w:val="7"/>
          <w:sz w:val="24"/>
          <w:szCs w:val="24"/>
          <w:u w:val="single" w:color="000000"/>
        </w:rPr>
        <w:t>o</w:t>
      </w:r>
      <w:r>
        <w:rPr>
          <w:w w:val="101"/>
          <w:position w:val="7"/>
          <w:sz w:val="24"/>
          <w:szCs w:val="24"/>
          <w:u w:val="single" w:color="000000"/>
        </w:rPr>
        <w:t>s</w:t>
      </w:r>
      <w:r>
        <w:rPr>
          <w:spacing w:val="-35"/>
          <w:position w:val="7"/>
          <w:sz w:val="24"/>
          <w:szCs w:val="24"/>
          <w:u w:val="single" w:color="000000"/>
        </w:rPr>
        <w:t xml:space="preserve"> </w:t>
      </w:r>
      <w:r>
        <w:rPr>
          <w:spacing w:val="7"/>
          <w:position w:val="7"/>
          <w:sz w:val="24"/>
          <w:szCs w:val="24"/>
          <w:u w:val="single" w:color="000000"/>
        </w:rPr>
        <w:t>2</w:t>
      </w:r>
      <w:r>
        <w:rPr>
          <w:i/>
          <w:position w:val="7"/>
          <w:sz w:val="24"/>
          <w:szCs w:val="24"/>
          <w:u w:val="single" w:color="000000"/>
        </w:rPr>
        <w:t>a</w:t>
      </w:r>
      <w:r>
        <w:rPr>
          <w:i/>
          <w:spacing w:val="-1"/>
          <w:position w:val="7"/>
          <w:sz w:val="24"/>
          <w:szCs w:val="24"/>
        </w:rPr>
        <w:t xml:space="preserve"> </w:t>
      </w:r>
      <w:r>
        <w:rPr>
          <w:position w:val="-8"/>
          <w:sz w:val="22"/>
          <w:szCs w:val="22"/>
        </w:rPr>
        <w:t xml:space="preserve">;     </w:t>
      </w:r>
      <w:r>
        <w:rPr>
          <w:spacing w:val="31"/>
          <w:position w:val="-8"/>
          <w:sz w:val="22"/>
          <w:szCs w:val="22"/>
        </w:rPr>
        <w:t xml:space="preserve"> </w:t>
      </w:r>
      <w:r>
        <w:rPr>
          <w:spacing w:val="1"/>
          <w:position w:val="-8"/>
          <w:sz w:val="22"/>
          <w:szCs w:val="22"/>
        </w:rPr>
        <w:t>t</w:t>
      </w:r>
      <w:r>
        <w:rPr>
          <w:spacing w:val="3"/>
          <w:position w:val="-8"/>
          <w:sz w:val="22"/>
          <w:szCs w:val="22"/>
        </w:rPr>
        <w:t>a</w:t>
      </w:r>
      <w:r>
        <w:rPr>
          <w:spacing w:val="-4"/>
          <w:position w:val="-8"/>
          <w:sz w:val="22"/>
          <w:szCs w:val="22"/>
        </w:rPr>
        <w:t>n</w:t>
      </w:r>
      <w:r>
        <w:rPr>
          <w:spacing w:val="-2"/>
          <w:position w:val="2"/>
          <w:sz w:val="14"/>
          <w:szCs w:val="14"/>
        </w:rPr>
        <w:t>2</w:t>
      </w:r>
      <w:r>
        <w:rPr>
          <w:position w:val="-8"/>
          <w:sz w:val="22"/>
          <w:szCs w:val="22"/>
        </w:rPr>
        <w:t>a</w:t>
      </w:r>
      <w:r>
        <w:rPr>
          <w:spacing w:val="4"/>
          <w:position w:val="-8"/>
          <w:sz w:val="22"/>
          <w:szCs w:val="22"/>
        </w:rPr>
        <w:t xml:space="preserve"> </w:t>
      </w:r>
      <w:r>
        <w:rPr>
          <w:position w:val="-8"/>
          <w:sz w:val="22"/>
          <w:szCs w:val="22"/>
        </w:rPr>
        <w:t xml:space="preserve">=  </w:t>
      </w:r>
      <w:r>
        <w:rPr>
          <w:position w:val="7"/>
          <w:sz w:val="24"/>
          <w:szCs w:val="24"/>
          <w:u w:val="single" w:color="000000"/>
        </w:rPr>
        <w:t>1</w:t>
      </w:r>
      <w:r>
        <w:rPr>
          <w:spacing w:val="1"/>
          <w:position w:val="7"/>
          <w:sz w:val="24"/>
          <w:szCs w:val="24"/>
          <w:u w:val="single" w:color="000000"/>
        </w:rPr>
        <w:t xml:space="preserve"> </w:t>
      </w:r>
      <w:r>
        <w:rPr>
          <w:spacing w:val="3"/>
          <w:position w:val="7"/>
          <w:sz w:val="24"/>
          <w:szCs w:val="24"/>
          <w:u w:val="single" w:color="000000"/>
        </w:rPr>
        <w:t>c</w:t>
      </w:r>
      <w:r>
        <w:rPr>
          <w:spacing w:val="2"/>
          <w:w w:val="101"/>
          <w:position w:val="7"/>
          <w:sz w:val="24"/>
          <w:szCs w:val="24"/>
          <w:u w:val="single" w:color="000000"/>
        </w:rPr>
        <w:t>o</w:t>
      </w:r>
      <w:r>
        <w:rPr>
          <w:w w:val="101"/>
          <w:position w:val="7"/>
          <w:sz w:val="24"/>
          <w:szCs w:val="24"/>
          <w:u w:val="single" w:color="000000"/>
        </w:rPr>
        <w:t>s</w:t>
      </w:r>
      <w:r>
        <w:rPr>
          <w:spacing w:val="-35"/>
          <w:w w:val="99"/>
          <w:position w:val="7"/>
          <w:sz w:val="24"/>
          <w:szCs w:val="24"/>
          <w:u w:val="single" w:color="000000"/>
        </w:rPr>
        <w:t xml:space="preserve"> </w:t>
      </w:r>
      <w:r>
        <w:rPr>
          <w:spacing w:val="3"/>
          <w:w w:val="101"/>
          <w:position w:val="7"/>
          <w:sz w:val="24"/>
          <w:szCs w:val="24"/>
          <w:u w:val="single" w:color="000000"/>
        </w:rPr>
        <w:t>2</w:t>
      </w:r>
      <w:r>
        <w:rPr>
          <w:i/>
          <w:position w:val="7"/>
          <w:sz w:val="24"/>
          <w:szCs w:val="24"/>
          <w:u w:val="single" w:color="000000"/>
        </w:rPr>
        <w:t>a</w:t>
      </w:r>
    </w:p>
    <w:p w:rsidR="00A1075C" w:rsidRDefault="00EF3980">
      <w:pPr>
        <w:spacing w:line="240" w:lineRule="exact"/>
        <w:ind w:left="2922"/>
        <w:rPr>
          <w:sz w:val="24"/>
          <w:szCs w:val="24"/>
        </w:rPr>
      </w:pPr>
      <w:r>
        <w:pict>
          <v:group id="_x0000_s1031" style="position:absolute;left:0;text-align:left;margin-left:146.65pt;margin-top:-24.15pt;width:318.7pt;height:55.9pt;z-index:-251652608;mso-position-horizontal-relative:page" coordorigin="2933,-483" coordsize="6374,1118">
            <v:shape id="_x0000_s1032" style="position:absolute;left:2933;top:-483;width:6374;height:1118" coordorigin="2933,-483" coordsize="6374,1118" path="m2933,635r6374,l9307,-483r-6374,l2933,635xe" filled="f" strokeweight=".25397mm">
              <v:path arrowok="t"/>
            </v:shape>
            <w10:wrap anchorx="page"/>
          </v:group>
        </w:pict>
      </w:r>
      <w:r>
        <w:rPr>
          <w:sz w:val="24"/>
          <w:szCs w:val="24"/>
        </w:rPr>
        <w:t>2</w:t>
      </w:r>
      <w:r>
        <w:rPr>
          <w:sz w:val="24"/>
          <w:szCs w:val="24"/>
        </w:rPr>
        <w:t xml:space="preserve">               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2                        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-4"/>
          <w:sz w:val="24"/>
          <w:szCs w:val="24"/>
        </w:rPr>
        <w:t xml:space="preserve"> 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</w:t>
      </w:r>
      <w:r>
        <w:rPr>
          <w:spacing w:val="2"/>
          <w:w w:val="101"/>
          <w:sz w:val="24"/>
          <w:szCs w:val="24"/>
        </w:rPr>
        <w:t>o</w:t>
      </w:r>
      <w:r>
        <w:rPr>
          <w:w w:val="101"/>
          <w:sz w:val="24"/>
          <w:szCs w:val="24"/>
        </w:rPr>
        <w:t>s</w:t>
      </w:r>
      <w:r>
        <w:rPr>
          <w:spacing w:val="-35"/>
          <w:sz w:val="24"/>
          <w:szCs w:val="24"/>
        </w:rPr>
        <w:t xml:space="preserve"> </w:t>
      </w:r>
      <w:r>
        <w:rPr>
          <w:spacing w:val="8"/>
          <w:w w:val="101"/>
          <w:sz w:val="24"/>
          <w:szCs w:val="24"/>
        </w:rPr>
        <w:t>2</w:t>
      </w:r>
      <w:r>
        <w:rPr>
          <w:i/>
          <w:sz w:val="24"/>
          <w:szCs w:val="24"/>
        </w:rPr>
        <w:t>a</w:t>
      </w:r>
    </w:p>
    <w:p w:rsidR="00A1075C" w:rsidRDefault="00A1075C">
      <w:pPr>
        <w:spacing w:before="9" w:line="160" w:lineRule="exact"/>
        <w:rPr>
          <w:sz w:val="17"/>
          <w:szCs w:val="17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6"/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t>L</w:t>
      </w:r>
      <w:r>
        <w:rPr>
          <w:b/>
          <w:i/>
          <w:spacing w:val="-1"/>
          <w:sz w:val="26"/>
          <w:szCs w:val="26"/>
        </w:rPr>
        <w:t>ư</w:t>
      </w:r>
      <w:r>
        <w:rPr>
          <w:b/>
          <w:i/>
          <w:sz w:val="26"/>
          <w:szCs w:val="26"/>
        </w:rPr>
        <w:t>u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ý: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1" w:line="240" w:lineRule="exact"/>
        <w:rPr>
          <w:sz w:val="24"/>
          <w:szCs w:val="24"/>
        </w:rPr>
      </w:pPr>
    </w:p>
    <w:p w:rsidR="00A1075C" w:rsidRDefault="00EF3980">
      <w:pPr>
        <w:ind w:left="100"/>
        <w:rPr>
          <w:sz w:val="26"/>
          <w:szCs w:val="26"/>
        </w:rPr>
      </w:pPr>
      <w:r>
        <w:rPr>
          <w:b/>
          <w:sz w:val="26"/>
          <w:szCs w:val="26"/>
        </w:rPr>
        <w:t>*</w:t>
      </w:r>
      <w:r>
        <w:rPr>
          <w:b/>
          <w:spacing w:val="1"/>
          <w:sz w:val="26"/>
          <w:szCs w:val="26"/>
        </w:rPr>
        <w:t xml:space="preserve"> D</w:t>
      </w:r>
      <w:r>
        <w:rPr>
          <w:b/>
          <w:sz w:val="26"/>
          <w:szCs w:val="26"/>
        </w:rPr>
        <w:t>ạ</w:t>
      </w:r>
      <w:r>
        <w:rPr>
          <w:b/>
          <w:spacing w:val="-4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đặc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pacing w:val="-4"/>
          <w:sz w:val="26"/>
          <w:szCs w:val="26"/>
        </w:rPr>
        <w:t>b</w:t>
      </w:r>
      <w:r>
        <w:rPr>
          <w:b/>
          <w:spacing w:val="5"/>
          <w:sz w:val="26"/>
          <w:szCs w:val="26"/>
        </w:rPr>
        <w:t>i</w:t>
      </w:r>
      <w:r>
        <w:rPr>
          <w:b/>
          <w:sz w:val="26"/>
          <w:szCs w:val="26"/>
        </w:rPr>
        <w:t>ệt: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2" w:line="240" w:lineRule="exact"/>
        <w:rPr>
          <w:sz w:val="24"/>
          <w:szCs w:val="24"/>
        </w:rPr>
      </w:pPr>
    </w:p>
    <w:p w:rsidR="00A1075C" w:rsidRDefault="00EF3980">
      <w:pPr>
        <w:spacing w:line="759" w:lineRule="auto"/>
        <w:ind w:left="820" w:right="4246"/>
        <w:rPr>
          <w:sz w:val="26"/>
          <w:szCs w:val="26"/>
        </w:rPr>
        <w:sectPr w:rsidR="00A1075C">
          <w:type w:val="continuous"/>
          <w:pgSz w:w="12240" w:h="15840"/>
          <w:pgMar w:top="500" w:right="1480" w:bottom="280" w:left="1340" w:header="720" w:footer="720" w:gutter="0"/>
          <w:cols w:space="720"/>
        </w:sectPr>
      </w:pP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cosa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cos2a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 xml:space="preserve">cos4a…cos2na          </w:t>
      </w:r>
      <w:r>
        <w:rPr>
          <w:spacing w:val="48"/>
          <w:sz w:val="26"/>
          <w:szCs w:val="26"/>
        </w:rPr>
        <w:t xml:space="preserve"> </w:t>
      </w:r>
      <w:r>
        <w:rPr>
          <w:sz w:val="26"/>
          <w:szCs w:val="26"/>
        </w:rPr>
        <w:t>(1) B =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sina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>cos2a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 xml:space="preserve">cos4a…cos2na           </w:t>
      </w:r>
      <w:r>
        <w:rPr>
          <w:spacing w:val="42"/>
          <w:sz w:val="26"/>
          <w:szCs w:val="26"/>
        </w:rPr>
        <w:t xml:space="preserve"> </w:t>
      </w:r>
      <w:r>
        <w:rPr>
          <w:sz w:val="26"/>
          <w:szCs w:val="26"/>
        </w:rPr>
        <w:t>(2)</w:t>
      </w:r>
    </w:p>
    <w:p w:rsidR="00A1075C" w:rsidRDefault="00A1075C">
      <w:pPr>
        <w:spacing w:before="7" w:line="100" w:lineRule="exact"/>
        <w:rPr>
          <w:sz w:val="10"/>
          <w:szCs w:val="10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EF3980">
      <w:pPr>
        <w:spacing w:before="26"/>
        <w:ind w:left="100"/>
        <w:rPr>
          <w:sz w:val="26"/>
          <w:szCs w:val="26"/>
        </w:rPr>
      </w:pPr>
      <w:r>
        <w:rPr>
          <w:b/>
          <w:i/>
          <w:sz w:val="26"/>
          <w:szCs w:val="26"/>
        </w:rPr>
        <w:t>Cách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tính: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2" w:line="240" w:lineRule="exact"/>
        <w:rPr>
          <w:sz w:val="24"/>
          <w:szCs w:val="24"/>
        </w:rPr>
      </w:pPr>
    </w:p>
    <w:p w:rsidR="00A1075C" w:rsidRDefault="00EF3980">
      <w:pPr>
        <w:spacing w:line="280" w:lineRule="exact"/>
        <w:ind w:left="820"/>
        <w:rPr>
          <w:sz w:val="26"/>
          <w:szCs w:val="26"/>
        </w:rPr>
      </w:pPr>
      <w:r>
        <w:rPr>
          <w:i/>
          <w:position w:val="-1"/>
          <w:sz w:val="26"/>
          <w:szCs w:val="26"/>
        </w:rPr>
        <w:t>-</w:t>
      </w:r>
      <w:r>
        <w:rPr>
          <w:i/>
          <w:spacing w:val="1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Nhân</w:t>
      </w:r>
      <w:r>
        <w:rPr>
          <w:i/>
          <w:spacing w:val="-4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hai</w:t>
      </w:r>
      <w:r>
        <w:rPr>
          <w:i/>
          <w:spacing w:val="-1"/>
          <w:position w:val="-1"/>
          <w:sz w:val="26"/>
          <w:szCs w:val="26"/>
        </w:rPr>
        <w:t xml:space="preserve"> </w:t>
      </w:r>
      <w:r>
        <w:rPr>
          <w:i/>
          <w:spacing w:val="2"/>
          <w:position w:val="-1"/>
          <w:sz w:val="26"/>
          <w:szCs w:val="26"/>
        </w:rPr>
        <w:t>v</w:t>
      </w:r>
      <w:r>
        <w:rPr>
          <w:i/>
          <w:position w:val="-1"/>
          <w:sz w:val="26"/>
          <w:szCs w:val="26"/>
        </w:rPr>
        <w:t>ế</w:t>
      </w:r>
      <w:r>
        <w:rPr>
          <w:i/>
          <w:spacing w:val="1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của</w:t>
      </w:r>
      <w:r>
        <w:rPr>
          <w:i/>
          <w:spacing w:val="-2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(1)</w:t>
      </w:r>
      <w:r>
        <w:rPr>
          <w:i/>
          <w:spacing w:val="-5"/>
          <w:position w:val="-1"/>
          <w:sz w:val="26"/>
          <w:szCs w:val="26"/>
        </w:rPr>
        <w:t xml:space="preserve"> </w:t>
      </w:r>
      <w:r>
        <w:rPr>
          <w:i/>
          <w:spacing w:val="1"/>
          <w:position w:val="-1"/>
          <w:sz w:val="26"/>
          <w:szCs w:val="26"/>
        </w:rPr>
        <w:t>vớ</w:t>
      </w:r>
      <w:r>
        <w:rPr>
          <w:i/>
          <w:position w:val="-1"/>
          <w:sz w:val="26"/>
          <w:szCs w:val="26"/>
        </w:rPr>
        <w:t>i</w:t>
      </w:r>
      <w:r>
        <w:rPr>
          <w:i/>
          <w:spacing w:val="-1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sina</w:t>
      </w:r>
      <w:r>
        <w:rPr>
          <w:i/>
          <w:spacing w:val="-2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và</w:t>
      </w:r>
      <w:r>
        <w:rPr>
          <w:i/>
          <w:spacing w:val="-4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hai</w:t>
      </w:r>
      <w:r>
        <w:rPr>
          <w:i/>
          <w:spacing w:val="-1"/>
          <w:position w:val="-1"/>
          <w:sz w:val="26"/>
          <w:szCs w:val="26"/>
        </w:rPr>
        <w:t xml:space="preserve"> </w:t>
      </w:r>
      <w:r>
        <w:rPr>
          <w:i/>
          <w:spacing w:val="2"/>
          <w:position w:val="-1"/>
          <w:sz w:val="26"/>
          <w:szCs w:val="26"/>
        </w:rPr>
        <w:t>v</w:t>
      </w:r>
      <w:r>
        <w:rPr>
          <w:i/>
          <w:position w:val="-1"/>
          <w:sz w:val="26"/>
          <w:szCs w:val="26"/>
        </w:rPr>
        <w:t>ế</w:t>
      </w:r>
      <w:r>
        <w:rPr>
          <w:i/>
          <w:spacing w:val="1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của</w:t>
      </w:r>
      <w:r>
        <w:rPr>
          <w:i/>
          <w:spacing w:val="-6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(</w:t>
      </w:r>
      <w:r>
        <w:rPr>
          <w:i/>
          <w:spacing w:val="-4"/>
          <w:position w:val="-1"/>
          <w:sz w:val="26"/>
          <w:szCs w:val="26"/>
        </w:rPr>
        <w:t>2</w:t>
      </w:r>
      <w:r>
        <w:rPr>
          <w:i/>
          <w:position w:val="-1"/>
          <w:sz w:val="26"/>
          <w:szCs w:val="26"/>
        </w:rPr>
        <w:t>)</w:t>
      </w:r>
      <w:r>
        <w:rPr>
          <w:i/>
          <w:spacing w:val="-1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cho</w:t>
      </w:r>
      <w:r>
        <w:rPr>
          <w:i/>
          <w:spacing w:val="-2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cosa.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5" w:line="260" w:lineRule="exact"/>
        <w:rPr>
          <w:sz w:val="26"/>
          <w:szCs w:val="26"/>
        </w:rPr>
        <w:sectPr w:rsidR="00A1075C">
          <w:pgSz w:w="12240" w:h="15840"/>
          <w:pgMar w:top="500" w:right="1340" w:bottom="280" w:left="1340" w:header="224" w:footer="0" w:gutter="0"/>
          <w:cols w:space="720"/>
        </w:sectPr>
      </w:pPr>
    </w:p>
    <w:p w:rsidR="00A1075C" w:rsidRDefault="00EF3980">
      <w:pPr>
        <w:spacing w:before="33" w:line="380" w:lineRule="exact"/>
        <w:ind w:left="820" w:right="-80"/>
        <w:rPr>
          <w:sz w:val="24"/>
          <w:szCs w:val="24"/>
        </w:rPr>
      </w:pPr>
      <w:r>
        <w:rPr>
          <w:i/>
          <w:position w:val="-5"/>
          <w:sz w:val="26"/>
          <w:szCs w:val="26"/>
        </w:rPr>
        <w:t>-</w:t>
      </w:r>
      <w:r>
        <w:rPr>
          <w:i/>
          <w:spacing w:val="1"/>
          <w:position w:val="-5"/>
          <w:sz w:val="26"/>
          <w:szCs w:val="26"/>
        </w:rPr>
        <w:t xml:space="preserve"> </w:t>
      </w:r>
      <w:r>
        <w:rPr>
          <w:i/>
          <w:position w:val="-5"/>
          <w:sz w:val="26"/>
          <w:szCs w:val="26"/>
        </w:rPr>
        <w:t>Dùng</w:t>
      </w:r>
      <w:r>
        <w:rPr>
          <w:i/>
          <w:spacing w:val="-4"/>
          <w:position w:val="-5"/>
          <w:sz w:val="26"/>
          <w:szCs w:val="26"/>
        </w:rPr>
        <w:t xml:space="preserve"> </w:t>
      </w:r>
      <w:r>
        <w:rPr>
          <w:i/>
          <w:position w:val="-5"/>
          <w:sz w:val="26"/>
          <w:szCs w:val="26"/>
        </w:rPr>
        <w:t>công</w:t>
      </w:r>
      <w:r>
        <w:rPr>
          <w:i/>
          <w:spacing w:val="-3"/>
          <w:position w:val="-5"/>
          <w:sz w:val="26"/>
          <w:szCs w:val="26"/>
        </w:rPr>
        <w:t xml:space="preserve"> </w:t>
      </w:r>
      <w:r>
        <w:rPr>
          <w:i/>
          <w:position w:val="-5"/>
          <w:sz w:val="26"/>
          <w:szCs w:val="26"/>
        </w:rPr>
        <w:t>t</w:t>
      </w:r>
      <w:r>
        <w:rPr>
          <w:i/>
          <w:spacing w:val="2"/>
          <w:position w:val="-5"/>
          <w:sz w:val="26"/>
          <w:szCs w:val="26"/>
        </w:rPr>
        <w:t>h</w:t>
      </w:r>
      <w:r>
        <w:rPr>
          <w:i/>
          <w:spacing w:val="-2"/>
          <w:position w:val="-5"/>
          <w:sz w:val="26"/>
          <w:szCs w:val="26"/>
        </w:rPr>
        <w:t>ứ</w:t>
      </w:r>
      <w:r>
        <w:rPr>
          <w:i/>
          <w:position w:val="-5"/>
          <w:sz w:val="26"/>
          <w:szCs w:val="26"/>
        </w:rPr>
        <w:t>c</w:t>
      </w:r>
      <w:r>
        <w:rPr>
          <w:i/>
          <w:spacing w:val="26"/>
          <w:position w:val="-5"/>
          <w:sz w:val="26"/>
          <w:szCs w:val="26"/>
        </w:rPr>
        <w:t xml:space="preserve"> </w:t>
      </w:r>
      <w:r>
        <w:rPr>
          <w:spacing w:val="1"/>
          <w:w w:val="101"/>
          <w:position w:val="-5"/>
          <w:sz w:val="24"/>
          <w:szCs w:val="24"/>
        </w:rPr>
        <w:t>s</w:t>
      </w:r>
      <w:r>
        <w:rPr>
          <w:w w:val="101"/>
          <w:position w:val="-5"/>
          <w:sz w:val="24"/>
          <w:szCs w:val="24"/>
        </w:rPr>
        <w:t>i</w:t>
      </w:r>
      <w:r>
        <w:rPr>
          <w:w w:val="102"/>
          <w:position w:val="-5"/>
          <w:sz w:val="24"/>
          <w:szCs w:val="24"/>
        </w:rPr>
        <w:t>n</w:t>
      </w:r>
      <w:r>
        <w:rPr>
          <w:spacing w:val="-29"/>
          <w:position w:val="-5"/>
          <w:sz w:val="24"/>
          <w:szCs w:val="24"/>
        </w:rPr>
        <w:t xml:space="preserve"> </w:t>
      </w:r>
      <w:r>
        <w:rPr>
          <w:i/>
          <w:spacing w:val="-5"/>
          <w:position w:val="-5"/>
          <w:sz w:val="24"/>
          <w:szCs w:val="24"/>
        </w:rPr>
        <w:t>a</w:t>
      </w:r>
      <w:r>
        <w:rPr>
          <w:w w:val="104"/>
          <w:position w:val="-5"/>
          <w:sz w:val="24"/>
          <w:szCs w:val="24"/>
        </w:rPr>
        <w:t>.</w:t>
      </w:r>
      <w:r>
        <w:rPr>
          <w:spacing w:val="-36"/>
          <w:position w:val="-5"/>
          <w:sz w:val="24"/>
          <w:szCs w:val="24"/>
        </w:rPr>
        <w:t xml:space="preserve"> </w:t>
      </w:r>
      <w:r>
        <w:rPr>
          <w:spacing w:val="-2"/>
          <w:w w:val="101"/>
          <w:position w:val="-5"/>
          <w:sz w:val="24"/>
          <w:szCs w:val="24"/>
        </w:rPr>
        <w:t>c</w:t>
      </w:r>
      <w:r>
        <w:rPr>
          <w:spacing w:val="2"/>
          <w:w w:val="102"/>
          <w:position w:val="-5"/>
          <w:sz w:val="24"/>
          <w:szCs w:val="24"/>
        </w:rPr>
        <w:t>o</w:t>
      </w:r>
      <w:r>
        <w:rPr>
          <w:w w:val="101"/>
          <w:position w:val="-5"/>
          <w:sz w:val="24"/>
          <w:szCs w:val="24"/>
        </w:rPr>
        <w:t>s</w:t>
      </w:r>
      <w:r>
        <w:rPr>
          <w:spacing w:val="-31"/>
          <w:position w:val="-5"/>
          <w:sz w:val="24"/>
          <w:szCs w:val="24"/>
        </w:rPr>
        <w:t xml:space="preserve"> </w:t>
      </w:r>
      <w:r>
        <w:rPr>
          <w:i/>
          <w:position w:val="-5"/>
          <w:sz w:val="24"/>
          <w:szCs w:val="24"/>
        </w:rPr>
        <w:t>a</w:t>
      </w:r>
      <w:r>
        <w:rPr>
          <w:i/>
          <w:spacing w:val="-8"/>
          <w:position w:val="-5"/>
          <w:sz w:val="24"/>
          <w:szCs w:val="24"/>
        </w:rPr>
        <w:t xml:space="preserve"> </w:t>
      </w:r>
      <w:r>
        <w:rPr>
          <w:position w:val="-5"/>
          <w:sz w:val="24"/>
          <w:szCs w:val="24"/>
        </w:rPr>
        <w:t xml:space="preserve"> </w:t>
      </w:r>
      <w:r>
        <w:rPr>
          <w:spacing w:val="-50"/>
          <w:position w:val="10"/>
          <w:sz w:val="24"/>
          <w:szCs w:val="24"/>
        </w:rPr>
        <w:t xml:space="preserve"> </w:t>
      </w:r>
      <w:r>
        <w:rPr>
          <w:position w:val="10"/>
          <w:sz w:val="24"/>
          <w:szCs w:val="24"/>
          <w:u w:val="single" w:color="000000"/>
        </w:rPr>
        <w:t>1</w:t>
      </w:r>
      <w:r>
        <w:rPr>
          <w:spacing w:val="-13"/>
          <w:position w:val="10"/>
          <w:sz w:val="24"/>
          <w:szCs w:val="24"/>
        </w:rPr>
        <w:t xml:space="preserve"> </w:t>
      </w:r>
      <w:r>
        <w:rPr>
          <w:spacing w:val="-4"/>
          <w:w w:val="101"/>
          <w:position w:val="-5"/>
          <w:sz w:val="24"/>
          <w:szCs w:val="24"/>
        </w:rPr>
        <w:t>s</w:t>
      </w:r>
      <w:r>
        <w:rPr>
          <w:w w:val="101"/>
          <w:position w:val="-5"/>
          <w:sz w:val="24"/>
          <w:szCs w:val="24"/>
        </w:rPr>
        <w:t>i</w:t>
      </w:r>
      <w:r>
        <w:rPr>
          <w:w w:val="102"/>
          <w:position w:val="-5"/>
          <w:sz w:val="24"/>
          <w:szCs w:val="24"/>
        </w:rPr>
        <w:t>n</w:t>
      </w:r>
      <w:r>
        <w:rPr>
          <w:spacing w:val="-29"/>
          <w:position w:val="-5"/>
          <w:sz w:val="24"/>
          <w:szCs w:val="24"/>
        </w:rPr>
        <w:t xml:space="preserve"> </w:t>
      </w:r>
      <w:r>
        <w:rPr>
          <w:spacing w:val="2"/>
          <w:w w:val="101"/>
          <w:position w:val="-5"/>
          <w:sz w:val="24"/>
          <w:szCs w:val="24"/>
        </w:rPr>
        <w:t>2</w:t>
      </w:r>
      <w:r>
        <w:rPr>
          <w:i/>
          <w:w w:val="101"/>
          <w:position w:val="-5"/>
          <w:sz w:val="24"/>
          <w:szCs w:val="24"/>
        </w:rPr>
        <w:t>a</w:t>
      </w:r>
    </w:p>
    <w:p w:rsidR="00A1075C" w:rsidRDefault="00EF3980">
      <w:pPr>
        <w:spacing w:line="200" w:lineRule="exact"/>
        <w:ind w:right="602"/>
        <w:jc w:val="right"/>
        <w:rPr>
          <w:sz w:val="24"/>
          <w:szCs w:val="24"/>
        </w:rPr>
      </w:pPr>
      <w:r>
        <w:rPr>
          <w:w w:val="102"/>
          <w:position w:val="1"/>
          <w:sz w:val="24"/>
          <w:szCs w:val="24"/>
        </w:rPr>
        <w:t>2</w:t>
      </w:r>
    </w:p>
    <w:p w:rsidR="00A1075C" w:rsidRDefault="00EF3980">
      <w:pPr>
        <w:spacing w:before="5" w:line="160" w:lineRule="exact"/>
        <w:rPr>
          <w:sz w:val="16"/>
          <w:szCs w:val="16"/>
        </w:rPr>
      </w:pPr>
      <w:r>
        <w:br w:type="column"/>
      </w:r>
    </w:p>
    <w:p w:rsidR="00A1075C" w:rsidRDefault="00EF3980">
      <w:pPr>
        <w:rPr>
          <w:sz w:val="26"/>
          <w:szCs w:val="26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num="2" w:space="720" w:equalWidth="0">
            <w:col w:w="4714" w:space="119"/>
            <w:col w:w="4727"/>
          </w:cols>
        </w:sectPr>
      </w:pPr>
      <w:r>
        <w:rPr>
          <w:i/>
          <w:sz w:val="26"/>
          <w:szCs w:val="26"/>
        </w:rPr>
        <w:t>nh</w:t>
      </w:r>
      <w:r>
        <w:rPr>
          <w:i/>
          <w:spacing w:val="1"/>
          <w:sz w:val="26"/>
          <w:szCs w:val="26"/>
        </w:rPr>
        <w:t>i</w:t>
      </w:r>
      <w:r>
        <w:rPr>
          <w:i/>
          <w:sz w:val="26"/>
          <w:szCs w:val="26"/>
        </w:rPr>
        <w:t>ều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l</w:t>
      </w:r>
      <w:r>
        <w:rPr>
          <w:i/>
          <w:sz w:val="26"/>
          <w:szCs w:val="26"/>
        </w:rPr>
        <w:t>ần.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20" w:lineRule="exact"/>
        <w:rPr>
          <w:sz w:val="22"/>
          <w:szCs w:val="22"/>
        </w:rPr>
      </w:pPr>
    </w:p>
    <w:p w:rsidR="00A1075C" w:rsidRDefault="00EF3980">
      <w:pPr>
        <w:spacing w:before="26"/>
        <w:ind w:left="820"/>
        <w:rPr>
          <w:sz w:val="26"/>
          <w:szCs w:val="26"/>
        </w:rPr>
      </w:pPr>
      <w:r>
        <w:rPr>
          <w:i/>
          <w:sz w:val="26"/>
          <w:szCs w:val="26"/>
        </w:rPr>
        <w:t>-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C</w:t>
      </w:r>
      <w:r>
        <w:rPr>
          <w:i/>
          <w:spacing w:val="1"/>
          <w:sz w:val="26"/>
          <w:szCs w:val="26"/>
        </w:rPr>
        <w:t>u</w:t>
      </w:r>
      <w:r>
        <w:rPr>
          <w:i/>
          <w:sz w:val="26"/>
          <w:szCs w:val="26"/>
        </w:rPr>
        <w:t>ối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cùng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có t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ể dùng</w:t>
      </w:r>
      <w:r>
        <w:rPr>
          <w:i/>
          <w:spacing w:val="-7"/>
          <w:sz w:val="26"/>
          <w:szCs w:val="26"/>
        </w:rPr>
        <w:t xml:space="preserve"> </w:t>
      </w:r>
      <w:r>
        <w:rPr>
          <w:i/>
          <w:sz w:val="26"/>
          <w:szCs w:val="26"/>
        </w:rPr>
        <w:t>liên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k</w:t>
      </w:r>
      <w:r>
        <w:rPr>
          <w:i/>
          <w:sz w:val="26"/>
          <w:szCs w:val="26"/>
        </w:rPr>
        <w:t>ết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đ</w:t>
      </w:r>
      <w:r>
        <w:rPr>
          <w:i/>
          <w:sz w:val="26"/>
          <w:szCs w:val="26"/>
        </w:rPr>
        <w:t>ể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rút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g</w:t>
      </w:r>
      <w:r>
        <w:rPr>
          <w:i/>
          <w:sz w:val="26"/>
          <w:szCs w:val="26"/>
        </w:rPr>
        <w:t>ọn.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1" w:line="240" w:lineRule="exact"/>
        <w:rPr>
          <w:sz w:val="24"/>
          <w:szCs w:val="24"/>
        </w:rPr>
      </w:pPr>
    </w:p>
    <w:p w:rsidR="00A1075C" w:rsidRDefault="00EF3980">
      <w:pPr>
        <w:spacing w:line="599" w:lineRule="auto"/>
        <w:ind w:left="100" w:right="60"/>
        <w:jc w:val="both"/>
        <w:rPr>
          <w:sz w:val="26"/>
          <w:szCs w:val="26"/>
        </w:rPr>
      </w:pPr>
      <w:r>
        <w:rPr>
          <w:b/>
          <w:sz w:val="26"/>
          <w:szCs w:val="26"/>
        </w:rPr>
        <w:t>*</w:t>
      </w:r>
      <w:r>
        <w:rPr>
          <w:b/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h</w:t>
      </w:r>
      <w:r>
        <w:rPr>
          <w:spacing w:val="-1"/>
          <w:sz w:val="26"/>
          <w:szCs w:val="26"/>
        </w:rPr>
        <w:t>ứ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6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m</w:t>
      </w:r>
      <w:r>
        <w:rPr>
          <w:sz w:val="26"/>
          <w:szCs w:val="26"/>
        </w:rPr>
        <w:t>inh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hay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rút</w:t>
      </w:r>
      <w:r>
        <w:rPr>
          <w:spacing w:val="1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g</w:t>
      </w:r>
      <w:r>
        <w:rPr>
          <w:sz w:val="26"/>
          <w:szCs w:val="26"/>
        </w:rPr>
        <w:t>ọn</w:t>
      </w:r>
      <w:r>
        <w:rPr>
          <w:spacing w:val="13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đẳ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-1"/>
          <w:sz w:val="26"/>
          <w:szCs w:val="26"/>
        </w:rPr>
        <w:t>ứ</w:t>
      </w:r>
      <w:r>
        <w:rPr>
          <w:spacing w:val="5"/>
          <w:sz w:val="26"/>
          <w:szCs w:val="26"/>
        </w:rPr>
        <w:t>c</w:t>
      </w:r>
      <w:r>
        <w:rPr>
          <w:sz w:val="26"/>
          <w:szCs w:val="26"/>
        </w:rPr>
        <w:t>,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ểu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pacing w:val="-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-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ng</w:t>
      </w:r>
      <w:r>
        <w:rPr>
          <w:spacing w:val="6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g</w:t>
      </w:r>
      <w:r>
        <w:rPr>
          <w:sz w:val="26"/>
          <w:szCs w:val="26"/>
        </w:rPr>
        <w:t>i</w:t>
      </w:r>
      <w:r>
        <w:rPr>
          <w:spacing w:val="5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thư</w:t>
      </w:r>
      <w:r>
        <w:rPr>
          <w:spacing w:val="2"/>
          <w:sz w:val="26"/>
          <w:szCs w:val="26"/>
        </w:rPr>
        <w:t>ờ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g chọn</w:t>
      </w:r>
      <w:r>
        <w:rPr>
          <w:spacing w:val="11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m</w:t>
      </w:r>
      <w:r>
        <w:rPr>
          <w:spacing w:val="5"/>
          <w:sz w:val="26"/>
          <w:szCs w:val="26"/>
        </w:rPr>
        <w:t>ộ</w:t>
      </w:r>
      <w:r>
        <w:rPr>
          <w:sz w:val="26"/>
          <w:szCs w:val="26"/>
        </w:rPr>
        <w:t xml:space="preserve">t </w:t>
      </w:r>
      <w:r>
        <w:rPr>
          <w:spacing w:val="-4"/>
          <w:sz w:val="26"/>
          <w:szCs w:val="26"/>
        </w:rPr>
        <w:t>g</w:t>
      </w:r>
      <w:r>
        <w:rPr>
          <w:sz w:val="26"/>
          <w:szCs w:val="26"/>
        </w:rPr>
        <w:t>óc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u</w:t>
      </w:r>
      <w:r>
        <w:rPr>
          <w:sz w:val="26"/>
          <w:szCs w:val="26"/>
        </w:rPr>
        <w:t>ẩn,</w:t>
      </w:r>
      <w:r>
        <w:rPr>
          <w:spacing w:val="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ổi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4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g</w:t>
      </w:r>
      <w:r>
        <w:rPr>
          <w:sz w:val="26"/>
          <w:szCs w:val="26"/>
        </w:rPr>
        <w:t>óc</w:t>
      </w:r>
      <w:r>
        <w:rPr>
          <w:spacing w:val="8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k</w:t>
      </w:r>
      <w:r>
        <w:rPr>
          <w:sz w:val="26"/>
          <w:szCs w:val="26"/>
        </w:rPr>
        <w:t>hác</w:t>
      </w:r>
      <w:r>
        <w:rPr>
          <w:spacing w:val="7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v</w:t>
      </w:r>
      <w:r>
        <w:rPr>
          <w:sz w:val="26"/>
          <w:szCs w:val="26"/>
        </w:rPr>
        <w:t>ề</w:t>
      </w:r>
      <w:r>
        <w:rPr>
          <w:spacing w:val="10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g</w:t>
      </w:r>
      <w:r>
        <w:rPr>
          <w:sz w:val="26"/>
          <w:szCs w:val="26"/>
        </w:rPr>
        <w:t>óc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u</w:t>
      </w:r>
      <w:r>
        <w:rPr>
          <w:sz w:val="26"/>
          <w:szCs w:val="26"/>
        </w:rPr>
        <w:t>ẩn</w:t>
      </w:r>
      <w:r>
        <w:rPr>
          <w:spacing w:val="1"/>
          <w:sz w:val="26"/>
          <w:szCs w:val="26"/>
        </w:rPr>
        <w:t xml:space="preserve"> b</w:t>
      </w:r>
      <w:r>
        <w:rPr>
          <w:sz w:val="26"/>
          <w:szCs w:val="26"/>
        </w:rPr>
        <w:t>ằ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cô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h</w:t>
      </w:r>
      <w:r>
        <w:rPr>
          <w:spacing w:val="-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nhân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đôi.</w:t>
      </w:r>
      <w:r>
        <w:rPr>
          <w:spacing w:val="5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S</w:t>
      </w:r>
      <w:r>
        <w:rPr>
          <w:sz w:val="26"/>
          <w:szCs w:val="26"/>
        </w:rPr>
        <w:t>au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dù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2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ệ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-1"/>
          <w:sz w:val="26"/>
          <w:szCs w:val="26"/>
        </w:rPr>
        <w:t>ứ</w:t>
      </w:r>
      <w:r>
        <w:rPr>
          <w:sz w:val="26"/>
          <w:szCs w:val="26"/>
        </w:rPr>
        <w:t>c cơ</w:t>
      </w:r>
      <w:r>
        <w:rPr>
          <w:spacing w:val="1"/>
          <w:sz w:val="26"/>
          <w:szCs w:val="26"/>
        </w:rPr>
        <w:t xml:space="preserve"> b</w:t>
      </w:r>
      <w:r>
        <w:rPr>
          <w:sz w:val="26"/>
          <w:szCs w:val="26"/>
        </w:rPr>
        <w:t>ản</w:t>
      </w:r>
      <w:r>
        <w:rPr>
          <w:spacing w:val="-2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ể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làm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bài.</w:t>
      </w:r>
    </w:p>
    <w:p w:rsidR="00A1075C" w:rsidRDefault="00A1075C">
      <w:pPr>
        <w:spacing w:line="220" w:lineRule="exact"/>
        <w:rPr>
          <w:sz w:val="22"/>
          <w:szCs w:val="22"/>
        </w:rPr>
      </w:pPr>
    </w:p>
    <w:p w:rsidR="00A1075C" w:rsidRDefault="00EF3980">
      <w:pPr>
        <w:ind w:left="100" w:right="60"/>
        <w:jc w:val="both"/>
        <w:rPr>
          <w:sz w:val="26"/>
          <w:szCs w:val="26"/>
        </w:rPr>
      </w:pPr>
      <w:r>
        <w:rPr>
          <w:b/>
          <w:sz w:val="26"/>
          <w:szCs w:val="26"/>
        </w:rPr>
        <w:t>*</w:t>
      </w:r>
      <w:r>
        <w:rPr>
          <w:b/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Khi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>T</w:t>
      </w:r>
      <w:r>
        <w:rPr>
          <w:spacing w:val="-4"/>
          <w:sz w:val="26"/>
          <w:szCs w:val="26"/>
        </w:rPr>
        <w:t>L</w:t>
      </w:r>
      <w:r>
        <w:rPr>
          <w:sz w:val="26"/>
          <w:szCs w:val="26"/>
        </w:rPr>
        <w:t>G</w:t>
      </w:r>
      <w:r>
        <w:rPr>
          <w:spacing w:val="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22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m</w:t>
      </w:r>
      <w:r>
        <w:rPr>
          <w:sz w:val="26"/>
          <w:szCs w:val="26"/>
        </w:rPr>
        <w:t>ột</w:t>
      </w:r>
      <w:r>
        <w:rPr>
          <w:spacing w:val="17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g</w:t>
      </w:r>
      <w:r>
        <w:rPr>
          <w:sz w:val="26"/>
          <w:szCs w:val="26"/>
        </w:rPr>
        <w:t>óc</w:t>
      </w:r>
      <w:r>
        <w:rPr>
          <w:spacing w:val="22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k</w:t>
      </w:r>
      <w:r>
        <w:rPr>
          <w:sz w:val="26"/>
          <w:szCs w:val="26"/>
        </w:rPr>
        <w:t>hô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ặc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ệ</w:t>
      </w:r>
      <w:r>
        <w:rPr>
          <w:spacing w:val="5"/>
          <w:sz w:val="26"/>
          <w:szCs w:val="26"/>
        </w:rPr>
        <w:t>t</w:t>
      </w:r>
      <w:r>
        <w:rPr>
          <w:sz w:val="26"/>
          <w:szCs w:val="26"/>
        </w:rPr>
        <w:t>,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nhân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đôi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góc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13"/>
          <w:sz w:val="26"/>
          <w:szCs w:val="26"/>
        </w:rPr>
        <w:t xml:space="preserve"> </w:t>
      </w:r>
      <w:r>
        <w:rPr>
          <w:spacing w:val="9"/>
          <w:sz w:val="26"/>
          <w:szCs w:val="26"/>
        </w:rPr>
        <w:t>đ</w:t>
      </w:r>
      <w:r>
        <w:rPr>
          <w:sz w:val="26"/>
          <w:szCs w:val="26"/>
        </w:rPr>
        <w:t>ể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-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c</w:t>
      </w:r>
      <w:r>
        <w:rPr>
          <w:spacing w:val="16"/>
          <w:sz w:val="26"/>
          <w:szCs w:val="26"/>
        </w:rPr>
        <w:t xml:space="preserve"> </w:t>
      </w:r>
      <w:r>
        <w:rPr>
          <w:spacing w:val="-4"/>
          <w:sz w:val="26"/>
          <w:szCs w:val="26"/>
        </w:rPr>
        <w:t>g</w:t>
      </w:r>
      <w:r>
        <w:rPr>
          <w:sz w:val="26"/>
          <w:szCs w:val="26"/>
        </w:rPr>
        <w:t>óc</w:t>
      </w:r>
      <w:r>
        <w:rPr>
          <w:spacing w:val="17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đ</w:t>
      </w:r>
      <w:r>
        <w:rPr>
          <w:sz w:val="26"/>
          <w:szCs w:val="26"/>
        </w:rPr>
        <w:t>ặc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1"/>
          <w:sz w:val="26"/>
          <w:szCs w:val="26"/>
        </w:rPr>
        <w:t>i</w:t>
      </w:r>
      <w:r>
        <w:rPr>
          <w:spacing w:val="5"/>
          <w:sz w:val="26"/>
          <w:szCs w:val="26"/>
        </w:rPr>
        <w:t>ệ</w:t>
      </w:r>
      <w:r>
        <w:rPr>
          <w:sz w:val="26"/>
          <w:szCs w:val="26"/>
        </w:rPr>
        <w:t>t</w:t>
      </w:r>
    </w:p>
    <w:p w:rsidR="00A1075C" w:rsidRDefault="00A1075C">
      <w:pPr>
        <w:spacing w:line="200" w:lineRule="exact"/>
      </w:pPr>
    </w:p>
    <w:p w:rsidR="00A1075C" w:rsidRDefault="00A1075C">
      <w:pPr>
        <w:spacing w:before="5" w:line="240" w:lineRule="exact"/>
        <w:rPr>
          <w:sz w:val="24"/>
          <w:szCs w:val="24"/>
        </w:rPr>
      </w:pPr>
    </w:p>
    <w:p w:rsidR="00A1075C" w:rsidRDefault="00EF3980">
      <w:pPr>
        <w:ind w:left="100" w:right="5656"/>
        <w:jc w:val="both"/>
        <w:rPr>
          <w:sz w:val="26"/>
          <w:szCs w:val="26"/>
        </w:rPr>
      </w:pPr>
      <w:r>
        <w:rPr>
          <w:sz w:val="26"/>
          <w:szCs w:val="26"/>
        </w:rPr>
        <w:t>sau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đó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dùng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cô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h</w:t>
      </w:r>
      <w:r>
        <w:rPr>
          <w:spacing w:val="-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nhân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ể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tính.</w:t>
      </w: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before="11" w:line="240" w:lineRule="exact"/>
        <w:rPr>
          <w:sz w:val="24"/>
          <w:szCs w:val="24"/>
        </w:rPr>
      </w:pPr>
    </w:p>
    <w:p w:rsidR="00A1075C" w:rsidRDefault="00EF3980">
      <w:pPr>
        <w:spacing w:line="280" w:lineRule="exact"/>
        <w:ind w:left="100" w:right="5615"/>
        <w:jc w:val="both"/>
        <w:rPr>
          <w:sz w:val="26"/>
          <w:szCs w:val="26"/>
        </w:rPr>
      </w:pPr>
      <w:r>
        <w:rPr>
          <w:b/>
          <w:spacing w:val="-4"/>
          <w:position w:val="-1"/>
          <w:sz w:val="26"/>
          <w:szCs w:val="26"/>
        </w:rPr>
        <w:t>d</w:t>
      </w:r>
      <w:r>
        <w:rPr>
          <w:b/>
          <w:position w:val="-1"/>
          <w:sz w:val="26"/>
          <w:szCs w:val="26"/>
        </w:rPr>
        <w:t>.</w:t>
      </w:r>
      <w:r>
        <w:rPr>
          <w:b/>
          <w:spacing w:val="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Công</w:t>
      </w:r>
      <w:r>
        <w:rPr>
          <w:b/>
          <w:spacing w:val="-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2"/>
          <w:position w:val="-1"/>
          <w:sz w:val="26"/>
          <w:szCs w:val="26"/>
        </w:rPr>
        <w:t>h</w:t>
      </w:r>
      <w:r>
        <w:rPr>
          <w:b/>
          <w:spacing w:val="-2"/>
          <w:position w:val="-1"/>
          <w:sz w:val="26"/>
          <w:szCs w:val="26"/>
        </w:rPr>
        <w:t>ứ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b</w:t>
      </w:r>
      <w:r>
        <w:rPr>
          <w:b/>
          <w:spacing w:val="1"/>
          <w:position w:val="-1"/>
          <w:sz w:val="26"/>
          <w:szCs w:val="26"/>
        </w:rPr>
        <w:t>i</w:t>
      </w:r>
      <w:r>
        <w:rPr>
          <w:b/>
          <w:spacing w:val="5"/>
          <w:position w:val="-1"/>
          <w:sz w:val="26"/>
          <w:szCs w:val="26"/>
        </w:rPr>
        <w:t>ế</w:t>
      </w:r>
      <w:r>
        <w:rPr>
          <w:b/>
          <w:position w:val="-1"/>
          <w:sz w:val="26"/>
          <w:szCs w:val="26"/>
        </w:rPr>
        <w:t>n</w:t>
      </w:r>
      <w:r>
        <w:rPr>
          <w:b/>
          <w:spacing w:val="-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đ</w:t>
      </w:r>
      <w:r>
        <w:rPr>
          <w:b/>
          <w:spacing w:val="-4"/>
          <w:position w:val="-1"/>
          <w:sz w:val="26"/>
          <w:szCs w:val="26"/>
        </w:rPr>
        <w:t>ổ</w:t>
      </w:r>
      <w:r>
        <w:rPr>
          <w:b/>
          <w:position w:val="-1"/>
          <w:sz w:val="26"/>
          <w:szCs w:val="26"/>
        </w:rPr>
        <w:t>i</w:t>
      </w:r>
      <w:r>
        <w:rPr>
          <w:b/>
          <w:spacing w:val="-1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tí</w:t>
      </w:r>
      <w:r>
        <w:rPr>
          <w:b/>
          <w:spacing w:val="5"/>
          <w:position w:val="-1"/>
          <w:sz w:val="26"/>
          <w:szCs w:val="26"/>
        </w:rPr>
        <w:t>c</w:t>
      </w:r>
      <w:r>
        <w:rPr>
          <w:b/>
          <w:position w:val="-1"/>
          <w:sz w:val="26"/>
          <w:szCs w:val="26"/>
        </w:rPr>
        <w:t>h</w:t>
      </w:r>
      <w:r>
        <w:rPr>
          <w:b/>
          <w:spacing w:val="-6"/>
          <w:position w:val="-1"/>
          <w:sz w:val="26"/>
          <w:szCs w:val="26"/>
        </w:rPr>
        <w:t xml:space="preserve"> </w:t>
      </w:r>
      <w:r>
        <w:rPr>
          <w:b/>
          <w:spacing w:val="1"/>
          <w:position w:val="-1"/>
          <w:sz w:val="26"/>
          <w:szCs w:val="26"/>
        </w:rPr>
        <w:t>v</w:t>
      </w:r>
      <w:r>
        <w:rPr>
          <w:b/>
          <w:position w:val="-1"/>
          <w:sz w:val="26"/>
          <w:szCs w:val="26"/>
        </w:rPr>
        <w:t>ề</w:t>
      </w:r>
      <w:r>
        <w:rPr>
          <w:b/>
          <w:spacing w:val="1"/>
          <w:position w:val="-1"/>
          <w:sz w:val="26"/>
          <w:szCs w:val="26"/>
        </w:rPr>
        <w:t xml:space="preserve"> </w:t>
      </w:r>
      <w:r>
        <w:rPr>
          <w:b/>
          <w:spacing w:val="5"/>
          <w:position w:val="-1"/>
          <w:sz w:val="26"/>
          <w:szCs w:val="26"/>
        </w:rPr>
        <w:t>t</w:t>
      </w:r>
      <w:r>
        <w:rPr>
          <w:b/>
          <w:position w:val="-1"/>
          <w:sz w:val="26"/>
          <w:szCs w:val="26"/>
        </w:rPr>
        <w:t>ổ</w:t>
      </w:r>
      <w:r>
        <w:rPr>
          <w:b/>
          <w:spacing w:val="-4"/>
          <w:position w:val="-1"/>
          <w:sz w:val="26"/>
          <w:szCs w:val="26"/>
        </w:rPr>
        <w:t>n</w:t>
      </w:r>
      <w:r>
        <w:rPr>
          <w:b/>
          <w:position w:val="-1"/>
          <w:sz w:val="26"/>
          <w:szCs w:val="26"/>
        </w:rPr>
        <w:t>g</w:t>
      </w:r>
      <w:r>
        <w:rPr>
          <w:position w:val="-1"/>
          <w:sz w:val="26"/>
          <w:szCs w:val="26"/>
        </w:rPr>
        <w:t>:</w:t>
      </w:r>
    </w:p>
    <w:p w:rsidR="00A1075C" w:rsidRDefault="00A1075C">
      <w:pPr>
        <w:spacing w:before="1" w:line="160" w:lineRule="exact"/>
        <w:rPr>
          <w:sz w:val="16"/>
          <w:szCs w:val="16"/>
        </w:rPr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</w:pPr>
    </w:p>
    <w:p w:rsidR="00A1075C" w:rsidRDefault="00A1075C">
      <w:pPr>
        <w:spacing w:line="200" w:lineRule="exact"/>
        <w:sectPr w:rsidR="00A1075C">
          <w:type w:val="continuous"/>
          <w:pgSz w:w="12240" w:h="15840"/>
          <w:pgMar w:top="500" w:right="1340" w:bottom="280" w:left="1340" w:header="720" w:footer="720" w:gutter="0"/>
          <w:cols w:space="720"/>
        </w:sectPr>
      </w:pPr>
    </w:p>
    <w:p w:rsidR="00A1075C" w:rsidRDefault="00A1075C">
      <w:pPr>
        <w:spacing w:before="2" w:line="200" w:lineRule="exact"/>
      </w:pPr>
    </w:p>
    <w:p w:rsidR="00A1075C" w:rsidRDefault="00EF3980">
      <w:pPr>
        <w:jc w:val="right"/>
        <w:rPr>
          <w:sz w:val="22"/>
          <w:szCs w:val="22"/>
        </w:rPr>
      </w:pP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pacing w:val="3"/>
          <w:sz w:val="22"/>
          <w:szCs w:val="22"/>
        </w:rPr>
        <w:t>a</w:t>
      </w:r>
      <w:r>
        <w:rPr>
          <w:spacing w:val="2"/>
          <w:sz w:val="22"/>
          <w:szCs w:val="22"/>
        </w:rPr>
        <w:t>.</w:t>
      </w:r>
      <w:r>
        <w:rPr>
          <w:spacing w:val="3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b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=</w:t>
      </w:r>
    </w:p>
    <w:p w:rsidR="00A1075C" w:rsidRDefault="00EF3980">
      <w:pPr>
        <w:spacing w:before="33" w:line="380" w:lineRule="exact"/>
        <w:rPr>
          <w:sz w:val="24"/>
          <w:szCs w:val="24"/>
        </w:rPr>
      </w:pPr>
      <w:r>
        <w:br w:type="column"/>
      </w:r>
      <w:r>
        <w:rPr>
          <w:position w:val="10"/>
          <w:sz w:val="24"/>
          <w:szCs w:val="24"/>
        </w:rPr>
        <w:t>1</w:t>
      </w:r>
      <w:r>
        <w:rPr>
          <w:spacing w:val="-22"/>
          <w:position w:val="10"/>
          <w:sz w:val="24"/>
          <w:szCs w:val="24"/>
        </w:rPr>
        <w:t xml:space="preserve"> </w:t>
      </w:r>
      <w:r>
        <w:rPr>
          <w:spacing w:val="-1"/>
          <w:position w:val="-6"/>
          <w:sz w:val="24"/>
          <w:szCs w:val="24"/>
        </w:rPr>
        <w:t>[</w:t>
      </w:r>
      <w:r>
        <w:rPr>
          <w:spacing w:val="-4"/>
          <w:position w:val="-6"/>
          <w:sz w:val="24"/>
          <w:szCs w:val="24"/>
        </w:rPr>
        <w:t>s</w:t>
      </w:r>
      <w:r>
        <w:rPr>
          <w:position w:val="-6"/>
          <w:sz w:val="24"/>
          <w:szCs w:val="24"/>
        </w:rPr>
        <w:t>i</w:t>
      </w:r>
      <w:r>
        <w:rPr>
          <w:spacing w:val="2"/>
          <w:position w:val="-6"/>
          <w:sz w:val="24"/>
          <w:szCs w:val="24"/>
        </w:rPr>
        <w:t>n</w:t>
      </w:r>
      <w:r>
        <w:rPr>
          <w:spacing w:val="3"/>
          <w:position w:val="-6"/>
          <w:sz w:val="24"/>
          <w:szCs w:val="24"/>
        </w:rPr>
        <w:t>(</w:t>
      </w:r>
      <w:r>
        <w:rPr>
          <w:i/>
          <w:position w:val="-6"/>
          <w:sz w:val="24"/>
          <w:szCs w:val="24"/>
        </w:rPr>
        <w:t>a</w:t>
      </w:r>
      <w:r>
        <w:rPr>
          <w:i/>
          <w:spacing w:val="-8"/>
          <w:position w:val="-6"/>
          <w:sz w:val="24"/>
          <w:szCs w:val="24"/>
        </w:rPr>
        <w:t xml:space="preserve"> </w:t>
      </w:r>
      <w:r>
        <w:rPr>
          <w:spacing w:val="-15"/>
          <w:position w:val="-6"/>
          <w:sz w:val="24"/>
          <w:szCs w:val="24"/>
        </w:rPr>
        <w:t xml:space="preserve"> </w:t>
      </w:r>
      <w:r>
        <w:rPr>
          <w:i/>
          <w:spacing w:val="5"/>
          <w:position w:val="-6"/>
          <w:sz w:val="24"/>
          <w:szCs w:val="24"/>
        </w:rPr>
        <w:t>b</w:t>
      </w:r>
      <w:r>
        <w:rPr>
          <w:position w:val="-6"/>
          <w:sz w:val="24"/>
          <w:szCs w:val="24"/>
        </w:rPr>
        <w:t>)</w:t>
      </w:r>
      <w:r>
        <w:rPr>
          <w:spacing w:val="12"/>
          <w:position w:val="-6"/>
          <w:sz w:val="24"/>
          <w:szCs w:val="24"/>
        </w:rPr>
        <w:t xml:space="preserve"> </w:t>
      </w:r>
      <w:r>
        <w:rPr>
          <w:spacing w:val="15"/>
          <w:position w:val="-6"/>
          <w:sz w:val="24"/>
          <w:szCs w:val="24"/>
        </w:rPr>
        <w:t xml:space="preserve"> </w:t>
      </w:r>
      <w:r>
        <w:rPr>
          <w:spacing w:val="-4"/>
          <w:position w:val="-6"/>
          <w:sz w:val="24"/>
          <w:szCs w:val="24"/>
        </w:rPr>
        <w:t>s</w:t>
      </w:r>
      <w:r>
        <w:rPr>
          <w:position w:val="-6"/>
          <w:sz w:val="24"/>
          <w:szCs w:val="24"/>
        </w:rPr>
        <w:t>i</w:t>
      </w:r>
      <w:r>
        <w:rPr>
          <w:spacing w:val="2"/>
          <w:position w:val="-6"/>
          <w:sz w:val="24"/>
          <w:szCs w:val="24"/>
        </w:rPr>
        <w:t>n</w:t>
      </w:r>
      <w:r>
        <w:rPr>
          <w:spacing w:val="3"/>
          <w:position w:val="-6"/>
          <w:sz w:val="24"/>
          <w:szCs w:val="24"/>
        </w:rPr>
        <w:t>(</w:t>
      </w:r>
      <w:r>
        <w:rPr>
          <w:i/>
          <w:position w:val="-6"/>
          <w:sz w:val="24"/>
          <w:szCs w:val="24"/>
        </w:rPr>
        <w:t>a</w:t>
      </w:r>
      <w:r>
        <w:rPr>
          <w:i/>
          <w:spacing w:val="-11"/>
          <w:position w:val="-6"/>
          <w:sz w:val="24"/>
          <w:szCs w:val="24"/>
        </w:rPr>
        <w:t xml:space="preserve"> </w:t>
      </w:r>
      <w:r>
        <w:rPr>
          <w:spacing w:val="-19"/>
          <w:position w:val="-6"/>
          <w:sz w:val="24"/>
          <w:szCs w:val="24"/>
        </w:rPr>
        <w:t xml:space="preserve"> </w:t>
      </w:r>
      <w:r>
        <w:rPr>
          <w:i/>
          <w:spacing w:val="5"/>
          <w:position w:val="-6"/>
          <w:sz w:val="24"/>
          <w:szCs w:val="24"/>
        </w:rPr>
        <w:t>b</w:t>
      </w:r>
      <w:r>
        <w:rPr>
          <w:spacing w:val="-1"/>
          <w:w w:val="103"/>
          <w:position w:val="-6"/>
          <w:sz w:val="24"/>
          <w:szCs w:val="24"/>
        </w:rPr>
        <w:t>)</w:t>
      </w:r>
      <w:r>
        <w:rPr>
          <w:w w:val="103"/>
          <w:position w:val="-6"/>
          <w:sz w:val="24"/>
          <w:szCs w:val="24"/>
        </w:rPr>
        <w:t>]</w:t>
      </w:r>
    </w:p>
    <w:p w:rsidR="00A1075C" w:rsidRDefault="00EF3980">
      <w:pPr>
        <w:spacing w:line="200" w:lineRule="exact"/>
        <w:rPr>
          <w:sz w:val="24"/>
          <w:szCs w:val="24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num="2" w:space="720" w:equalWidth="0">
            <w:col w:w="4103" w:space="106"/>
            <w:col w:w="5351"/>
          </w:cols>
        </w:sectPr>
      </w:pPr>
      <w:r>
        <w:rPr>
          <w:w w:val="102"/>
          <w:sz w:val="24"/>
          <w:szCs w:val="24"/>
        </w:rPr>
        <w:t>2</w:t>
      </w:r>
    </w:p>
    <w:p w:rsidR="00A1075C" w:rsidRDefault="00A1075C">
      <w:pPr>
        <w:spacing w:before="16" w:line="240" w:lineRule="exact"/>
        <w:rPr>
          <w:sz w:val="24"/>
          <w:szCs w:val="24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space="720"/>
        </w:sectPr>
      </w:pPr>
    </w:p>
    <w:p w:rsidR="00A1075C" w:rsidRDefault="00A1075C">
      <w:pPr>
        <w:spacing w:before="2" w:line="200" w:lineRule="exact"/>
      </w:pPr>
    </w:p>
    <w:p w:rsidR="00A1075C" w:rsidRDefault="00EF3980">
      <w:pPr>
        <w:jc w:val="right"/>
        <w:rPr>
          <w:sz w:val="22"/>
          <w:szCs w:val="22"/>
        </w:rPr>
      </w:pP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pacing w:val="3"/>
          <w:sz w:val="22"/>
          <w:szCs w:val="22"/>
        </w:rPr>
        <w:t>a</w:t>
      </w:r>
      <w:r>
        <w:rPr>
          <w:spacing w:val="2"/>
          <w:sz w:val="22"/>
          <w:szCs w:val="22"/>
        </w:rPr>
        <w:t>.</w:t>
      </w:r>
      <w:r>
        <w:rPr>
          <w:spacing w:val="-2"/>
          <w:sz w:val="22"/>
          <w:szCs w:val="22"/>
        </w:rPr>
        <w:t>c</w:t>
      </w:r>
      <w:r>
        <w:rPr>
          <w:spacing w:val="-4"/>
          <w:sz w:val="22"/>
          <w:szCs w:val="22"/>
        </w:rPr>
        <w:t>o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b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=</w:t>
      </w:r>
    </w:p>
    <w:p w:rsidR="00A1075C" w:rsidRDefault="00EF3980">
      <w:pPr>
        <w:spacing w:before="33" w:line="380" w:lineRule="exact"/>
        <w:rPr>
          <w:sz w:val="24"/>
          <w:szCs w:val="24"/>
        </w:rPr>
      </w:pPr>
      <w:r>
        <w:br w:type="column"/>
      </w:r>
      <w:r>
        <w:rPr>
          <w:w w:val="102"/>
          <w:position w:val="10"/>
          <w:sz w:val="24"/>
          <w:szCs w:val="24"/>
        </w:rPr>
        <w:t>1</w:t>
      </w:r>
      <w:r>
        <w:rPr>
          <w:spacing w:val="-29"/>
          <w:position w:val="10"/>
          <w:sz w:val="24"/>
          <w:szCs w:val="24"/>
        </w:rPr>
        <w:t xml:space="preserve"> </w:t>
      </w:r>
      <w:r>
        <w:rPr>
          <w:spacing w:val="4"/>
          <w:position w:val="-6"/>
          <w:sz w:val="24"/>
          <w:szCs w:val="24"/>
        </w:rPr>
        <w:t>[</w:t>
      </w:r>
      <w:r>
        <w:rPr>
          <w:spacing w:val="-2"/>
          <w:position w:val="-6"/>
          <w:sz w:val="24"/>
          <w:szCs w:val="24"/>
        </w:rPr>
        <w:t>c</w:t>
      </w:r>
      <w:r>
        <w:rPr>
          <w:spacing w:val="2"/>
          <w:position w:val="-6"/>
          <w:sz w:val="24"/>
          <w:szCs w:val="24"/>
        </w:rPr>
        <w:t>o</w:t>
      </w:r>
      <w:r>
        <w:rPr>
          <w:spacing w:val="1"/>
          <w:position w:val="-6"/>
          <w:sz w:val="24"/>
          <w:szCs w:val="24"/>
        </w:rPr>
        <w:t>s</w:t>
      </w:r>
      <w:r>
        <w:rPr>
          <w:spacing w:val="-1"/>
          <w:position w:val="-6"/>
          <w:sz w:val="24"/>
          <w:szCs w:val="24"/>
        </w:rPr>
        <w:t>(</w:t>
      </w:r>
      <w:r>
        <w:rPr>
          <w:i/>
          <w:position w:val="-6"/>
          <w:sz w:val="24"/>
          <w:szCs w:val="24"/>
        </w:rPr>
        <w:t>a</w:t>
      </w:r>
      <w:r>
        <w:rPr>
          <w:i/>
          <w:spacing w:val="-8"/>
          <w:position w:val="-6"/>
          <w:sz w:val="24"/>
          <w:szCs w:val="24"/>
        </w:rPr>
        <w:t xml:space="preserve"> </w:t>
      </w:r>
      <w:r>
        <w:rPr>
          <w:spacing w:val="-15"/>
          <w:position w:val="-6"/>
          <w:sz w:val="24"/>
          <w:szCs w:val="24"/>
        </w:rPr>
        <w:t xml:space="preserve"> </w:t>
      </w:r>
      <w:r>
        <w:rPr>
          <w:i/>
          <w:spacing w:val="-1"/>
          <w:position w:val="-6"/>
          <w:sz w:val="24"/>
          <w:szCs w:val="24"/>
        </w:rPr>
        <w:t>b</w:t>
      </w:r>
      <w:r>
        <w:rPr>
          <w:position w:val="-6"/>
          <w:sz w:val="24"/>
          <w:szCs w:val="24"/>
        </w:rPr>
        <w:t>)</w:t>
      </w:r>
      <w:r>
        <w:rPr>
          <w:spacing w:val="13"/>
          <w:position w:val="-6"/>
          <w:sz w:val="24"/>
          <w:szCs w:val="24"/>
        </w:rPr>
        <w:t xml:space="preserve"> </w:t>
      </w:r>
      <w:r>
        <w:rPr>
          <w:spacing w:val="24"/>
          <w:position w:val="-6"/>
          <w:sz w:val="24"/>
          <w:szCs w:val="24"/>
        </w:rPr>
        <w:t xml:space="preserve"> </w:t>
      </w:r>
      <w:r>
        <w:rPr>
          <w:spacing w:val="3"/>
          <w:position w:val="-6"/>
          <w:sz w:val="24"/>
          <w:szCs w:val="24"/>
        </w:rPr>
        <w:t>c</w:t>
      </w:r>
      <w:r>
        <w:rPr>
          <w:spacing w:val="-2"/>
          <w:position w:val="-6"/>
          <w:sz w:val="24"/>
          <w:szCs w:val="24"/>
        </w:rPr>
        <w:t>o</w:t>
      </w:r>
      <w:r>
        <w:rPr>
          <w:spacing w:val="1"/>
          <w:position w:val="-6"/>
          <w:sz w:val="24"/>
          <w:szCs w:val="24"/>
        </w:rPr>
        <w:t>s</w:t>
      </w:r>
      <w:r>
        <w:rPr>
          <w:spacing w:val="4"/>
          <w:position w:val="-6"/>
          <w:sz w:val="24"/>
          <w:szCs w:val="24"/>
        </w:rPr>
        <w:t>(</w:t>
      </w:r>
      <w:r>
        <w:rPr>
          <w:i/>
          <w:position w:val="-6"/>
          <w:sz w:val="24"/>
          <w:szCs w:val="24"/>
        </w:rPr>
        <w:t>a</w:t>
      </w:r>
      <w:r>
        <w:rPr>
          <w:i/>
          <w:spacing w:val="-15"/>
          <w:position w:val="-6"/>
          <w:sz w:val="24"/>
          <w:szCs w:val="24"/>
        </w:rPr>
        <w:t xml:space="preserve"> </w:t>
      </w:r>
      <w:r>
        <w:rPr>
          <w:spacing w:val="-19"/>
          <w:position w:val="-6"/>
          <w:sz w:val="24"/>
          <w:szCs w:val="24"/>
        </w:rPr>
        <w:t xml:space="preserve"> </w:t>
      </w:r>
      <w:r>
        <w:rPr>
          <w:i/>
          <w:spacing w:val="4"/>
          <w:position w:val="-6"/>
          <w:sz w:val="24"/>
          <w:szCs w:val="24"/>
        </w:rPr>
        <w:t>b</w:t>
      </w:r>
      <w:r>
        <w:rPr>
          <w:spacing w:val="-1"/>
          <w:w w:val="103"/>
          <w:position w:val="-6"/>
          <w:sz w:val="24"/>
          <w:szCs w:val="24"/>
        </w:rPr>
        <w:t>)</w:t>
      </w:r>
      <w:r>
        <w:rPr>
          <w:w w:val="103"/>
          <w:position w:val="-6"/>
          <w:sz w:val="24"/>
          <w:szCs w:val="24"/>
        </w:rPr>
        <w:t>]</w:t>
      </w:r>
    </w:p>
    <w:p w:rsidR="00A1075C" w:rsidRDefault="00EF3980">
      <w:pPr>
        <w:spacing w:line="200" w:lineRule="exact"/>
        <w:rPr>
          <w:sz w:val="24"/>
          <w:szCs w:val="24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num="2" w:space="720" w:equalWidth="0">
            <w:col w:w="4137" w:space="110"/>
            <w:col w:w="5313"/>
          </w:cols>
        </w:sectPr>
      </w:pPr>
      <w:r>
        <w:pict>
          <v:group id="_x0000_s1026" style="position:absolute;margin-left:193.1pt;margin-top:-71.35pt;width:225.85pt;height:143.3pt;z-index:-251650560;mso-position-horizontal-relative:page" coordorigin="3862,-1427" coordsize="4517,2866">
            <v:shape id="_x0000_s1030" style="position:absolute;left:3869;top:-1420;width:4502;height:2851" coordorigin="3869,-1420" coordsize="4502,2851" path="m3869,1431r4502,l8371,-1420r-4502,l3869,1431xe" filled="f" strokeweight=".25397mm">
              <v:path arrowok="t"/>
            </v:shape>
            <v:shape id="_x0000_s1029" style="position:absolute;left:5536;top:-982;width:143;height:0" coordorigin="5536,-982" coordsize="143,0" path="m5536,-982r143,e" filled="f" strokeweight=".21006mm">
              <v:path arrowok="t"/>
            </v:shape>
            <v:shape id="_x0000_s1028" style="position:absolute;left:5574;top:-84;width:143;height:0" coordorigin="5574,-84" coordsize="143,0" path="m5574,-84r143,e" filled="f" strokeweight=".20969mm">
              <v:path arrowok="t"/>
            </v:shape>
            <v:shape id="_x0000_s1027" style="position:absolute;left:5663;top:813;width:143;height:0" coordorigin="5663,813" coordsize="143,0" path="m5663,813r142,e" filled="f" strokeweight=".20983mm">
              <v:path arrowok="t"/>
            </v:shape>
            <w10:wrap anchorx="page"/>
          </v:group>
        </w:pict>
      </w:r>
      <w:r>
        <w:rPr>
          <w:w w:val="102"/>
          <w:sz w:val="24"/>
          <w:szCs w:val="24"/>
        </w:rPr>
        <w:t>2</w:t>
      </w:r>
    </w:p>
    <w:p w:rsidR="00A1075C" w:rsidRDefault="00A1075C">
      <w:pPr>
        <w:spacing w:before="16" w:line="240" w:lineRule="exact"/>
        <w:rPr>
          <w:sz w:val="24"/>
          <w:szCs w:val="24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space="720"/>
        </w:sectPr>
      </w:pPr>
    </w:p>
    <w:p w:rsidR="00A1075C" w:rsidRDefault="00A1075C">
      <w:pPr>
        <w:spacing w:before="6" w:line="160" w:lineRule="exact"/>
        <w:rPr>
          <w:sz w:val="16"/>
          <w:szCs w:val="16"/>
        </w:rPr>
      </w:pPr>
    </w:p>
    <w:p w:rsidR="00A1075C" w:rsidRDefault="00EF3980">
      <w:pPr>
        <w:jc w:val="right"/>
        <w:rPr>
          <w:rFonts w:ascii="Symbol" w:eastAsia="Symbol" w:hAnsi="Symbol" w:cs="Symbol"/>
          <w:sz w:val="24"/>
          <w:szCs w:val="24"/>
        </w:rPr>
      </w:pPr>
      <w:r>
        <w:rPr>
          <w:spacing w:val="1"/>
          <w:sz w:val="22"/>
          <w:szCs w:val="22"/>
        </w:rPr>
        <w:t>s</w:t>
      </w:r>
      <w:r>
        <w:rPr>
          <w:spacing w:val="-4"/>
          <w:sz w:val="22"/>
          <w:szCs w:val="22"/>
        </w:rPr>
        <w:t>in</w:t>
      </w:r>
      <w:r>
        <w:rPr>
          <w:spacing w:val="3"/>
          <w:sz w:val="22"/>
          <w:szCs w:val="22"/>
        </w:rPr>
        <w:t>a</w:t>
      </w:r>
      <w:r>
        <w:rPr>
          <w:spacing w:val="2"/>
          <w:sz w:val="22"/>
          <w:szCs w:val="22"/>
        </w:rPr>
        <w:t>.</w:t>
      </w:r>
      <w:r>
        <w:rPr>
          <w:spacing w:val="1"/>
          <w:sz w:val="22"/>
          <w:szCs w:val="22"/>
        </w:rPr>
        <w:t>si</w:t>
      </w:r>
      <w:r>
        <w:rPr>
          <w:spacing w:val="-4"/>
          <w:sz w:val="22"/>
          <w:szCs w:val="22"/>
        </w:rPr>
        <w:t>n</w:t>
      </w:r>
      <w:r>
        <w:rPr>
          <w:sz w:val="22"/>
          <w:szCs w:val="22"/>
        </w:rPr>
        <w:t>b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=</w:t>
      </w:r>
      <w:r>
        <w:rPr>
          <w:spacing w:val="37"/>
          <w:sz w:val="22"/>
          <w:szCs w:val="22"/>
        </w:rPr>
        <w:t xml:space="preserve"> </w:t>
      </w:r>
    </w:p>
    <w:p w:rsidR="00A1075C" w:rsidRDefault="00EF3980">
      <w:pPr>
        <w:spacing w:before="33" w:line="380" w:lineRule="exact"/>
        <w:rPr>
          <w:sz w:val="24"/>
          <w:szCs w:val="24"/>
        </w:rPr>
      </w:pPr>
      <w:r>
        <w:br w:type="column"/>
      </w:r>
      <w:r>
        <w:rPr>
          <w:position w:val="10"/>
          <w:sz w:val="24"/>
          <w:szCs w:val="24"/>
        </w:rPr>
        <w:t>1</w:t>
      </w:r>
      <w:r>
        <w:rPr>
          <w:spacing w:val="-22"/>
          <w:position w:val="10"/>
          <w:sz w:val="24"/>
          <w:szCs w:val="24"/>
        </w:rPr>
        <w:t xml:space="preserve"> </w:t>
      </w:r>
      <w:r>
        <w:rPr>
          <w:spacing w:val="-1"/>
          <w:position w:val="-6"/>
          <w:sz w:val="24"/>
          <w:szCs w:val="24"/>
        </w:rPr>
        <w:t>[</w:t>
      </w:r>
      <w:r>
        <w:rPr>
          <w:spacing w:val="3"/>
          <w:position w:val="-6"/>
          <w:sz w:val="24"/>
          <w:szCs w:val="24"/>
        </w:rPr>
        <w:t>c</w:t>
      </w:r>
      <w:r>
        <w:rPr>
          <w:spacing w:val="2"/>
          <w:position w:val="-6"/>
          <w:sz w:val="24"/>
          <w:szCs w:val="24"/>
        </w:rPr>
        <w:t>o</w:t>
      </w:r>
      <w:r>
        <w:rPr>
          <w:spacing w:val="-4"/>
          <w:position w:val="-6"/>
          <w:sz w:val="24"/>
          <w:szCs w:val="24"/>
        </w:rPr>
        <w:t>s</w:t>
      </w:r>
      <w:r>
        <w:rPr>
          <w:spacing w:val="4"/>
          <w:position w:val="-6"/>
          <w:sz w:val="24"/>
          <w:szCs w:val="24"/>
        </w:rPr>
        <w:t>(</w:t>
      </w:r>
      <w:r>
        <w:rPr>
          <w:i/>
          <w:position w:val="-6"/>
          <w:sz w:val="24"/>
          <w:szCs w:val="24"/>
        </w:rPr>
        <w:t>a</w:t>
      </w:r>
      <w:r>
        <w:rPr>
          <w:i/>
          <w:spacing w:val="-9"/>
          <w:position w:val="-6"/>
          <w:sz w:val="24"/>
          <w:szCs w:val="24"/>
        </w:rPr>
        <w:t xml:space="preserve"> </w:t>
      </w:r>
      <w:r>
        <w:rPr>
          <w:spacing w:val="-19"/>
          <w:position w:val="-6"/>
          <w:sz w:val="24"/>
          <w:szCs w:val="24"/>
        </w:rPr>
        <w:t xml:space="preserve"> </w:t>
      </w:r>
      <w:r>
        <w:rPr>
          <w:i/>
          <w:spacing w:val="4"/>
          <w:position w:val="-6"/>
          <w:sz w:val="24"/>
          <w:szCs w:val="24"/>
        </w:rPr>
        <w:t>b</w:t>
      </w:r>
      <w:r>
        <w:rPr>
          <w:position w:val="-6"/>
          <w:sz w:val="24"/>
          <w:szCs w:val="24"/>
        </w:rPr>
        <w:t>)</w:t>
      </w:r>
      <w:r>
        <w:rPr>
          <w:spacing w:val="12"/>
          <w:position w:val="-6"/>
          <w:sz w:val="24"/>
          <w:szCs w:val="24"/>
        </w:rPr>
        <w:t xml:space="preserve"> </w:t>
      </w:r>
      <w:r>
        <w:rPr>
          <w:spacing w:val="20"/>
          <w:position w:val="-6"/>
          <w:sz w:val="24"/>
          <w:szCs w:val="24"/>
        </w:rPr>
        <w:t xml:space="preserve"> </w:t>
      </w:r>
      <w:r>
        <w:rPr>
          <w:spacing w:val="3"/>
          <w:position w:val="-6"/>
          <w:sz w:val="24"/>
          <w:szCs w:val="24"/>
        </w:rPr>
        <w:t>c</w:t>
      </w:r>
      <w:r>
        <w:rPr>
          <w:spacing w:val="-2"/>
          <w:position w:val="-6"/>
          <w:sz w:val="24"/>
          <w:szCs w:val="24"/>
        </w:rPr>
        <w:t>o</w:t>
      </w:r>
      <w:r>
        <w:rPr>
          <w:spacing w:val="1"/>
          <w:position w:val="-6"/>
          <w:sz w:val="24"/>
          <w:szCs w:val="24"/>
        </w:rPr>
        <w:t>s</w:t>
      </w:r>
      <w:r>
        <w:rPr>
          <w:spacing w:val="3"/>
          <w:position w:val="-6"/>
          <w:sz w:val="24"/>
          <w:szCs w:val="24"/>
        </w:rPr>
        <w:t>(</w:t>
      </w:r>
      <w:r>
        <w:rPr>
          <w:i/>
          <w:position w:val="-6"/>
          <w:sz w:val="24"/>
          <w:szCs w:val="24"/>
        </w:rPr>
        <w:t>a</w:t>
      </w:r>
      <w:r>
        <w:rPr>
          <w:i/>
          <w:spacing w:val="-15"/>
          <w:position w:val="-6"/>
          <w:sz w:val="24"/>
          <w:szCs w:val="24"/>
        </w:rPr>
        <w:t xml:space="preserve"> </w:t>
      </w:r>
      <w:r>
        <w:rPr>
          <w:spacing w:val="-19"/>
          <w:position w:val="-6"/>
          <w:sz w:val="24"/>
          <w:szCs w:val="24"/>
        </w:rPr>
        <w:t xml:space="preserve"> </w:t>
      </w:r>
      <w:r>
        <w:rPr>
          <w:i/>
          <w:spacing w:val="5"/>
          <w:position w:val="-6"/>
          <w:sz w:val="24"/>
          <w:szCs w:val="24"/>
        </w:rPr>
        <w:t>b</w:t>
      </w:r>
      <w:r>
        <w:rPr>
          <w:spacing w:val="-1"/>
          <w:w w:val="103"/>
          <w:position w:val="-6"/>
          <w:sz w:val="24"/>
          <w:szCs w:val="24"/>
        </w:rPr>
        <w:t>)</w:t>
      </w:r>
      <w:r>
        <w:rPr>
          <w:w w:val="103"/>
          <w:position w:val="-6"/>
          <w:sz w:val="24"/>
          <w:szCs w:val="24"/>
        </w:rPr>
        <w:t>]</w:t>
      </w:r>
    </w:p>
    <w:p w:rsidR="00A1075C" w:rsidRDefault="00EF3980">
      <w:pPr>
        <w:spacing w:line="200" w:lineRule="exact"/>
        <w:rPr>
          <w:sz w:val="24"/>
          <w:szCs w:val="24"/>
        </w:rPr>
        <w:sectPr w:rsidR="00A1075C">
          <w:type w:val="continuous"/>
          <w:pgSz w:w="12240" w:h="15840"/>
          <w:pgMar w:top="500" w:right="1340" w:bottom="280" w:left="1340" w:header="720" w:footer="720" w:gutter="0"/>
          <w:cols w:num="2" w:space="720" w:equalWidth="0">
            <w:col w:w="4288" w:space="45"/>
            <w:col w:w="5227"/>
          </w:cols>
        </w:sectPr>
      </w:pPr>
      <w:r>
        <w:rPr>
          <w:w w:val="102"/>
          <w:sz w:val="24"/>
          <w:szCs w:val="24"/>
        </w:rPr>
        <w:t>2</w:t>
      </w:r>
    </w:p>
    <w:p w:rsidR="00A1075C" w:rsidRDefault="00A1075C">
      <w:pPr>
        <w:spacing w:before="2" w:line="140" w:lineRule="exact"/>
        <w:rPr>
          <w:sz w:val="15"/>
          <w:szCs w:val="15"/>
        </w:rPr>
      </w:pPr>
    </w:p>
    <w:p w:rsidR="00A1075C" w:rsidRDefault="00A1075C">
      <w:pPr>
        <w:spacing w:line="200" w:lineRule="exact"/>
      </w:pPr>
    </w:p>
    <w:p w:rsidR="00A1075C" w:rsidRDefault="00EF3980">
      <w:pPr>
        <w:spacing w:before="26"/>
        <w:ind w:left="100"/>
        <w:rPr>
          <w:sz w:val="26"/>
          <w:szCs w:val="26"/>
        </w:rPr>
      </w:pPr>
      <w:r>
        <w:rPr>
          <w:b/>
          <w:sz w:val="26"/>
          <w:szCs w:val="26"/>
        </w:rPr>
        <w:t>e.</w:t>
      </w:r>
      <w:r>
        <w:rPr>
          <w:b/>
          <w:spacing w:val="2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  <w:r>
        <w:rPr>
          <w:b/>
          <w:spacing w:val="-4"/>
          <w:sz w:val="26"/>
          <w:szCs w:val="26"/>
        </w:rPr>
        <w:t>ô</w:t>
      </w:r>
      <w:r>
        <w:rPr>
          <w:b/>
          <w:sz w:val="26"/>
          <w:szCs w:val="26"/>
        </w:rPr>
        <w:t>ng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1"/>
          <w:sz w:val="26"/>
          <w:szCs w:val="26"/>
        </w:rPr>
        <w:t>h</w:t>
      </w:r>
      <w:r>
        <w:rPr>
          <w:b/>
          <w:spacing w:val="-2"/>
          <w:sz w:val="26"/>
          <w:szCs w:val="26"/>
        </w:rPr>
        <w:t>ứ</w:t>
      </w:r>
      <w:r>
        <w:rPr>
          <w:b/>
          <w:sz w:val="26"/>
          <w:szCs w:val="26"/>
        </w:rPr>
        <w:t>c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pacing w:val="-4"/>
          <w:sz w:val="26"/>
          <w:szCs w:val="26"/>
        </w:rPr>
        <w:t>b</w:t>
      </w:r>
      <w:r>
        <w:rPr>
          <w:b/>
          <w:sz w:val="26"/>
          <w:szCs w:val="26"/>
        </w:rPr>
        <w:t>i</w:t>
      </w:r>
      <w:r>
        <w:rPr>
          <w:b/>
          <w:spacing w:val="5"/>
          <w:sz w:val="26"/>
          <w:szCs w:val="26"/>
        </w:rPr>
        <w:t>ế</w:t>
      </w:r>
      <w:r>
        <w:rPr>
          <w:b/>
          <w:sz w:val="26"/>
          <w:szCs w:val="26"/>
        </w:rPr>
        <w:t>n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pacing w:val="5"/>
          <w:sz w:val="26"/>
          <w:szCs w:val="26"/>
        </w:rPr>
        <w:t>đ</w:t>
      </w:r>
      <w:r>
        <w:rPr>
          <w:b/>
          <w:spacing w:val="-5"/>
          <w:sz w:val="26"/>
          <w:szCs w:val="26"/>
        </w:rPr>
        <w:t>ổ</w:t>
      </w:r>
      <w:r>
        <w:rPr>
          <w:b/>
          <w:sz w:val="26"/>
          <w:szCs w:val="26"/>
        </w:rPr>
        <w:t>i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pacing w:val="5"/>
          <w:sz w:val="26"/>
          <w:szCs w:val="26"/>
        </w:rPr>
        <w:t>t</w:t>
      </w:r>
      <w:r>
        <w:rPr>
          <w:b/>
          <w:sz w:val="26"/>
          <w:szCs w:val="26"/>
        </w:rPr>
        <w:t>ổ</w:t>
      </w:r>
      <w:r>
        <w:rPr>
          <w:b/>
          <w:spacing w:val="-4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về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tí</w:t>
      </w:r>
      <w:r>
        <w:rPr>
          <w:b/>
          <w:spacing w:val="5"/>
          <w:sz w:val="26"/>
          <w:szCs w:val="26"/>
        </w:rPr>
        <w:t>c</w:t>
      </w:r>
      <w:r>
        <w:rPr>
          <w:b/>
          <w:spacing w:val="-4"/>
          <w:sz w:val="26"/>
          <w:szCs w:val="26"/>
        </w:rPr>
        <w:t>h</w:t>
      </w:r>
      <w:r>
        <w:rPr>
          <w:sz w:val="26"/>
          <w:szCs w:val="26"/>
        </w:rPr>
        <w:t>:</w:t>
      </w:r>
    </w:p>
    <w:sectPr w:rsidR="00A1075C">
      <w:type w:val="continuous"/>
      <w:pgSz w:w="12240" w:h="15840"/>
      <w:pgMar w:top="500" w:right="13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980" w:rsidRDefault="00EF3980">
      <w:r>
        <w:separator/>
      </w:r>
    </w:p>
  </w:endnote>
  <w:endnote w:type="continuationSeparator" w:id="0">
    <w:p w:rsidR="00EF3980" w:rsidRDefault="00EF3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980" w:rsidRDefault="00EF3980">
      <w:r>
        <w:separator/>
      </w:r>
    </w:p>
  </w:footnote>
  <w:footnote w:type="continuationSeparator" w:id="0">
    <w:p w:rsidR="00EF3980" w:rsidRDefault="00EF3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75C" w:rsidRDefault="00A1075C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D0C3F"/>
    <w:multiLevelType w:val="multilevel"/>
    <w:tmpl w:val="FE42F57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75C"/>
    <w:rsid w:val="004B0FA7"/>
    <w:rsid w:val="00A1075C"/>
    <w:rsid w:val="00EF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E2FCE83-6B1D-4F99-AF93-4DD14206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615</Words>
  <Characters>3510</Characters>
  <Application>Microsoft Office Word</Application>
  <DocSecurity>0</DocSecurity>
  <Lines>29</Lines>
  <Paragraphs>8</Paragraphs>
  <ScaleCrop>false</ScaleCrop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2019-06-15T13:29:00Z</dcterms:created>
  <dcterms:modified xsi:type="dcterms:W3CDTF">2019-06-15T13:31:00Z</dcterms:modified>
</cp:coreProperties>
</file>