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2A9" w:rsidRDefault="008112A9">
      <w:pPr>
        <w:spacing w:before="14" w:line="260" w:lineRule="exact"/>
        <w:rPr>
          <w:sz w:val="26"/>
          <w:szCs w:val="26"/>
        </w:rPr>
      </w:pPr>
      <w:bookmarkStart w:id="0" w:name="_GoBack"/>
      <w:bookmarkEnd w:id="0"/>
    </w:p>
    <w:p w:rsidR="008112A9" w:rsidRDefault="00DA4624">
      <w:pPr>
        <w:spacing w:before="29" w:line="260" w:lineRule="exact"/>
        <w:ind w:left="4783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>ĐỀ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 xml:space="preserve">ÔN </w:t>
      </w:r>
      <w:r>
        <w:rPr>
          <w:b/>
          <w:spacing w:val="1"/>
          <w:position w:val="-1"/>
          <w:sz w:val="24"/>
          <w:szCs w:val="24"/>
        </w:rPr>
        <w:t>T</w:t>
      </w:r>
      <w:r>
        <w:rPr>
          <w:b/>
          <w:position w:val="-1"/>
          <w:sz w:val="24"/>
          <w:szCs w:val="24"/>
        </w:rPr>
        <w:t>ẬP</w:t>
      </w:r>
      <w:r>
        <w:rPr>
          <w:b/>
          <w:spacing w:val="-3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</w:rPr>
        <w:t>S</w:t>
      </w:r>
      <w:r>
        <w:rPr>
          <w:b/>
          <w:position w:val="-1"/>
          <w:sz w:val="24"/>
          <w:szCs w:val="24"/>
        </w:rPr>
        <w:t>Ố 25</w:t>
      </w:r>
    </w:p>
    <w:p w:rsidR="008112A9" w:rsidRDefault="008112A9">
      <w:pPr>
        <w:spacing w:before="17" w:line="280" w:lineRule="exact"/>
        <w:rPr>
          <w:sz w:val="28"/>
          <w:szCs w:val="28"/>
        </w:rPr>
      </w:pPr>
    </w:p>
    <w:p w:rsidR="008112A9" w:rsidRDefault="00DA4624">
      <w:pPr>
        <w:spacing w:before="26"/>
        <w:ind w:left="100"/>
        <w:rPr>
          <w:sz w:val="26"/>
          <w:szCs w:val="26"/>
        </w:rPr>
      </w:pPr>
      <w:r>
        <w:rPr>
          <w:b/>
          <w:sz w:val="26"/>
          <w:szCs w:val="26"/>
        </w:rPr>
        <w:t>I.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Phần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c</w:t>
      </w:r>
      <w:r>
        <w:rPr>
          <w:b/>
          <w:sz w:val="26"/>
          <w:szCs w:val="26"/>
        </w:rPr>
        <w:t>hung</w:t>
      </w:r>
      <w:r>
        <w:rPr>
          <w:sz w:val="26"/>
          <w:szCs w:val="26"/>
        </w:rPr>
        <w:t>:</w:t>
      </w:r>
      <w:r>
        <w:rPr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(7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đi</w:t>
      </w:r>
      <w:r>
        <w:rPr>
          <w:i/>
          <w:spacing w:val="2"/>
          <w:sz w:val="26"/>
          <w:szCs w:val="26"/>
        </w:rPr>
        <w:t>ể</w:t>
      </w:r>
      <w:r>
        <w:rPr>
          <w:i/>
          <w:sz w:val="26"/>
          <w:szCs w:val="26"/>
        </w:rPr>
        <w:t>m)</w:t>
      </w:r>
    </w:p>
    <w:p w:rsidR="008112A9" w:rsidRDefault="008112A9">
      <w:pPr>
        <w:spacing w:before="10" w:line="140" w:lineRule="exact"/>
        <w:rPr>
          <w:sz w:val="14"/>
          <w:szCs w:val="14"/>
        </w:rPr>
      </w:pPr>
    </w:p>
    <w:p w:rsidR="008112A9" w:rsidRDefault="00DA4624">
      <w:pPr>
        <w:ind w:left="100"/>
        <w:rPr>
          <w:sz w:val="26"/>
          <w:szCs w:val="26"/>
        </w:rPr>
      </w:pPr>
      <w:r>
        <w:rPr>
          <w:b/>
          <w:i/>
          <w:sz w:val="26"/>
          <w:szCs w:val="26"/>
        </w:rPr>
        <w:t>Câu</w:t>
      </w:r>
      <w:r>
        <w:rPr>
          <w:b/>
          <w:i/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1: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(2</w:t>
      </w:r>
      <w:r>
        <w:rPr>
          <w:spacing w:val="2"/>
          <w:sz w:val="26"/>
          <w:szCs w:val="26"/>
        </w:rPr>
        <w:t>,</w:t>
      </w:r>
      <w:r>
        <w:rPr>
          <w:sz w:val="26"/>
          <w:szCs w:val="26"/>
        </w:rPr>
        <w:t>0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>ể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)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ì</w:t>
      </w:r>
      <w:r>
        <w:rPr>
          <w:sz w:val="26"/>
          <w:szCs w:val="26"/>
        </w:rPr>
        <w:t>m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giới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ạ</w:t>
      </w:r>
      <w:r>
        <w:rPr>
          <w:sz w:val="26"/>
          <w:szCs w:val="26"/>
        </w:rPr>
        <w:t>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sau:</w:t>
      </w:r>
    </w:p>
    <w:p w:rsidR="008112A9" w:rsidRDefault="00DA4624">
      <w:pPr>
        <w:spacing w:before="86" w:line="20" w:lineRule="exact"/>
        <w:ind w:left="6141" w:right="3850"/>
        <w:jc w:val="center"/>
        <w:rPr>
          <w:sz w:val="14"/>
          <w:szCs w:val="14"/>
        </w:rPr>
        <w:sectPr w:rsidR="008112A9">
          <w:headerReference w:type="default" r:id="rId7"/>
          <w:footerReference w:type="default" r:id="rId8"/>
          <w:pgSz w:w="12240" w:h="15840"/>
          <w:pgMar w:top="700" w:right="780" w:bottom="280" w:left="1340" w:header="460" w:footer="554" w:gutter="0"/>
          <w:pgNumType w:start="1"/>
          <w:cols w:space="720"/>
        </w:sectPr>
      </w:pPr>
      <w:r>
        <w:pict>
          <v:group id="_x0000_s1139" style="position:absolute;left:0;text-align:left;margin-left:361pt;margin-top:2.45pt;width:36.3pt;height:14.75pt;z-index:-251680256;mso-position-horizontal-relative:page" coordorigin="7220,49" coordsize="726,295">
            <v:shape id="_x0000_s1144" style="position:absolute;left:7230;top:236;width:24;height:15" coordorigin="7230,236" coordsize="24,15" path="m7230,251r24,-15e" filled="f" strokeweight=".04897mm">
              <v:path arrowok="t"/>
            </v:shape>
            <v:shape id="_x0000_s1143" style="position:absolute;left:7254;top:236;width:59;height:106" coordorigin="7254,236" coordsize="59,106" path="m7254,236r59,106e" filled="f" strokeweight=".04889mm">
              <v:path arrowok="t"/>
            </v:shape>
            <v:shape id="_x0000_s1142" style="position:absolute;left:7313;top:63;width:64;height:280" coordorigin="7313,63" coordsize="64,280" path="m7313,343l7377,63e" filled="f" strokeweight=".04886mm">
              <v:path arrowok="t"/>
            </v:shape>
            <v:shape id="_x0000_s1141" style="position:absolute;left:7377;top:62;width:568;height:0" coordorigin="7377,62" coordsize="568,0" path="m7377,62r568,e" filled="f" strokeweight=".049mm">
              <v:path arrowok="t"/>
            </v:shape>
            <v:shape id="_x0000_s1140" style="position:absolute;left:7222;top:50;width:717;height:286" coordorigin="7222,50" coordsize="717,286" path="m7226,249r16,-11l7301,336r12,l7375,62r564,l7939,50r-573,l7307,311r-52,-89l7222,242r4,7xe" fillcolor="black" stroked="f">
              <v:path arrowok="t"/>
            </v:shape>
            <w10:wrap anchorx="page"/>
          </v:group>
        </w:pict>
      </w:r>
      <w:r>
        <w:rPr>
          <w:w w:val="105"/>
          <w:position w:val="-10"/>
          <w:sz w:val="14"/>
          <w:szCs w:val="14"/>
        </w:rPr>
        <w:t>2</w:t>
      </w:r>
    </w:p>
    <w:p w:rsidR="008112A9" w:rsidRDefault="00DA4624">
      <w:pPr>
        <w:tabs>
          <w:tab w:val="left" w:pos="2280"/>
        </w:tabs>
        <w:spacing w:line="300" w:lineRule="exact"/>
        <w:ind w:left="556" w:right="-80"/>
        <w:rPr>
          <w:sz w:val="24"/>
          <w:szCs w:val="24"/>
        </w:rPr>
      </w:pPr>
      <w:r>
        <w:rPr>
          <w:w w:val="99"/>
          <w:position w:val="-10"/>
          <w:sz w:val="26"/>
          <w:szCs w:val="26"/>
        </w:rPr>
        <w:lastRenderedPageBreak/>
        <w:t>a)</w:t>
      </w:r>
      <w:r>
        <w:rPr>
          <w:position w:val="-10"/>
          <w:sz w:val="26"/>
          <w:szCs w:val="26"/>
        </w:rPr>
        <w:t xml:space="preserve"> </w:t>
      </w:r>
      <w:r>
        <w:rPr>
          <w:spacing w:val="-9"/>
          <w:position w:val="-10"/>
          <w:sz w:val="26"/>
          <w:szCs w:val="26"/>
        </w:rPr>
        <w:t xml:space="preserve"> </w:t>
      </w:r>
      <w:r>
        <w:rPr>
          <w:spacing w:val="-3"/>
          <w:position w:val="-9"/>
          <w:sz w:val="24"/>
          <w:szCs w:val="24"/>
        </w:rPr>
        <w:t>l</w:t>
      </w:r>
      <w:r>
        <w:rPr>
          <w:spacing w:val="1"/>
          <w:position w:val="-9"/>
          <w:sz w:val="24"/>
          <w:szCs w:val="24"/>
        </w:rPr>
        <w:t>i</w:t>
      </w:r>
      <w:r>
        <w:rPr>
          <w:w w:val="99"/>
          <w:position w:val="-9"/>
          <w:sz w:val="24"/>
          <w:szCs w:val="24"/>
        </w:rPr>
        <w:t>m</w:t>
      </w:r>
      <w:r>
        <w:rPr>
          <w:spacing w:val="3"/>
          <w:position w:val="-9"/>
          <w:sz w:val="24"/>
          <w:szCs w:val="24"/>
        </w:rPr>
        <w:t xml:space="preserve"> </w:t>
      </w:r>
      <w:r>
        <w:rPr>
          <w:i/>
          <w:w w:val="99"/>
          <w:position w:val="6"/>
          <w:sz w:val="24"/>
          <w:szCs w:val="24"/>
          <w:u w:val="single" w:color="000000"/>
        </w:rPr>
        <w:t xml:space="preserve"> </w:t>
      </w:r>
      <w:r>
        <w:rPr>
          <w:i/>
          <w:position w:val="6"/>
          <w:sz w:val="24"/>
          <w:szCs w:val="24"/>
          <w:u w:val="single" w:color="000000"/>
        </w:rPr>
        <w:t xml:space="preserve">   </w:t>
      </w:r>
      <w:r>
        <w:rPr>
          <w:i/>
          <w:spacing w:val="7"/>
          <w:position w:val="6"/>
          <w:sz w:val="24"/>
          <w:szCs w:val="24"/>
          <w:u w:val="single" w:color="000000"/>
        </w:rPr>
        <w:t xml:space="preserve"> </w:t>
      </w:r>
      <w:r>
        <w:rPr>
          <w:i/>
          <w:position w:val="6"/>
          <w:sz w:val="24"/>
          <w:szCs w:val="24"/>
          <w:u w:val="single" w:color="000000"/>
        </w:rPr>
        <w:t>x</w:t>
      </w:r>
      <w:r>
        <w:rPr>
          <w:i/>
          <w:spacing w:val="-16"/>
          <w:w w:val="99"/>
          <w:position w:val="6"/>
          <w:sz w:val="24"/>
          <w:szCs w:val="24"/>
          <w:u w:val="single" w:color="000000"/>
        </w:rPr>
        <w:t xml:space="preserve"> </w:t>
      </w:r>
      <w:r>
        <w:rPr>
          <w:w w:val="99"/>
          <w:position w:val="6"/>
          <w:sz w:val="24"/>
          <w:szCs w:val="24"/>
          <w:u w:val="single" w:color="000000"/>
        </w:rPr>
        <w:t xml:space="preserve">3 </w:t>
      </w:r>
      <w:r>
        <w:rPr>
          <w:position w:val="6"/>
          <w:sz w:val="24"/>
          <w:szCs w:val="24"/>
          <w:u w:val="single" w:color="000000"/>
        </w:rPr>
        <w:tab/>
      </w:r>
    </w:p>
    <w:p w:rsidR="008112A9" w:rsidRDefault="00DA4624">
      <w:pPr>
        <w:spacing w:line="300" w:lineRule="exact"/>
        <w:rPr>
          <w:sz w:val="24"/>
          <w:szCs w:val="24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2" w:space="720" w:equalWidth="0">
            <w:col w:w="2288" w:space="2853"/>
            <w:col w:w="4979"/>
          </w:cols>
        </w:sectPr>
      </w:pPr>
      <w:r>
        <w:br w:type="column"/>
      </w:r>
      <w:r>
        <w:rPr>
          <w:position w:val="-10"/>
          <w:sz w:val="26"/>
          <w:szCs w:val="26"/>
        </w:rPr>
        <w:lastRenderedPageBreak/>
        <w:t>b)</w:t>
      </w:r>
      <w:r>
        <w:rPr>
          <w:spacing w:val="55"/>
          <w:position w:val="-10"/>
          <w:sz w:val="26"/>
          <w:szCs w:val="26"/>
        </w:rPr>
        <w:t xml:space="preserve"> </w:t>
      </w:r>
      <w:r>
        <w:rPr>
          <w:spacing w:val="-2"/>
          <w:position w:val="-9"/>
          <w:sz w:val="24"/>
          <w:szCs w:val="24"/>
        </w:rPr>
        <w:t>l</w:t>
      </w:r>
      <w:r>
        <w:rPr>
          <w:spacing w:val="2"/>
          <w:position w:val="-9"/>
          <w:sz w:val="24"/>
          <w:szCs w:val="24"/>
        </w:rPr>
        <w:t>i</w:t>
      </w:r>
      <w:r>
        <w:rPr>
          <w:position w:val="-9"/>
          <w:sz w:val="24"/>
          <w:szCs w:val="24"/>
        </w:rPr>
        <w:t>m</w:t>
      </w:r>
      <w:r>
        <w:rPr>
          <w:spacing w:val="2"/>
          <w:position w:val="-9"/>
          <w:sz w:val="24"/>
          <w:szCs w:val="24"/>
        </w:rPr>
        <w:t xml:space="preserve"> </w:t>
      </w:r>
      <w:r>
        <w:rPr>
          <w:i/>
          <w:position w:val="6"/>
          <w:sz w:val="24"/>
          <w:szCs w:val="24"/>
          <w:u w:val="single" w:color="000000"/>
        </w:rPr>
        <w:t xml:space="preserve">  </w:t>
      </w:r>
      <w:r>
        <w:rPr>
          <w:i/>
          <w:spacing w:val="26"/>
          <w:position w:val="6"/>
          <w:sz w:val="24"/>
          <w:szCs w:val="24"/>
          <w:u w:val="single" w:color="000000"/>
        </w:rPr>
        <w:t xml:space="preserve"> </w:t>
      </w:r>
      <w:r>
        <w:rPr>
          <w:i/>
          <w:position w:val="6"/>
          <w:sz w:val="24"/>
          <w:szCs w:val="24"/>
          <w:u w:val="single" w:color="000000"/>
        </w:rPr>
        <w:t xml:space="preserve">x </w:t>
      </w:r>
      <w:r>
        <w:rPr>
          <w:i/>
          <w:spacing w:val="33"/>
          <w:position w:val="6"/>
          <w:sz w:val="24"/>
          <w:szCs w:val="24"/>
          <w:u w:val="single" w:color="000000"/>
        </w:rPr>
        <w:t xml:space="preserve"> </w:t>
      </w:r>
      <w:r>
        <w:rPr>
          <w:position w:val="6"/>
          <w:sz w:val="24"/>
          <w:szCs w:val="24"/>
          <w:u w:val="single" w:color="000000"/>
        </w:rPr>
        <w:t xml:space="preserve">5 </w:t>
      </w:r>
      <w:r>
        <w:rPr>
          <w:w w:val="103"/>
          <w:position w:val="6"/>
          <w:sz w:val="24"/>
          <w:szCs w:val="24"/>
          <w:u w:val="single" w:color="000000"/>
        </w:rPr>
        <w:t>3</w:t>
      </w:r>
    </w:p>
    <w:p w:rsidR="008112A9" w:rsidRDefault="00DA4624">
      <w:pPr>
        <w:spacing w:line="260" w:lineRule="exact"/>
        <w:ind w:left="867" w:right="-60"/>
        <w:rPr>
          <w:sz w:val="24"/>
          <w:szCs w:val="24"/>
        </w:rPr>
      </w:pPr>
      <w:r>
        <w:rPr>
          <w:i/>
          <w:spacing w:val="8"/>
          <w:position w:val="4"/>
          <w:sz w:val="14"/>
          <w:szCs w:val="14"/>
        </w:rPr>
        <w:lastRenderedPageBreak/>
        <w:t>x</w:t>
      </w:r>
      <w:r>
        <w:rPr>
          <w:position w:val="4"/>
          <w:sz w:val="14"/>
          <w:szCs w:val="14"/>
        </w:rPr>
        <w:t xml:space="preserve">3 </w:t>
      </w:r>
      <w:r>
        <w:rPr>
          <w:spacing w:val="12"/>
          <w:position w:val="4"/>
          <w:sz w:val="14"/>
          <w:szCs w:val="14"/>
        </w:rPr>
        <w:t xml:space="preserve"> </w:t>
      </w:r>
      <w:r>
        <w:rPr>
          <w:i/>
          <w:spacing w:val="12"/>
          <w:position w:val="-1"/>
          <w:sz w:val="24"/>
          <w:szCs w:val="24"/>
        </w:rPr>
        <w:t>x</w:t>
      </w:r>
      <w:r>
        <w:rPr>
          <w:position w:val="10"/>
          <w:sz w:val="14"/>
          <w:szCs w:val="14"/>
        </w:rPr>
        <w:t>2</w:t>
      </w:r>
      <w:r>
        <w:rPr>
          <w:spacing w:val="34"/>
          <w:position w:val="10"/>
          <w:sz w:val="14"/>
          <w:szCs w:val="14"/>
        </w:rPr>
        <w:t xml:space="preserve"> </w:t>
      </w:r>
      <w:r>
        <w:rPr>
          <w:spacing w:val="-15"/>
          <w:position w:val="-1"/>
          <w:sz w:val="24"/>
          <w:szCs w:val="24"/>
        </w:rPr>
        <w:t xml:space="preserve"> </w:t>
      </w:r>
      <w:r>
        <w:rPr>
          <w:spacing w:val="15"/>
          <w:position w:val="-1"/>
          <w:sz w:val="24"/>
          <w:szCs w:val="24"/>
        </w:rPr>
        <w:t>2</w:t>
      </w:r>
      <w:r>
        <w:rPr>
          <w:i/>
          <w:position w:val="-1"/>
          <w:sz w:val="24"/>
          <w:szCs w:val="24"/>
        </w:rPr>
        <w:t>x</w:t>
      </w:r>
      <w:r>
        <w:rPr>
          <w:i/>
          <w:spacing w:val="-16"/>
          <w:position w:val="-1"/>
          <w:sz w:val="24"/>
          <w:szCs w:val="24"/>
        </w:rPr>
        <w:t xml:space="preserve"> </w:t>
      </w:r>
      <w:r>
        <w:rPr>
          <w:spacing w:val="-26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3</w:t>
      </w:r>
    </w:p>
    <w:p w:rsidR="008112A9" w:rsidRDefault="00DA4624">
      <w:pPr>
        <w:spacing w:before="36"/>
        <w:ind w:right="-41"/>
        <w:rPr>
          <w:sz w:val="14"/>
          <w:szCs w:val="14"/>
        </w:rPr>
      </w:pPr>
      <w:r>
        <w:br w:type="column"/>
      </w:r>
      <w:r>
        <w:rPr>
          <w:i/>
          <w:spacing w:val="9"/>
          <w:w w:val="105"/>
          <w:sz w:val="14"/>
          <w:szCs w:val="14"/>
        </w:rPr>
        <w:lastRenderedPageBreak/>
        <w:t>x</w:t>
      </w:r>
      <w:r>
        <w:rPr>
          <w:w w:val="105"/>
          <w:sz w:val="14"/>
          <w:szCs w:val="14"/>
        </w:rPr>
        <w:t>2</w:t>
      </w:r>
    </w:p>
    <w:p w:rsidR="008112A9" w:rsidRDefault="00DA4624">
      <w:pPr>
        <w:spacing w:line="260" w:lineRule="exact"/>
        <w:rPr>
          <w:sz w:val="24"/>
          <w:szCs w:val="24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3" w:space="720" w:equalWidth="0">
            <w:col w:w="2288" w:space="3178"/>
            <w:col w:w="358" w:space="359"/>
            <w:col w:w="3937"/>
          </w:cols>
        </w:sectPr>
      </w:pPr>
      <w:r>
        <w:br w:type="column"/>
      </w:r>
      <w:r>
        <w:rPr>
          <w:i/>
          <w:sz w:val="24"/>
          <w:szCs w:val="24"/>
        </w:rPr>
        <w:lastRenderedPageBreak/>
        <w:t>x</w:t>
      </w:r>
      <w:r>
        <w:rPr>
          <w:i/>
          <w:spacing w:val="-12"/>
          <w:sz w:val="24"/>
          <w:szCs w:val="24"/>
        </w:rPr>
        <w:t xml:space="preserve"> </w:t>
      </w:r>
      <w:r>
        <w:rPr>
          <w:spacing w:val="-10"/>
          <w:sz w:val="24"/>
          <w:szCs w:val="24"/>
        </w:rPr>
        <w:t xml:space="preserve"> </w:t>
      </w:r>
      <w:r>
        <w:rPr>
          <w:w w:val="103"/>
          <w:sz w:val="24"/>
          <w:szCs w:val="24"/>
        </w:rPr>
        <w:t>2</w:t>
      </w:r>
    </w:p>
    <w:p w:rsidR="008112A9" w:rsidRDefault="00DA4624">
      <w:pPr>
        <w:ind w:left="100"/>
        <w:rPr>
          <w:sz w:val="26"/>
          <w:szCs w:val="26"/>
        </w:rPr>
      </w:pPr>
      <w:r>
        <w:rPr>
          <w:b/>
          <w:i/>
          <w:sz w:val="26"/>
          <w:szCs w:val="26"/>
        </w:rPr>
        <w:lastRenderedPageBreak/>
        <w:t>Câu</w:t>
      </w:r>
      <w:r>
        <w:rPr>
          <w:b/>
          <w:i/>
          <w:spacing w:val="-4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2</w:t>
      </w:r>
      <w:r>
        <w:rPr>
          <w:sz w:val="26"/>
          <w:szCs w:val="26"/>
        </w:rPr>
        <w:t>: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r>
        <w:rPr>
          <w:spacing w:val="2"/>
          <w:sz w:val="26"/>
          <w:szCs w:val="26"/>
        </w:rPr>
        <w:t>,</w:t>
      </w:r>
      <w:r>
        <w:rPr>
          <w:sz w:val="26"/>
          <w:szCs w:val="26"/>
        </w:rPr>
        <w:t>0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>ể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)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ì</w:t>
      </w:r>
      <w:r>
        <w:rPr>
          <w:sz w:val="26"/>
          <w:szCs w:val="26"/>
        </w:rPr>
        <w:t>m</w:t>
      </w:r>
      <w:r>
        <w:rPr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a</w:t>
      </w:r>
      <w:r>
        <w:rPr>
          <w:i/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để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à</w:t>
      </w:r>
      <w:r>
        <w:rPr>
          <w:sz w:val="26"/>
          <w:szCs w:val="26"/>
        </w:rPr>
        <w:t>m</w:t>
      </w:r>
      <w:r>
        <w:rPr>
          <w:spacing w:val="-7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ố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sau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li</w:t>
      </w:r>
      <w:r>
        <w:rPr>
          <w:spacing w:val="2"/>
          <w:sz w:val="26"/>
          <w:szCs w:val="26"/>
        </w:rPr>
        <w:t>ê</w:t>
      </w:r>
      <w:r>
        <w:rPr>
          <w:sz w:val="26"/>
          <w:szCs w:val="26"/>
        </w:rPr>
        <w:t>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ụ</w:t>
      </w:r>
      <w:r>
        <w:rPr>
          <w:sz w:val="26"/>
          <w:szCs w:val="26"/>
        </w:rPr>
        <w:t>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tại</w:t>
      </w:r>
      <w:r>
        <w:rPr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x</w:t>
      </w:r>
      <w:r>
        <w:rPr>
          <w:i/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2:</w:t>
      </w:r>
    </w:p>
    <w:p w:rsidR="008112A9" w:rsidRDefault="00DA4624">
      <w:pPr>
        <w:spacing w:before="31" w:line="200" w:lineRule="exact"/>
        <w:ind w:left="3679" w:right="5095"/>
        <w:jc w:val="center"/>
        <w:rPr>
          <w:sz w:val="24"/>
          <w:szCs w:val="24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space="720"/>
        </w:sectPr>
      </w:pPr>
      <w:r>
        <w:rPr>
          <w:spacing w:val="-24"/>
          <w:position w:val="-8"/>
          <w:sz w:val="24"/>
          <w:szCs w:val="24"/>
        </w:rPr>
        <w:t xml:space="preserve"> </w:t>
      </w:r>
      <w:r>
        <w:rPr>
          <w:i/>
          <w:spacing w:val="11"/>
          <w:position w:val="-9"/>
          <w:sz w:val="24"/>
          <w:szCs w:val="24"/>
        </w:rPr>
        <w:t>x</w:t>
      </w:r>
      <w:r>
        <w:rPr>
          <w:position w:val="2"/>
          <w:sz w:val="14"/>
          <w:szCs w:val="14"/>
        </w:rPr>
        <w:t>2</w:t>
      </w:r>
      <w:r>
        <w:rPr>
          <w:spacing w:val="30"/>
          <w:position w:val="2"/>
          <w:sz w:val="14"/>
          <w:szCs w:val="14"/>
        </w:rPr>
        <w:t xml:space="preserve"> </w:t>
      </w:r>
      <w:r>
        <w:rPr>
          <w:spacing w:val="-24"/>
          <w:position w:val="-9"/>
          <w:sz w:val="24"/>
          <w:szCs w:val="24"/>
        </w:rPr>
        <w:t xml:space="preserve"> </w:t>
      </w:r>
      <w:r>
        <w:rPr>
          <w:spacing w:val="10"/>
          <w:position w:val="-9"/>
          <w:sz w:val="24"/>
          <w:szCs w:val="24"/>
        </w:rPr>
        <w:t>7</w:t>
      </w:r>
      <w:r>
        <w:rPr>
          <w:position w:val="-9"/>
          <w:sz w:val="24"/>
          <w:szCs w:val="24"/>
        </w:rPr>
        <w:t>x</w:t>
      </w:r>
      <w:r>
        <w:rPr>
          <w:spacing w:val="-12"/>
          <w:position w:val="-9"/>
          <w:sz w:val="24"/>
          <w:szCs w:val="24"/>
        </w:rPr>
        <w:t xml:space="preserve"> </w:t>
      </w:r>
      <w:r>
        <w:rPr>
          <w:spacing w:val="-1"/>
          <w:position w:val="-9"/>
          <w:sz w:val="24"/>
          <w:szCs w:val="24"/>
        </w:rPr>
        <w:t>1</w:t>
      </w:r>
      <w:r>
        <w:rPr>
          <w:position w:val="-9"/>
          <w:sz w:val="24"/>
          <w:szCs w:val="24"/>
        </w:rPr>
        <w:t>0</w:t>
      </w:r>
    </w:p>
    <w:p w:rsidR="008112A9" w:rsidRDefault="00DA4624">
      <w:pPr>
        <w:spacing w:line="400" w:lineRule="exact"/>
        <w:jc w:val="right"/>
        <w:rPr>
          <w:rFonts w:ascii="Symbol" w:eastAsia="Symbol" w:hAnsi="Symbol" w:cs="Symbol"/>
          <w:sz w:val="24"/>
          <w:szCs w:val="24"/>
        </w:rPr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38" type="#_x0000_t202" style="position:absolute;left:0;text-align:left;margin-left:252.95pt;margin-top:9.7pt;width:5.95pt;height:11.95pt;z-index:-251676160;mso-position-horizontal-relative:page" filled="f" stroked="f">
            <v:textbox inset="0,0,0,0">
              <w:txbxContent>
                <w:p w:rsidR="008112A9" w:rsidRDefault="008112A9">
                  <w:pPr>
                    <w:spacing w:line="220" w:lineRule="exact"/>
                    <w:ind w:right="-56"/>
                    <w:rPr>
                      <w:rFonts w:ascii="Symbol" w:eastAsia="Symbol" w:hAnsi="Symbol" w:cs="Symbol"/>
                      <w:sz w:val="24"/>
                      <w:szCs w:val="24"/>
                    </w:rPr>
                  </w:pPr>
                </w:p>
              </w:txbxContent>
            </v:textbox>
            <w10:wrap anchorx="page"/>
          </v:shape>
        </w:pict>
      </w:r>
      <w:r>
        <w:rPr>
          <w:i/>
          <w:position w:val="-3"/>
          <w:sz w:val="24"/>
          <w:szCs w:val="24"/>
        </w:rPr>
        <w:t>f</w:t>
      </w:r>
      <w:r>
        <w:rPr>
          <w:i/>
          <w:spacing w:val="-2"/>
          <w:position w:val="-3"/>
          <w:sz w:val="24"/>
          <w:szCs w:val="24"/>
        </w:rPr>
        <w:t xml:space="preserve"> </w:t>
      </w:r>
      <w:r>
        <w:rPr>
          <w:spacing w:val="17"/>
          <w:position w:val="-3"/>
          <w:sz w:val="24"/>
          <w:szCs w:val="24"/>
        </w:rPr>
        <w:t>(</w:t>
      </w:r>
      <w:r>
        <w:rPr>
          <w:i/>
          <w:spacing w:val="5"/>
          <w:position w:val="-3"/>
          <w:sz w:val="24"/>
          <w:szCs w:val="24"/>
        </w:rPr>
        <w:t>x</w:t>
      </w:r>
      <w:r>
        <w:rPr>
          <w:position w:val="-3"/>
          <w:sz w:val="24"/>
          <w:szCs w:val="24"/>
        </w:rPr>
        <w:t>)</w:t>
      </w:r>
      <w:r>
        <w:rPr>
          <w:spacing w:val="-4"/>
          <w:position w:val="-3"/>
          <w:sz w:val="24"/>
          <w:szCs w:val="24"/>
        </w:rPr>
        <w:t xml:space="preserve"> </w:t>
      </w:r>
      <w:r>
        <w:rPr>
          <w:spacing w:val="-5"/>
          <w:position w:val="-3"/>
          <w:sz w:val="24"/>
          <w:szCs w:val="24"/>
        </w:rPr>
        <w:t xml:space="preserve"> </w:t>
      </w:r>
    </w:p>
    <w:p w:rsidR="008112A9" w:rsidRDefault="00DA4624">
      <w:pPr>
        <w:spacing w:before="2" w:line="140" w:lineRule="exact"/>
        <w:rPr>
          <w:sz w:val="14"/>
          <w:szCs w:val="14"/>
        </w:rPr>
      </w:pPr>
      <w:r>
        <w:br w:type="column"/>
      </w:r>
    </w:p>
    <w:p w:rsidR="008112A9" w:rsidRDefault="00DA4624">
      <w:pPr>
        <w:spacing w:line="280" w:lineRule="exact"/>
        <w:ind w:right="-56"/>
        <w:rPr>
          <w:sz w:val="24"/>
          <w:szCs w:val="24"/>
        </w:rPr>
      </w:pPr>
      <w:r>
        <w:pict>
          <v:group id="_x0000_s1136" style="position:absolute;margin-left:259.35pt;margin-top:-.3pt;width:57.2pt;height:0;z-index:-251679232;mso-position-horizontal-relative:page" coordorigin="5187,-6" coordsize="1144,0">
            <v:shape id="_x0000_s1137" style="position:absolute;left:5187;top:-6;width:1144;height:0" coordorigin="5187,-6" coordsize="1144,0" path="m5187,-6r1145,e" filled="f" strokeweight=".20597mm">
              <v:path arrowok="t"/>
            </v:shape>
            <w10:wrap anchorx="page"/>
          </v:group>
        </w:pict>
      </w:r>
      <w:r>
        <w:rPr>
          <w:i/>
          <w:position w:val="-2"/>
          <w:sz w:val="24"/>
          <w:szCs w:val="24"/>
        </w:rPr>
        <w:t>x</w:t>
      </w:r>
      <w:r>
        <w:rPr>
          <w:i/>
          <w:spacing w:val="-16"/>
          <w:position w:val="-2"/>
          <w:sz w:val="24"/>
          <w:szCs w:val="24"/>
        </w:rPr>
        <w:t xml:space="preserve"> </w:t>
      </w:r>
      <w:r>
        <w:rPr>
          <w:spacing w:val="-20"/>
          <w:position w:val="-2"/>
          <w:sz w:val="24"/>
          <w:szCs w:val="24"/>
        </w:rPr>
        <w:t xml:space="preserve"> </w:t>
      </w:r>
      <w:r>
        <w:rPr>
          <w:position w:val="-2"/>
          <w:sz w:val="24"/>
          <w:szCs w:val="24"/>
        </w:rPr>
        <w:t>2</w:t>
      </w:r>
    </w:p>
    <w:p w:rsidR="008112A9" w:rsidRDefault="00DA4624">
      <w:pPr>
        <w:spacing w:line="400" w:lineRule="exact"/>
        <w:rPr>
          <w:sz w:val="26"/>
          <w:szCs w:val="26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3" w:space="720" w:equalWidth="0">
            <w:col w:w="3839" w:space="369"/>
            <w:col w:w="444" w:space="651"/>
            <w:col w:w="4817"/>
          </w:cols>
        </w:sectPr>
      </w:pPr>
      <w:r>
        <w:br w:type="column"/>
      </w:r>
      <w:r>
        <w:rPr>
          <w:i/>
          <w:spacing w:val="-2"/>
          <w:position w:val="13"/>
          <w:sz w:val="24"/>
          <w:szCs w:val="24"/>
        </w:rPr>
        <w:lastRenderedPageBreak/>
        <w:t>k</w:t>
      </w:r>
      <w:r>
        <w:rPr>
          <w:i/>
          <w:spacing w:val="-1"/>
          <w:position w:val="13"/>
          <w:sz w:val="24"/>
          <w:szCs w:val="24"/>
        </w:rPr>
        <w:t>h</w:t>
      </w:r>
      <w:r>
        <w:rPr>
          <w:i/>
          <w:position w:val="13"/>
          <w:sz w:val="24"/>
          <w:szCs w:val="24"/>
        </w:rPr>
        <w:t>i</w:t>
      </w:r>
      <w:r>
        <w:rPr>
          <w:i/>
          <w:spacing w:val="36"/>
          <w:position w:val="13"/>
          <w:sz w:val="24"/>
          <w:szCs w:val="24"/>
        </w:rPr>
        <w:t xml:space="preserve"> </w:t>
      </w:r>
      <w:r>
        <w:rPr>
          <w:i/>
          <w:position w:val="13"/>
          <w:sz w:val="24"/>
          <w:szCs w:val="24"/>
        </w:rPr>
        <w:t>x</w:t>
      </w:r>
      <w:r>
        <w:rPr>
          <w:i/>
          <w:spacing w:val="-1"/>
          <w:position w:val="13"/>
          <w:sz w:val="24"/>
          <w:szCs w:val="24"/>
        </w:rPr>
        <w:t xml:space="preserve"> </w:t>
      </w:r>
      <w:r>
        <w:rPr>
          <w:spacing w:val="-2"/>
          <w:position w:val="13"/>
          <w:sz w:val="24"/>
          <w:szCs w:val="24"/>
        </w:rPr>
        <w:t xml:space="preserve"> </w:t>
      </w:r>
      <w:r>
        <w:rPr>
          <w:position w:val="13"/>
          <w:sz w:val="24"/>
          <w:szCs w:val="24"/>
        </w:rPr>
        <w:t>2</w:t>
      </w:r>
      <w:r>
        <w:rPr>
          <w:spacing w:val="-24"/>
          <w:position w:val="13"/>
          <w:sz w:val="24"/>
          <w:szCs w:val="24"/>
        </w:rPr>
        <w:t xml:space="preserve"> </w:t>
      </w:r>
      <w:r>
        <w:rPr>
          <w:position w:val="-3"/>
          <w:sz w:val="26"/>
          <w:szCs w:val="26"/>
        </w:rPr>
        <w:t>.</w:t>
      </w:r>
    </w:p>
    <w:p w:rsidR="008112A9" w:rsidRDefault="00DA4624">
      <w:pPr>
        <w:spacing w:line="320" w:lineRule="exact"/>
        <w:ind w:left="3675" w:right="3914"/>
        <w:jc w:val="center"/>
        <w:rPr>
          <w:sz w:val="24"/>
          <w:szCs w:val="24"/>
        </w:rPr>
      </w:pPr>
      <w:r>
        <w:lastRenderedPageBreak/>
        <w:pict>
          <v:shape id="_x0000_s1135" type="#_x0000_t202" style="position:absolute;left:0;text-align:left;margin-left:252.95pt;margin-top:6.35pt;width:5.95pt;height:11.95pt;z-index:-251675136;mso-position-horizontal-relative:page" filled="f" stroked="f">
            <v:textbox inset="0,0,0,0">
              <w:txbxContent>
                <w:p w:rsidR="008112A9" w:rsidRDefault="008112A9">
                  <w:pPr>
                    <w:spacing w:line="220" w:lineRule="exact"/>
                    <w:ind w:right="-56"/>
                    <w:rPr>
                      <w:rFonts w:ascii="Symbol" w:eastAsia="Symbol" w:hAnsi="Symbol" w:cs="Symbol"/>
                      <w:sz w:val="24"/>
                      <w:szCs w:val="24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1134" type="#_x0000_t202" style="position:absolute;left:0;text-align:left;margin-left:404.5pt;margin-top:36.4pt;width:3.45pt;height:6.9pt;z-index:-251674112;mso-position-horizontal-relative:page" filled="f" stroked="f">
            <v:textbox inset="0,0,0,0">
              <w:txbxContent>
                <w:p w:rsidR="008112A9" w:rsidRDefault="00DA4624">
                  <w:pPr>
                    <w:spacing w:line="120" w:lineRule="exact"/>
                    <w:ind w:right="-41"/>
                    <w:rPr>
                      <w:sz w:val="14"/>
                      <w:szCs w:val="14"/>
                    </w:rPr>
                  </w:pPr>
                  <w:r>
                    <w:rPr>
                      <w:w w:val="106"/>
                      <w:sz w:val="14"/>
                      <w:szCs w:val="14"/>
                    </w:rPr>
                    <w:t>4</w:t>
                  </w:r>
                </w:p>
              </w:txbxContent>
            </v:textbox>
            <w10:wrap anchorx="page"/>
          </v:shape>
        </w:pict>
      </w:r>
      <w:r>
        <w:rPr>
          <w:position w:val="-1"/>
          <w:sz w:val="24"/>
          <w:szCs w:val="24"/>
        </w:rPr>
        <w:t>4</w:t>
      </w:r>
      <w:r>
        <w:rPr>
          <w:spacing w:val="-24"/>
          <w:position w:val="-1"/>
          <w:sz w:val="24"/>
          <w:szCs w:val="24"/>
        </w:rPr>
        <w:t xml:space="preserve"> </w:t>
      </w:r>
      <w:r>
        <w:rPr>
          <w:spacing w:val="-20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 xml:space="preserve">a               </w:t>
      </w:r>
      <w:r>
        <w:rPr>
          <w:i/>
          <w:spacing w:val="48"/>
          <w:position w:val="-1"/>
          <w:sz w:val="24"/>
          <w:szCs w:val="24"/>
        </w:rPr>
        <w:t xml:space="preserve"> </w:t>
      </w:r>
      <w:r>
        <w:rPr>
          <w:i/>
          <w:spacing w:val="-2"/>
          <w:position w:val="-1"/>
          <w:sz w:val="24"/>
          <w:szCs w:val="24"/>
        </w:rPr>
        <w:t>k</w:t>
      </w:r>
      <w:r>
        <w:rPr>
          <w:i/>
          <w:spacing w:val="-1"/>
          <w:position w:val="-1"/>
          <w:sz w:val="24"/>
          <w:szCs w:val="24"/>
        </w:rPr>
        <w:t>h</w:t>
      </w:r>
      <w:r>
        <w:rPr>
          <w:i/>
          <w:position w:val="-1"/>
          <w:sz w:val="24"/>
          <w:szCs w:val="24"/>
        </w:rPr>
        <w:t>i</w:t>
      </w:r>
      <w:r>
        <w:rPr>
          <w:i/>
          <w:spacing w:val="36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x</w:t>
      </w:r>
      <w:r>
        <w:rPr>
          <w:i/>
          <w:spacing w:val="-1"/>
          <w:position w:val="-1"/>
          <w:sz w:val="24"/>
          <w:szCs w:val="24"/>
        </w:rPr>
        <w:t xml:space="preserve"> 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2</w:t>
      </w:r>
    </w:p>
    <w:p w:rsidR="008112A9" w:rsidRDefault="00DA4624">
      <w:pPr>
        <w:spacing w:before="59" w:line="280" w:lineRule="exact"/>
        <w:ind w:left="100"/>
        <w:rPr>
          <w:sz w:val="26"/>
          <w:szCs w:val="26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space="720"/>
        </w:sectPr>
      </w:pPr>
      <w:r>
        <w:rPr>
          <w:b/>
          <w:i/>
          <w:position w:val="-1"/>
          <w:sz w:val="26"/>
          <w:szCs w:val="26"/>
        </w:rPr>
        <w:t>Câu</w:t>
      </w:r>
      <w:r>
        <w:rPr>
          <w:b/>
          <w:i/>
          <w:spacing w:val="-4"/>
          <w:position w:val="-1"/>
          <w:sz w:val="26"/>
          <w:szCs w:val="26"/>
        </w:rPr>
        <w:t xml:space="preserve"> </w:t>
      </w:r>
      <w:r>
        <w:rPr>
          <w:b/>
          <w:i/>
          <w:position w:val="-1"/>
          <w:sz w:val="26"/>
          <w:szCs w:val="26"/>
        </w:rPr>
        <w:t>3</w:t>
      </w:r>
      <w:r>
        <w:rPr>
          <w:position w:val="-1"/>
          <w:sz w:val="26"/>
          <w:szCs w:val="26"/>
        </w:rPr>
        <w:t>: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(1</w:t>
      </w:r>
      <w:r>
        <w:rPr>
          <w:spacing w:val="2"/>
          <w:position w:val="-1"/>
          <w:sz w:val="26"/>
          <w:szCs w:val="26"/>
        </w:rPr>
        <w:t>,</w:t>
      </w:r>
      <w:r>
        <w:rPr>
          <w:position w:val="-1"/>
          <w:sz w:val="26"/>
          <w:szCs w:val="26"/>
        </w:rPr>
        <w:t>0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đi</w:t>
      </w:r>
      <w:r>
        <w:rPr>
          <w:spacing w:val="3"/>
          <w:position w:val="-1"/>
          <w:sz w:val="26"/>
          <w:szCs w:val="26"/>
        </w:rPr>
        <w:t>ể</w:t>
      </w:r>
      <w:r>
        <w:rPr>
          <w:spacing w:val="-2"/>
          <w:position w:val="-1"/>
          <w:sz w:val="26"/>
          <w:szCs w:val="26"/>
        </w:rPr>
        <w:t>m</w:t>
      </w:r>
      <w:r>
        <w:rPr>
          <w:position w:val="-1"/>
          <w:sz w:val="26"/>
          <w:szCs w:val="26"/>
        </w:rPr>
        <w:t>)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Tính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đạo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h</w:t>
      </w:r>
      <w:r>
        <w:rPr>
          <w:spacing w:val="2"/>
          <w:position w:val="-1"/>
          <w:sz w:val="26"/>
          <w:szCs w:val="26"/>
        </w:rPr>
        <w:t>à</w:t>
      </w:r>
      <w:r>
        <w:rPr>
          <w:position w:val="-1"/>
          <w:sz w:val="26"/>
          <w:szCs w:val="26"/>
        </w:rPr>
        <w:t>m</w:t>
      </w:r>
      <w:r>
        <w:rPr>
          <w:spacing w:val="-7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</w:t>
      </w:r>
      <w:r>
        <w:rPr>
          <w:spacing w:val="2"/>
          <w:position w:val="-1"/>
          <w:sz w:val="26"/>
          <w:szCs w:val="26"/>
        </w:rPr>
        <w:t>ủ</w:t>
      </w:r>
      <w:r>
        <w:rPr>
          <w:position w:val="-1"/>
          <w:sz w:val="26"/>
          <w:szCs w:val="26"/>
        </w:rPr>
        <w:t>a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các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h</w:t>
      </w:r>
      <w:r>
        <w:rPr>
          <w:spacing w:val="3"/>
          <w:position w:val="-1"/>
          <w:sz w:val="26"/>
          <w:szCs w:val="26"/>
        </w:rPr>
        <w:t>à</w:t>
      </w:r>
      <w:r>
        <w:rPr>
          <w:position w:val="-1"/>
          <w:sz w:val="26"/>
          <w:szCs w:val="26"/>
        </w:rPr>
        <w:t>m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số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sau:</w:t>
      </w:r>
    </w:p>
    <w:p w:rsidR="008112A9" w:rsidRDefault="008112A9">
      <w:pPr>
        <w:spacing w:before="10" w:line="240" w:lineRule="exact"/>
        <w:rPr>
          <w:sz w:val="24"/>
          <w:szCs w:val="24"/>
        </w:rPr>
      </w:pPr>
    </w:p>
    <w:p w:rsidR="008112A9" w:rsidRDefault="00DA4624">
      <w:pPr>
        <w:spacing w:line="200" w:lineRule="exact"/>
        <w:ind w:left="556" w:right="-60"/>
        <w:rPr>
          <w:sz w:val="24"/>
          <w:szCs w:val="24"/>
        </w:rPr>
      </w:pPr>
      <w:r>
        <w:rPr>
          <w:position w:val="-8"/>
          <w:sz w:val="26"/>
          <w:szCs w:val="26"/>
        </w:rPr>
        <w:t>a)</w:t>
      </w:r>
      <w:r>
        <w:rPr>
          <w:spacing w:val="57"/>
          <w:position w:val="-8"/>
          <w:sz w:val="26"/>
          <w:szCs w:val="26"/>
        </w:rPr>
        <w:t xml:space="preserve"> </w:t>
      </w:r>
      <w:r>
        <w:rPr>
          <w:i/>
          <w:position w:val="-8"/>
          <w:sz w:val="24"/>
          <w:szCs w:val="24"/>
        </w:rPr>
        <w:t>y</w:t>
      </w:r>
      <w:r>
        <w:rPr>
          <w:i/>
          <w:spacing w:val="2"/>
          <w:position w:val="-8"/>
          <w:sz w:val="24"/>
          <w:szCs w:val="24"/>
        </w:rPr>
        <w:t xml:space="preserve"> </w:t>
      </w:r>
      <w:r>
        <w:rPr>
          <w:spacing w:val="-8"/>
          <w:position w:val="-8"/>
          <w:sz w:val="24"/>
          <w:szCs w:val="24"/>
        </w:rPr>
        <w:t xml:space="preserve"> </w:t>
      </w:r>
      <w:r>
        <w:rPr>
          <w:spacing w:val="15"/>
          <w:position w:val="-8"/>
          <w:sz w:val="24"/>
          <w:szCs w:val="24"/>
        </w:rPr>
        <w:t>(</w:t>
      </w:r>
      <w:r>
        <w:rPr>
          <w:i/>
          <w:spacing w:val="9"/>
          <w:position w:val="-8"/>
          <w:sz w:val="24"/>
          <w:szCs w:val="24"/>
        </w:rPr>
        <w:t>x</w:t>
      </w:r>
      <w:r>
        <w:rPr>
          <w:position w:val="3"/>
          <w:sz w:val="14"/>
          <w:szCs w:val="14"/>
        </w:rPr>
        <w:t>2</w:t>
      </w:r>
      <w:r>
        <w:rPr>
          <w:spacing w:val="31"/>
          <w:position w:val="3"/>
          <w:sz w:val="14"/>
          <w:szCs w:val="14"/>
        </w:rPr>
        <w:t xml:space="preserve"> </w:t>
      </w:r>
      <w:r>
        <w:rPr>
          <w:spacing w:val="-23"/>
          <w:position w:val="-8"/>
          <w:sz w:val="24"/>
          <w:szCs w:val="24"/>
        </w:rPr>
        <w:t>1</w:t>
      </w:r>
      <w:r>
        <w:rPr>
          <w:spacing w:val="-3"/>
          <w:position w:val="-8"/>
          <w:sz w:val="24"/>
          <w:szCs w:val="24"/>
        </w:rPr>
        <w:t>)</w:t>
      </w:r>
      <w:r>
        <w:rPr>
          <w:spacing w:val="15"/>
          <w:position w:val="-8"/>
          <w:sz w:val="24"/>
          <w:szCs w:val="24"/>
        </w:rPr>
        <w:t>(</w:t>
      </w:r>
      <w:r>
        <w:rPr>
          <w:i/>
          <w:spacing w:val="5"/>
          <w:position w:val="-8"/>
          <w:sz w:val="24"/>
          <w:szCs w:val="24"/>
        </w:rPr>
        <w:t>x</w:t>
      </w:r>
      <w:r>
        <w:rPr>
          <w:position w:val="3"/>
          <w:sz w:val="14"/>
          <w:szCs w:val="14"/>
        </w:rPr>
        <w:t>3</w:t>
      </w:r>
      <w:r>
        <w:rPr>
          <w:spacing w:val="34"/>
          <w:position w:val="3"/>
          <w:sz w:val="14"/>
          <w:szCs w:val="14"/>
        </w:rPr>
        <w:t xml:space="preserve"> </w:t>
      </w:r>
      <w:r>
        <w:rPr>
          <w:spacing w:val="-16"/>
          <w:position w:val="-8"/>
          <w:sz w:val="24"/>
          <w:szCs w:val="24"/>
        </w:rPr>
        <w:t xml:space="preserve"> </w:t>
      </w:r>
      <w:r>
        <w:rPr>
          <w:spacing w:val="-4"/>
          <w:w w:val="102"/>
          <w:position w:val="-8"/>
          <w:sz w:val="24"/>
          <w:szCs w:val="24"/>
        </w:rPr>
        <w:t>2</w:t>
      </w:r>
      <w:r>
        <w:rPr>
          <w:w w:val="102"/>
          <w:position w:val="-8"/>
          <w:sz w:val="24"/>
          <w:szCs w:val="24"/>
        </w:rPr>
        <w:t>)</w:t>
      </w:r>
    </w:p>
    <w:p w:rsidR="008112A9" w:rsidRDefault="00DA4624">
      <w:pPr>
        <w:spacing w:before="88" w:line="240" w:lineRule="exact"/>
        <w:ind w:left="687"/>
        <w:rPr>
          <w:rFonts w:ascii="Symbol" w:eastAsia="Symbol" w:hAnsi="Symbol" w:cs="Symbol"/>
          <w:sz w:val="24"/>
          <w:szCs w:val="24"/>
        </w:rPr>
      </w:pPr>
      <w:r>
        <w:br w:type="column"/>
      </w:r>
      <w:r>
        <w:rPr>
          <w:spacing w:val="-8"/>
          <w:position w:val="-4"/>
          <w:sz w:val="24"/>
          <w:szCs w:val="24"/>
        </w:rPr>
        <w:lastRenderedPageBreak/>
        <w:t xml:space="preserve"> </w:t>
      </w:r>
      <w:r>
        <w:rPr>
          <w:spacing w:val="15"/>
          <w:position w:val="-5"/>
          <w:sz w:val="24"/>
          <w:szCs w:val="24"/>
        </w:rPr>
        <w:t>2</w:t>
      </w:r>
      <w:r>
        <w:rPr>
          <w:i/>
          <w:spacing w:val="11"/>
          <w:position w:val="-5"/>
          <w:sz w:val="24"/>
          <w:szCs w:val="24"/>
        </w:rPr>
        <w:t>x</w:t>
      </w:r>
      <w:r>
        <w:rPr>
          <w:position w:val="6"/>
          <w:sz w:val="14"/>
          <w:szCs w:val="14"/>
        </w:rPr>
        <w:t>2</w:t>
      </w:r>
      <w:r>
        <w:rPr>
          <w:spacing w:val="32"/>
          <w:position w:val="6"/>
          <w:sz w:val="14"/>
          <w:szCs w:val="14"/>
        </w:rPr>
        <w:t xml:space="preserve"> </w:t>
      </w:r>
      <w:r>
        <w:rPr>
          <w:w w:val="99"/>
          <w:position w:val="-5"/>
          <w:sz w:val="24"/>
          <w:szCs w:val="24"/>
        </w:rPr>
        <w:t>1</w:t>
      </w:r>
      <w:r>
        <w:rPr>
          <w:spacing w:val="-37"/>
          <w:position w:val="-5"/>
          <w:sz w:val="24"/>
          <w:szCs w:val="24"/>
        </w:rPr>
        <w:t xml:space="preserve"> </w:t>
      </w:r>
    </w:p>
    <w:p w:rsidR="008112A9" w:rsidRDefault="00DA4624">
      <w:pPr>
        <w:spacing w:line="120" w:lineRule="exact"/>
        <w:rPr>
          <w:rFonts w:ascii="Symbol" w:eastAsia="Symbol" w:hAnsi="Symbol" w:cs="Symbol"/>
          <w:sz w:val="24"/>
          <w:szCs w:val="24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2" w:space="720" w:equalWidth="0">
            <w:col w:w="2624" w:space="2517"/>
            <w:col w:w="4979"/>
          </w:cols>
        </w:sectPr>
      </w:pPr>
      <w:r>
        <w:pict>
          <v:group id="_x0000_s1132" style="position:absolute;margin-left:364.85pt;margin-top:4.6pt;width:32.95pt;height:0;z-index:-251678208;mso-position-horizontal-relative:page" coordorigin="7297,92" coordsize="659,0">
            <v:shape id="_x0000_s1133" style="position:absolute;left:7297;top:92;width:659;height:0" coordorigin="7297,92" coordsize="659,0" path="m7297,92r659,e" filled="f" strokeweight=".20642mm">
              <v:path arrowok="t"/>
            </v:shape>
            <w10:wrap anchorx="page"/>
          </v:group>
        </w:pict>
      </w:r>
      <w:r>
        <w:rPr>
          <w:position w:val="-6"/>
          <w:sz w:val="26"/>
          <w:szCs w:val="26"/>
        </w:rPr>
        <w:t>b)</w:t>
      </w:r>
      <w:r>
        <w:rPr>
          <w:spacing w:val="57"/>
          <w:position w:val="-6"/>
          <w:sz w:val="26"/>
          <w:szCs w:val="26"/>
        </w:rPr>
        <w:t xml:space="preserve"> </w:t>
      </w:r>
      <w:r>
        <w:rPr>
          <w:i/>
          <w:position w:val="-6"/>
          <w:sz w:val="24"/>
          <w:szCs w:val="24"/>
        </w:rPr>
        <w:t>y</w:t>
      </w:r>
      <w:r>
        <w:rPr>
          <w:i/>
          <w:spacing w:val="2"/>
          <w:position w:val="-6"/>
          <w:sz w:val="24"/>
          <w:szCs w:val="24"/>
        </w:rPr>
        <w:t xml:space="preserve"> </w:t>
      </w:r>
      <w:r>
        <w:rPr>
          <w:spacing w:val="-12"/>
          <w:position w:val="-6"/>
          <w:sz w:val="24"/>
          <w:szCs w:val="24"/>
        </w:rPr>
        <w:t xml:space="preserve"> </w:t>
      </w:r>
      <w:r>
        <w:rPr>
          <w:position w:val="-11"/>
          <w:sz w:val="24"/>
          <w:szCs w:val="24"/>
        </w:rPr>
        <w:t xml:space="preserve">           </w:t>
      </w:r>
      <w:r>
        <w:rPr>
          <w:spacing w:val="10"/>
          <w:position w:val="-11"/>
          <w:sz w:val="24"/>
          <w:szCs w:val="24"/>
        </w:rPr>
        <w:t xml:space="preserve"> </w:t>
      </w:r>
    </w:p>
    <w:p w:rsidR="008112A9" w:rsidRDefault="00DA4624">
      <w:pPr>
        <w:spacing w:line="300" w:lineRule="exact"/>
        <w:ind w:left="5785" w:right="3333"/>
        <w:jc w:val="center"/>
        <w:rPr>
          <w:rFonts w:ascii="Symbol" w:eastAsia="Symbol" w:hAnsi="Symbol" w:cs="Symbol"/>
          <w:sz w:val="24"/>
          <w:szCs w:val="24"/>
        </w:rPr>
      </w:pPr>
      <w:r>
        <w:rPr>
          <w:spacing w:val="51"/>
          <w:position w:val="-2"/>
          <w:sz w:val="24"/>
          <w:szCs w:val="24"/>
        </w:rPr>
        <w:lastRenderedPageBreak/>
        <w:t xml:space="preserve"> </w:t>
      </w:r>
      <w:r>
        <w:rPr>
          <w:i/>
          <w:spacing w:val="11"/>
          <w:position w:val="4"/>
          <w:sz w:val="24"/>
          <w:szCs w:val="24"/>
        </w:rPr>
        <w:t>x</w:t>
      </w:r>
      <w:r>
        <w:rPr>
          <w:position w:val="14"/>
          <w:sz w:val="14"/>
          <w:szCs w:val="14"/>
        </w:rPr>
        <w:t>2</w:t>
      </w:r>
      <w:r>
        <w:rPr>
          <w:spacing w:val="33"/>
          <w:position w:val="14"/>
          <w:sz w:val="14"/>
          <w:szCs w:val="14"/>
        </w:rPr>
        <w:t xml:space="preserve"> </w:t>
      </w:r>
      <w:r>
        <w:rPr>
          <w:spacing w:val="-27"/>
          <w:position w:val="4"/>
          <w:sz w:val="24"/>
          <w:szCs w:val="24"/>
        </w:rPr>
        <w:t xml:space="preserve"> </w:t>
      </w:r>
      <w:r>
        <w:rPr>
          <w:position w:val="4"/>
          <w:sz w:val="24"/>
          <w:szCs w:val="24"/>
        </w:rPr>
        <w:t>3</w:t>
      </w:r>
      <w:r>
        <w:rPr>
          <w:spacing w:val="23"/>
          <w:position w:val="4"/>
          <w:sz w:val="24"/>
          <w:szCs w:val="24"/>
        </w:rPr>
        <w:t xml:space="preserve"> </w:t>
      </w:r>
    </w:p>
    <w:p w:rsidR="008112A9" w:rsidRDefault="00DA4624">
      <w:pPr>
        <w:spacing w:before="33" w:line="359" w:lineRule="auto"/>
        <w:ind w:left="556" w:right="70" w:hanging="456"/>
        <w:jc w:val="both"/>
        <w:rPr>
          <w:sz w:val="26"/>
          <w:szCs w:val="26"/>
        </w:rPr>
      </w:pPr>
      <w:r>
        <w:rPr>
          <w:b/>
          <w:i/>
          <w:sz w:val="26"/>
          <w:szCs w:val="26"/>
        </w:rPr>
        <w:t>Câu</w:t>
      </w:r>
      <w:r>
        <w:rPr>
          <w:b/>
          <w:i/>
          <w:spacing w:val="2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4</w:t>
      </w:r>
      <w:r>
        <w:rPr>
          <w:sz w:val="26"/>
          <w:szCs w:val="26"/>
        </w:rPr>
        <w:t>: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(3</w:t>
      </w:r>
      <w:r>
        <w:rPr>
          <w:spacing w:val="2"/>
          <w:sz w:val="26"/>
          <w:szCs w:val="26"/>
        </w:rPr>
        <w:t>,</w:t>
      </w:r>
      <w:r>
        <w:rPr>
          <w:sz w:val="26"/>
          <w:szCs w:val="26"/>
        </w:rPr>
        <w:t>0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>ể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)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Cho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hình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lăng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ụ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ng</w:t>
      </w:r>
      <w:r>
        <w:rPr>
          <w:spacing w:val="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BC.</w:t>
      </w:r>
      <w:r>
        <w:rPr>
          <w:spacing w:val="4"/>
          <w:sz w:val="26"/>
          <w:szCs w:val="26"/>
        </w:rPr>
        <w:t>A</w:t>
      </w:r>
      <w:r>
        <w:rPr>
          <w:sz w:val="26"/>
          <w:szCs w:val="26"/>
        </w:rPr>
        <w:t>BC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5"/>
          <w:sz w:val="26"/>
          <w:szCs w:val="26"/>
        </w:rPr>
        <w:t>á</w:t>
      </w:r>
      <w:r>
        <w:rPr>
          <w:sz w:val="26"/>
          <w:szCs w:val="26"/>
        </w:rPr>
        <w:t>y A</w:t>
      </w:r>
      <w:r>
        <w:rPr>
          <w:spacing w:val="2"/>
          <w:sz w:val="26"/>
          <w:szCs w:val="26"/>
        </w:rPr>
        <w:t>B</w:t>
      </w:r>
      <w:r>
        <w:rPr>
          <w:sz w:val="26"/>
          <w:szCs w:val="26"/>
        </w:rPr>
        <w:t>C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m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giác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vuông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ạ</w:t>
      </w:r>
      <w:r>
        <w:rPr>
          <w:sz w:val="26"/>
          <w:szCs w:val="26"/>
        </w:rPr>
        <w:t>i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C, CA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10"/>
          <w:sz w:val="26"/>
          <w:szCs w:val="26"/>
        </w:rPr>
        <w:t xml:space="preserve"> </w:t>
      </w:r>
      <w:r>
        <w:rPr>
          <w:i/>
          <w:sz w:val="26"/>
          <w:szCs w:val="26"/>
        </w:rPr>
        <w:t>a</w:t>
      </w:r>
      <w:r>
        <w:rPr>
          <w:sz w:val="26"/>
          <w:szCs w:val="26"/>
        </w:rPr>
        <w:t xml:space="preserve">,  </w:t>
      </w:r>
      <w:r>
        <w:rPr>
          <w:spacing w:val="38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B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11"/>
          <w:sz w:val="26"/>
          <w:szCs w:val="26"/>
        </w:rPr>
        <w:t xml:space="preserve"> </w:t>
      </w:r>
      <w:r>
        <w:rPr>
          <w:i/>
          <w:sz w:val="26"/>
          <w:szCs w:val="26"/>
        </w:rPr>
        <w:t>b</w:t>
      </w:r>
      <w:r>
        <w:rPr>
          <w:sz w:val="26"/>
          <w:szCs w:val="26"/>
        </w:rPr>
        <w:t>,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mặt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bên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BB là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hình</w:t>
      </w:r>
      <w:r>
        <w:rPr>
          <w:spacing w:val="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uông.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Từ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kẻ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CH</w:t>
      </w:r>
      <w:r>
        <w:rPr>
          <w:spacing w:val="11"/>
          <w:sz w:val="26"/>
          <w:szCs w:val="26"/>
        </w:rPr>
        <w:t xml:space="preserve"> 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1"/>
          <w:sz w:val="26"/>
          <w:szCs w:val="26"/>
        </w:rPr>
        <w:t>B</w:t>
      </w:r>
      <w:r>
        <w:rPr>
          <w:sz w:val="26"/>
          <w:szCs w:val="26"/>
        </w:rPr>
        <w:t>,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HK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//</w:t>
      </w:r>
      <w:r>
        <w:rPr>
          <w:spacing w:val="11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A</w:t>
      </w:r>
      <w:r>
        <w:rPr>
          <w:sz w:val="26"/>
          <w:szCs w:val="26"/>
        </w:rPr>
        <w:t>B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(H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 xml:space="preserve"> AB,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K</w:t>
      </w:r>
      <w:r>
        <w:rPr>
          <w:spacing w:val="-2"/>
          <w:sz w:val="26"/>
          <w:szCs w:val="26"/>
        </w:rPr>
        <w:t xml:space="preserve">  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A).</w:t>
      </w:r>
    </w:p>
    <w:p w:rsidR="008112A9" w:rsidRDefault="00DA4624">
      <w:pPr>
        <w:ind w:left="556"/>
        <w:rPr>
          <w:sz w:val="26"/>
          <w:szCs w:val="26"/>
        </w:rPr>
      </w:pPr>
      <w:r>
        <w:rPr>
          <w:sz w:val="26"/>
          <w:szCs w:val="26"/>
        </w:rPr>
        <w:t>a)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i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rằng: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B</w:t>
      </w:r>
      <w:r>
        <w:rPr>
          <w:sz w:val="26"/>
          <w:szCs w:val="26"/>
        </w:rPr>
        <w:t>C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 CK,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AB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 xml:space="preserve"> (CHK</w:t>
      </w:r>
      <w:r>
        <w:rPr>
          <w:spacing w:val="2"/>
          <w:sz w:val="26"/>
          <w:szCs w:val="26"/>
        </w:rPr>
        <w:t>)</w:t>
      </w:r>
      <w:r>
        <w:rPr>
          <w:sz w:val="26"/>
          <w:szCs w:val="26"/>
        </w:rPr>
        <w:t>.</w:t>
      </w:r>
    </w:p>
    <w:p w:rsidR="008112A9" w:rsidRDefault="008112A9">
      <w:pPr>
        <w:spacing w:before="9" w:line="140" w:lineRule="exact"/>
        <w:rPr>
          <w:sz w:val="15"/>
          <w:szCs w:val="15"/>
        </w:rPr>
      </w:pPr>
    </w:p>
    <w:p w:rsidR="008112A9" w:rsidRDefault="00DA4624">
      <w:pPr>
        <w:ind w:left="556"/>
        <w:rPr>
          <w:sz w:val="26"/>
          <w:szCs w:val="26"/>
        </w:rPr>
      </w:pPr>
      <w:r>
        <w:rPr>
          <w:sz w:val="26"/>
          <w:szCs w:val="26"/>
        </w:rPr>
        <w:t>b)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Tính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góc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gi</w:t>
      </w:r>
      <w:r>
        <w:rPr>
          <w:spacing w:val="1"/>
          <w:sz w:val="26"/>
          <w:szCs w:val="26"/>
        </w:rPr>
        <w:t>ữ</w:t>
      </w:r>
      <w:r>
        <w:rPr>
          <w:sz w:val="26"/>
          <w:szCs w:val="26"/>
        </w:rPr>
        <w:t>a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hai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mặt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phẳng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>
        <w:rPr>
          <w:spacing w:val="2"/>
          <w:sz w:val="26"/>
          <w:szCs w:val="26"/>
        </w:rPr>
        <w:t>AA</w:t>
      </w:r>
      <w:r>
        <w:rPr>
          <w:sz w:val="26"/>
          <w:szCs w:val="26"/>
        </w:rPr>
        <w:t>BB)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(</w:t>
      </w:r>
      <w:r>
        <w:rPr>
          <w:sz w:val="26"/>
          <w:szCs w:val="26"/>
        </w:rPr>
        <w:t>CHK).</w:t>
      </w:r>
    </w:p>
    <w:p w:rsidR="008112A9" w:rsidRDefault="008112A9">
      <w:pPr>
        <w:spacing w:before="6" w:line="140" w:lineRule="exact"/>
        <w:rPr>
          <w:sz w:val="15"/>
          <w:szCs w:val="15"/>
        </w:rPr>
      </w:pPr>
    </w:p>
    <w:p w:rsidR="008112A9" w:rsidRDefault="00DA4624">
      <w:pPr>
        <w:ind w:left="556"/>
        <w:rPr>
          <w:sz w:val="26"/>
          <w:szCs w:val="26"/>
        </w:rPr>
      </w:pPr>
      <w:r>
        <w:rPr>
          <w:sz w:val="26"/>
          <w:szCs w:val="26"/>
        </w:rPr>
        <w:t>c)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Tính</w:t>
      </w:r>
      <w:r>
        <w:rPr>
          <w:spacing w:val="-5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k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ảng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cách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từ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đến</w:t>
      </w:r>
      <w:r>
        <w:rPr>
          <w:spacing w:val="-2"/>
          <w:sz w:val="26"/>
          <w:szCs w:val="26"/>
        </w:rPr>
        <w:t xml:space="preserve"> m</w:t>
      </w:r>
      <w:r>
        <w:rPr>
          <w:sz w:val="26"/>
          <w:szCs w:val="26"/>
        </w:rPr>
        <w:t>ặt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phẳng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(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K).</w:t>
      </w:r>
    </w:p>
    <w:p w:rsidR="008112A9" w:rsidRDefault="008112A9">
      <w:pPr>
        <w:spacing w:line="140" w:lineRule="exact"/>
        <w:rPr>
          <w:sz w:val="15"/>
          <w:szCs w:val="15"/>
        </w:rPr>
      </w:pPr>
    </w:p>
    <w:p w:rsidR="008112A9" w:rsidRDefault="00DA4624">
      <w:pPr>
        <w:ind w:left="100"/>
        <w:rPr>
          <w:sz w:val="26"/>
          <w:szCs w:val="26"/>
        </w:rPr>
      </w:pPr>
      <w:r>
        <w:rPr>
          <w:b/>
          <w:sz w:val="26"/>
          <w:szCs w:val="26"/>
        </w:rPr>
        <w:t>II.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>Phần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riêng</w:t>
      </w:r>
      <w:r>
        <w:rPr>
          <w:sz w:val="26"/>
          <w:szCs w:val="26"/>
        </w:rPr>
        <w:t>: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(</w:t>
      </w:r>
      <w:r>
        <w:rPr>
          <w:sz w:val="26"/>
          <w:szCs w:val="26"/>
        </w:rPr>
        <w:t>3,0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ể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)</w:t>
      </w:r>
      <w:r>
        <w:rPr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Thí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s</w:t>
      </w:r>
      <w:r>
        <w:rPr>
          <w:i/>
          <w:spacing w:val="2"/>
          <w:sz w:val="26"/>
          <w:szCs w:val="26"/>
        </w:rPr>
        <w:t>i</w:t>
      </w:r>
      <w:r>
        <w:rPr>
          <w:i/>
          <w:sz w:val="26"/>
          <w:szCs w:val="26"/>
        </w:rPr>
        <w:t>nh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chỉ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đ</w:t>
      </w:r>
      <w:r>
        <w:rPr>
          <w:i/>
          <w:sz w:val="26"/>
          <w:szCs w:val="26"/>
        </w:rPr>
        <w:t>ư</w:t>
      </w:r>
      <w:r>
        <w:rPr>
          <w:i/>
          <w:spacing w:val="1"/>
          <w:sz w:val="26"/>
          <w:szCs w:val="26"/>
        </w:rPr>
        <w:t>ợ</w:t>
      </w:r>
      <w:r>
        <w:rPr>
          <w:i/>
          <w:sz w:val="26"/>
          <w:szCs w:val="26"/>
        </w:rPr>
        <w:t>c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chọn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một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t</w:t>
      </w:r>
      <w:r>
        <w:rPr>
          <w:i/>
          <w:sz w:val="26"/>
          <w:szCs w:val="26"/>
        </w:rPr>
        <w:t>rong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h</w:t>
      </w:r>
      <w:r>
        <w:rPr>
          <w:i/>
          <w:spacing w:val="2"/>
          <w:sz w:val="26"/>
          <w:szCs w:val="26"/>
        </w:rPr>
        <w:t>a</w:t>
      </w:r>
      <w:r>
        <w:rPr>
          <w:i/>
          <w:sz w:val="26"/>
          <w:szCs w:val="26"/>
        </w:rPr>
        <w:t>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ph</w:t>
      </w:r>
      <w:r>
        <w:rPr>
          <w:i/>
          <w:spacing w:val="2"/>
          <w:sz w:val="26"/>
          <w:szCs w:val="26"/>
        </w:rPr>
        <w:t>ầ</w:t>
      </w:r>
      <w:r>
        <w:rPr>
          <w:i/>
          <w:sz w:val="26"/>
          <w:szCs w:val="26"/>
        </w:rPr>
        <w:t>n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sau:</w:t>
      </w:r>
    </w:p>
    <w:p w:rsidR="008112A9" w:rsidRDefault="00DA4624">
      <w:pPr>
        <w:spacing w:before="1" w:line="280" w:lineRule="exact"/>
        <w:ind w:left="100"/>
        <w:rPr>
          <w:sz w:val="26"/>
          <w:szCs w:val="26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space="720"/>
        </w:sectPr>
      </w:pPr>
      <w:r>
        <w:rPr>
          <w:i/>
          <w:position w:val="-1"/>
          <w:sz w:val="26"/>
          <w:szCs w:val="26"/>
        </w:rPr>
        <w:t>1.</w:t>
      </w:r>
      <w:r>
        <w:rPr>
          <w:i/>
          <w:spacing w:val="-2"/>
          <w:position w:val="-1"/>
          <w:sz w:val="26"/>
          <w:szCs w:val="26"/>
        </w:rPr>
        <w:t xml:space="preserve"> </w:t>
      </w:r>
      <w:r>
        <w:rPr>
          <w:i/>
          <w:position w:val="-1"/>
          <w:sz w:val="26"/>
          <w:szCs w:val="26"/>
        </w:rPr>
        <w:t>Theo</w:t>
      </w:r>
      <w:r>
        <w:rPr>
          <w:i/>
          <w:spacing w:val="-5"/>
          <w:position w:val="-1"/>
          <w:sz w:val="26"/>
          <w:szCs w:val="26"/>
        </w:rPr>
        <w:t xml:space="preserve"> </w:t>
      </w:r>
      <w:r>
        <w:rPr>
          <w:i/>
          <w:position w:val="-1"/>
          <w:sz w:val="26"/>
          <w:szCs w:val="26"/>
        </w:rPr>
        <w:t>chư</w:t>
      </w:r>
      <w:r>
        <w:rPr>
          <w:i/>
          <w:spacing w:val="1"/>
          <w:position w:val="-1"/>
          <w:sz w:val="26"/>
          <w:szCs w:val="26"/>
        </w:rPr>
        <w:t>ơ</w:t>
      </w:r>
      <w:r>
        <w:rPr>
          <w:i/>
          <w:spacing w:val="2"/>
          <w:position w:val="-1"/>
          <w:sz w:val="26"/>
          <w:szCs w:val="26"/>
        </w:rPr>
        <w:t>n</w:t>
      </w:r>
      <w:r>
        <w:rPr>
          <w:i/>
          <w:position w:val="-1"/>
          <w:sz w:val="26"/>
          <w:szCs w:val="26"/>
        </w:rPr>
        <w:t>g</w:t>
      </w:r>
      <w:r>
        <w:rPr>
          <w:i/>
          <w:spacing w:val="-8"/>
          <w:position w:val="-1"/>
          <w:sz w:val="26"/>
          <w:szCs w:val="26"/>
        </w:rPr>
        <w:t xml:space="preserve"> </w:t>
      </w:r>
      <w:r>
        <w:rPr>
          <w:i/>
          <w:position w:val="-1"/>
          <w:sz w:val="26"/>
          <w:szCs w:val="26"/>
        </w:rPr>
        <w:t>trình</w:t>
      </w:r>
      <w:r>
        <w:rPr>
          <w:i/>
          <w:spacing w:val="-3"/>
          <w:position w:val="-1"/>
          <w:sz w:val="26"/>
          <w:szCs w:val="26"/>
        </w:rPr>
        <w:t xml:space="preserve"> </w:t>
      </w:r>
      <w:r>
        <w:rPr>
          <w:i/>
          <w:spacing w:val="2"/>
          <w:position w:val="-1"/>
          <w:sz w:val="26"/>
          <w:szCs w:val="26"/>
        </w:rPr>
        <w:t>C</w:t>
      </w:r>
      <w:r>
        <w:rPr>
          <w:i/>
          <w:position w:val="-1"/>
          <w:sz w:val="26"/>
          <w:szCs w:val="26"/>
        </w:rPr>
        <w:t>huẩn</w:t>
      </w:r>
    </w:p>
    <w:p w:rsidR="008112A9" w:rsidRDefault="008112A9">
      <w:pPr>
        <w:spacing w:before="9" w:line="180" w:lineRule="exact"/>
        <w:rPr>
          <w:sz w:val="18"/>
          <w:szCs w:val="18"/>
        </w:rPr>
      </w:pPr>
    </w:p>
    <w:p w:rsidR="008112A9" w:rsidRDefault="00DA4624">
      <w:pPr>
        <w:ind w:left="100" w:right="-65"/>
        <w:rPr>
          <w:sz w:val="26"/>
          <w:szCs w:val="26"/>
        </w:rPr>
      </w:pPr>
      <w:r>
        <w:rPr>
          <w:b/>
          <w:i/>
          <w:sz w:val="26"/>
          <w:szCs w:val="26"/>
        </w:rPr>
        <w:t>Câu</w:t>
      </w:r>
      <w:r>
        <w:rPr>
          <w:b/>
          <w:i/>
          <w:spacing w:val="-4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5a</w:t>
      </w:r>
      <w:r>
        <w:rPr>
          <w:sz w:val="26"/>
          <w:szCs w:val="26"/>
        </w:rPr>
        <w:t>: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(</w:t>
      </w:r>
      <w:r>
        <w:rPr>
          <w:sz w:val="26"/>
          <w:szCs w:val="26"/>
        </w:rPr>
        <w:t>1,0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>ể</w:t>
      </w:r>
      <w:r>
        <w:rPr>
          <w:sz w:val="26"/>
          <w:szCs w:val="26"/>
        </w:rPr>
        <w:t>m)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Tí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giới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hạ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:</w:t>
      </w:r>
    </w:p>
    <w:p w:rsidR="008112A9" w:rsidRDefault="008112A9">
      <w:pPr>
        <w:spacing w:before="6" w:line="160" w:lineRule="exact"/>
        <w:rPr>
          <w:sz w:val="17"/>
          <w:szCs w:val="17"/>
        </w:rPr>
      </w:pPr>
    </w:p>
    <w:p w:rsidR="008112A9" w:rsidRDefault="00DA4624">
      <w:pPr>
        <w:spacing w:line="280" w:lineRule="exact"/>
        <w:ind w:left="100"/>
        <w:rPr>
          <w:sz w:val="26"/>
          <w:szCs w:val="26"/>
        </w:rPr>
      </w:pPr>
      <w:r>
        <w:rPr>
          <w:b/>
          <w:i/>
          <w:position w:val="-1"/>
          <w:sz w:val="26"/>
          <w:szCs w:val="26"/>
        </w:rPr>
        <w:t>Câu</w:t>
      </w:r>
      <w:r>
        <w:rPr>
          <w:b/>
          <w:i/>
          <w:spacing w:val="-4"/>
          <w:position w:val="-1"/>
          <w:sz w:val="26"/>
          <w:szCs w:val="26"/>
        </w:rPr>
        <w:t xml:space="preserve"> </w:t>
      </w:r>
      <w:r>
        <w:rPr>
          <w:b/>
          <w:i/>
          <w:position w:val="-1"/>
          <w:sz w:val="26"/>
          <w:szCs w:val="26"/>
        </w:rPr>
        <w:t>6a</w:t>
      </w:r>
      <w:r>
        <w:rPr>
          <w:position w:val="-1"/>
          <w:sz w:val="26"/>
          <w:szCs w:val="26"/>
        </w:rPr>
        <w:t>: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(</w:t>
      </w:r>
      <w:r>
        <w:rPr>
          <w:position w:val="-1"/>
          <w:sz w:val="26"/>
          <w:szCs w:val="26"/>
        </w:rPr>
        <w:t>2,0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đi</w:t>
      </w:r>
      <w:r>
        <w:rPr>
          <w:spacing w:val="2"/>
          <w:position w:val="-1"/>
          <w:sz w:val="26"/>
          <w:szCs w:val="26"/>
        </w:rPr>
        <w:t>ể</w:t>
      </w:r>
      <w:r>
        <w:rPr>
          <w:position w:val="-1"/>
          <w:sz w:val="26"/>
          <w:szCs w:val="26"/>
        </w:rPr>
        <w:t>m)</w:t>
      </w:r>
    </w:p>
    <w:p w:rsidR="008112A9" w:rsidRDefault="00DA4624">
      <w:pPr>
        <w:spacing w:before="13" w:line="200" w:lineRule="exact"/>
      </w:pPr>
      <w:r>
        <w:br w:type="column"/>
      </w:r>
    </w:p>
    <w:p w:rsidR="008112A9" w:rsidRDefault="00DA4624">
      <w:pPr>
        <w:ind w:right="-56"/>
        <w:rPr>
          <w:sz w:val="24"/>
          <w:szCs w:val="24"/>
        </w:rPr>
      </w:pPr>
      <w:r>
        <w:rPr>
          <w:spacing w:val="-3"/>
          <w:w w:val="104"/>
          <w:sz w:val="24"/>
          <w:szCs w:val="24"/>
        </w:rPr>
        <w:t>l</w:t>
      </w:r>
      <w:r>
        <w:rPr>
          <w:w w:val="104"/>
          <w:sz w:val="24"/>
          <w:szCs w:val="24"/>
        </w:rPr>
        <w:t>im</w:t>
      </w:r>
    </w:p>
    <w:p w:rsidR="008112A9" w:rsidRDefault="00DA4624">
      <w:pPr>
        <w:spacing w:before="46" w:line="220" w:lineRule="exact"/>
        <w:rPr>
          <w:sz w:val="14"/>
          <w:szCs w:val="14"/>
        </w:rPr>
      </w:pPr>
      <w:r>
        <w:br w:type="column"/>
      </w:r>
      <w:r>
        <w:rPr>
          <w:spacing w:val="19"/>
          <w:position w:val="-5"/>
          <w:sz w:val="24"/>
          <w:szCs w:val="24"/>
        </w:rPr>
        <w:lastRenderedPageBreak/>
        <w:t>1</w:t>
      </w:r>
      <w:r>
        <w:rPr>
          <w:spacing w:val="-6"/>
          <w:position w:val="-5"/>
          <w:sz w:val="24"/>
          <w:szCs w:val="24"/>
        </w:rPr>
        <w:t xml:space="preserve"> </w:t>
      </w:r>
      <w:r>
        <w:rPr>
          <w:position w:val="-5"/>
          <w:sz w:val="24"/>
          <w:szCs w:val="24"/>
        </w:rPr>
        <w:t>2</w:t>
      </w:r>
      <w:r>
        <w:rPr>
          <w:spacing w:val="-18"/>
          <w:position w:val="-5"/>
          <w:sz w:val="24"/>
          <w:szCs w:val="24"/>
        </w:rPr>
        <w:t xml:space="preserve"> </w:t>
      </w:r>
      <w:r>
        <w:rPr>
          <w:spacing w:val="-11"/>
          <w:position w:val="-5"/>
          <w:sz w:val="24"/>
          <w:szCs w:val="24"/>
        </w:rPr>
        <w:t xml:space="preserve"> </w:t>
      </w:r>
      <w:r>
        <w:rPr>
          <w:spacing w:val="7"/>
          <w:position w:val="-5"/>
          <w:sz w:val="24"/>
          <w:szCs w:val="24"/>
        </w:rPr>
        <w:t>2</w:t>
      </w:r>
      <w:r>
        <w:rPr>
          <w:position w:val="6"/>
          <w:sz w:val="14"/>
          <w:szCs w:val="14"/>
        </w:rPr>
        <w:t xml:space="preserve">2 </w:t>
      </w:r>
      <w:r>
        <w:rPr>
          <w:spacing w:val="2"/>
          <w:position w:val="6"/>
          <w:sz w:val="14"/>
          <w:szCs w:val="14"/>
        </w:rPr>
        <w:t xml:space="preserve"> </w:t>
      </w:r>
      <w:r>
        <w:rPr>
          <w:spacing w:val="-31"/>
          <w:position w:val="-5"/>
          <w:sz w:val="24"/>
          <w:szCs w:val="24"/>
        </w:rPr>
        <w:t xml:space="preserve"> </w:t>
      </w:r>
      <w:r>
        <w:rPr>
          <w:w w:val="104"/>
          <w:position w:val="-5"/>
          <w:sz w:val="24"/>
          <w:szCs w:val="24"/>
        </w:rPr>
        <w:t>...</w:t>
      </w:r>
      <w:r>
        <w:rPr>
          <w:spacing w:val="-34"/>
          <w:position w:val="-5"/>
          <w:sz w:val="24"/>
          <w:szCs w:val="24"/>
        </w:rPr>
        <w:t xml:space="preserve"> </w:t>
      </w:r>
      <w:r>
        <w:rPr>
          <w:spacing w:val="-11"/>
          <w:position w:val="-5"/>
          <w:sz w:val="24"/>
          <w:szCs w:val="24"/>
        </w:rPr>
        <w:t xml:space="preserve"> </w:t>
      </w:r>
      <w:r>
        <w:rPr>
          <w:spacing w:val="7"/>
          <w:w w:val="104"/>
          <w:position w:val="-5"/>
          <w:sz w:val="24"/>
          <w:szCs w:val="24"/>
        </w:rPr>
        <w:t>2</w:t>
      </w:r>
      <w:r>
        <w:rPr>
          <w:i/>
          <w:w w:val="106"/>
          <w:position w:val="6"/>
          <w:sz w:val="14"/>
          <w:szCs w:val="14"/>
        </w:rPr>
        <w:t>n</w:t>
      </w:r>
    </w:p>
    <w:p w:rsidR="008112A9" w:rsidRDefault="00DA4624">
      <w:pPr>
        <w:spacing w:line="160" w:lineRule="exact"/>
        <w:ind w:left="1743"/>
        <w:rPr>
          <w:sz w:val="26"/>
          <w:szCs w:val="26"/>
        </w:rPr>
      </w:pPr>
      <w:r>
        <w:rPr>
          <w:position w:val="-2"/>
          <w:sz w:val="26"/>
          <w:szCs w:val="26"/>
        </w:rPr>
        <w:t>.</w:t>
      </w:r>
    </w:p>
    <w:p w:rsidR="008112A9" w:rsidRDefault="00DA4624">
      <w:pPr>
        <w:spacing w:line="220" w:lineRule="exact"/>
        <w:ind w:left="23"/>
        <w:rPr>
          <w:sz w:val="14"/>
          <w:szCs w:val="14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3" w:space="720" w:equalWidth="0">
            <w:col w:w="3637" w:space="101"/>
            <w:col w:w="317" w:space="27"/>
            <w:col w:w="6038"/>
          </w:cols>
        </w:sectPr>
      </w:pPr>
      <w:r>
        <w:pict>
          <v:group id="_x0000_s1130" style="position:absolute;left:0;text-align:left;margin-left:271.7pt;margin-top:-3.7pt;width:83.45pt;height:0;z-index:-251677184;mso-position-horizontal-relative:page" coordorigin="5434,-74" coordsize="1669,0">
            <v:shape id="_x0000_s1131" style="position:absolute;left:5434;top:-74;width:1669;height:0" coordorigin="5434,-74" coordsize="1669,0" path="m5434,-74r1669,e" filled="f" strokeweight=".20633mm">
              <v:path arrowok="t"/>
            </v:shape>
            <w10:wrap anchorx="page"/>
          </v:group>
        </w:pict>
      </w:r>
      <w:r>
        <w:rPr>
          <w:spacing w:val="19"/>
          <w:position w:val="1"/>
          <w:sz w:val="24"/>
          <w:szCs w:val="24"/>
        </w:rPr>
        <w:t>1</w:t>
      </w:r>
      <w:r>
        <w:rPr>
          <w:spacing w:val="-13"/>
          <w:position w:val="1"/>
          <w:sz w:val="24"/>
          <w:szCs w:val="24"/>
        </w:rPr>
        <w:t xml:space="preserve"> </w:t>
      </w:r>
      <w:r>
        <w:rPr>
          <w:w w:val="104"/>
          <w:position w:val="1"/>
          <w:sz w:val="24"/>
          <w:szCs w:val="24"/>
        </w:rPr>
        <w:t>3</w:t>
      </w:r>
      <w:r>
        <w:rPr>
          <w:spacing w:val="-30"/>
          <w:position w:val="1"/>
          <w:sz w:val="24"/>
          <w:szCs w:val="24"/>
        </w:rPr>
        <w:t xml:space="preserve"> </w:t>
      </w:r>
      <w:r>
        <w:rPr>
          <w:spacing w:val="-18"/>
          <w:position w:val="1"/>
          <w:sz w:val="24"/>
          <w:szCs w:val="24"/>
        </w:rPr>
        <w:t xml:space="preserve"> </w:t>
      </w:r>
      <w:r>
        <w:rPr>
          <w:spacing w:val="-2"/>
          <w:position w:val="1"/>
          <w:sz w:val="24"/>
          <w:szCs w:val="24"/>
        </w:rPr>
        <w:t>3</w:t>
      </w:r>
      <w:r>
        <w:rPr>
          <w:position w:val="11"/>
          <w:sz w:val="14"/>
          <w:szCs w:val="14"/>
        </w:rPr>
        <w:t xml:space="preserve">2 </w:t>
      </w:r>
      <w:r>
        <w:rPr>
          <w:spacing w:val="3"/>
          <w:position w:val="11"/>
          <w:sz w:val="14"/>
          <w:szCs w:val="14"/>
        </w:rPr>
        <w:t xml:space="preserve"> </w:t>
      </w:r>
      <w:r>
        <w:rPr>
          <w:spacing w:val="-31"/>
          <w:position w:val="1"/>
          <w:sz w:val="24"/>
          <w:szCs w:val="24"/>
        </w:rPr>
        <w:t xml:space="preserve"> </w:t>
      </w:r>
      <w:r>
        <w:rPr>
          <w:w w:val="104"/>
          <w:position w:val="1"/>
          <w:sz w:val="24"/>
          <w:szCs w:val="24"/>
        </w:rPr>
        <w:t>...</w:t>
      </w:r>
      <w:r>
        <w:rPr>
          <w:spacing w:val="-34"/>
          <w:position w:val="1"/>
          <w:sz w:val="24"/>
          <w:szCs w:val="24"/>
        </w:rPr>
        <w:t xml:space="preserve"> </w:t>
      </w:r>
      <w:r>
        <w:rPr>
          <w:spacing w:val="-19"/>
          <w:position w:val="1"/>
          <w:sz w:val="24"/>
          <w:szCs w:val="24"/>
        </w:rPr>
        <w:t xml:space="preserve"> </w:t>
      </w:r>
      <w:r>
        <w:rPr>
          <w:spacing w:val="-1"/>
          <w:w w:val="104"/>
          <w:position w:val="1"/>
          <w:sz w:val="24"/>
          <w:szCs w:val="24"/>
        </w:rPr>
        <w:t>3</w:t>
      </w:r>
      <w:r>
        <w:rPr>
          <w:i/>
          <w:w w:val="106"/>
          <w:position w:val="11"/>
          <w:sz w:val="14"/>
          <w:szCs w:val="14"/>
        </w:rPr>
        <w:t>n</w:t>
      </w:r>
    </w:p>
    <w:p w:rsidR="008112A9" w:rsidRDefault="00DA4624">
      <w:pPr>
        <w:spacing w:before="90" w:line="280" w:lineRule="exact"/>
        <w:ind w:left="556" w:right="-59"/>
        <w:rPr>
          <w:sz w:val="26"/>
          <w:szCs w:val="26"/>
        </w:rPr>
      </w:pPr>
      <w:r>
        <w:rPr>
          <w:position w:val="-1"/>
          <w:sz w:val="26"/>
          <w:szCs w:val="26"/>
        </w:rPr>
        <w:lastRenderedPageBreak/>
        <w:t>a)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Cho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h</w:t>
      </w:r>
      <w:r>
        <w:rPr>
          <w:spacing w:val="2"/>
          <w:position w:val="-1"/>
          <w:sz w:val="26"/>
          <w:szCs w:val="26"/>
        </w:rPr>
        <w:t>à</w:t>
      </w:r>
      <w:r>
        <w:rPr>
          <w:position w:val="-1"/>
          <w:sz w:val="26"/>
          <w:szCs w:val="26"/>
        </w:rPr>
        <w:t>m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số</w:t>
      </w:r>
    </w:p>
    <w:p w:rsidR="008112A9" w:rsidRDefault="00DA4624">
      <w:pPr>
        <w:spacing w:before="92" w:line="280" w:lineRule="exact"/>
        <w:ind w:right="-59"/>
        <w:rPr>
          <w:sz w:val="26"/>
          <w:szCs w:val="26"/>
        </w:rPr>
      </w:pPr>
      <w:r>
        <w:br w:type="column"/>
      </w:r>
      <w:r>
        <w:rPr>
          <w:i/>
          <w:position w:val="-1"/>
          <w:sz w:val="24"/>
          <w:szCs w:val="24"/>
        </w:rPr>
        <w:lastRenderedPageBreak/>
        <w:t>y</w:t>
      </w:r>
      <w:r>
        <w:rPr>
          <w:i/>
          <w:spacing w:val="1"/>
          <w:position w:val="-1"/>
          <w:sz w:val="24"/>
          <w:szCs w:val="24"/>
        </w:rPr>
        <w:t xml:space="preserve"> </w:t>
      </w:r>
      <w:r>
        <w:rPr>
          <w:spacing w:val="-13"/>
          <w:position w:val="-1"/>
          <w:sz w:val="24"/>
          <w:szCs w:val="24"/>
        </w:rPr>
        <w:t xml:space="preserve"> </w:t>
      </w:r>
      <w:r>
        <w:rPr>
          <w:spacing w:val="-4"/>
          <w:position w:val="-1"/>
          <w:sz w:val="24"/>
          <w:szCs w:val="24"/>
        </w:rPr>
        <w:t>s</w:t>
      </w:r>
      <w:r>
        <w:rPr>
          <w:spacing w:val="-2"/>
          <w:position w:val="-1"/>
          <w:sz w:val="24"/>
          <w:szCs w:val="24"/>
        </w:rPr>
        <w:t>i</w:t>
      </w:r>
      <w:r>
        <w:rPr>
          <w:spacing w:val="-5"/>
          <w:position w:val="-1"/>
          <w:sz w:val="24"/>
          <w:szCs w:val="24"/>
        </w:rPr>
        <w:t>n(</w:t>
      </w:r>
      <w:r>
        <w:rPr>
          <w:spacing w:val="-4"/>
          <w:position w:val="-1"/>
          <w:sz w:val="24"/>
          <w:szCs w:val="24"/>
        </w:rPr>
        <w:t>s</w:t>
      </w:r>
      <w:r>
        <w:rPr>
          <w:spacing w:val="-2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n</w:t>
      </w:r>
      <w:r>
        <w:rPr>
          <w:spacing w:val="13"/>
          <w:position w:val="-1"/>
          <w:sz w:val="24"/>
          <w:szCs w:val="24"/>
        </w:rPr>
        <w:t xml:space="preserve"> </w:t>
      </w:r>
      <w:r>
        <w:rPr>
          <w:i/>
          <w:spacing w:val="1"/>
          <w:position w:val="-1"/>
          <w:sz w:val="24"/>
          <w:szCs w:val="24"/>
        </w:rPr>
        <w:t>x</w:t>
      </w:r>
      <w:r>
        <w:rPr>
          <w:position w:val="-1"/>
          <w:sz w:val="24"/>
          <w:szCs w:val="24"/>
        </w:rPr>
        <w:t>)</w:t>
      </w:r>
      <w:r>
        <w:rPr>
          <w:spacing w:val="-4"/>
          <w:position w:val="-1"/>
          <w:sz w:val="24"/>
          <w:szCs w:val="24"/>
        </w:rPr>
        <w:t xml:space="preserve"> </w:t>
      </w:r>
      <w:r>
        <w:rPr>
          <w:position w:val="-1"/>
          <w:sz w:val="26"/>
          <w:szCs w:val="26"/>
        </w:rPr>
        <w:t>.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Tính:</w:t>
      </w:r>
    </w:p>
    <w:p w:rsidR="008112A9" w:rsidRDefault="00DA4624">
      <w:pPr>
        <w:spacing w:before="45" w:line="320" w:lineRule="exact"/>
        <w:rPr>
          <w:sz w:val="26"/>
          <w:szCs w:val="26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3" w:space="720" w:equalWidth="0">
            <w:col w:w="2064" w:space="191"/>
            <w:col w:w="1973" w:space="126"/>
            <w:col w:w="5766"/>
          </w:cols>
        </w:sectPr>
      </w:pPr>
      <w:r>
        <w:br w:type="column"/>
      </w:r>
      <w:r>
        <w:rPr>
          <w:i/>
          <w:position w:val="-2"/>
          <w:sz w:val="24"/>
          <w:szCs w:val="24"/>
        </w:rPr>
        <w:lastRenderedPageBreak/>
        <w:t>y</w:t>
      </w:r>
      <w:r>
        <w:rPr>
          <w:i/>
          <w:spacing w:val="-13"/>
          <w:position w:val="-2"/>
          <w:sz w:val="24"/>
          <w:szCs w:val="24"/>
        </w:rPr>
        <w:t xml:space="preserve"> </w:t>
      </w:r>
      <w:r>
        <w:rPr>
          <w:spacing w:val="-11"/>
          <w:w w:val="102"/>
          <w:position w:val="-2"/>
          <w:sz w:val="24"/>
          <w:szCs w:val="24"/>
        </w:rPr>
        <w:t>(</w:t>
      </w:r>
      <w:r>
        <w:rPr>
          <w:spacing w:val="-32"/>
          <w:position w:val="-2"/>
          <w:sz w:val="26"/>
          <w:szCs w:val="26"/>
        </w:rPr>
        <w:t xml:space="preserve"> </w:t>
      </w:r>
      <w:r>
        <w:rPr>
          <w:position w:val="-2"/>
          <w:sz w:val="24"/>
          <w:szCs w:val="24"/>
        </w:rPr>
        <w:t>)</w:t>
      </w:r>
      <w:r>
        <w:rPr>
          <w:spacing w:val="-22"/>
          <w:position w:val="-2"/>
          <w:sz w:val="24"/>
          <w:szCs w:val="24"/>
        </w:rPr>
        <w:t xml:space="preserve"> </w:t>
      </w:r>
      <w:r>
        <w:rPr>
          <w:position w:val="-2"/>
          <w:sz w:val="26"/>
          <w:szCs w:val="26"/>
        </w:rPr>
        <w:t>.</w:t>
      </w:r>
    </w:p>
    <w:p w:rsidR="008112A9" w:rsidRDefault="00DA4624">
      <w:pPr>
        <w:spacing w:before="66" w:line="280" w:lineRule="exact"/>
        <w:ind w:left="556" w:right="-59"/>
        <w:rPr>
          <w:sz w:val="26"/>
          <w:szCs w:val="26"/>
        </w:rPr>
      </w:pPr>
      <w:r>
        <w:rPr>
          <w:position w:val="-1"/>
          <w:sz w:val="26"/>
          <w:szCs w:val="26"/>
        </w:rPr>
        <w:lastRenderedPageBreak/>
        <w:t>b) Cho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(C):</w:t>
      </w:r>
    </w:p>
    <w:p w:rsidR="008112A9" w:rsidRDefault="00DA4624">
      <w:pPr>
        <w:spacing w:before="66" w:line="280" w:lineRule="exact"/>
        <w:rPr>
          <w:sz w:val="26"/>
          <w:szCs w:val="26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2" w:space="720" w:equalWidth="0">
            <w:col w:w="1757" w:space="127"/>
            <w:col w:w="8236"/>
          </w:cols>
        </w:sectPr>
      </w:pPr>
      <w:r>
        <w:br w:type="column"/>
      </w:r>
      <w:r>
        <w:rPr>
          <w:i/>
          <w:position w:val="-1"/>
          <w:sz w:val="24"/>
          <w:szCs w:val="24"/>
        </w:rPr>
        <w:lastRenderedPageBreak/>
        <w:t>y</w:t>
      </w:r>
      <w:r>
        <w:rPr>
          <w:i/>
          <w:spacing w:val="2"/>
          <w:position w:val="-1"/>
          <w:sz w:val="24"/>
          <w:szCs w:val="24"/>
        </w:rPr>
        <w:t xml:space="preserve"> </w:t>
      </w:r>
      <w:r>
        <w:rPr>
          <w:spacing w:val="8"/>
          <w:position w:val="-1"/>
          <w:sz w:val="24"/>
          <w:szCs w:val="24"/>
        </w:rPr>
        <w:t xml:space="preserve"> </w:t>
      </w:r>
      <w:r>
        <w:rPr>
          <w:i/>
          <w:spacing w:val="5"/>
          <w:position w:val="-1"/>
          <w:sz w:val="24"/>
          <w:szCs w:val="24"/>
        </w:rPr>
        <w:t>x</w:t>
      </w:r>
      <w:r>
        <w:rPr>
          <w:position w:val="10"/>
          <w:sz w:val="14"/>
          <w:szCs w:val="14"/>
        </w:rPr>
        <w:t>3</w:t>
      </w:r>
      <w:r>
        <w:rPr>
          <w:spacing w:val="27"/>
          <w:position w:val="10"/>
          <w:sz w:val="14"/>
          <w:szCs w:val="14"/>
        </w:rPr>
        <w:t xml:space="preserve"> </w:t>
      </w:r>
      <w:r>
        <w:rPr>
          <w:spacing w:val="-29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3</w:t>
      </w:r>
      <w:r>
        <w:rPr>
          <w:spacing w:val="15"/>
          <w:position w:val="-1"/>
          <w:sz w:val="24"/>
          <w:szCs w:val="24"/>
        </w:rPr>
        <w:t>x</w:t>
      </w:r>
      <w:r>
        <w:rPr>
          <w:position w:val="10"/>
          <w:sz w:val="14"/>
          <w:szCs w:val="14"/>
        </w:rPr>
        <w:t>2</w:t>
      </w:r>
      <w:r>
        <w:rPr>
          <w:spacing w:val="33"/>
          <w:position w:val="10"/>
          <w:sz w:val="14"/>
          <w:szCs w:val="14"/>
        </w:rPr>
        <w:t xml:space="preserve"> </w:t>
      </w:r>
      <w:r>
        <w:rPr>
          <w:spacing w:val="-15"/>
          <w:position w:val="-1"/>
          <w:sz w:val="24"/>
          <w:szCs w:val="24"/>
        </w:rPr>
        <w:t xml:space="preserve"> </w:t>
      </w:r>
      <w:r>
        <w:rPr>
          <w:w w:val="102"/>
          <w:position w:val="-1"/>
          <w:sz w:val="24"/>
          <w:szCs w:val="24"/>
        </w:rPr>
        <w:t>2</w:t>
      </w:r>
      <w:r>
        <w:rPr>
          <w:spacing w:val="-28"/>
          <w:position w:val="-1"/>
          <w:sz w:val="24"/>
          <w:szCs w:val="24"/>
        </w:rPr>
        <w:t xml:space="preserve"> </w:t>
      </w:r>
      <w:r>
        <w:rPr>
          <w:position w:val="-1"/>
          <w:sz w:val="26"/>
          <w:szCs w:val="26"/>
        </w:rPr>
        <w:t>.</w:t>
      </w:r>
      <w:r>
        <w:rPr>
          <w:spacing w:val="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Viết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ph</w:t>
      </w:r>
      <w:r>
        <w:rPr>
          <w:spacing w:val="1"/>
          <w:position w:val="-1"/>
          <w:sz w:val="26"/>
          <w:szCs w:val="26"/>
        </w:rPr>
        <w:t>ư</w:t>
      </w:r>
      <w:r>
        <w:rPr>
          <w:position w:val="-1"/>
          <w:sz w:val="26"/>
          <w:szCs w:val="26"/>
        </w:rPr>
        <w:t>ơng</w:t>
      </w:r>
      <w:r>
        <w:rPr>
          <w:spacing w:val="-6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trình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tiếp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</w:t>
      </w:r>
      <w:r>
        <w:rPr>
          <w:spacing w:val="2"/>
          <w:position w:val="-1"/>
          <w:sz w:val="26"/>
          <w:szCs w:val="26"/>
        </w:rPr>
        <w:t>u</w:t>
      </w:r>
      <w:r>
        <w:rPr>
          <w:spacing w:val="-5"/>
          <w:position w:val="-1"/>
          <w:sz w:val="26"/>
          <w:szCs w:val="26"/>
        </w:rPr>
        <w:t>y</w:t>
      </w:r>
      <w:r>
        <w:rPr>
          <w:spacing w:val="2"/>
          <w:position w:val="-1"/>
          <w:sz w:val="26"/>
          <w:szCs w:val="26"/>
        </w:rPr>
        <w:t>ế</w:t>
      </w:r>
      <w:r>
        <w:rPr>
          <w:position w:val="-1"/>
          <w:sz w:val="26"/>
          <w:szCs w:val="26"/>
        </w:rPr>
        <w:t>n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của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(</w:t>
      </w:r>
      <w:r>
        <w:rPr>
          <w:spacing w:val="4"/>
          <w:position w:val="-1"/>
          <w:sz w:val="26"/>
          <w:szCs w:val="26"/>
        </w:rPr>
        <w:t>C</w:t>
      </w:r>
      <w:r>
        <w:rPr>
          <w:position w:val="-1"/>
          <w:sz w:val="26"/>
          <w:szCs w:val="26"/>
        </w:rPr>
        <w:t>)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tại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các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giao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điểm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c</w:t>
      </w:r>
      <w:r>
        <w:rPr>
          <w:position w:val="-1"/>
          <w:sz w:val="26"/>
          <w:szCs w:val="26"/>
        </w:rPr>
        <w:t>ủa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(C)</w:t>
      </w:r>
    </w:p>
    <w:p w:rsidR="008112A9" w:rsidRDefault="00DA4624">
      <w:pPr>
        <w:spacing w:before="42"/>
        <w:ind w:left="556"/>
        <w:rPr>
          <w:sz w:val="26"/>
          <w:szCs w:val="26"/>
        </w:rPr>
      </w:pPr>
      <w:r>
        <w:rPr>
          <w:sz w:val="26"/>
          <w:szCs w:val="26"/>
        </w:rPr>
        <w:lastRenderedPageBreak/>
        <w:t>với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trục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oành.</w:t>
      </w:r>
    </w:p>
    <w:p w:rsidR="008112A9" w:rsidRDefault="00DA4624">
      <w:pPr>
        <w:spacing w:line="280" w:lineRule="exact"/>
        <w:ind w:left="100"/>
        <w:rPr>
          <w:sz w:val="26"/>
          <w:szCs w:val="26"/>
        </w:rPr>
      </w:pPr>
      <w:r>
        <w:rPr>
          <w:i/>
          <w:sz w:val="26"/>
          <w:szCs w:val="26"/>
        </w:rPr>
        <w:t>2.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Theo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chư</w:t>
      </w:r>
      <w:r>
        <w:rPr>
          <w:i/>
          <w:spacing w:val="1"/>
          <w:sz w:val="26"/>
          <w:szCs w:val="26"/>
        </w:rPr>
        <w:t>ơ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r>
        <w:rPr>
          <w:i/>
          <w:spacing w:val="-8"/>
          <w:sz w:val="26"/>
          <w:szCs w:val="26"/>
        </w:rPr>
        <w:t xml:space="preserve"> </w:t>
      </w:r>
      <w:r>
        <w:rPr>
          <w:i/>
          <w:sz w:val="26"/>
          <w:szCs w:val="26"/>
        </w:rPr>
        <w:t>trình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âng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cao</w:t>
      </w:r>
    </w:p>
    <w:p w:rsidR="008112A9" w:rsidRDefault="00DA4624">
      <w:pPr>
        <w:spacing w:before="1" w:line="280" w:lineRule="exact"/>
        <w:ind w:left="100"/>
        <w:rPr>
          <w:sz w:val="26"/>
          <w:szCs w:val="26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space="720"/>
        </w:sectPr>
      </w:pPr>
      <w:r>
        <w:rPr>
          <w:b/>
          <w:i/>
          <w:position w:val="-1"/>
          <w:sz w:val="26"/>
          <w:szCs w:val="26"/>
        </w:rPr>
        <w:t>Câu</w:t>
      </w:r>
      <w:r>
        <w:rPr>
          <w:b/>
          <w:i/>
          <w:spacing w:val="-2"/>
          <w:position w:val="-1"/>
          <w:sz w:val="26"/>
          <w:szCs w:val="26"/>
        </w:rPr>
        <w:t xml:space="preserve"> </w:t>
      </w:r>
      <w:r>
        <w:rPr>
          <w:b/>
          <w:i/>
          <w:position w:val="-1"/>
          <w:sz w:val="26"/>
          <w:szCs w:val="26"/>
        </w:rPr>
        <w:t>5b</w:t>
      </w:r>
      <w:r>
        <w:rPr>
          <w:position w:val="-1"/>
          <w:sz w:val="26"/>
          <w:szCs w:val="26"/>
        </w:rPr>
        <w:t>: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(1,0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đi</w:t>
      </w:r>
      <w:r>
        <w:rPr>
          <w:spacing w:val="2"/>
          <w:position w:val="-1"/>
          <w:sz w:val="26"/>
          <w:szCs w:val="26"/>
        </w:rPr>
        <w:t>ể</w:t>
      </w:r>
      <w:r>
        <w:rPr>
          <w:position w:val="-1"/>
          <w:sz w:val="26"/>
          <w:szCs w:val="26"/>
        </w:rPr>
        <w:t>m)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</w:t>
      </w:r>
      <w:r>
        <w:rPr>
          <w:spacing w:val="2"/>
          <w:position w:val="-1"/>
          <w:sz w:val="26"/>
          <w:szCs w:val="26"/>
        </w:rPr>
        <w:t>h</w:t>
      </w:r>
      <w:r>
        <w:rPr>
          <w:spacing w:val="1"/>
          <w:position w:val="-1"/>
          <w:sz w:val="26"/>
          <w:szCs w:val="26"/>
        </w:rPr>
        <w:t>ứ</w:t>
      </w:r>
      <w:r>
        <w:rPr>
          <w:position w:val="-1"/>
          <w:sz w:val="26"/>
          <w:szCs w:val="26"/>
        </w:rPr>
        <w:t>ng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spacing w:val="-2"/>
          <w:position w:val="-1"/>
          <w:sz w:val="26"/>
          <w:szCs w:val="26"/>
        </w:rPr>
        <w:t>m</w:t>
      </w:r>
      <w:r>
        <w:rPr>
          <w:position w:val="-1"/>
          <w:sz w:val="26"/>
          <w:szCs w:val="26"/>
        </w:rPr>
        <w:t>i</w:t>
      </w:r>
      <w:r>
        <w:rPr>
          <w:spacing w:val="2"/>
          <w:position w:val="-1"/>
          <w:sz w:val="26"/>
          <w:szCs w:val="26"/>
        </w:rPr>
        <w:t>n</w:t>
      </w:r>
      <w:r>
        <w:rPr>
          <w:position w:val="-1"/>
          <w:sz w:val="26"/>
          <w:szCs w:val="26"/>
        </w:rPr>
        <w:t>h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rằng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nếu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ba </w:t>
      </w:r>
      <w:r>
        <w:rPr>
          <w:spacing w:val="2"/>
          <w:position w:val="-1"/>
          <w:sz w:val="26"/>
          <w:szCs w:val="26"/>
        </w:rPr>
        <w:t>s</w:t>
      </w:r>
      <w:r>
        <w:rPr>
          <w:position w:val="-1"/>
          <w:sz w:val="26"/>
          <w:szCs w:val="26"/>
        </w:rPr>
        <w:t>ố</w:t>
      </w:r>
      <w:r>
        <w:rPr>
          <w:spacing w:val="4"/>
          <w:position w:val="-1"/>
          <w:sz w:val="26"/>
          <w:szCs w:val="26"/>
        </w:rPr>
        <w:t xml:space="preserve"> </w:t>
      </w:r>
      <w:r>
        <w:rPr>
          <w:i/>
          <w:position w:val="-1"/>
          <w:sz w:val="26"/>
          <w:szCs w:val="26"/>
        </w:rPr>
        <w:t>a, b, c</w:t>
      </w:r>
      <w:r>
        <w:rPr>
          <w:i/>
          <w:spacing w:val="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lập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thành</w:t>
      </w:r>
      <w:r>
        <w:rPr>
          <w:spacing w:val="-2"/>
          <w:position w:val="-1"/>
          <w:sz w:val="26"/>
          <w:szCs w:val="26"/>
        </w:rPr>
        <w:t xml:space="preserve"> m</w:t>
      </w:r>
      <w:r>
        <w:rPr>
          <w:position w:val="-1"/>
          <w:sz w:val="26"/>
          <w:szCs w:val="26"/>
        </w:rPr>
        <w:t>ột cấp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số cộng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thì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ba số</w:t>
      </w:r>
      <w:r>
        <w:rPr>
          <w:spacing w:val="3"/>
          <w:position w:val="-1"/>
          <w:sz w:val="26"/>
          <w:szCs w:val="26"/>
        </w:rPr>
        <w:t xml:space="preserve"> </w:t>
      </w:r>
      <w:r>
        <w:rPr>
          <w:i/>
          <w:position w:val="-1"/>
          <w:sz w:val="26"/>
          <w:szCs w:val="26"/>
        </w:rPr>
        <w:t>x,</w:t>
      </w:r>
      <w:r>
        <w:rPr>
          <w:i/>
          <w:spacing w:val="2"/>
          <w:position w:val="-1"/>
          <w:sz w:val="26"/>
          <w:szCs w:val="26"/>
        </w:rPr>
        <w:t xml:space="preserve"> </w:t>
      </w:r>
      <w:r>
        <w:rPr>
          <w:i/>
          <w:position w:val="-1"/>
          <w:sz w:val="26"/>
          <w:szCs w:val="26"/>
        </w:rPr>
        <w:t>y,</w:t>
      </w:r>
    </w:p>
    <w:p w:rsidR="008112A9" w:rsidRDefault="00DA4624">
      <w:pPr>
        <w:spacing w:before="29"/>
        <w:ind w:left="556" w:right="-65"/>
        <w:rPr>
          <w:sz w:val="26"/>
          <w:szCs w:val="26"/>
        </w:rPr>
      </w:pPr>
      <w:r>
        <w:rPr>
          <w:i/>
          <w:sz w:val="26"/>
          <w:szCs w:val="26"/>
        </w:rPr>
        <w:lastRenderedPageBreak/>
        <w:t>z</w:t>
      </w:r>
      <w:r>
        <w:rPr>
          <w:i/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cũng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lập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hành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một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ấp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cộ</w:t>
      </w:r>
      <w:r>
        <w:rPr>
          <w:spacing w:val="-1"/>
          <w:sz w:val="26"/>
          <w:szCs w:val="26"/>
        </w:rPr>
        <w:t>n</w:t>
      </w:r>
      <w:r>
        <w:rPr>
          <w:sz w:val="26"/>
          <w:szCs w:val="26"/>
        </w:rPr>
        <w:t>g,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vớ</w:t>
      </w:r>
      <w:r>
        <w:rPr>
          <w:spacing w:val="-1"/>
          <w:sz w:val="26"/>
          <w:szCs w:val="26"/>
        </w:rPr>
        <w:t>i</w:t>
      </w:r>
      <w:r>
        <w:rPr>
          <w:sz w:val="26"/>
          <w:szCs w:val="26"/>
        </w:rPr>
        <w:t>:</w:t>
      </w:r>
    </w:p>
    <w:p w:rsidR="008112A9" w:rsidRDefault="00DA4624">
      <w:pPr>
        <w:spacing w:before="37" w:line="280" w:lineRule="exact"/>
        <w:ind w:left="100"/>
        <w:rPr>
          <w:sz w:val="26"/>
          <w:szCs w:val="26"/>
        </w:rPr>
      </w:pPr>
      <w:r>
        <w:rPr>
          <w:b/>
          <w:i/>
          <w:position w:val="-1"/>
          <w:sz w:val="26"/>
          <w:szCs w:val="26"/>
        </w:rPr>
        <w:t>Câu</w:t>
      </w:r>
      <w:r>
        <w:rPr>
          <w:b/>
          <w:i/>
          <w:spacing w:val="-4"/>
          <w:position w:val="-1"/>
          <w:sz w:val="26"/>
          <w:szCs w:val="26"/>
        </w:rPr>
        <w:t xml:space="preserve"> </w:t>
      </w:r>
      <w:r>
        <w:rPr>
          <w:b/>
          <w:i/>
          <w:position w:val="-1"/>
          <w:sz w:val="26"/>
          <w:szCs w:val="26"/>
        </w:rPr>
        <w:t>6b</w:t>
      </w:r>
      <w:r>
        <w:rPr>
          <w:position w:val="-1"/>
          <w:sz w:val="26"/>
          <w:szCs w:val="26"/>
        </w:rPr>
        <w:t>: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(</w:t>
      </w:r>
      <w:r>
        <w:rPr>
          <w:position w:val="-1"/>
          <w:sz w:val="26"/>
          <w:szCs w:val="26"/>
        </w:rPr>
        <w:t>2,0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đi</w:t>
      </w:r>
      <w:r>
        <w:rPr>
          <w:spacing w:val="2"/>
          <w:position w:val="-1"/>
          <w:sz w:val="26"/>
          <w:szCs w:val="26"/>
        </w:rPr>
        <w:t>ể</w:t>
      </w:r>
      <w:r>
        <w:rPr>
          <w:position w:val="-1"/>
          <w:sz w:val="26"/>
          <w:szCs w:val="26"/>
        </w:rPr>
        <w:t>m)</w:t>
      </w:r>
    </w:p>
    <w:p w:rsidR="008112A9" w:rsidRDefault="00DA4624">
      <w:pPr>
        <w:spacing w:before="29"/>
        <w:ind w:right="-60"/>
        <w:rPr>
          <w:sz w:val="26"/>
          <w:szCs w:val="26"/>
        </w:rPr>
      </w:pPr>
      <w:r>
        <w:br w:type="column"/>
      </w:r>
      <w:r>
        <w:rPr>
          <w:i/>
          <w:sz w:val="24"/>
          <w:szCs w:val="24"/>
        </w:rPr>
        <w:lastRenderedPageBreak/>
        <w:t>x</w:t>
      </w:r>
      <w:r>
        <w:rPr>
          <w:i/>
          <w:spacing w:val="-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 </w:t>
      </w:r>
      <w:r>
        <w:rPr>
          <w:i/>
          <w:spacing w:val="10"/>
          <w:sz w:val="24"/>
          <w:szCs w:val="24"/>
        </w:rPr>
        <w:t>a</w:t>
      </w:r>
      <w:r>
        <w:rPr>
          <w:position w:val="11"/>
          <w:sz w:val="14"/>
          <w:szCs w:val="14"/>
        </w:rPr>
        <w:t>2</w:t>
      </w:r>
      <w:r>
        <w:rPr>
          <w:spacing w:val="32"/>
          <w:position w:val="11"/>
          <w:sz w:val="14"/>
          <w:szCs w:val="14"/>
        </w:rPr>
        <w:t xml:space="preserve"> </w:t>
      </w:r>
      <w:r>
        <w:rPr>
          <w:spacing w:val="-31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b</w:t>
      </w:r>
      <w:r>
        <w:rPr>
          <w:i/>
          <w:sz w:val="24"/>
          <w:szCs w:val="24"/>
        </w:rPr>
        <w:t>c</w:t>
      </w:r>
      <w:r>
        <w:rPr>
          <w:i/>
          <w:spacing w:val="-18"/>
          <w:sz w:val="24"/>
          <w:szCs w:val="24"/>
        </w:rPr>
        <w:t xml:space="preserve"> </w:t>
      </w:r>
      <w:r>
        <w:rPr>
          <w:sz w:val="26"/>
          <w:szCs w:val="26"/>
        </w:rPr>
        <w:t>,</w:t>
      </w:r>
    </w:p>
    <w:p w:rsidR="008112A9" w:rsidRDefault="00DA4624">
      <w:pPr>
        <w:spacing w:before="29"/>
        <w:ind w:right="-60"/>
        <w:rPr>
          <w:sz w:val="26"/>
          <w:szCs w:val="26"/>
        </w:rPr>
      </w:pPr>
      <w:r>
        <w:br w:type="column"/>
      </w:r>
      <w:r>
        <w:rPr>
          <w:i/>
          <w:sz w:val="24"/>
          <w:szCs w:val="24"/>
        </w:rPr>
        <w:lastRenderedPageBreak/>
        <w:t>y</w:t>
      </w:r>
      <w:r>
        <w:rPr>
          <w:i/>
          <w:spacing w:val="1"/>
          <w:sz w:val="24"/>
          <w:szCs w:val="24"/>
        </w:rPr>
        <w:t xml:space="preserve"> </w:t>
      </w:r>
      <w:r>
        <w:rPr>
          <w:spacing w:val="-13"/>
          <w:sz w:val="24"/>
          <w:szCs w:val="24"/>
        </w:rPr>
        <w:t xml:space="preserve"> </w:t>
      </w:r>
      <w:r>
        <w:rPr>
          <w:i/>
          <w:spacing w:val="6"/>
          <w:sz w:val="24"/>
          <w:szCs w:val="24"/>
        </w:rPr>
        <w:t>b</w:t>
      </w:r>
      <w:r>
        <w:rPr>
          <w:position w:val="11"/>
          <w:sz w:val="14"/>
          <w:szCs w:val="14"/>
        </w:rPr>
        <w:t>2</w:t>
      </w:r>
      <w:r>
        <w:rPr>
          <w:spacing w:val="30"/>
          <w:position w:val="11"/>
          <w:sz w:val="14"/>
          <w:szCs w:val="14"/>
        </w:rPr>
        <w:t xml:space="preserve"> </w:t>
      </w:r>
      <w:r>
        <w:rPr>
          <w:spacing w:val="-27"/>
          <w:sz w:val="24"/>
          <w:szCs w:val="24"/>
        </w:rPr>
        <w:t xml:space="preserve"> </w:t>
      </w:r>
      <w:r>
        <w:rPr>
          <w:i/>
          <w:spacing w:val="-4"/>
          <w:sz w:val="24"/>
          <w:szCs w:val="24"/>
        </w:rPr>
        <w:t>c</w:t>
      </w:r>
      <w:r>
        <w:rPr>
          <w:i/>
          <w:sz w:val="24"/>
          <w:szCs w:val="24"/>
        </w:rPr>
        <w:t>a</w:t>
      </w:r>
      <w:r>
        <w:rPr>
          <w:i/>
          <w:spacing w:val="2"/>
          <w:sz w:val="24"/>
          <w:szCs w:val="24"/>
        </w:rPr>
        <w:t xml:space="preserve"> </w:t>
      </w:r>
      <w:r>
        <w:rPr>
          <w:sz w:val="26"/>
          <w:szCs w:val="26"/>
        </w:rPr>
        <w:t>,</w:t>
      </w:r>
    </w:p>
    <w:p w:rsidR="008112A9" w:rsidRDefault="00DA4624">
      <w:pPr>
        <w:spacing w:before="29"/>
        <w:rPr>
          <w:sz w:val="26"/>
          <w:szCs w:val="26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4" w:space="720" w:equalWidth="0">
            <w:col w:w="4554" w:space="116"/>
            <w:col w:w="1117" w:space="122"/>
            <w:col w:w="1128" w:space="114"/>
            <w:col w:w="2969"/>
          </w:cols>
        </w:sectPr>
      </w:pPr>
      <w:r>
        <w:br w:type="column"/>
      </w:r>
      <w:r>
        <w:rPr>
          <w:i/>
          <w:sz w:val="24"/>
          <w:szCs w:val="24"/>
        </w:rPr>
        <w:lastRenderedPageBreak/>
        <w:t>z</w:t>
      </w:r>
      <w:r>
        <w:rPr>
          <w:i/>
          <w:spacing w:val="5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 xml:space="preserve"> </w:t>
      </w:r>
      <w:r>
        <w:rPr>
          <w:i/>
          <w:spacing w:val="9"/>
          <w:sz w:val="24"/>
          <w:szCs w:val="24"/>
        </w:rPr>
        <w:t>c</w:t>
      </w:r>
      <w:r>
        <w:rPr>
          <w:position w:val="11"/>
          <w:sz w:val="14"/>
          <w:szCs w:val="14"/>
        </w:rPr>
        <w:t>2</w:t>
      </w:r>
      <w:r>
        <w:rPr>
          <w:spacing w:val="33"/>
          <w:position w:val="11"/>
          <w:sz w:val="14"/>
          <w:szCs w:val="14"/>
        </w:rPr>
        <w:t xml:space="preserve"> </w:t>
      </w:r>
      <w:r>
        <w:rPr>
          <w:spacing w:val="-19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a</w:t>
      </w:r>
      <w:r>
        <w:rPr>
          <w:i/>
          <w:sz w:val="24"/>
          <w:szCs w:val="24"/>
        </w:rPr>
        <w:t>b</w:t>
      </w:r>
      <w:r>
        <w:rPr>
          <w:i/>
          <w:spacing w:val="-12"/>
          <w:sz w:val="24"/>
          <w:szCs w:val="24"/>
        </w:rPr>
        <w:t xml:space="preserve"> </w:t>
      </w:r>
      <w:r>
        <w:rPr>
          <w:sz w:val="26"/>
          <w:szCs w:val="26"/>
        </w:rPr>
        <w:t>.</w:t>
      </w:r>
    </w:p>
    <w:p w:rsidR="008112A9" w:rsidRDefault="00DA4624">
      <w:pPr>
        <w:spacing w:before="90" w:line="280" w:lineRule="exact"/>
        <w:ind w:left="556" w:right="-59"/>
        <w:rPr>
          <w:sz w:val="26"/>
          <w:szCs w:val="26"/>
        </w:rPr>
      </w:pPr>
      <w:r>
        <w:rPr>
          <w:position w:val="-1"/>
          <w:sz w:val="26"/>
          <w:szCs w:val="26"/>
        </w:rPr>
        <w:lastRenderedPageBreak/>
        <w:t>a)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Cho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h</w:t>
      </w:r>
      <w:r>
        <w:rPr>
          <w:spacing w:val="2"/>
          <w:position w:val="-1"/>
          <w:sz w:val="26"/>
          <w:szCs w:val="26"/>
        </w:rPr>
        <w:t>à</w:t>
      </w:r>
      <w:r>
        <w:rPr>
          <w:position w:val="-1"/>
          <w:sz w:val="26"/>
          <w:szCs w:val="26"/>
        </w:rPr>
        <w:t>m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số</w:t>
      </w:r>
    </w:p>
    <w:p w:rsidR="008112A9" w:rsidRDefault="00DA4624">
      <w:pPr>
        <w:spacing w:before="92" w:line="280" w:lineRule="exact"/>
        <w:ind w:right="-59"/>
        <w:rPr>
          <w:sz w:val="26"/>
          <w:szCs w:val="26"/>
        </w:rPr>
      </w:pPr>
      <w:r>
        <w:br w:type="column"/>
      </w:r>
      <w:r>
        <w:rPr>
          <w:i/>
          <w:position w:val="-1"/>
          <w:sz w:val="24"/>
          <w:szCs w:val="24"/>
        </w:rPr>
        <w:lastRenderedPageBreak/>
        <w:t>y</w:t>
      </w:r>
      <w:r>
        <w:rPr>
          <w:i/>
          <w:spacing w:val="1"/>
          <w:position w:val="-1"/>
          <w:sz w:val="24"/>
          <w:szCs w:val="24"/>
        </w:rPr>
        <w:t xml:space="preserve"> 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i/>
          <w:spacing w:val="-9"/>
          <w:position w:val="-1"/>
          <w:sz w:val="24"/>
          <w:szCs w:val="24"/>
        </w:rPr>
        <w:t>x</w:t>
      </w:r>
      <w:r>
        <w:rPr>
          <w:spacing w:val="8"/>
          <w:position w:val="-1"/>
          <w:sz w:val="24"/>
          <w:szCs w:val="24"/>
        </w:rPr>
        <w:t>.</w:t>
      </w:r>
      <w:r>
        <w:rPr>
          <w:spacing w:val="-3"/>
          <w:position w:val="-1"/>
          <w:sz w:val="24"/>
          <w:szCs w:val="24"/>
        </w:rPr>
        <w:t>s</w:t>
      </w:r>
      <w:r>
        <w:rPr>
          <w:spacing w:val="-2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n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x</w:t>
      </w:r>
      <w:r>
        <w:rPr>
          <w:i/>
          <w:spacing w:val="-16"/>
          <w:position w:val="-1"/>
          <w:sz w:val="24"/>
          <w:szCs w:val="24"/>
        </w:rPr>
        <w:t xml:space="preserve"> </w:t>
      </w:r>
      <w:r>
        <w:rPr>
          <w:position w:val="-1"/>
          <w:sz w:val="26"/>
          <w:szCs w:val="26"/>
        </w:rPr>
        <w:t>.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Ch</w:t>
      </w:r>
      <w:r>
        <w:rPr>
          <w:spacing w:val="1"/>
          <w:position w:val="-1"/>
          <w:sz w:val="26"/>
          <w:szCs w:val="26"/>
        </w:rPr>
        <w:t>ứ</w:t>
      </w:r>
      <w:r>
        <w:rPr>
          <w:position w:val="-1"/>
          <w:sz w:val="26"/>
          <w:szCs w:val="26"/>
        </w:rPr>
        <w:t>ng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spacing w:val="-2"/>
          <w:position w:val="-1"/>
          <w:sz w:val="26"/>
          <w:szCs w:val="26"/>
        </w:rPr>
        <w:t>m</w:t>
      </w:r>
      <w:r>
        <w:rPr>
          <w:spacing w:val="2"/>
          <w:position w:val="-1"/>
          <w:sz w:val="26"/>
          <w:szCs w:val="26"/>
        </w:rPr>
        <w:t>i</w:t>
      </w:r>
      <w:r>
        <w:rPr>
          <w:position w:val="-1"/>
          <w:sz w:val="26"/>
          <w:szCs w:val="26"/>
        </w:rPr>
        <w:t>nh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rằng:</w:t>
      </w:r>
    </w:p>
    <w:p w:rsidR="008112A9" w:rsidRDefault="00DA4624">
      <w:pPr>
        <w:spacing w:before="45" w:line="320" w:lineRule="exact"/>
        <w:rPr>
          <w:sz w:val="26"/>
          <w:szCs w:val="26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3" w:space="720" w:equalWidth="0">
            <w:col w:w="2064" w:space="126"/>
            <w:col w:w="3052" w:space="117"/>
            <w:col w:w="4761"/>
          </w:cols>
        </w:sectPr>
      </w:pPr>
      <w:r>
        <w:br w:type="column"/>
      </w:r>
      <w:r>
        <w:rPr>
          <w:i/>
          <w:spacing w:val="-5"/>
          <w:position w:val="-2"/>
          <w:sz w:val="24"/>
          <w:szCs w:val="24"/>
        </w:rPr>
        <w:lastRenderedPageBreak/>
        <w:t>x</w:t>
      </w:r>
      <w:r>
        <w:rPr>
          <w:i/>
          <w:position w:val="-2"/>
          <w:sz w:val="24"/>
          <w:szCs w:val="24"/>
        </w:rPr>
        <w:t>y</w:t>
      </w:r>
      <w:r>
        <w:rPr>
          <w:i/>
          <w:spacing w:val="-8"/>
          <w:position w:val="-2"/>
          <w:sz w:val="24"/>
          <w:szCs w:val="24"/>
        </w:rPr>
        <w:t xml:space="preserve"> </w:t>
      </w:r>
      <w:r>
        <w:rPr>
          <w:spacing w:val="-19"/>
          <w:position w:val="-2"/>
          <w:sz w:val="24"/>
          <w:szCs w:val="24"/>
        </w:rPr>
        <w:t xml:space="preserve"> </w:t>
      </w:r>
      <w:r>
        <w:rPr>
          <w:spacing w:val="-4"/>
          <w:w w:val="104"/>
          <w:position w:val="-2"/>
          <w:sz w:val="24"/>
          <w:szCs w:val="24"/>
        </w:rPr>
        <w:t>2</w:t>
      </w:r>
      <w:r>
        <w:rPr>
          <w:w w:val="104"/>
          <w:position w:val="-2"/>
          <w:sz w:val="24"/>
          <w:szCs w:val="24"/>
        </w:rPr>
        <w:t>(</w:t>
      </w:r>
      <w:r>
        <w:rPr>
          <w:spacing w:val="-35"/>
          <w:position w:val="-2"/>
          <w:sz w:val="24"/>
          <w:szCs w:val="24"/>
        </w:rPr>
        <w:t xml:space="preserve"> </w:t>
      </w:r>
      <w:r>
        <w:rPr>
          <w:i/>
          <w:position w:val="-2"/>
          <w:sz w:val="24"/>
          <w:szCs w:val="24"/>
        </w:rPr>
        <w:t>y</w:t>
      </w:r>
      <w:r>
        <w:rPr>
          <w:i/>
          <w:spacing w:val="-12"/>
          <w:position w:val="-2"/>
          <w:sz w:val="24"/>
          <w:szCs w:val="24"/>
        </w:rPr>
        <w:t xml:space="preserve"> </w:t>
      </w:r>
      <w:r>
        <w:rPr>
          <w:spacing w:val="-23"/>
          <w:position w:val="-2"/>
          <w:sz w:val="24"/>
          <w:szCs w:val="24"/>
        </w:rPr>
        <w:t xml:space="preserve"> </w:t>
      </w:r>
      <w:r>
        <w:rPr>
          <w:spacing w:val="-3"/>
          <w:position w:val="-2"/>
          <w:sz w:val="24"/>
          <w:szCs w:val="24"/>
        </w:rPr>
        <w:t>s</w:t>
      </w:r>
      <w:r>
        <w:rPr>
          <w:spacing w:val="-2"/>
          <w:position w:val="-2"/>
          <w:sz w:val="24"/>
          <w:szCs w:val="24"/>
        </w:rPr>
        <w:t>i</w:t>
      </w:r>
      <w:r>
        <w:rPr>
          <w:position w:val="-2"/>
          <w:sz w:val="24"/>
          <w:szCs w:val="24"/>
        </w:rPr>
        <w:t>n</w:t>
      </w:r>
      <w:r>
        <w:rPr>
          <w:spacing w:val="-1"/>
          <w:position w:val="-2"/>
          <w:sz w:val="24"/>
          <w:szCs w:val="24"/>
        </w:rPr>
        <w:t xml:space="preserve"> </w:t>
      </w:r>
      <w:r>
        <w:rPr>
          <w:i/>
          <w:spacing w:val="2"/>
          <w:position w:val="-2"/>
          <w:sz w:val="24"/>
          <w:szCs w:val="24"/>
        </w:rPr>
        <w:t>x</w:t>
      </w:r>
      <w:r>
        <w:rPr>
          <w:position w:val="-2"/>
          <w:sz w:val="24"/>
          <w:szCs w:val="24"/>
        </w:rPr>
        <w:t>)</w:t>
      </w:r>
      <w:r>
        <w:rPr>
          <w:spacing w:val="-16"/>
          <w:position w:val="-2"/>
          <w:sz w:val="24"/>
          <w:szCs w:val="24"/>
        </w:rPr>
        <w:t xml:space="preserve"> </w:t>
      </w:r>
      <w:r>
        <w:rPr>
          <w:spacing w:val="-4"/>
          <w:position w:val="-2"/>
          <w:sz w:val="24"/>
          <w:szCs w:val="24"/>
        </w:rPr>
        <w:t xml:space="preserve"> </w:t>
      </w:r>
      <w:r>
        <w:rPr>
          <w:i/>
          <w:spacing w:val="-5"/>
          <w:position w:val="-2"/>
          <w:sz w:val="24"/>
          <w:szCs w:val="24"/>
        </w:rPr>
        <w:t>x</w:t>
      </w:r>
      <w:r>
        <w:rPr>
          <w:i/>
          <w:position w:val="-2"/>
          <w:sz w:val="24"/>
          <w:szCs w:val="24"/>
        </w:rPr>
        <w:t>y</w:t>
      </w:r>
      <w:r>
        <w:rPr>
          <w:i/>
          <w:spacing w:val="-8"/>
          <w:position w:val="-2"/>
          <w:sz w:val="24"/>
          <w:szCs w:val="24"/>
        </w:rPr>
        <w:t xml:space="preserve"> </w:t>
      </w:r>
      <w:r>
        <w:rPr>
          <w:spacing w:val="-2"/>
          <w:position w:val="-2"/>
          <w:sz w:val="24"/>
          <w:szCs w:val="24"/>
        </w:rPr>
        <w:t xml:space="preserve"> </w:t>
      </w:r>
      <w:r>
        <w:rPr>
          <w:position w:val="-2"/>
          <w:sz w:val="24"/>
          <w:szCs w:val="24"/>
        </w:rPr>
        <w:t>0</w:t>
      </w:r>
      <w:r>
        <w:rPr>
          <w:spacing w:val="-23"/>
          <w:position w:val="-2"/>
          <w:sz w:val="24"/>
          <w:szCs w:val="24"/>
        </w:rPr>
        <w:t xml:space="preserve"> </w:t>
      </w:r>
      <w:r>
        <w:rPr>
          <w:position w:val="-2"/>
          <w:sz w:val="26"/>
          <w:szCs w:val="26"/>
        </w:rPr>
        <w:t>.</w:t>
      </w:r>
    </w:p>
    <w:p w:rsidR="008112A9" w:rsidRDefault="00DA4624">
      <w:pPr>
        <w:spacing w:before="66" w:line="280" w:lineRule="exact"/>
        <w:ind w:left="556" w:right="-59"/>
        <w:rPr>
          <w:sz w:val="26"/>
          <w:szCs w:val="26"/>
        </w:rPr>
      </w:pPr>
      <w:r>
        <w:rPr>
          <w:position w:val="-1"/>
          <w:sz w:val="26"/>
          <w:szCs w:val="26"/>
        </w:rPr>
        <w:lastRenderedPageBreak/>
        <w:t>b)</w:t>
      </w:r>
      <w:r>
        <w:rPr>
          <w:spacing w:val="2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Cho</w:t>
      </w:r>
      <w:r>
        <w:rPr>
          <w:spacing w:val="2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(C):</w:t>
      </w:r>
    </w:p>
    <w:p w:rsidR="008112A9" w:rsidRDefault="00DA4624">
      <w:pPr>
        <w:spacing w:before="66" w:line="280" w:lineRule="exact"/>
        <w:rPr>
          <w:sz w:val="26"/>
          <w:szCs w:val="26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2" w:space="720" w:equalWidth="0">
            <w:col w:w="1805" w:space="151"/>
            <w:col w:w="8164"/>
          </w:cols>
        </w:sectPr>
      </w:pPr>
      <w:r>
        <w:br w:type="column"/>
      </w:r>
      <w:r>
        <w:rPr>
          <w:i/>
          <w:position w:val="-1"/>
          <w:sz w:val="24"/>
          <w:szCs w:val="24"/>
        </w:rPr>
        <w:lastRenderedPageBreak/>
        <w:t>y</w:t>
      </w:r>
      <w:r>
        <w:rPr>
          <w:i/>
          <w:spacing w:val="2"/>
          <w:position w:val="-1"/>
          <w:sz w:val="24"/>
          <w:szCs w:val="24"/>
        </w:rPr>
        <w:t xml:space="preserve"> </w:t>
      </w:r>
      <w:r>
        <w:rPr>
          <w:spacing w:val="8"/>
          <w:position w:val="-1"/>
          <w:sz w:val="24"/>
          <w:szCs w:val="24"/>
        </w:rPr>
        <w:t xml:space="preserve"> </w:t>
      </w:r>
      <w:r>
        <w:rPr>
          <w:i/>
          <w:spacing w:val="5"/>
          <w:position w:val="-1"/>
          <w:sz w:val="24"/>
          <w:szCs w:val="24"/>
        </w:rPr>
        <w:t>x</w:t>
      </w:r>
      <w:r>
        <w:rPr>
          <w:position w:val="10"/>
          <w:sz w:val="14"/>
          <w:szCs w:val="14"/>
        </w:rPr>
        <w:t>3</w:t>
      </w:r>
      <w:r>
        <w:rPr>
          <w:spacing w:val="27"/>
          <w:position w:val="10"/>
          <w:sz w:val="14"/>
          <w:szCs w:val="14"/>
        </w:rPr>
        <w:t xml:space="preserve"> </w:t>
      </w:r>
      <w:r>
        <w:rPr>
          <w:spacing w:val="-29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3</w:t>
      </w:r>
      <w:r>
        <w:rPr>
          <w:spacing w:val="15"/>
          <w:position w:val="-1"/>
          <w:sz w:val="24"/>
          <w:szCs w:val="24"/>
        </w:rPr>
        <w:t>x</w:t>
      </w:r>
      <w:r>
        <w:rPr>
          <w:position w:val="10"/>
          <w:sz w:val="14"/>
          <w:szCs w:val="14"/>
        </w:rPr>
        <w:t>2</w:t>
      </w:r>
      <w:r>
        <w:rPr>
          <w:spacing w:val="33"/>
          <w:position w:val="10"/>
          <w:sz w:val="14"/>
          <w:szCs w:val="14"/>
        </w:rPr>
        <w:t xml:space="preserve"> </w:t>
      </w:r>
      <w:r>
        <w:rPr>
          <w:spacing w:val="-15"/>
          <w:position w:val="-1"/>
          <w:sz w:val="24"/>
          <w:szCs w:val="24"/>
        </w:rPr>
        <w:t xml:space="preserve"> </w:t>
      </w:r>
      <w:r>
        <w:rPr>
          <w:w w:val="102"/>
          <w:position w:val="-1"/>
          <w:sz w:val="24"/>
          <w:szCs w:val="24"/>
        </w:rPr>
        <w:t>2</w:t>
      </w:r>
      <w:r>
        <w:rPr>
          <w:spacing w:val="-28"/>
          <w:position w:val="-1"/>
          <w:sz w:val="24"/>
          <w:szCs w:val="24"/>
        </w:rPr>
        <w:t xml:space="preserve"> </w:t>
      </w:r>
      <w:r>
        <w:rPr>
          <w:position w:val="-1"/>
          <w:sz w:val="26"/>
          <w:szCs w:val="26"/>
        </w:rPr>
        <w:t>.</w:t>
      </w:r>
      <w:r>
        <w:rPr>
          <w:spacing w:val="2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Viết</w:t>
      </w:r>
      <w:r>
        <w:rPr>
          <w:spacing w:val="2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ph</w:t>
      </w:r>
      <w:r>
        <w:rPr>
          <w:spacing w:val="1"/>
          <w:position w:val="-1"/>
          <w:sz w:val="26"/>
          <w:szCs w:val="26"/>
        </w:rPr>
        <w:t>ư</w:t>
      </w:r>
      <w:r>
        <w:rPr>
          <w:position w:val="-1"/>
          <w:sz w:val="26"/>
          <w:szCs w:val="26"/>
        </w:rPr>
        <w:t>ơng</w:t>
      </w:r>
      <w:r>
        <w:rPr>
          <w:spacing w:val="18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trình</w:t>
      </w:r>
      <w:r>
        <w:rPr>
          <w:spacing w:val="2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tiếp</w:t>
      </w:r>
      <w:r>
        <w:rPr>
          <w:spacing w:val="2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</w:t>
      </w:r>
      <w:r>
        <w:rPr>
          <w:spacing w:val="4"/>
          <w:position w:val="-1"/>
          <w:sz w:val="26"/>
          <w:szCs w:val="26"/>
        </w:rPr>
        <w:t>u</w:t>
      </w:r>
      <w:r>
        <w:rPr>
          <w:spacing w:val="-5"/>
          <w:position w:val="-1"/>
          <w:sz w:val="26"/>
          <w:szCs w:val="26"/>
        </w:rPr>
        <w:t>y</w:t>
      </w:r>
      <w:r>
        <w:rPr>
          <w:position w:val="-1"/>
          <w:sz w:val="26"/>
          <w:szCs w:val="26"/>
        </w:rPr>
        <w:t>ến</w:t>
      </w:r>
      <w:r>
        <w:rPr>
          <w:spacing w:val="20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c</w:t>
      </w:r>
      <w:r>
        <w:rPr>
          <w:position w:val="-1"/>
          <w:sz w:val="26"/>
          <w:szCs w:val="26"/>
        </w:rPr>
        <w:t>ủa</w:t>
      </w:r>
      <w:r>
        <w:rPr>
          <w:spacing w:val="2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(C),</w:t>
      </w:r>
      <w:r>
        <w:rPr>
          <w:spacing w:val="2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biết</w:t>
      </w:r>
      <w:r>
        <w:rPr>
          <w:spacing w:val="2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tiếp</w:t>
      </w:r>
      <w:r>
        <w:rPr>
          <w:spacing w:val="2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</w:t>
      </w:r>
      <w:r>
        <w:rPr>
          <w:spacing w:val="4"/>
          <w:position w:val="-1"/>
          <w:sz w:val="26"/>
          <w:szCs w:val="26"/>
        </w:rPr>
        <w:t>u</w:t>
      </w:r>
      <w:r>
        <w:rPr>
          <w:spacing w:val="-5"/>
          <w:position w:val="-1"/>
          <w:sz w:val="26"/>
          <w:szCs w:val="26"/>
        </w:rPr>
        <w:t>y</w:t>
      </w:r>
      <w:r>
        <w:rPr>
          <w:position w:val="-1"/>
          <w:sz w:val="26"/>
          <w:szCs w:val="26"/>
        </w:rPr>
        <w:t>ến</w:t>
      </w:r>
      <w:r>
        <w:rPr>
          <w:spacing w:val="2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vuông</w:t>
      </w:r>
    </w:p>
    <w:p w:rsidR="008112A9" w:rsidRDefault="008112A9">
      <w:pPr>
        <w:spacing w:before="4" w:line="160" w:lineRule="exact"/>
        <w:rPr>
          <w:sz w:val="17"/>
          <w:szCs w:val="17"/>
        </w:rPr>
      </w:pPr>
    </w:p>
    <w:p w:rsidR="008112A9" w:rsidRDefault="00DA4624">
      <w:pPr>
        <w:spacing w:before="30" w:line="380" w:lineRule="exact"/>
        <w:ind w:left="100"/>
        <w:rPr>
          <w:sz w:val="26"/>
          <w:szCs w:val="26"/>
        </w:rPr>
      </w:pPr>
      <w:r>
        <w:rPr>
          <w:position w:val="-6"/>
          <w:sz w:val="26"/>
          <w:szCs w:val="26"/>
        </w:rPr>
        <w:lastRenderedPageBreak/>
        <w:t>góc</w:t>
      </w:r>
      <w:r>
        <w:rPr>
          <w:spacing w:val="-4"/>
          <w:position w:val="-6"/>
          <w:sz w:val="26"/>
          <w:szCs w:val="26"/>
        </w:rPr>
        <w:t xml:space="preserve"> </w:t>
      </w:r>
      <w:r>
        <w:rPr>
          <w:position w:val="-6"/>
          <w:sz w:val="26"/>
          <w:szCs w:val="26"/>
        </w:rPr>
        <w:t>với</w:t>
      </w:r>
      <w:r>
        <w:rPr>
          <w:spacing w:val="-4"/>
          <w:position w:val="-6"/>
          <w:sz w:val="26"/>
          <w:szCs w:val="26"/>
        </w:rPr>
        <w:t xml:space="preserve"> </w:t>
      </w:r>
      <w:r>
        <w:rPr>
          <w:position w:val="-6"/>
          <w:sz w:val="26"/>
          <w:szCs w:val="26"/>
        </w:rPr>
        <w:t>đ</w:t>
      </w:r>
      <w:r>
        <w:rPr>
          <w:spacing w:val="1"/>
          <w:position w:val="-6"/>
          <w:sz w:val="26"/>
          <w:szCs w:val="26"/>
        </w:rPr>
        <w:t>ư</w:t>
      </w:r>
      <w:r>
        <w:rPr>
          <w:spacing w:val="2"/>
          <w:position w:val="-6"/>
          <w:sz w:val="26"/>
          <w:szCs w:val="26"/>
        </w:rPr>
        <w:t>ờ</w:t>
      </w:r>
      <w:r>
        <w:rPr>
          <w:position w:val="-6"/>
          <w:sz w:val="26"/>
          <w:szCs w:val="26"/>
        </w:rPr>
        <w:t>ng</w:t>
      </w:r>
      <w:r>
        <w:rPr>
          <w:spacing w:val="-7"/>
          <w:position w:val="-6"/>
          <w:sz w:val="26"/>
          <w:szCs w:val="26"/>
        </w:rPr>
        <w:t xml:space="preserve"> </w:t>
      </w:r>
      <w:r>
        <w:rPr>
          <w:position w:val="-6"/>
          <w:sz w:val="26"/>
          <w:szCs w:val="26"/>
        </w:rPr>
        <w:t>thẳng</w:t>
      </w:r>
      <w:r>
        <w:rPr>
          <w:spacing w:val="61"/>
          <w:position w:val="-6"/>
          <w:sz w:val="26"/>
          <w:szCs w:val="26"/>
        </w:rPr>
        <w:t xml:space="preserve"> </w:t>
      </w:r>
      <w:r>
        <w:rPr>
          <w:spacing w:val="2"/>
          <w:position w:val="-6"/>
          <w:sz w:val="26"/>
          <w:szCs w:val="26"/>
        </w:rPr>
        <w:t>d</w:t>
      </w:r>
      <w:r>
        <w:rPr>
          <w:position w:val="-6"/>
          <w:sz w:val="26"/>
          <w:szCs w:val="26"/>
        </w:rPr>
        <w:t>:</w:t>
      </w:r>
      <w:r>
        <w:rPr>
          <w:spacing w:val="-20"/>
          <w:position w:val="-6"/>
          <w:sz w:val="26"/>
          <w:szCs w:val="26"/>
        </w:rPr>
        <w:t xml:space="preserve"> </w:t>
      </w:r>
      <w:r>
        <w:rPr>
          <w:position w:val="-5"/>
          <w:sz w:val="24"/>
          <w:szCs w:val="24"/>
        </w:rPr>
        <w:t>y</w:t>
      </w:r>
      <w:r>
        <w:rPr>
          <w:spacing w:val="-8"/>
          <w:position w:val="-5"/>
          <w:sz w:val="24"/>
          <w:szCs w:val="24"/>
        </w:rPr>
        <w:t xml:space="preserve"> </w:t>
      </w:r>
      <w:r>
        <w:rPr>
          <w:position w:val="-5"/>
          <w:sz w:val="24"/>
          <w:szCs w:val="24"/>
        </w:rPr>
        <w:t>=</w:t>
      </w:r>
      <w:r>
        <w:rPr>
          <w:spacing w:val="-18"/>
          <w:position w:val="-5"/>
          <w:sz w:val="24"/>
          <w:szCs w:val="24"/>
        </w:rPr>
        <w:t xml:space="preserve"> </w:t>
      </w:r>
      <w:r>
        <w:rPr>
          <w:position w:val="-5"/>
          <w:sz w:val="24"/>
          <w:szCs w:val="24"/>
        </w:rPr>
        <w:t xml:space="preserve"> </w:t>
      </w:r>
      <w:r>
        <w:rPr>
          <w:position w:val="10"/>
          <w:sz w:val="24"/>
          <w:szCs w:val="24"/>
          <w:u w:val="single" w:color="000000"/>
        </w:rPr>
        <w:t>1</w:t>
      </w:r>
      <w:r>
        <w:rPr>
          <w:spacing w:val="-5"/>
          <w:position w:val="10"/>
          <w:sz w:val="24"/>
          <w:szCs w:val="24"/>
        </w:rPr>
        <w:t xml:space="preserve"> </w:t>
      </w:r>
      <w:r>
        <w:rPr>
          <w:i/>
          <w:position w:val="-5"/>
          <w:sz w:val="24"/>
          <w:szCs w:val="24"/>
        </w:rPr>
        <w:t>x</w:t>
      </w:r>
      <w:r>
        <w:rPr>
          <w:i/>
          <w:spacing w:val="-17"/>
          <w:position w:val="-5"/>
          <w:sz w:val="24"/>
          <w:szCs w:val="24"/>
        </w:rPr>
        <w:t xml:space="preserve"> </w:t>
      </w:r>
      <w:r>
        <w:rPr>
          <w:position w:val="-5"/>
          <w:sz w:val="24"/>
          <w:szCs w:val="24"/>
        </w:rPr>
        <w:t>1</w:t>
      </w:r>
      <w:r>
        <w:rPr>
          <w:spacing w:val="-28"/>
          <w:position w:val="-5"/>
          <w:sz w:val="24"/>
          <w:szCs w:val="24"/>
        </w:rPr>
        <w:t xml:space="preserve"> </w:t>
      </w:r>
      <w:r>
        <w:rPr>
          <w:position w:val="-6"/>
          <w:sz w:val="26"/>
          <w:szCs w:val="26"/>
        </w:rPr>
        <w:t>.</w:t>
      </w:r>
    </w:p>
    <w:p w:rsidR="008112A9" w:rsidRDefault="00DA4624">
      <w:pPr>
        <w:spacing w:line="200" w:lineRule="exact"/>
        <w:ind w:left="3167"/>
        <w:rPr>
          <w:sz w:val="24"/>
          <w:szCs w:val="24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space="720"/>
        </w:sectPr>
      </w:pPr>
      <w:r>
        <w:rPr>
          <w:position w:val="1"/>
          <w:sz w:val="24"/>
          <w:szCs w:val="24"/>
        </w:rPr>
        <w:t>3</w:t>
      </w:r>
    </w:p>
    <w:p w:rsidR="008112A9" w:rsidRDefault="008112A9">
      <w:pPr>
        <w:spacing w:before="5" w:line="120" w:lineRule="exact"/>
        <w:rPr>
          <w:sz w:val="12"/>
          <w:szCs w:val="12"/>
        </w:rPr>
      </w:pPr>
    </w:p>
    <w:p w:rsidR="008112A9" w:rsidRDefault="008112A9">
      <w:pPr>
        <w:spacing w:line="200" w:lineRule="exact"/>
      </w:pPr>
    </w:p>
    <w:p w:rsidR="008112A9" w:rsidRDefault="008112A9">
      <w:pPr>
        <w:spacing w:line="200" w:lineRule="exact"/>
      </w:pPr>
    </w:p>
    <w:p w:rsidR="008112A9" w:rsidRDefault="008112A9">
      <w:pPr>
        <w:spacing w:line="200" w:lineRule="exact"/>
        <w:sectPr w:rsidR="008112A9">
          <w:pgSz w:w="12240" w:h="15840"/>
          <w:pgMar w:top="700" w:right="780" w:bottom="280" w:left="1340" w:header="460" w:footer="554" w:gutter="0"/>
          <w:cols w:space="720"/>
        </w:sectPr>
      </w:pPr>
    </w:p>
    <w:p w:rsidR="008112A9" w:rsidRDefault="008112A9">
      <w:pPr>
        <w:spacing w:line="200" w:lineRule="exact"/>
      </w:pPr>
    </w:p>
    <w:p w:rsidR="008112A9" w:rsidRDefault="008112A9">
      <w:pPr>
        <w:spacing w:before="15" w:line="220" w:lineRule="exact"/>
        <w:rPr>
          <w:sz w:val="22"/>
          <w:szCs w:val="22"/>
        </w:rPr>
      </w:pPr>
    </w:p>
    <w:p w:rsidR="008112A9" w:rsidRDefault="00DA4624">
      <w:pPr>
        <w:spacing w:line="280" w:lineRule="exact"/>
        <w:ind w:left="100" w:right="-59"/>
        <w:rPr>
          <w:sz w:val="26"/>
          <w:szCs w:val="26"/>
        </w:rPr>
      </w:pPr>
      <w:r>
        <w:rPr>
          <w:b/>
          <w:position w:val="-1"/>
          <w:sz w:val="26"/>
          <w:szCs w:val="26"/>
        </w:rPr>
        <w:t>I.</w:t>
      </w:r>
      <w:r>
        <w:rPr>
          <w:b/>
          <w:spacing w:val="-2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Phần</w:t>
      </w:r>
      <w:r>
        <w:rPr>
          <w:b/>
          <w:spacing w:val="-6"/>
          <w:position w:val="-1"/>
          <w:sz w:val="26"/>
          <w:szCs w:val="26"/>
        </w:rPr>
        <w:t xml:space="preserve"> </w:t>
      </w:r>
      <w:r>
        <w:rPr>
          <w:b/>
          <w:spacing w:val="2"/>
          <w:position w:val="-1"/>
          <w:sz w:val="26"/>
          <w:szCs w:val="26"/>
        </w:rPr>
        <w:t>c</w:t>
      </w:r>
      <w:r>
        <w:rPr>
          <w:b/>
          <w:position w:val="-1"/>
          <w:sz w:val="26"/>
          <w:szCs w:val="26"/>
        </w:rPr>
        <w:t>hung</w:t>
      </w:r>
      <w:r>
        <w:rPr>
          <w:position w:val="-1"/>
          <w:sz w:val="26"/>
          <w:szCs w:val="26"/>
        </w:rPr>
        <w:t>: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i/>
          <w:position w:val="-1"/>
          <w:sz w:val="26"/>
          <w:szCs w:val="26"/>
        </w:rPr>
        <w:t>(7</w:t>
      </w:r>
      <w:r>
        <w:rPr>
          <w:i/>
          <w:spacing w:val="-2"/>
          <w:position w:val="-1"/>
          <w:sz w:val="26"/>
          <w:szCs w:val="26"/>
        </w:rPr>
        <w:t xml:space="preserve"> </w:t>
      </w:r>
      <w:r>
        <w:rPr>
          <w:i/>
          <w:position w:val="-1"/>
          <w:sz w:val="26"/>
          <w:szCs w:val="26"/>
        </w:rPr>
        <w:t>đi</w:t>
      </w:r>
      <w:r>
        <w:rPr>
          <w:i/>
          <w:spacing w:val="2"/>
          <w:position w:val="-1"/>
          <w:sz w:val="26"/>
          <w:szCs w:val="26"/>
        </w:rPr>
        <w:t>ể</w:t>
      </w:r>
      <w:r>
        <w:rPr>
          <w:i/>
          <w:position w:val="-1"/>
          <w:sz w:val="26"/>
          <w:szCs w:val="26"/>
        </w:rPr>
        <w:t>m)</w:t>
      </w:r>
    </w:p>
    <w:p w:rsidR="008112A9" w:rsidRDefault="00DA4624">
      <w:pPr>
        <w:spacing w:before="29"/>
        <w:rPr>
          <w:sz w:val="24"/>
          <w:szCs w:val="24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2" w:space="720" w:equalWidth="0">
            <w:col w:w="2664" w:space="1400"/>
            <w:col w:w="6056"/>
          </w:cols>
        </w:sectPr>
      </w:pPr>
      <w:r>
        <w:br w:type="column"/>
      </w:r>
      <w:r>
        <w:rPr>
          <w:b/>
          <w:sz w:val="24"/>
          <w:szCs w:val="24"/>
        </w:rPr>
        <w:t>ĐỀ ÔN TẬP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 xml:space="preserve">Ố </w:t>
      </w:r>
      <w:r>
        <w:rPr>
          <w:b/>
          <w:spacing w:val="1"/>
          <w:sz w:val="24"/>
          <w:szCs w:val="24"/>
        </w:rPr>
        <w:t>2</w:t>
      </w:r>
      <w:r>
        <w:rPr>
          <w:b/>
          <w:sz w:val="24"/>
          <w:szCs w:val="24"/>
        </w:rPr>
        <w:t>6</w:t>
      </w:r>
    </w:p>
    <w:p w:rsidR="008112A9" w:rsidRDefault="008112A9">
      <w:pPr>
        <w:spacing w:before="5" w:line="140" w:lineRule="exact"/>
        <w:rPr>
          <w:sz w:val="15"/>
          <w:szCs w:val="15"/>
        </w:rPr>
      </w:pPr>
    </w:p>
    <w:p w:rsidR="008112A9" w:rsidRDefault="00DA4624">
      <w:pPr>
        <w:ind w:left="100" w:right="-59"/>
        <w:rPr>
          <w:sz w:val="26"/>
          <w:szCs w:val="26"/>
        </w:rPr>
      </w:pPr>
      <w:r>
        <w:rPr>
          <w:b/>
          <w:i/>
          <w:sz w:val="26"/>
          <w:szCs w:val="26"/>
        </w:rPr>
        <w:t>Câu</w:t>
      </w:r>
      <w:r>
        <w:rPr>
          <w:b/>
          <w:i/>
          <w:spacing w:val="-4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1</w:t>
      </w:r>
      <w:r>
        <w:rPr>
          <w:sz w:val="26"/>
          <w:szCs w:val="26"/>
        </w:rPr>
        <w:t>: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(2</w:t>
      </w:r>
      <w:r>
        <w:rPr>
          <w:spacing w:val="2"/>
          <w:sz w:val="26"/>
          <w:szCs w:val="26"/>
        </w:rPr>
        <w:t>,</w:t>
      </w:r>
      <w:r>
        <w:rPr>
          <w:sz w:val="26"/>
          <w:szCs w:val="26"/>
        </w:rPr>
        <w:t>0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>ể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)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ì</w:t>
      </w:r>
      <w:r>
        <w:rPr>
          <w:sz w:val="26"/>
          <w:szCs w:val="26"/>
        </w:rPr>
        <w:t>m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giới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ạ</w:t>
      </w:r>
      <w:r>
        <w:rPr>
          <w:sz w:val="26"/>
          <w:szCs w:val="26"/>
        </w:rPr>
        <w:t>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sau:</w:t>
      </w:r>
    </w:p>
    <w:p w:rsidR="008112A9" w:rsidRDefault="00DA4624">
      <w:pPr>
        <w:spacing w:before="44" w:line="240" w:lineRule="exact"/>
        <w:ind w:left="1200"/>
        <w:rPr>
          <w:rFonts w:ascii="Symbol" w:eastAsia="Symbol" w:hAnsi="Symbol" w:cs="Symbol"/>
          <w:sz w:val="24"/>
          <w:szCs w:val="24"/>
        </w:rPr>
      </w:pPr>
      <w:r>
        <w:rPr>
          <w:position w:val="-4"/>
          <w:sz w:val="24"/>
          <w:szCs w:val="24"/>
        </w:rPr>
        <w:t xml:space="preserve"> </w:t>
      </w:r>
      <w:r>
        <w:rPr>
          <w:spacing w:val="-3"/>
          <w:position w:val="-5"/>
          <w:sz w:val="24"/>
          <w:szCs w:val="24"/>
          <w:u w:val="single" w:color="000000"/>
        </w:rPr>
        <w:t>3</w:t>
      </w:r>
      <w:r>
        <w:rPr>
          <w:i/>
          <w:spacing w:val="-67"/>
          <w:position w:val="6"/>
          <w:sz w:val="14"/>
          <w:szCs w:val="14"/>
        </w:rPr>
        <w:t>n</w:t>
      </w:r>
      <w:r>
        <w:rPr>
          <w:position w:val="-5"/>
          <w:sz w:val="24"/>
          <w:szCs w:val="24"/>
          <w:u w:val="single" w:color="000000"/>
        </w:rPr>
        <w:t xml:space="preserve"> </w:t>
      </w:r>
      <w:r>
        <w:rPr>
          <w:spacing w:val="12"/>
          <w:position w:val="-5"/>
          <w:sz w:val="24"/>
          <w:szCs w:val="24"/>
          <w:u w:val="single" w:color="000000"/>
        </w:rPr>
        <w:t xml:space="preserve"> </w:t>
      </w:r>
      <w:r>
        <w:rPr>
          <w:position w:val="-5"/>
          <w:sz w:val="24"/>
          <w:szCs w:val="24"/>
          <w:u w:val="single" w:color="000000"/>
        </w:rPr>
        <w:t>4</w:t>
      </w:r>
      <w:r>
        <w:rPr>
          <w:spacing w:val="-55"/>
          <w:position w:val="-5"/>
          <w:sz w:val="24"/>
          <w:szCs w:val="24"/>
          <w:u w:val="single" w:color="000000"/>
        </w:rPr>
        <w:t xml:space="preserve"> </w:t>
      </w:r>
      <w:r>
        <w:rPr>
          <w:i/>
          <w:position w:val="6"/>
          <w:sz w:val="14"/>
          <w:szCs w:val="14"/>
        </w:rPr>
        <w:t>n</w:t>
      </w:r>
      <w:r>
        <w:rPr>
          <w:i/>
          <w:spacing w:val="34"/>
          <w:position w:val="6"/>
          <w:sz w:val="14"/>
          <w:szCs w:val="14"/>
        </w:rPr>
        <w:t xml:space="preserve"> </w:t>
      </w:r>
      <w:r>
        <w:rPr>
          <w:position w:val="-5"/>
          <w:sz w:val="24"/>
          <w:szCs w:val="24"/>
          <w:u w:val="single" w:color="000000"/>
        </w:rPr>
        <w:t>1</w:t>
      </w:r>
      <w:r>
        <w:rPr>
          <w:spacing w:val="-37"/>
          <w:position w:val="-5"/>
          <w:sz w:val="24"/>
          <w:szCs w:val="24"/>
        </w:rPr>
        <w:t xml:space="preserve"> </w:t>
      </w:r>
    </w:p>
    <w:p w:rsidR="008112A9" w:rsidRDefault="00DA4624">
      <w:pPr>
        <w:spacing w:line="0" w:lineRule="atLeast"/>
        <w:ind w:left="556"/>
        <w:rPr>
          <w:sz w:val="24"/>
          <w:szCs w:val="24"/>
        </w:rPr>
      </w:pPr>
      <w:r>
        <w:rPr>
          <w:position w:val="-14"/>
          <w:sz w:val="26"/>
          <w:szCs w:val="26"/>
        </w:rPr>
        <w:t>a)</w:t>
      </w:r>
      <w:r>
        <w:rPr>
          <w:spacing w:val="31"/>
          <w:position w:val="-14"/>
          <w:sz w:val="26"/>
          <w:szCs w:val="26"/>
        </w:rPr>
        <w:t xml:space="preserve"> </w:t>
      </w:r>
      <w:r>
        <w:rPr>
          <w:spacing w:val="-3"/>
          <w:position w:val="-14"/>
          <w:sz w:val="24"/>
          <w:szCs w:val="24"/>
        </w:rPr>
        <w:t>l</w:t>
      </w:r>
      <w:r>
        <w:rPr>
          <w:position w:val="-14"/>
          <w:sz w:val="24"/>
          <w:szCs w:val="24"/>
        </w:rPr>
        <w:t>im</w:t>
      </w:r>
    </w:p>
    <w:p w:rsidR="008112A9" w:rsidRDefault="00DA4624">
      <w:pPr>
        <w:spacing w:before="1" w:line="100" w:lineRule="exact"/>
        <w:rPr>
          <w:sz w:val="11"/>
          <w:szCs w:val="11"/>
        </w:rPr>
      </w:pPr>
      <w:r>
        <w:br w:type="column"/>
      </w:r>
    </w:p>
    <w:p w:rsidR="008112A9" w:rsidRDefault="008112A9">
      <w:pPr>
        <w:spacing w:line="200" w:lineRule="exact"/>
      </w:pPr>
    </w:p>
    <w:p w:rsidR="008112A9" w:rsidRDefault="008112A9">
      <w:pPr>
        <w:spacing w:line="200" w:lineRule="exact"/>
      </w:pPr>
    </w:p>
    <w:p w:rsidR="008112A9" w:rsidRDefault="00DA4624">
      <w:pPr>
        <w:spacing w:line="240" w:lineRule="exact"/>
        <w:ind w:right="-77"/>
        <w:rPr>
          <w:rFonts w:ascii="Symbol" w:eastAsia="Symbol" w:hAnsi="Symbol" w:cs="Symbol"/>
          <w:sz w:val="36"/>
          <w:szCs w:val="36"/>
        </w:rPr>
      </w:pPr>
      <w:r>
        <w:rPr>
          <w:position w:val="-19"/>
          <w:sz w:val="26"/>
          <w:szCs w:val="26"/>
        </w:rPr>
        <w:t xml:space="preserve">b) </w:t>
      </w:r>
      <w:r>
        <w:rPr>
          <w:spacing w:val="6"/>
          <w:position w:val="-19"/>
          <w:sz w:val="26"/>
          <w:szCs w:val="26"/>
        </w:rPr>
        <w:t xml:space="preserve"> </w:t>
      </w:r>
      <w:r>
        <w:rPr>
          <w:spacing w:val="-4"/>
          <w:position w:val="-19"/>
          <w:sz w:val="24"/>
          <w:szCs w:val="24"/>
        </w:rPr>
        <w:t>l</w:t>
      </w:r>
      <w:r>
        <w:rPr>
          <w:position w:val="-19"/>
          <w:sz w:val="24"/>
          <w:szCs w:val="24"/>
        </w:rPr>
        <w:t>im</w:t>
      </w:r>
      <w:r>
        <w:rPr>
          <w:spacing w:val="8"/>
          <w:position w:val="-19"/>
          <w:sz w:val="24"/>
          <w:szCs w:val="24"/>
        </w:rPr>
        <w:t xml:space="preserve"> </w:t>
      </w:r>
    </w:p>
    <w:p w:rsidR="008112A9" w:rsidRDefault="00DA4624">
      <w:pPr>
        <w:spacing w:before="1" w:line="100" w:lineRule="exact"/>
        <w:rPr>
          <w:sz w:val="11"/>
          <w:szCs w:val="11"/>
        </w:rPr>
      </w:pPr>
      <w:r>
        <w:br w:type="column"/>
      </w:r>
    </w:p>
    <w:p w:rsidR="008112A9" w:rsidRDefault="008112A9">
      <w:pPr>
        <w:spacing w:line="200" w:lineRule="exact"/>
      </w:pPr>
    </w:p>
    <w:p w:rsidR="008112A9" w:rsidRDefault="008112A9">
      <w:pPr>
        <w:spacing w:line="200" w:lineRule="exact"/>
      </w:pPr>
    </w:p>
    <w:p w:rsidR="008112A9" w:rsidRDefault="00DA4624">
      <w:pPr>
        <w:spacing w:line="240" w:lineRule="exact"/>
        <w:rPr>
          <w:rFonts w:ascii="Symbol" w:eastAsia="Symbol" w:hAnsi="Symbol" w:cs="Symbol"/>
          <w:sz w:val="36"/>
          <w:szCs w:val="36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3" w:space="720" w:equalWidth="0">
            <w:col w:w="4270" w:space="871"/>
            <w:col w:w="821" w:space="192"/>
            <w:col w:w="3966"/>
          </w:cols>
        </w:sectPr>
      </w:pPr>
      <w:r>
        <w:pict>
          <v:group id="_x0000_s1124" style="position:absolute;margin-left:366.15pt;margin-top:6.25pt;width:36.65pt;height:14.85pt;z-index:-251673088;mso-position-horizontal-relative:page" coordorigin="7323,125" coordsize="733,297">
            <v:shape id="_x0000_s1129" style="position:absolute;left:7332;top:314;width:24;height:15" coordorigin="7332,314" coordsize="24,15" path="m7332,329r24,-15e" filled="f" strokeweight=".0485mm">
              <v:path arrowok="t"/>
            </v:shape>
            <v:shape id="_x0000_s1128" style="position:absolute;left:7357;top:314;width:58;height:106" coordorigin="7357,314" coordsize="58,106" path="m7357,314r58,106e" filled="f" strokeweight=".04892mm">
              <v:path arrowok="t"/>
            </v:shape>
            <v:shape id="_x0000_s1127" style="position:absolute;left:7415;top:139;width:64;height:282" coordorigin="7415,139" coordsize="64,282" path="m7415,420r63,-281e" filled="f" strokeweight=".04906mm">
              <v:path arrowok="t"/>
            </v:shape>
            <v:shape id="_x0000_s1126" style="position:absolute;left:7478;top:138;width:576;height:0" coordorigin="7478,138" coordsize="576,0" path="m7478,138r576,e" filled="f" strokeweight=".04828mm">
              <v:path arrowok="t"/>
            </v:shape>
            <v:shape id="_x0000_s1125" style="position:absolute;left:7325;top:126;width:724;height:288" coordorigin="7325,126" coordsize="724,288" path="m7328,326r16,-10l7403,414r12,l7476,138r573,l8049,126r-581,l7408,389r-51,-90l7325,319r3,7xe" fillcolor="black" stroked="f">
              <v:path arrowok="t"/>
            </v:shape>
            <w10:wrap anchorx="page"/>
          </v:group>
        </w:pict>
      </w:r>
      <w:r>
        <w:rPr>
          <w:i/>
          <w:spacing w:val="9"/>
          <w:position w:val="-19"/>
          <w:sz w:val="24"/>
          <w:szCs w:val="24"/>
        </w:rPr>
        <w:t>x</w:t>
      </w:r>
      <w:r>
        <w:rPr>
          <w:position w:val="-8"/>
          <w:sz w:val="14"/>
          <w:szCs w:val="14"/>
        </w:rPr>
        <w:t>2</w:t>
      </w:r>
      <w:r>
        <w:rPr>
          <w:spacing w:val="29"/>
          <w:position w:val="-8"/>
          <w:sz w:val="14"/>
          <w:szCs w:val="14"/>
        </w:rPr>
        <w:t xml:space="preserve"> </w:t>
      </w:r>
      <w:r>
        <w:rPr>
          <w:spacing w:val="-9"/>
          <w:position w:val="-19"/>
          <w:sz w:val="24"/>
          <w:szCs w:val="24"/>
        </w:rPr>
        <w:t xml:space="preserve"> </w:t>
      </w:r>
      <w:r>
        <w:rPr>
          <w:i/>
          <w:position w:val="-19"/>
          <w:sz w:val="24"/>
          <w:szCs w:val="24"/>
        </w:rPr>
        <w:t>x</w:t>
      </w:r>
      <w:r>
        <w:rPr>
          <w:i/>
          <w:spacing w:val="1"/>
          <w:position w:val="-19"/>
          <w:sz w:val="24"/>
          <w:szCs w:val="24"/>
        </w:rPr>
        <w:t xml:space="preserve"> </w:t>
      </w:r>
      <w:r>
        <w:rPr>
          <w:spacing w:val="-9"/>
          <w:position w:val="-19"/>
          <w:sz w:val="24"/>
          <w:szCs w:val="24"/>
        </w:rPr>
        <w:t xml:space="preserve"> </w:t>
      </w:r>
      <w:r>
        <w:rPr>
          <w:i/>
          <w:spacing w:val="17"/>
          <w:w w:val="101"/>
          <w:position w:val="-19"/>
          <w:sz w:val="24"/>
          <w:szCs w:val="24"/>
        </w:rPr>
        <w:t>x</w:t>
      </w:r>
    </w:p>
    <w:p w:rsidR="008112A9" w:rsidRDefault="00DA4624">
      <w:pPr>
        <w:spacing w:line="180" w:lineRule="exact"/>
        <w:ind w:left="1200" w:right="-76"/>
        <w:rPr>
          <w:rFonts w:ascii="Symbol" w:eastAsia="Symbol" w:hAnsi="Symbol" w:cs="Symbol"/>
          <w:sz w:val="24"/>
          <w:szCs w:val="24"/>
        </w:rPr>
      </w:pPr>
      <w:r>
        <w:rPr>
          <w:spacing w:val="36"/>
          <w:position w:val="-5"/>
          <w:sz w:val="24"/>
          <w:szCs w:val="24"/>
        </w:rPr>
        <w:t xml:space="preserve"> </w:t>
      </w:r>
      <w:r>
        <w:rPr>
          <w:spacing w:val="-1"/>
          <w:position w:val="-18"/>
          <w:sz w:val="24"/>
          <w:szCs w:val="24"/>
        </w:rPr>
        <w:t>2</w:t>
      </w:r>
      <w:r>
        <w:rPr>
          <w:position w:val="-18"/>
          <w:sz w:val="24"/>
          <w:szCs w:val="24"/>
        </w:rPr>
        <w:t>.</w:t>
      </w:r>
      <w:r>
        <w:rPr>
          <w:spacing w:val="4"/>
          <w:position w:val="-18"/>
          <w:sz w:val="24"/>
          <w:szCs w:val="24"/>
        </w:rPr>
        <w:t>4</w:t>
      </w:r>
      <w:r>
        <w:rPr>
          <w:i/>
          <w:position w:val="-7"/>
          <w:sz w:val="14"/>
          <w:szCs w:val="14"/>
        </w:rPr>
        <w:t>n</w:t>
      </w:r>
      <w:r>
        <w:rPr>
          <w:i/>
          <w:spacing w:val="30"/>
          <w:position w:val="-7"/>
          <w:sz w:val="14"/>
          <w:szCs w:val="14"/>
        </w:rPr>
        <w:t xml:space="preserve"> </w:t>
      </w:r>
      <w:r>
        <w:rPr>
          <w:spacing w:val="-17"/>
          <w:position w:val="-18"/>
          <w:sz w:val="24"/>
          <w:szCs w:val="24"/>
        </w:rPr>
        <w:t xml:space="preserve"> </w:t>
      </w:r>
      <w:r>
        <w:rPr>
          <w:spacing w:val="5"/>
          <w:position w:val="-18"/>
          <w:sz w:val="24"/>
          <w:szCs w:val="24"/>
        </w:rPr>
        <w:t>2</w:t>
      </w:r>
      <w:r>
        <w:rPr>
          <w:i/>
          <w:position w:val="-7"/>
          <w:sz w:val="14"/>
          <w:szCs w:val="14"/>
        </w:rPr>
        <w:t xml:space="preserve">n  </w:t>
      </w:r>
      <w:r>
        <w:rPr>
          <w:i/>
          <w:spacing w:val="10"/>
          <w:position w:val="-7"/>
          <w:sz w:val="14"/>
          <w:szCs w:val="14"/>
        </w:rPr>
        <w:t xml:space="preserve"> </w:t>
      </w:r>
    </w:p>
    <w:p w:rsidR="008112A9" w:rsidRDefault="00DA4624">
      <w:pPr>
        <w:spacing w:before="7" w:line="120" w:lineRule="exact"/>
        <w:rPr>
          <w:sz w:val="13"/>
          <w:szCs w:val="13"/>
        </w:rPr>
      </w:pPr>
      <w:r>
        <w:br w:type="column"/>
      </w:r>
    </w:p>
    <w:p w:rsidR="008112A9" w:rsidRDefault="00DA4624">
      <w:pPr>
        <w:spacing w:line="40" w:lineRule="exact"/>
        <w:rPr>
          <w:rFonts w:ascii="Symbol" w:eastAsia="Symbol" w:hAnsi="Symbol" w:cs="Symbol"/>
          <w:sz w:val="14"/>
          <w:szCs w:val="14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2" w:space="720" w:equalWidth="0">
            <w:col w:w="2410" w:space="3056"/>
            <w:col w:w="4654"/>
          </w:cols>
        </w:sectPr>
      </w:pPr>
      <w:r>
        <w:rPr>
          <w:i/>
          <w:spacing w:val="7"/>
          <w:position w:val="-10"/>
          <w:sz w:val="14"/>
          <w:szCs w:val="14"/>
        </w:rPr>
        <w:t>x</w:t>
      </w:r>
    </w:p>
    <w:p w:rsidR="008112A9" w:rsidRDefault="00DA4624">
      <w:pPr>
        <w:spacing w:line="240" w:lineRule="exact"/>
        <w:ind w:left="1200"/>
        <w:rPr>
          <w:rFonts w:ascii="Symbol" w:eastAsia="Symbol" w:hAnsi="Symbol" w:cs="Symbol"/>
          <w:sz w:val="24"/>
          <w:szCs w:val="24"/>
        </w:rPr>
      </w:pPr>
      <w:r>
        <w:rPr>
          <w:sz w:val="24"/>
          <w:szCs w:val="24"/>
        </w:rPr>
        <w:t xml:space="preserve">                </w:t>
      </w:r>
      <w:r>
        <w:rPr>
          <w:spacing w:val="4"/>
          <w:sz w:val="24"/>
          <w:szCs w:val="24"/>
        </w:rPr>
        <w:t xml:space="preserve"> </w:t>
      </w:r>
    </w:p>
    <w:p w:rsidR="008112A9" w:rsidRDefault="00DA4624">
      <w:pPr>
        <w:spacing w:before="15" w:line="280" w:lineRule="exact"/>
        <w:ind w:left="100"/>
        <w:rPr>
          <w:sz w:val="26"/>
          <w:szCs w:val="26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space="720"/>
        </w:sectPr>
      </w:pPr>
      <w:r>
        <w:rPr>
          <w:b/>
          <w:i/>
          <w:position w:val="-1"/>
          <w:sz w:val="26"/>
          <w:szCs w:val="26"/>
        </w:rPr>
        <w:t>Câu</w:t>
      </w:r>
      <w:r>
        <w:rPr>
          <w:b/>
          <w:i/>
          <w:spacing w:val="-4"/>
          <w:position w:val="-1"/>
          <w:sz w:val="26"/>
          <w:szCs w:val="26"/>
        </w:rPr>
        <w:t xml:space="preserve"> </w:t>
      </w:r>
      <w:r>
        <w:rPr>
          <w:b/>
          <w:i/>
          <w:position w:val="-1"/>
          <w:sz w:val="26"/>
          <w:szCs w:val="26"/>
        </w:rPr>
        <w:t>2</w:t>
      </w:r>
      <w:r>
        <w:rPr>
          <w:position w:val="-1"/>
          <w:sz w:val="26"/>
          <w:szCs w:val="26"/>
        </w:rPr>
        <w:t>: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(1</w:t>
      </w:r>
      <w:r>
        <w:rPr>
          <w:spacing w:val="2"/>
          <w:position w:val="-1"/>
          <w:sz w:val="26"/>
          <w:szCs w:val="26"/>
        </w:rPr>
        <w:t>,</w:t>
      </w:r>
      <w:r>
        <w:rPr>
          <w:position w:val="-1"/>
          <w:sz w:val="26"/>
          <w:szCs w:val="26"/>
        </w:rPr>
        <w:t>0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đi</w:t>
      </w:r>
      <w:r>
        <w:rPr>
          <w:spacing w:val="2"/>
          <w:position w:val="-1"/>
          <w:sz w:val="26"/>
          <w:szCs w:val="26"/>
        </w:rPr>
        <w:t>ể</w:t>
      </w:r>
      <w:r>
        <w:rPr>
          <w:spacing w:val="-2"/>
          <w:position w:val="-1"/>
          <w:sz w:val="26"/>
          <w:szCs w:val="26"/>
        </w:rPr>
        <w:t>m</w:t>
      </w:r>
      <w:r>
        <w:rPr>
          <w:position w:val="-1"/>
          <w:sz w:val="26"/>
          <w:szCs w:val="26"/>
        </w:rPr>
        <w:t>)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Xét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t</w:t>
      </w:r>
      <w:r>
        <w:rPr>
          <w:position w:val="-1"/>
          <w:sz w:val="26"/>
          <w:szCs w:val="26"/>
        </w:rPr>
        <w:t>ính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liên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tục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của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h</w:t>
      </w:r>
      <w:r>
        <w:rPr>
          <w:spacing w:val="3"/>
          <w:position w:val="-1"/>
          <w:sz w:val="26"/>
          <w:szCs w:val="26"/>
        </w:rPr>
        <w:t>à</w:t>
      </w:r>
      <w:r>
        <w:rPr>
          <w:position w:val="-1"/>
          <w:sz w:val="26"/>
          <w:szCs w:val="26"/>
        </w:rPr>
        <w:t>m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số sau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tại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đi</w:t>
      </w:r>
      <w:r>
        <w:rPr>
          <w:spacing w:val="2"/>
          <w:position w:val="-1"/>
          <w:sz w:val="26"/>
          <w:szCs w:val="26"/>
        </w:rPr>
        <w:t>ể</w:t>
      </w:r>
      <w:r>
        <w:rPr>
          <w:position w:val="-1"/>
          <w:sz w:val="26"/>
          <w:szCs w:val="26"/>
        </w:rPr>
        <w:t>m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i/>
          <w:position w:val="-1"/>
          <w:sz w:val="26"/>
          <w:szCs w:val="26"/>
        </w:rPr>
        <w:t>x</w:t>
      </w:r>
      <w:r>
        <w:rPr>
          <w:i/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=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3:</w:t>
      </w:r>
    </w:p>
    <w:p w:rsidR="008112A9" w:rsidRDefault="00DA4624">
      <w:pPr>
        <w:spacing w:before="31"/>
        <w:ind w:right="47"/>
        <w:jc w:val="right"/>
        <w:rPr>
          <w:sz w:val="24"/>
          <w:szCs w:val="24"/>
        </w:rPr>
      </w:pPr>
      <w:r>
        <w:rPr>
          <w:i/>
          <w:spacing w:val="20"/>
          <w:position w:val="2"/>
          <w:sz w:val="24"/>
          <w:szCs w:val="24"/>
          <w:u w:val="single" w:color="000000"/>
        </w:rPr>
        <w:t xml:space="preserve"> </w:t>
      </w:r>
      <w:r>
        <w:rPr>
          <w:i/>
          <w:position w:val="2"/>
          <w:sz w:val="24"/>
          <w:szCs w:val="24"/>
          <w:u w:val="single" w:color="000000"/>
        </w:rPr>
        <w:t>x</w:t>
      </w:r>
      <w:r>
        <w:rPr>
          <w:i/>
          <w:spacing w:val="-17"/>
          <w:position w:val="2"/>
          <w:sz w:val="24"/>
          <w:szCs w:val="24"/>
          <w:u w:val="single" w:color="000000"/>
        </w:rPr>
        <w:t xml:space="preserve"> </w:t>
      </w:r>
      <w:r>
        <w:rPr>
          <w:position w:val="2"/>
          <w:sz w:val="24"/>
          <w:szCs w:val="24"/>
          <w:u w:val="single" w:color="000000"/>
        </w:rPr>
        <w:t>3</w:t>
      </w:r>
    </w:p>
    <w:p w:rsidR="008112A9" w:rsidRDefault="00DA4624">
      <w:pPr>
        <w:spacing w:before="29" w:line="220" w:lineRule="exact"/>
        <w:jc w:val="right"/>
        <w:rPr>
          <w:sz w:val="24"/>
          <w:szCs w:val="24"/>
        </w:rPr>
      </w:pPr>
      <w:r>
        <w:rPr>
          <w:spacing w:val="-25"/>
          <w:position w:val="-5"/>
          <w:sz w:val="24"/>
          <w:szCs w:val="24"/>
        </w:rPr>
        <w:t xml:space="preserve"> </w:t>
      </w:r>
      <w:r>
        <w:rPr>
          <w:i/>
          <w:spacing w:val="11"/>
          <w:position w:val="-5"/>
          <w:sz w:val="24"/>
          <w:szCs w:val="24"/>
        </w:rPr>
        <w:t>x</w:t>
      </w:r>
      <w:r>
        <w:rPr>
          <w:position w:val="6"/>
          <w:sz w:val="14"/>
          <w:szCs w:val="14"/>
        </w:rPr>
        <w:t>2</w:t>
      </w:r>
      <w:r>
        <w:rPr>
          <w:spacing w:val="29"/>
          <w:position w:val="6"/>
          <w:sz w:val="14"/>
          <w:szCs w:val="14"/>
        </w:rPr>
        <w:t xml:space="preserve"> </w:t>
      </w:r>
      <w:r>
        <w:rPr>
          <w:spacing w:val="-28"/>
          <w:position w:val="-5"/>
          <w:sz w:val="24"/>
          <w:szCs w:val="24"/>
        </w:rPr>
        <w:t xml:space="preserve"> </w:t>
      </w:r>
      <w:r>
        <w:rPr>
          <w:position w:val="-5"/>
          <w:sz w:val="24"/>
          <w:szCs w:val="24"/>
        </w:rPr>
        <w:t>9</w:t>
      </w:r>
    </w:p>
    <w:p w:rsidR="008112A9" w:rsidRDefault="00DA4624">
      <w:pPr>
        <w:spacing w:line="160" w:lineRule="exact"/>
        <w:ind w:right="572"/>
        <w:jc w:val="right"/>
        <w:rPr>
          <w:rFonts w:ascii="Symbol" w:eastAsia="Symbol" w:hAnsi="Symbol" w:cs="Symbol"/>
          <w:sz w:val="24"/>
          <w:szCs w:val="24"/>
        </w:rPr>
      </w:pPr>
      <w:r>
        <w:rPr>
          <w:i/>
          <w:sz w:val="24"/>
          <w:szCs w:val="24"/>
        </w:rPr>
        <w:t>f</w:t>
      </w:r>
      <w:r>
        <w:rPr>
          <w:i/>
          <w:spacing w:val="-3"/>
          <w:sz w:val="24"/>
          <w:szCs w:val="24"/>
        </w:rPr>
        <w:t xml:space="preserve"> </w:t>
      </w:r>
      <w:r>
        <w:rPr>
          <w:spacing w:val="17"/>
          <w:sz w:val="24"/>
          <w:szCs w:val="24"/>
        </w:rPr>
        <w:t>(</w:t>
      </w:r>
      <w:r>
        <w:rPr>
          <w:i/>
          <w:spacing w:val="5"/>
          <w:sz w:val="24"/>
          <w:szCs w:val="24"/>
        </w:rPr>
        <w:t>x</w:t>
      </w:r>
      <w:r>
        <w:rPr>
          <w:sz w:val="24"/>
          <w:szCs w:val="24"/>
        </w:rPr>
        <w:t>)</w:t>
      </w:r>
      <w:r>
        <w:rPr>
          <w:spacing w:val="-5"/>
          <w:sz w:val="24"/>
          <w:szCs w:val="24"/>
        </w:rPr>
        <w:t xml:space="preserve">  </w:t>
      </w:r>
    </w:p>
    <w:p w:rsidR="008112A9" w:rsidRDefault="00DA4624">
      <w:pPr>
        <w:tabs>
          <w:tab w:val="left" w:pos="660"/>
        </w:tabs>
        <w:spacing w:line="280" w:lineRule="exact"/>
        <w:ind w:right="19"/>
        <w:jc w:val="right"/>
        <w:rPr>
          <w:sz w:val="24"/>
          <w:szCs w:val="24"/>
        </w:rPr>
      </w:pPr>
      <w:r>
        <w:pict>
          <v:group id="_x0000_s1118" style="position:absolute;left:0;text-align:left;margin-left:260.15pt;margin-top:12.6pt;width:25.75pt;height:13.4pt;z-index:-251672064;mso-position-horizontal-relative:page" coordorigin="5203,252" coordsize="515,268">
            <v:shape id="_x0000_s1123" style="position:absolute;left:5213;top:424;width:24;height:14" coordorigin="5213,424" coordsize="24,14" path="m5213,437r24,-13e" filled="f" strokeweight=".04892mm">
              <v:path arrowok="t"/>
            </v:shape>
            <v:shape id="_x0000_s1122" style="position:absolute;left:5237;top:424;width:58;height:96" coordorigin="5237,424" coordsize="58,96" path="m5237,424r58,95e" filled="f" strokeweight=".04908mm">
              <v:path arrowok="t"/>
            </v:shape>
            <v:shape id="_x0000_s1121" style="position:absolute;left:5295;top:266;width:64;height:253" coordorigin="5295,266" coordsize="64,253" path="m5295,519r64,-253e" filled="f" strokeweight=".04917mm">
              <v:path arrowok="t"/>
            </v:shape>
            <v:shape id="_x0000_s1120" style="position:absolute;left:5359;top:266;width:358;height:0" coordorigin="5359,266" coordsize="358,0" path="m5359,266r358,e" filled="f" strokeweight=".04881mm">
              <v:path arrowok="t"/>
            </v:shape>
            <v:shape id="_x0000_s1119" style="position:absolute;left:5205;top:254;width:507;height:259" coordorigin="5205,254" coordsize="507,259" path="m5209,434r16,-9l5283,513r12,l5357,266r354,l5711,254r-363,l5290,488r-52,-79l5205,427r4,7xe" fillcolor="black" stroked="f">
              <v:path arrowok="t"/>
            </v:shape>
            <w10:wrap anchorx="page"/>
          </v:group>
        </w:pict>
      </w:r>
      <w:r>
        <w:rPr>
          <w:position w:val="10"/>
          <w:sz w:val="24"/>
          <w:szCs w:val="24"/>
          <w:u w:val="single" w:color="000000"/>
        </w:rPr>
        <w:t xml:space="preserve">   </w:t>
      </w:r>
      <w:r>
        <w:rPr>
          <w:spacing w:val="-28"/>
          <w:position w:val="10"/>
          <w:sz w:val="24"/>
          <w:szCs w:val="24"/>
          <w:u w:val="single" w:color="000000"/>
        </w:rPr>
        <w:t xml:space="preserve"> </w:t>
      </w:r>
      <w:r>
        <w:rPr>
          <w:position w:val="10"/>
          <w:sz w:val="24"/>
          <w:szCs w:val="24"/>
          <w:u w:val="single" w:color="000000"/>
        </w:rPr>
        <w:t xml:space="preserve">1 </w:t>
      </w:r>
      <w:r>
        <w:rPr>
          <w:position w:val="10"/>
          <w:sz w:val="24"/>
          <w:szCs w:val="24"/>
          <w:u w:val="single" w:color="000000"/>
        </w:rPr>
        <w:tab/>
      </w:r>
    </w:p>
    <w:p w:rsidR="008112A9" w:rsidRDefault="00DA4624">
      <w:pPr>
        <w:spacing w:before="4" w:line="180" w:lineRule="exact"/>
        <w:rPr>
          <w:sz w:val="18"/>
          <w:szCs w:val="18"/>
        </w:rPr>
      </w:pPr>
      <w:r>
        <w:br w:type="column"/>
      </w:r>
    </w:p>
    <w:p w:rsidR="008112A9" w:rsidRDefault="00DA4624">
      <w:pPr>
        <w:rPr>
          <w:sz w:val="24"/>
          <w:szCs w:val="24"/>
        </w:rPr>
      </w:pPr>
      <w:r>
        <w:rPr>
          <w:i/>
          <w:spacing w:val="-3"/>
          <w:sz w:val="24"/>
          <w:szCs w:val="24"/>
        </w:rPr>
        <w:t>k</w:t>
      </w:r>
      <w:r>
        <w:rPr>
          <w:i/>
          <w:spacing w:val="-1"/>
          <w:sz w:val="24"/>
          <w:szCs w:val="24"/>
        </w:rPr>
        <w:t>h</w:t>
      </w:r>
      <w:r>
        <w:rPr>
          <w:i/>
          <w:sz w:val="24"/>
          <w:szCs w:val="24"/>
        </w:rPr>
        <w:t xml:space="preserve">i </w:t>
      </w:r>
      <w:r>
        <w:rPr>
          <w:i/>
          <w:spacing w:val="21"/>
          <w:sz w:val="24"/>
          <w:szCs w:val="24"/>
        </w:rPr>
        <w:t xml:space="preserve"> </w:t>
      </w:r>
      <w:r>
        <w:rPr>
          <w:i/>
          <w:sz w:val="24"/>
          <w:szCs w:val="24"/>
        </w:rPr>
        <w:t>x</w:t>
      </w:r>
      <w:r>
        <w:rPr>
          <w:i/>
          <w:spacing w:val="-5"/>
          <w:sz w:val="24"/>
          <w:szCs w:val="24"/>
        </w:rPr>
        <w:t xml:space="preserve"> 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3</w:t>
      </w:r>
    </w:p>
    <w:p w:rsidR="008112A9" w:rsidRDefault="008112A9">
      <w:pPr>
        <w:spacing w:before="3" w:line="140" w:lineRule="exact"/>
        <w:rPr>
          <w:sz w:val="15"/>
          <w:szCs w:val="15"/>
        </w:rPr>
      </w:pPr>
    </w:p>
    <w:p w:rsidR="008112A9" w:rsidRDefault="008112A9">
      <w:pPr>
        <w:spacing w:line="200" w:lineRule="exact"/>
      </w:pPr>
    </w:p>
    <w:p w:rsidR="008112A9" w:rsidRDefault="00DA4624">
      <w:pPr>
        <w:spacing w:line="240" w:lineRule="exact"/>
        <w:ind w:left="19"/>
        <w:rPr>
          <w:sz w:val="24"/>
          <w:szCs w:val="24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2" w:space="720" w:equalWidth="0">
            <w:col w:w="4410" w:space="422"/>
            <w:col w:w="5288"/>
          </w:cols>
        </w:sectPr>
      </w:pPr>
      <w:r>
        <w:rPr>
          <w:i/>
          <w:spacing w:val="-3"/>
          <w:position w:val="-4"/>
          <w:sz w:val="24"/>
          <w:szCs w:val="24"/>
        </w:rPr>
        <w:t>k</w:t>
      </w:r>
      <w:r>
        <w:rPr>
          <w:i/>
          <w:spacing w:val="-1"/>
          <w:position w:val="-4"/>
          <w:sz w:val="24"/>
          <w:szCs w:val="24"/>
        </w:rPr>
        <w:t>h</w:t>
      </w:r>
      <w:r>
        <w:rPr>
          <w:i/>
          <w:position w:val="-4"/>
          <w:sz w:val="24"/>
          <w:szCs w:val="24"/>
        </w:rPr>
        <w:t xml:space="preserve">i </w:t>
      </w:r>
      <w:r>
        <w:rPr>
          <w:i/>
          <w:spacing w:val="21"/>
          <w:position w:val="-4"/>
          <w:sz w:val="24"/>
          <w:szCs w:val="24"/>
        </w:rPr>
        <w:t xml:space="preserve"> </w:t>
      </w:r>
      <w:r>
        <w:rPr>
          <w:i/>
          <w:position w:val="-4"/>
          <w:sz w:val="24"/>
          <w:szCs w:val="24"/>
        </w:rPr>
        <w:t>x</w:t>
      </w:r>
      <w:r>
        <w:rPr>
          <w:i/>
          <w:spacing w:val="-5"/>
          <w:position w:val="-4"/>
          <w:sz w:val="24"/>
          <w:szCs w:val="24"/>
        </w:rPr>
        <w:t xml:space="preserve"> </w:t>
      </w:r>
      <w:r>
        <w:rPr>
          <w:spacing w:val="-12"/>
          <w:position w:val="-4"/>
          <w:sz w:val="24"/>
          <w:szCs w:val="24"/>
        </w:rPr>
        <w:t xml:space="preserve"> </w:t>
      </w:r>
      <w:r>
        <w:rPr>
          <w:position w:val="-4"/>
          <w:sz w:val="24"/>
          <w:szCs w:val="24"/>
        </w:rPr>
        <w:t>3</w:t>
      </w:r>
    </w:p>
    <w:p w:rsidR="008112A9" w:rsidRDefault="00DA4624">
      <w:pPr>
        <w:spacing w:line="240" w:lineRule="exact"/>
        <w:ind w:left="3959" w:right="5723"/>
        <w:jc w:val="center"/>
        <w:rPr>
          <w:sz w:val="24"/>
          <w:szCs w:val="24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space="720"/>
        </w:sectPr>
      </w:pPr>
      <w:r>
        <w:rPr>
          <w:spacing w:val="-1"/>
          <w:sz w:val="24"/>
          <w:szCs w:val="24"/>
        </w:rPr>
        <w:t>1</w:t>
      </w:r>
      <w:r>
        <w:rPr>
          <w:spacing w:val="14"/>
          <w:sz w:val="24"/>
          <w:szCs w:val="24"/>
        </w:rPr>
        <w:t>2</w:t>
      </w:r>
      <w:r>
        <w:rPr>
          <w:i/>
          <w:w w:val="101"/>
          <w:sz w:val="24"/>
          <w:szCs w:val="24"/>
        </w:rPr>
        <w:t>x</w:t>
      </w:r>
    </w:p>
    <w:p w:rsidR="008112A9" w:rsidRDefault="00DA4624">
      <w:pPr>
        <w:spacing w:before="40"/>
        <w:ind w:left="100" w:right="-59"/>
        <w:rPr>
          <w:sz w:val="26"/>
          <w:szCs w:val="26"/>
        </w:rPr>
      </w:pPr>
      <w:r>
        <w:rPr>
          <w:b/>
          <w:i/>
          <w:sz w:val="26"/>
          <w:szCs w:val="26"/>
        </w:rPr>
        <w:t>Câu</w:t>
      </w:r>
      <w:r>
        <w:rPr>
          <w:b/>
          <w:i/>
          <w:spacing w:val="-4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3</w:t>
      </w:r>
      <w:r>
        <w:rPr>
          <w:sz w:val="26"/>
          <w:szCs w:val="26"/>
        </w:rPr>
        <w:t>: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r>
        <w:rPr>
          <w:spacing w:val="2"/>
          <w:sz w:val="26"/>
          <w:szCs w:val="26"/>
        </w:rPr>
        <w:t>,</w:t>
      </w:r>
      <w:r>
        <w:rPr>
          <w:sz w:val="26"/>
          <w:szCs w:val="26"/>
        </w:rPr>
        <w:t>0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>ể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)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Tính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đạo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à</w:t>
      </w:r>
      <w:r>
        <w:rPr>
          <w:sz w:val="26"/>
          <w:szCs w:val="26"/>
        </w:rPr>
        <w:t>m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ủ</w:t>
      </w:r>
      <w:r>
        <w:rPr>
          <w:sz w:val="26"/>
          <w:szCs w:val="26"/>
        </w:rPr>
        <w:t>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3"/>
          <w:sz w:val="26"/>
          <w:szCs w:val="26"/>
        </w:rPr>
        <w:t>à</w:t>
      </w:r>
      <w:r>
        <w:rPr>
          <w:sz w:val="26"/>
          <w:szCs w:val="26"/>
        </w:rPr>
        <w:t>m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sau:</w:t>
      </w:r>
    </w:p>
    <w:p w:rsidR="008112A9" w:rsidRDefault="00DA4624">
      <w:pPr>
        <w:spacing w:before="44" w:line="160" w:lineRule="exact"/>
        <w:ind w:left="1256"/>
        <w:rPr>
          <w:sz w:val="24"/>
          <w:szCs w:val="24"/>
        </w:rPr>
      </w:pPr>
      <w:r>
        <w:pict>
          <v:group id="_x0000_s1116" style="position:absolute;left:0;text-align:left;margin-left:129.05pt;margin-top:18.3pt;width:57.25pt;height:0;z-index:-251671040;mso-position-horizontal-relative:page" coordorigin="2581,366" coordsize="1145,0">
            <v:shape id="_x0000_s1117" style="position:absolute;left:2581;top:366;width:1145;height:0" coordorigin="2581,366" coordsize="1145,0" path="m2581,366r1145,e" filled="f" strokeweight=".20633mm">
              <v:path arrowok="t"/>
            </v:shape>
            <w10:wrap anchorx="page"/>
          </v:group>
        </w:pict>
      </w:r>
      <w:r>
        <w:rPr>
          <w:spacing w:val="15"/>
          <w:position w:val="-9"/>
          <w:sz w:val="24"/>
          <w:szCs w:val="24"/>
        </w:rPr>
        <w:t>2</w:t>
      </w:r>
      <w:r>
        <w:rPr>
          <w:i/>
          <w:spacing w:val="11"/>
          <w:position w:val="-9"/>
          <w:sz w:val="24"/>
          <w:szCs w:val="24"/>
        </w:rPr>
        <w:t>x</w:t>
      </w:r>
      <w:r>
        <w:rPr>
          <w:position w:val="2"/>
          <w:sz w:val="14"/>
          <w:szCs w:val="14"/>
        </w:rPr>
        <w:t xml:space="preserve">2 </w:t>
      </w:r>
      <w:r>
        <w:rPr>
          <w:spacing w:val="7"/>
          <w:position w:val="2"/>
          <w:sz w:val="14"/>
          <w:szCs w:val="14"/>
        </w:rPr>
        <w:t xml:space="preserve"> </w:t>
      </w:r>
      <w:r>
        <w:rPr>
          <w:spacing w:val="-18"/>
          <w:position w:val="-9"/>
          <w:sz w:val="24"/>
          <w:szCs w:val="24"/>
        </w:rPr>
        <w:t xml:space="preserve"> </w:t>
      </w:r>
      <w:r>
        <w:rPr>
          <w:spacing w:val="15"/>
          <w:position w:val="-9"/>
          <w:sz w:val="24"/>
          <w:szCs w:val="24"/>
        </w:rPr>
        <w:t>6</w:t>
      </w:r>
      <w:r>
        <w:rPr>
          <w:i/>
          <w:position w:val="-9"/>
          <w:sz w:val="24"/>
          <w:szCs w:val="24"/>
        </w:rPr>
        <w:t>x</w:t>
      </w:r>
      <w:r>
        <w:rPr>
          <w:i/>
          <w:spacing w:val="-7"/>
          <w:position w:val="-9"/>
          <w:sz w:val="24"/>
          <w:szCs w:val="24"/>
        </w:rPr>
        <w:t xml:space="preserve"> </w:t>
      </w:r>
      <w:r>
        <w:rPr>
          <w:spacing w:val="-18"/>
          <w:position w:val="-9"/>
          <w:sz w:val="24"/>
          <w:szCs w:val="24"/>
        </w:rPr>
        <w:t xml:space="preserve"> </w:t>
      </w:r>
      <w:r>
        <w:rPr>
          <w:w w:val="104"/>
          <w:position w:val="-9"/>
          <w:sz w:val="24"/>
          <w:szCs w:val="24"/>
        </w:rPr>
        <w:t>5</w:t>
      </w:r>
    </w:p>
    <w:p w:rsidR="008112A9" w:rsidRDefault="00DA4624">
      <w:pPr>
        <w:spacing w:before="5" w:line="160" w:lineRule="exact"/>
        <w:rPr>
          <w:sz w:val="17"/>
          <w:szCs w:val="17"/>
        </w:rPr>
      </w:pPr>
      <w:r>
        <w:br w:type="column"/>
      </w:r>
    </w:p>
    <w:p w:rsidR="008112A9" w:rsidRDefault="008112A9">
      <w:pPr>
        <w:spacing w:line="200" w:lineRule="exact"/>
      </w:pPr>
    </w:p>
    <w:p w:rsidR="008112A9" w:rsidRDefault="00DA4624">
      <w:pPr>
        <w:spacing w:line="180" w:lineRule="exact"/>
        <w:rPr>
          <w:sz w:val="24"/>
          <w:szCs w:val="24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2" w:space="720" w:equalWidth="0">
            <w:col w:w="5600" w:space="248"/>
            <w:col w:w="4272"/>
          </w:cols>
        </w:sectPr>
      </w:pPr>
      <w:r>
        <w:rPr>
          <w:position w:val="-9"/>
          <w:sz w:val="24"/>
          <w:szCs w:val="24"/>
        </w:rPr>
        <w:t>sin</w:t>
      </w:r>
      <w:r>
        <w:rPr>
          <w:spacing w:val="-8"/>
          <w:position w:val="-9"/>
          <w:sz w:val="24"/>
          <w:szCs w:val="24"/>
        </w:rPr>
        <w:t xml:space="preserve"> </w:t>
      </w:r>
      <w:r>
        <w:rPr>
          <w:i/>
          <w:position w:val="-9"/>
          <w:sz w:val="24"/>
          <w:szCs w:val="24"/>
        </w:rPr>
        <w:t>x</w:t>
      </w:r>
      <w:r>
        <w:rPr>
          <w:i/>
          <w:spacing w:val="-17"/>
          <w:position w:val="-9"/>
          <w:sz w:val="24"/>
          <w:szCs w:val="24"/>
        </w:rPr>
        <w:t xml:space="preserve"> </w:t>
      </w:r>
      <w:r>
        <w:rPr>
          <w:spacing w:val="-20"/>
          <w:position w:val="-9"/>
          <w:sz w:val="24"/>
          <w:szCs w:val="24"/>
        </w:rPr>
        <w:t xml:space="preserve"> </w:t>
      </w:r>
      <w:r>
        <w:rPr>
          <w:spacing w:val="-2"/>
          <w:position w:val="-9"/>
          <w:sz w:val="24"/>
          <w:szCs w:val="24"/>
        </w:rPr>
        <w:t>c</w:t>
      </w:r>
      <w:r>
        <w:rPr>
          <w:spacing w:val="-1"/>
          <w:position w:val="-9"/>
          <w:sz w:val="24"/>
          <w:szCs w:val="24"/>
        </w:rPr>
        <w:t>o</w:t>
      </w:r>
      <w:r>
        <w:rPr>
          <w:position w:val="-9"/>
          <w:sz w:val="24"/>
          <w:szCs w:val="24"/>
        </w:rPr>
        <w:t>s</w:t>
      </w:r>
      <w:r>
        <w:rPr>
          <w:spacing w:val="-15"/>
          <w:position w:val="-9"/>
          <w:sz w:val="24"/>
          <w:szCs w:val="24"/>
        </w:rPr>
        <w:t xml:space="preserve"> </w:t>
      </w:r>
      <w:r>
        <w:rPr>
          <w:i/>
          <w:position w:val="-9"/>
          <w:sz w:val="24"/>
          <w:szCs w:val="24"/>
        </w:rPr>
        <w:t>x</w:t>
      </w:r>
    </w:p>
    <w:p w:rsidR="008112A9" w:rsidRDefault="00DA4624">
      <w:pPr>
        <w:spacing w:line="260" w:lineRule="exact"/>
        <w:ind w:left="556" w:right="-59"/>
        <w:rPr>
          <w:rFonts w:ascii="Symbol" w:eastAsia="Symbol" w:hAnsi="Symbol" w:cs="Symbol"/>
          <w:sz w:val="24"/>
          <w:szCs w:val="24"/>
        </w:rPr>
      </w:pPr>
      <w:r>
        <w:rPr>
          <w:sz w:val="26"/>
          <w:szCs w:val="26"/>
        </w:rPr>
        <w:t>a)</w:t>
      </w:r>
      <w:r>
        <w:rPr>
          <w:spacing w:val="57"/>
          <w:sz w:val="26"/>
          <w:szCs w:val="26"/>
        </w:rPr>
        <w:t xml:space="preserve"> </w:t>
      </w:r>
      <w:r>
        <w:rPr>
          <w:i/>
          <w:position w:val="1"/>
          <w:sz w:val="24"/>
          <w:szCs w:val="24"/>
        </w:rPr>
        <w:t>y</w:t>
      </w:r>
      <w:r>
        <w:rPr>
          <w:i/>
          <w:spacing w:val="6"/>
          <w:position w:val="1"/>
          <w:sz w:val="24"/>
          <w:szCs w:val="24"/>
        </w:rPr>
        <w:t xml:space="preserve"> </w:t>
      </w:r>
    </w:p>
    <w:p w:rsidR="008112A9" w:rsidRDefault="00DA4624">
      <w:pPr>
        <w:spacing w:line="160" w:lineRule="exact"/>
        <w:rPr>
          <w:sz w:val="16"/>
          <w:szCs w:val="16"/>
        </w:rPr>
      </w:pPr>
      <w:r>
        <w:br w:type="column"/>
      </w:r>
    </w:p>
    <w:p w:rsidR="008112A9" w:rsidRDefault="00DA4624">
      <w:pPr>
        <w:spacing w:line="260" w:lineRule="exact"/>
        <w:ind w:right="-56"/>
        <w:rPr>
          <w:sz w:val="24"/>
          <w:szCs w:val="24"/>
        </w:rPr>
      </w:pPr>
      <w:r>
        <w:rPr>
          <w:spacing w:val="15"/>
          <w:position w:val="-1"/>
          <w:sz w:val="24"/>
          <w:szCs w:val="24"/>
        </w:rPr>
        <w:t>2</w:t>
      </w:r>
      <w:r>
        <w:rPr>
          <w:i/>
          <w:position w:val="-1"/>
          <w:sz w:val="24"/>
          <w:szCs w:val="24"/>
        </w:rPr>
        <w:t>x</w:t>
      </w:r>
      <w:r>
        <w:rPr>
          <w:i/>
          <w:spacing w:val="-8"/>
          <w:position w:val="-1"/>
          <w:sz w:val="24"/>
          <w:szCs w:val="24"/>
        </w:rPr>
        <w:t xml:space="preserve"> </w:t>
      </w:r>
      <w:r>
        <w:rPr>
          <w:spacing w:val="-10"/>
          <w:position w:val="-1"/>
          <w:sz w:val="24"/>
          <w:szCs w:val="24"/>
        </w:rPr>
        <w:t xml:space="preserve"> </w:t>
      </w:r>
      <w:r>
        <w:rPr>
          <w:w w:val="104"/>
          <w:position w:val="-1"/>
          <w:sz w:val="24"/>
          <w:szCs w:val="24"/>
        </w:rPr>
        <w:t>4</w:t>
      </w:r>
    </w:p>
    <w:p w:rsidR="008112A9" w:rsidRDefault="00DA4624">
      <w:pPr>
        <w:spacing w:line="260" w:lineRule="exact"/>
        <w:ind w:right="-59"/>
        <w:rPr>
          <w:rFonts w:ascii="Symbol" w:eastAsia="Symbol" w:hAnsi="Symbol" w:cs="Symbol"/>
          <w:sz w:val="24"/>
          <w:szCs w:val="24"/>
        </w:rPr>
      </w:pPr>
      <w:r>
        <w:br w:type="column"/>
      </w:r>
      <w:r>
        <w:rPr>
          <w:sz w:val="26"/>
          <w:szCs w:val="26"/>
        </w:rPr>
        <w:t>b)</w:t>
      </w:r>
      <w:r>
        <w:rPr>
          <w:spacing w:val="57"/>
          <w:sz w:val="26"/>
          <w:szCs w:val="26"/>
        </w:rPr>
        <w:t xml:space="preserve"> </w:t>
      </w:r>
      <w:r>
        <w:rPr>
          <w:i/>
          <w:sz w:val="24"/>
          <w:szCs w:val="24"/>
        </w:rPr>
        <w:t>y</w:t>
      </w:r>
      <w:r>
        <w:rPr>
          <w:i/>
          <w:spacing w:val="1"/>
          <w:sz w:val="24"/>
          <w:szCs w:val="24"/>
        </w:rPr>
        <w:t xml:space="preserve"> </w:t>
      </w:r>
    </w:p>
    <w:p w:rsidR="008112A9" w:rsidRDefault="00DA4624">
      <w:pPr>
        <w:spacing w:before="2" w:line="140" w:lineRule="exact"/>
        <w:rPr>
          <w:sz w:val="15"/>
          <w:szCs w:val="15"/>
        </w:rPr>
      </w:pPr>
      <w:r>
        <w:br w:type="column"/>
      </w:r>
    </w:p>
    <w:p w:rsidR="008112A9" w:rsidRDefault="00DA4624">
      <w:pPr>
        <w:spacing w:line="280" w:lineRule="exact"/>
        <w:rPr>
          <w:sz w:val="24"/>
          <w:szCs w:val="24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4" w:space="720" w:equalWidth="0">
            <w:col w:w="1182" w:space="345"/>
            <w:col w:w="580" w:space="3034"/>
            <w:col w:w="641" w:space="67"/>
            <w:col w:w="4271"/>
          </w:cols>
        </w:sectPr>
      </w:pPr>
      <w:r>
        <w:pict>
          <v:group id="_x0000_s1114" style="position:absolute;margin-left:359pt;margin-top:-.25pt;width:57.25pt;height:0;z-index:-251670016;mso-position-horizontal-relative:page" coordorigin="7180,-5" coordsize="1145,0">
            <v:shape id="_x0000_s1115" style="position:absolute;left:7180;top:-5;width:1145;height:0" coordorigin="7180,-5" coordsize="1145,0" path="m7180,-5r1145,e" filled="f" strokeweight=".20536mm">
              <v:path arrowok="t"/>
            </v:shape>
            <w10:wrap anchorx="page"/>
          </v:group>
        </w:pict>
      </w:r>
      <w:r>
        <w:rPr>
          <w:position w:val="-1"/>
          <w:sz w:val="24"/>
          <w:szCs w:val="24"/>
        </w:rPr>
        <w:t>sin</w:t>
      </w:r>
      <w:r>
        <w:rPr>
          <w:spacing w:val="-8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x</w:t>
      </w:r>
      <w:r>
        <w:rPr>
          <w:i/>
          <w:spacing w:val="-17"/>
          <w:position w:val="-1"/>
          <w:sz w:val="24"/>
          <w:szCs w:val="24"/>
        </w:rPr>
        <w:t xml:space="preserve"> </w:t>
      </w:r>
      <w:r>
        <w:rPr>
          <w:spacing w:val="-24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c</w:t>
      </w:r>
      <w:r>
        <w:rPr>
          <w:spacing w:val="-1"/>
          <w:position w:val="-1"/>
          <w:sz w:val="24"/>
          <w:szCs w:val="24"/>
        </w:rPr>
        <w:t>o</w:t>
      </w:r>
      <w:r>
        <w:rPr>
          <w:position w:val="-1"/>
          <w:sz w:val="24"/>
          <w:szCs w:val="24"/>
        </w:rPr>
        <w:t>s</w:t>
      </w:r>
      <w:r>
        <w:rPr>
          <w:spacing w:val="-15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x</w:t>
      </w:r>
    </w:p>
    <w:p w:rsidR="008112A9" w:rsidRDefault="00DA4624">
      <w:pPr>
        <w:spacing w:before="25"/>
        <w:ind w:left="100"/>
        <w:rPr>
          <w:sz w:val="26"/>
          <w:szCs w:val="26"/>
        </w:rPr>
      </w:pPr>
      <w:r>
        <w:pict>
          <v:group id="_x0000_s1108" style="position:absolute;left:0;text-align:left;margin-left:494.45pt;margin-top:2.4pt;width:14.75pt;height:13pt;z-index:-251668992;mso-position-horizontal-relative:page" coordorigin="9889,48" coordsize="295,260">
            <v:shape id="_x0000_s1113" style="position:absolute;left:9899;top:214;width:24;height:13" coordorigin="9899,214" coordsize="24,13" path="m9899,228r24,-14e" filled="f" strokeweight=".04833mm">
              <v:path arrowok="t"/>
            </v:shape>
            <v:shape id="_x0000_s1112" style="position:absolute;left:9924;top:214;width:58;height:93" coordorigin="9924,214" coordsize="58,93" path="m9924,214r57,93e" filled="f" strokeweight=".04814mm">
              <v:path arrowok="t"/>
            </v:shape>
            <v:shape id="_x0000_s1111" style="position:absolute;left:9981;top:61;width:64;height:246" coordorigin="9981,61" coordsize="64,246" path="m9981,307r64,-246e" filled="f" strokeweight=".04806mm">
              <v:path arrowok="t"/>
            </v:shape>
            <v:shape id="_x0000_s1110" style="position:absolute;left:10045;top:61;width:138;height:0" coordorigin="10045,61" coordsize="138,0" path="m10045,61r138,e" filled="f" strokeweight=".04842mm">
              <v:path arrowok="t"/>
            </v:shape>
            <v:shape id="_x0000_s1109" style="position:absolute;left:9890;top:49;width:286;height:251" coordorigin="9890,49" coordsize="286,251" path="m9894,225r17,-9l9969,301r12,l10043,61r134,l10177,49r-143,l9975,276r-51,-76l9890,218r4,7xe" fillcolor="black" stroked="f">
              <v:path arrowok="t"/>
            </v:shape>
            <w10:wrap anchorx="page"/>
          </v:group>
        </w:pict>
      </w:r>
      <w:r>
        <w:rPr>
          <w:b/>
          <w:i/>
          <w:sz w:val="26"/>
          <w:szCs w:val="26"/>
        </w:rPr>
        <w:t>Câu</w:t>
      </w:r>
      <w:r>
        <w:rPr>
          <w:b/>
          <w:i/>
          <w:spacing w:val="-4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4</w:t>
      </w:r>
      <w:r>
        <w:rPr>
          <w:sz w:val="26"/>
          <w:szCs w:val="26"/>
        </w:rPr>
        <w:t>: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(3</w:t>
      </w:r>
      <w:r>
        <w:rPr>
          <w:spacing w:val="2"/>
          <w:sz w:val="26"/>
          <w:szCs w:val="26"/>
        </w:rPr>
        <w:t>,</w:t>
      </w:r>
      <w:r>
        <w:rPr>
          <w:sz w:val="26"/>
          <w:szCs w:val="26"/>
        </w:rPr>
        <w:t>0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>ể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)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Cho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hình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lăng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ụ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AB</w:t>
      </w:r>
      <w:r>
        <w:rPr>
          <w:sz w:val="26"/>
          <w:szCs w:val="26"/>
        </w:rPr>
        <w:t>C.</w:t>
      </w:r>
      <w:r>
        <w:rPr>
          <w:spacing w:val="3"/>
          <w:sz w:val="26"/>
          <w:szCs w:val="26"/>
        </w:rPr>
        <w:t>A</w:t>
      </w:r>
      <w:r>
        <w:rPr>
          <w:sz w:val="26"/>
          <w:szCs w:val="26"/>
        </w:rPr>
        <w:t>BC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AB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BC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a</w:t>
      </w:r>
      <w:r>
        <w:rPr>
          <w:sz w:val="26"/>
          <w:szCs w:val="26"/>
        </w:rPr>
        <w:t>,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AC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38"/>
          <w:sz w:val="26"/>
          <w:szCs w:val="26"/>
        </w:rPr>
        <w:t xml:space="preserve"> </w:t>
      </w:r>
      <w:r>
        <w:rPr>
          <w:i/>
          <w:sz w:val="24"/>
          <w:szCs w:val="24"/>
        </w:rPr>
        <w:t xml:space="preserve">a </w:t>
      </w:r>
      <w:r>
        <w:rPr>
          <w:i/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2</w:t>
      </w:r>
      <w:r>
        <w:rPr>
          <w:spacing w:val="-7"/>
          <w:sz w:val="24"/>
          <w:szCs w:val="24"/>
        </w:rPr>
        <w:t xml:space="preserve"> </w:t>
      </w:r>
      <w:r>
        <w:rPr>
          <w:sz w:val="26"/>
          <w:szCs w:val="26"/>
        </w:rPr>
        <w:t>.</w:t>
      </w:r>
    </w:p>
    <w:p w:rsidR="008112A9" w:rsidRDefault="008112A9">
      <w:pPr>
        <w:spacing w:before="9" w:line="140" w:lineRule="exact"/>
        <w:rPr>
          <w:sz w:val="15"/>
          <w:szCs w:val="15"/>
        </w:rPr>
      </w:pPr>
    </w:p>
    <w:p w:rsidR="008112A9" w:rsidRDefault="00DA4624">
      <w:pPr>
        <w:ind w:left="556"/>
        <w:rPr>
          <w:sz w:val="26"/>
          <w:szCs w:val="26"/>
        </w:rPr>
      </w:pPr>
      <w:r>
        <w:rPr>
          <w:sz w:val="26"/>
          <w:szCs w:val="26"/>
        </w:rPr>
        <w:t>a)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i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rằng: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B</w:t>
      </w:r>
      <w:r>
        <w:rPr>
          <w:sz w:val="26"/>
          <w:szCs w:val="26"/>
        </w:rPr>
        <w:t>C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 AB.</w:t>
      </w:r>
    </w:p>
    <w:p w:rsidR="008112A9" w:rsidRDefault="008112A9">
      <w:pPr>
        <w:spacing w:before="9" w:line="140" w:lineRule="exact"/>
        <w:rPr>
          <w:sz w:val="15"/>
          <w:szCs w:val="15"/>
        </w:rPr>
      </w:pPr>
    </w:p>
    <w:p w:rsidR="008112A9" w:rsidRDefault="00DA4624">
      <w:pPr>
        <w:ind w:left="556"/>
        <w:rPr>
          <w:sz w:val="26"/>
          <w:szCs w:val="26"/>
        </w:rPr>
      </w:pPr>
      <w:r>
        <w:rPr>
          <w:sz w:val="26"/>
          <w:szCs w:val="26"/>
        </w:rPr>
        <w:t>b)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Gọi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M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à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trung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>ể</w:t>
      </w:r>
      <w:r>
        <w:rPr>
          <w:sz w:val="26"/>
          <w:szCs w:val="26"/>
        </w:rPr>
        <w:t>m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AC.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inh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(</w:t>
      </w:r>
      <w:r>
        <w:rPr>
          <w:sz w:val="26"/>
          <w:szCs w:val="26"/>
        </w:rPr>
        <w:t>B</w:t>
      </w:r>
      <w:r>
        <w:rPr>
          <w:spacing w:val="3"/>
          <w:sz w:val="26"/>
          <w:szCs w:val="26"/>
        </w:rPr>
        <w:t>C</w:t>
      </w:r>
      <w:r>
        <w:rPr>
          <w:sz w:val="26"/>
          <w:szCs w:val="26"/>
        </w:rPr>
        <w:t>M)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 xml:space="preserve"> (ACCA).</w:t>
      </w:r>
    </w:p>
    <w:p w:rsidR="008112A9" w:rsidRDefault="008112A9">
      <w:pPr>
        <w:spacing w:before="9" w:line="140" w:lineRule="exact"/>
        <w:rPr>
          <w:sz w:val="15"/>
          <w:szCs w:val="15"/>
        </w:rPr>
      </w:pPr>
    </w:p>
    <w:p w:rsidR="008112A9" w:rsidRDefault="00DA4624">
      <w:pPr>
        <w:ind w:left="556"/>
        <w:rPr>
          <w:sz w:val="26"/>
          <w:szCs w:val="26"/>
        </w:rPr>
      </w:pPr>
      <w:r>
        <w:rPr>
          <w:sz w:val="26"/>
          <w:szCs w:val="26"/>
        </w:rPr>
        <w:t>c)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Tính</w:t>
      </w:r>
      <w:r>
        <w:rPr>
          <w:spacing w:val="-5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k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ảng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cách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g</w:t>
      </w:r>
      <w:r>
        <w:rPr>
          <w:spacing w:val="2"/>
          <w:sz w:val="26"/>
          <w:szCs w:val="26"/>
        </w:rPr>
        <w:t>i</w:t>
      </w:r>
      <w:r>
        <w:rPr>
          <w:spacing w:val="1"/>
          <w:sz w:val="26"/>
          <w:szCs w:val="26"/>
        </w:rPr>
        <w:t>ữ</w:t>
      </w:r>
      <w:r>
        <w:rPr>
          <w:sz w:val="26"/>
          <w:szCs w:val="26"/>
        </w:rPr>
        <w:t>a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1"/>
          <w:sz w:val="26"/>
          <w:szCs w:val="26"/>
        </w:rPr>
        <w:t>B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AC.</w:t>
      </w:r>
    </w:p>
    <w:p w:rsidR="008112A9" w:rsidRDefault="008112A9">
      <w:pPr>
        <w:spacing w:before="6" w:line="140" w:lineRule="exact"/>
        <w:rPr>
          <w:sz w:val="15"/>
          <w:szCs w:val="15"/>
        </w:rPr>
      </w:pPr>
    </w:p>
    <w:p w:rsidR="008112A9" w:rsidRDefault="00DA4624">
      <w:pPr>
        <w:ind w:left="100"/>
        <w:rPr>
          <w:sz w:val="26"/>
          <w:szCs w:val="26"/>
        </w:rPr>
      </w:pPr>
      <w:r>
        <w:rPr>
          <w:b/>
          <w:sz w:val="26"/>
          <w:szCs w:val="26"/>
        </w:rPr>
        <w:t>II.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>Phần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riêng</w:t>
      </w:r>
      <w:r>
        <w:rPr>
          <w:sz w:val="26"/>
          <w:szCs w:val="26"/>
        </w:rPr>
        <w:t>: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(</w:t>
      </w:r>
      <w:r>
        <w:rPr>
          <w:sz w:val="26"/>
          <w:szCs w:val="26"/>
        </w:rPr>
        <w:t>3,0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ể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)</w:t>
      </w:r>
      <w:r>
        <w:rPr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Thí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s</w:t>
      </w:r>
      <w:r>
        <w:rPr>
          <w:i/>
          <w:spacing w:val="2"/>
          <w:sz w:val="26"/>
          <w:szCs w:val="26"/>
        </w:rPr>
        <w:t>i</w:t>
      </w:r>
      <w:r>
        <w:rPr>
          <w:i/>
          <w:sz w:val="26"/>
          <w:szCs w:val="26"/>
        </w:rPr>
        <w:t>nh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chỉ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đ</w:t>
      </w:r>
      <w:r>
        <w:rPr>
          <w:i/>
          <w:sz w:val="26"/>
          <w:szCs w:val="26"/>
        </w:rPr>
        <w:t>ư</w:t>
      </w:r>
      <w:r>
        <w:rPr>
          <w:i/>
          <w:spacing w:val="1"/>
          <w:sz w:val="26"/>
          <w:szCs w:val="26"/>
        </w:rPr>
        <w:t>ợ</w:t>
      </w:r>
      <w:r>
        <w:rPr>
          <w:i/>
          <w:sz w:val="26"/>
          <w:szCs w:val="26"/>
        </w:rPr>
        <w:t>c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chọn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một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t</w:t>
      </w:r>
      <w:r>
        <w:rPr>
          <w:i/>
          <w:sz w:val="26"/>
          <w:szCs w:val="26"/>
        </w:rPr>
        <w:t>rong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h</w:t>
      </w:r>
      <w:r>
        <w:rPr>
          <w:i/>
          <w:spacing w:val="2"/>
          <w:sz w:val="26"/>
          <w:szCs w:val="26"/>
        </w:rPr>
        <w:t>a</w:t>
      </w:r>
      <w:r>
        <w:rPr>
          <w:i/>
          <w:sz w:val="26"/>
          <w:szCs w:val="26"/>
        </w:rPr>
        <w:t>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ph</w:t>
      </w:r>
      <w:r>
        <w:rPr>
          <w:i/>
          <w:spacing w:val="2"/>
          <w:sz w:val="26"/>
          <w:szCs w:val="26"/>
        </w:rPr>
        <w:t>ầ</w:t>
      </w:r>
      <w:r>
        <w:rPr>
          <w:i/>
          <w:sz w:val="26"/>
          <w:szCs w:val="26"/>
        </w:rPr>
        <w:t>n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sau:</w:t>
      </w:r>
    </w:p>
    <w:p w:rsidR="008112A9" w:rsidRDefault="00DA4624">
      <w:pPr>
        <w:spacing w:line="280" w:lineRule="exact"/>
        <w:ind w:left="100"/>
        <w:rPr>
          <w:sz w:val="26"/>
          <w:szCs w:val="26"/>
        </w:rPr>
      </w:pPr>
      <w:r>
        <w:rPr>
          <w:i/>
          <w:sz w:val="26"/>
          <w:szCs w:val="26"/>
        </w:rPr>
        <w:t>1.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Theo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chư</w:t>
      </w:r>
      <w:r>
        <w:rPr>
          <w:i/>
          <w:spacing w:val="1"/>
          <w:sz w:val="26"/>
          <w:szCs w:val="26"/>
        </w:rPr>
        <w:t>ơ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r>
        <w:rPr>
          <w:i/>
          <w:spacing w:val="-8"/>
          <w:sz w:val="26"/>
          <w:szCs w:val="26"/>
        </w:rPr>
        <w:t xml:space="preserve"> </w:t>
      </w:r>
      <w:r>
        <w:rPr>
          <w:i/>
          <w:sz w:val="26"/>
          <w:szCs w:val="26"/>
        </w:rPr>
        <w:t>trình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C</w:t>
      </w:r>
      <w:r>
        <w:rPr>
          <w:i/>
          <w:sz w:val="26"/>
          <w:szCs w:val="26"/>
        </w:rPr>
        <w:t>huẩn</w:t>
      </w:r>
    </w:p>
    <w:p w:rsidR="008112A9" w:rsidRDefault="00DA4624">
      <w:pPr>
        <w:spacing w:line="380" w:lineRule="exact"/>
        <w:ind w:left="100"/>
        <w:rPr>
          <w:sz w:val="26"/>
          <w:szCs w:val="26"/>
        </w:rPr>
      </w:pPr>
      <w:r>
        <w:rPr>
          <w:b/>
          <w:i/>
          <w:position w:val="-7"/>
          <w:sz w:val="26"/>
          <w:szCs w:val="26"/>
        </w:rPr>
        <w:t>Câu</w:t>
      </w:r>
      <w:r>
        <w:rPr>
          <w:b/>
          <w:i/>
          <w:spacing w:val="-4"/>
          <w:position w:val="-7"/>
          <w:sz w:val="26"/>
          <w:szCs w:val="26"/>
        </w:rPr>
        <w:t xml:space="preserve"> </w:t>
      </w:r>
      <w:r>
        <w:rPr>
          <w:b/>
          <w:i/>
          <w:position w:val="-7"/>
          <w:sz w:val="26"/>
          <w:szCs w:val="26"/>
        </w:rPr>
        <w:t>5a</w:t>
      </w:r>
      <w:r>
        <w:rPr>
          <w:position w:val="-7"/>
          <w:sz w:val="26"/>
          <w:szCs w:val="26"/>
        </w:rPr>
        <w:t>:</w:t>
      </w:r>
      <w:r>
        <w:rPr>
          <w:spacing w:val="-3"/>
          <w:position w:val="-7"/>
          <w:sz w:val="26"/>
          <w:szCs w:val="26"/>
        </w:rPr>
        <w:t xml:space="preserve"> </w:t>
      </w:r>
      <w:r>
        <w:rPr>
          <w:spacing w:val="2"/>
          <w:position w:val="-7"/>
          <w:sz w:val="26"/>
          <w:szCs w:val="26"/>
        </w:rPr>
        <w:t>(</w:t>
      </w:r>
      <w:r>
        <w:rPr>
          <w:position w:val="-7"/>
          <w:sz w:val="26"/>
          <w:szCs w:val="26"/>
        </w:rPr>
        <w:t>1,0</w:t>
      </w:r>
      <w:r>
        <w:rPr>
          <w:spacing w:val="-4"/>
          <w:position w:val="-7"/>
          <w:sz w:val="26"/>
          <w:szCs w:val="26"/>
        </w:rPr>
        <w:t xml:space="preserve"> </w:t>
      </w:r>
      <w:r>
        <w:rPr>
          <w:position w:val="-7"/>
          <w:sz w:val="26"/>
          <w:szCs w:val="26"/>
        </w:rPr>
        <w:t>đi</w:t>
      </w:r>
      <w:r>
        <w:rPr>
          <w:spacing w:val="2"/>
          <w:position w:val="-7"/>
          <w:sz w:val="26"/>
          <w:szCs w:val="26"/>
        </w:rPr>
        <w:t>ể</w:t>
      </w:r>
      <w:r>
        <w:rPr>
          <w:position w:val="-7"/>
          <w:sz w:val="26"/>
          <w:szCs w:val="26"/>
        </w:rPr>
        <w:t>m)</w:t>
      </w:r>
      <w:r>
        <w:rPr>
          <w:spacing w:val="-6"/>
          <w:position w:val="-7"/>
          <w:sz w:val="26"/>
          <w:szCs w:val="26"/>
        </w:rPr>
        <w:t xml:space="preserve"> </w:t>
      </w:r>
      <w:r>
        <w:rPr>
          <w:position w:val="-7"/>
          <w:sz w:val="26"/>
          <w:szCs w:val="26"/>
        </w:rPr>
        <w:t>Tí</w:t>
      </w:r>
      <w:r>
        <w:rPr>
          <w:spacing w:val="3"/>
          <w:position w:val="-7"/>
          <w:sz w:val="26"/>
          <w:szCs w:val="26"/>
        </w:rPr>
        <w:t>n</w:t>
      </w:r>
      <w:r>
        <w:rPr>
          <w:position w:val="-7"/>
          <w:sz w:val="26"/>
          <w:szCs w:val="26"/>
        </w:rPr>
        <w:t>h</w:t>
      </w:r>
      <w:r>
        <w:rPr>
          <w:spacing w:val="-5"/>
          <w:position w:val="-7"/>
          <w:sz w:val="26"/>
          <w:szCs w:val="26"/>
        </w:rPr>
        <w:t xml:space="preserve"> </w:t>
      </w:r>
      <w:r>
        <w:rPr>
          <w:position w:val="-7"/>
          <w:sz w:val="26"/>
          <w:szCs w:val="26"/>
        </w:rPr>
        <w:t>giới</w:t>
      </w:r>
      <w:r>
        <w:rPr>
          <w:spacing w:val="-4"/>
          <w:position w:val="-7"/>
          <w:sz w:val="26"/>
          <w:szCs w:val="26"/>
        </w:rPr>
        <w:t xml:space="preserve"> </w:t>
      </w:r>
      <w:r>
        <w:rPr>
          <w:position w:val="-7"/>
          <w:sz w:val="26"/>
          <w:szCs w:val="26"/>
        </w:rPr>
        <w:t>hạ</w:t>
      </w:r>
      <w:r>
        <w:rPr>
          <w:spacing w:val="2"/>
          <w:position w:val="-7"/>
          <w:sz w:val="26"/>
          <w:szCs w:val="26"/>
        </w:rPr>
        <w:t>n</w:t>
      </w:r>
      <w:r>
        <w:rPr>
          <w:position w:val="-7"/>
          <w:sz w:val="26"/>
          <w:szCs w:val="26"/>
        </w:rPr>
        <w:t>:</w:t>
      </w:r>
      <w:r>
        <w:rPr>
          <w:spacing w:val="27"/>
          <w:position w:val="-7"/>
          <w:sz w:val="26"/>
          <w:szCs w:val="26"/>
        </w:rPr>
        <w:t xml:space="preserve"> </w:t>
      </w:r>
      <w:r>
        <w:rPr>
          <w:spacing w:val="-3"/>
          <w:position w:val="-7"/>
          <w:sz w:val="24"/>
          <w:szCs w:val="24"/>
        </w:rPr>
        <w:t>l</w:t>
      </w:r>
      <w:r>
        <w:rPr>
          <w:position w:val="-7"/>
          <w:sz w:val="24"/>
          <w:szCs w:val="24"/>
        </w:rPr>
        <w:t>im</w:t>
      </w:r>
      <w:r>
        <w:rPr>
          <w:spacing w:val="-33"/>
          <w:position w:val="-7"/>
          <w:sz w:val="24"/>
          <w:szCs w:val="24"/>
        </w:rPr>
        <w:t xml:space="preserve"> </w:t>
      </w:r>
      <w:r>
        <w:rPr>
          <w:position w:val="8"/>
          <w:sz w:val="24"/>
          <w:szCs w:val="24"/>
          <w:u w:val="single" w:color="000000"/>
        </w:rPr>
        <w:t>1</w:t>
      </w:r>
      <w:r>
        <w:rPr>
          <w:spacing w:val="-42"/>
          <w:position w:val="8"/>
          <w:sz w:val="24"/>
          <w:szCs w:val="24"/>
          <w:u w:val="single" w:color="000000"/>
        </w:rPr>
        <w:t xml:space="preserve"> </w:t>
      </w:r>
      <w:r>
        <w:rPr>
          <w:position w:val="8"/>
          <w:sz w:val="24"/>
          <w:szCs w:val="24"/>
          <w:u w:val="single" w:color="000000"/>
        </w:rPr>
        <w:t>2</w:t>
      </w:r>
      <w:r>
        <w:rPr>
          <w:spacing w:val="-24"/>
          <w:position w:val="8"/>
          <w:sz w:val="24"/>
          <w:szCs w:val="24"/>
          <w:u w:val="single" w:color="000000"/>
        </w:rPr>
        <w:t xml:space="preserve"> </w:t>
      </w:r>
      <w:r>
        <w:rPr>
          <w:position w:val="8"/>
          <w:sz w:val="24"/>
          <w:szCs w:val="24"/>
          <w:u w:val="single" w:color="000000"/>
        </w:rPr>
        <w:t>.</w:t>
      </w:r>
      <w:r>
        <w:rPr>
          <w:spacing w:val="-1"/>
          <w:position w:val="8"/>
          <w:sz w:val="24"/>
          <w:szCs w:val="24"/>
          <w:u w:val="single" w:color="000000"/>
        </w:rPr>
        <w:t>.</w:t>
      </w:r>
      <w:r>
        <w:rPr>
          <w:position w:val="8"/>
          <w:sz w:val="24"/>
          <w:szCs w:val="24"/>
          <w:u w:val="single" w:color="000000"/>
        </w:rPr>
        <w:t>.</w:t>
      </w:r>
      <w:r>
        <w:rPr>
          <w:spacing w:val="-35"/>
          <w:position w:val="8"/>
          <w:sz w:val="24"/>
          <w:szCs w:val="24"/>
          <w:u w:val="single" w:color="000000"/>
        </w:rPr>
        <w:t xml:space="preserve"> </w:t>
      </w:r>
      <w:r>
        <w:rPr>
          <w:i/>
          <w:position w:val="8"/>
          <w:sz w:val="24"/>
          <w:szCs w:val="24"/>
          <w:u w:val="single" w:color="000000"/>
        </w:rPr>
        <w:t>n</w:t>
      </w:r>
      <w:r>
        <w:rPr>
          <w:i/>
          <w:spacing w:val="8"/>
          <w:position w:val="8"/>
          <w:sz w:val="24"/>
          <w:szCs w:val="24"/>
        </w:rPr>
        <w:t xml:space="preserve"> </w:t>
      </w:r>
      <w:r>
        <w:rPr>
          <w:position w:val="-7"/>
          <w:sz w:val="26"/>
          <w:szCs w:val="26"/>
        </w:rPr>
        <w:t>.</w:t>
      </w:r>
    </w:p>
    <w:p w:rsidR="008112A9" w:rsidRDefault="00DA4624">
      <w:pPr>
        <w:spacing w:line="220" w:lineRule="exact"/>
        <w:ind w:left="4285" w:right="5088"/>
        <w:jc w:val="center"/>
        <w:rPr>
          <w:sz w:val="24"/>
          <w:szCs w:val="24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space="720"/>
        </w:sectPr>
      </w:pPr>
      <w:r>
        <w:rPr>
          <w:i/>
          <w:spacing w:val="9"/>
          <w:sz w:val="24"/>
          <w:szCs w:val="24"/>
        </w:rPr>
        <w:t>n</w:t>
      </w:r>
      <w:r>
        <w:rPr>
          <w:position w:val="11"/>
          <w:sz w:val="14"/>
          <w:szCs w:val="14"/>
        </w:rPr>
        <w:t>2</w:t>
      </w:r>
      <w:r>
        <w:rPr>
          <w:spacing w:val="33"/>
          <w:position w:val="11"/>
          <w:sz w:val="14"/>
          <w:szCs w:val="14"/>
        </w:rPr>
        <w:t xml:space="preserve"> </w:t>
      </w:r>
      <w:r>
        <w:rPr>
          <w:spacing w:val="-2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3</w:t>
      </w:r>
      <w:r>
        <w:rPr>
          <w:i/>
          <w:sz w:val="24"/>
          <w:szCs w:val="24"/>
        </w:rPr>
        <w:t>n</w:t>
      </w:r>
    </w:p>
    <w:p w:rsidR="008112A9" w:rsidRDefault="00DA4624">
      <w:pPr>
        <w:spacing w:before="1"/>
        <w:ind w:left="100" w:right="-59"/>
        <w:rPr>
          <w:sz w:val="26"/>
          <w:szCs w:val="26"/>
        </w:rPr>
      </w:pPr>
      <w:r>
        <w:rPr>
          <w:b/>
          <w:i/>
          <w:sz w:val="26"/>
          <w:szCs w:val="26"/>
        </w:rPr>
        <w:t>Câu</w:t>
      </w:r>
      <w:r>
        <w:rPr>
          <w:b/>
          <w:i/>
          <w:spacing w:val="-4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6a</w:t>
      </w:r>
      <w:r>
        <w:rPr>
          <w:sz w:val="26"/>
          <w:szCs w:val="26"/>
        </w:rPr>
        <w:t>: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(</w:t>
      </w:r>
      <w:r>
        <w:rPr>
          <w:sz w:val="26"/>
          <w:szCs w:val="26"/>
        </w:rPr>
        <w:t>2,0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>ể</w:t>
      </w:r>
      <w:r>
        <w:rPr>
          <w:sz w:val="26"/>
          <w:szCs w:val="26"/>
        </w:rPr>
        <w:t>m)</w:t>
      </w:r>
    </w:p>
    <w:p w:rsidR="008112A9" w:rsidRDefault="00DA4624">
      <w:pPr>
        <w:spacing w:before="85" w:line="280" w:lineRule="exact"/>
        <w:ind w:left="556" w:right="-31"/>
        <w:rPr>
          <w:sz w:val="26"/>
          <w:szCs w:val="26"/>
        </w:rPr>
      </w:pPr>
      <w:r>
        <w:rPr>
          <w:position w:val="-1"/>
          <w:sz w:val="26"/>
          <w:szCs w:val="26"/>
        </w:rPr>
        <w:t>a)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Cho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h</w:t>
      </w:r>
      <w:r>
        <w:rPr>
          <w:spacing w:val="2"/>
          <w:position w:val="-1"/>
          <w:sz w:val="26"/>
          <w:szCs w:val="26"/>
        </w:rPr>
        <w:t>à</w:t>
      </w:r>
      <w:r>
        <w:rPr>
          <w:position w:val="-1"/>
          <w:sz w:val="26"/>
          <w:szCs w:val="26"/>
        </w:rPr>
        <w:t>m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số</w:t>
      </w:r>
    </w:p>
    <w:p w:rsidR="008112A9" w:rsidRDefault="00DA4624">
      <w:pPr>
        <w:spacing w:before="8" w:line="180" w:lineRule="exact"/>
        <w:rPr>
          <w:sz w:val="18"/>
          <w:szCs w:val="18"/>
        </w:rPr>
      </w:pPr>
      <w:r>
        <w:br w:type="column"/>
      </w:r>
    </w:p>
    <w:p w:rsidR="008112A9" w:rsidRDefault="008112A9">
      <w:pPr>
        <w:spacing w:line="200" w:lineRule="exact"/>
      </w:pPr>
    </w:p>
    <w:p w:rsidR="008112A9" w:rsidRDefault="00DA4624">
      <w:pPr>
        <w:spacing w:line="280" w:lineRule="exact"/>
        <w:ind w:right="-59"/>
        <w:rPr>
          <w:sz w:val="26"/>
          <w:szCs w:val="26"/>
        </w:rPr>
      </w:pPr>
      <w:r>
        <w:rPr>
          <w:i/>
          <w:position w:val="-1"/>
          <w:sz w:val="24"/>
          <w:szCs w:val="24"/>
        </w:rPr>
        <w:t>y</w:t>
      </w:r>
      <w:r>
        <w:rPr>
          <w:i/>
          <w:spacing w:val="3"/>
          <w:position w:val="-1"/>
          <w:sz w:val="24"/>
          <w:szCs w:val="24"/>
        </w:rPr>
        <w:t xml:space="preserve"> </w:t>
      </w:r>
      <w:r>
        <w:rPr>
          <w:spacing w:val="-4"/>
          <w:position w:val="-1"/>
          <w:sz w:val="24"/>
          <w:szCs w:val="24"/>
        </w:rPr>
        <w:t xml:space="preserve"> 2010</w:t>
      </w:r>
      <w:r>
        <w:rPr>
          <w:spacing w:val="12"/>
          <w:position w:val="-1"/>
          <w:sz w:val="24"/>
          <w:szCs w:val="24"/>
        </w:rPr>
        <w:t>.</w:t>
      </w:r>
      <w:r>
        <w:rPr>
          <w:spacing w:val="-5"/>
          <w:position w:val="-1"/>
          <w:sz w:val="24"/>
          <w:szCs w:val="24"/>
        </w:rPr>
        <w:t>c</w:t>
      </w:r>
      <w:r>
        <w:rPr>
          <w:spacing w:val="-4"/>
          <w:position w:val="-1"/>
          <w:sz w:val="24"/>
          <w:szCs w:val="24"/>
        </w:rPr>
        <w:t>o</w:t>
      </w:r>
      <w:r>
        <w:rPr>
          <w:position w:val="-1"/>
          <w:sz w:val="24"/>
          <w:szCs w:val="24"/>
        </w:rPr>
        <w:t>s</w:t>
      </w:r>
      <w:r>
        <w:rPr>
          <w:spacing w:val="9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x</w:t>
      </w:r>
      <w:r>
        <w:rPr>
          <w:i/>
          <w:spacing w:val="-16"/>
          <w:position w:val="-1"/>
          <w:sz w:val="24"/>
          <w:szCs w:val="24"/>
        </w:rPr>
        <w:t xml:space="preserve"> </w:t>
      </w:r>
      <w:r>
        <w:rPr>
          <w:spacing w:val="-16"/>
          <w:position w:val="-1"/>
          <w:sz w:val="24"/>
          <w:szCs w:val="24"/>
        </w:rPr>
        <w:t xml:space="preserve"> </w:t>
      </w:r>
      <w:r>
        <w:rPr>
          <w:spacing w:val="-4"/>
          <w:position w:val="-1"/>
          <w:sz w:val="24"/>
          <w:szCs w:val="24"/>
        </w:rPr>
        <w:t>2011</w:t>
      </w:r>
      <w:r>
        <w:rPr>
          <w:spacing w:val="9"/>
          <w:position w:val="-1"/>
          <w:sz w:val="24"/>
          <w:szCs w:val="24"/>
        </w:rPr>
        <w:t>.</w:t>
      </w:r>
      <w:r>
        <w:rPr>
          <w:spacing w:val="-3"/>
          <w:position w:val="-1"/>
          <w:sz w:val="24"/>
          <w:szCs w:val="24"/>
        </w:rPr>
        <w:t>s</w:t>
      </w:r>
      <w:r>
        <w:rPr>
          <w:spacing w:val="-2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n</w:t>
      </w:r>
      <w:r>
        <w:rPr>
          <w:spacing w:val="12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x</w:t>
      </w:r>
      <w:r>
        <w:rPr>
          <w:i/>
          <w:spacing w:val="-17"/>
          <w:position w:val="-1"/>
          <w:sz w:val="24"/>
          <w:szCs w:val="24"/>
        </w:rPr>
        <w:t xml:space="preserve"> </w:t>
      </w:r>
      <w:r>
        <w:rPr>
          <w:position w:val="-1"/>
          <w:sz w:val="26"/>
          <w:szCs w:val="26"/>
        </w:rPr>
        <w:t>.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Ch</w:t>
      </w:r>
      <w:r>
        <w:rPr>
          <w:spacing w:val="1"/>
          <w:position w:val="-1"/>
          <w:sz w:val="26"/>
          <w:szCs w:val="26"/>
        </w:rPr>
        <w:t>ứ</w:t>
      </w:r>
      <w:r>
        <w:rPr>
          <w:position w:val="-1"/>
          <w:sz w:val="26"/>
          <w:szCs w:val="26"/>
        </w:rPr>
        <w:t>ng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spacing w:val="-2"/>
          <w:position w:val="-1"/>
          <w:sz w:val="26"/>
          <w:szCs w:val="26"/>
        </w:rPr>
        <w:t>m</w:t>
      </w:r>
      <w:r>
        <w:rPr>
          <w:spacing w:val="2"/>
          <w:position w:val="-1"/>
          <w:sz w:val="26"/>
          <w:szCs w:val="26"/>
        </w:rPr>
        <w:t>i</w:t>
      </w:r>
      <w:r>
        <w:rPr>
          <w:position w:val="-1"/>
          <w:sz w:val="26"/>
          <w:szCs w:val="26"/>
        </w:rPr>
        <w:t>nh:</w:t>
      </w:r>
    </w:p>
    <w:p w:rsidR="008112A9" w:rsidRDefault="00DA4624">
      <w:pPr>
        <w:spacing w:before="1" w:line="140" w:lineRule="exact"/>
        <w:rPr>
          <w:sz w:val="14"/>
          <w:szCs w:val="14"/>
        </w:rPr>
      </w:pPr>
      <w:r>
        <w:br w:type="column"/>
      </w:r>
    </w:p>
    <w:p w:rsidR="008112A9" w:rsidRDefault="008112A9">
      <w:pPr>
        <w:spacing w:line="200" w:lineRule="exact"/>
      </w:pPr>
    </w:p>
    <w:p w:rsidR="008112A9" w:rsidRDefault="00DA4624">
      <w:pPr>
        <w:spacing w:line="320" w:lineRule="exact"/>
        <w:rPr>
          <w:sz w:val="26"/>
          <w:szCs w:val="26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3" w:space="720" w:equalWidth="0">
            <w:col w:w="2092" w:space="98"/>
            <w:col w:w="4146" w:space="126"/>
            <w:col w:w="3658"/>
          </w:cols>
        </w:sectPr>
      </w:pPr>
      <w:r>
        <w:rPr>
          <w:i/>
          <w:position w:val="-2"/>
          <w:sz w:val="24"/>
          <w:szCs w:val="24"/>
        </w:rPr>
        <w:t>y</w:t>
      </w:r>
      <w:r>
        <w:rPr>
          <w:i/>
          <w:spacing w:val="-14"/>
          <w:position w:val="-2"/>
          <w:sz w:val="24"/>
          <w:szCs w:val="24"/>
        </w:rPr>
        <w:t xml:space="preserve"> </w:t>
      </w:r>
      <w:r>
        <w:rPr>
          <w:spacing w:val="9"/>
          <w:position w:val="-2"/>
          <w:sz w:val="24"/>
          <w:szCs w:val="24"/>
        </w:rPr>
        <w:t xml:space="preserve"> </w:t>
      </w:r>
      <w:r>
        <w:rPr>
          <w:i/>
          <w:position w:val="-2"/>
          <w:sz w:val="24"/>
          <w:szCs w:val="24"/>
        </w:rPr>
        <w:t>y</w:t>
      </w:r>
      <w:r>
        <w:rPr>
          <w:i/>
          <w:spacing w:val="1"/>
          <w:position w:val="-2"/>
          <w:sz w:val="24"/>
          <w:szCs w:val="24"/>
        </w:rPr>
        <w:t xml:space="preserve"> </w:t>
      </w:r>
      <w:r>
        <w:rPr>
          <w:spacing w:val="-9"/>
          <w:position w:val="-2"/>
          <w:sz w:val="24"/>
          <w:szCs w:val="24"/>
        </w:rPr>
        <w:t xml:space="preserve"> </w:t>
      </w:r>
      <w:r>
        <w:rPr>
          <w:position w:val="-2"/>
          <w:sz w:val="24"/>
          <w:szCs w:val="24"/>
        </w:rPr>
        <w:t>0</w:t>
      </w:r>
      <w:r>
        <w:rPr>
          <w:spacing w:val="-17"/>
          <w:position w:val="-2"/>
          <w:sz w:val="24"/>
          <w:szCs w:val="24"/>
        </w:rPr>
        <w:t xml:space="preserve"> </w:t>
      </w:r>
      <w:r>
        <w:rPr>
          <w:position w:val="-2"/>
          <w:sz w:val="26"/>
          <w:szCs w:val="26"/>
        </w:rPr>
        <w:t>.</w:t>
      </w:r>
    </w:p>
    <w:p w:rsidR="008112A9" w:rsidRDefault="008112A9">
      <w:pPr>
        <w:spacing w:before="10" w:line="160" w:lineRule="exact"/>
        <w:rPr>
          <w:sz w:val="17"/>
          <w:szCs w:val="17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space="720"/>
        </w:sectPr>
      </w:pPr>
    </w:p>
    <w:p w:rsidR="008112A9" w:rsidRDefault="00DA4624">
      <w:pPr>
        <w:spacing w:before="35"/>
        <w:ind w:left="556" w:right="-59"/>
        <w:rPr>
          <w:sz w:val="26"/>
          <w:szCs w:val="26"/>
        </w:rPr>
      </w:pPr>
      <w:r>
        <w:rPr>
          <w:sz w:val="26"/>
          <w:szCs w:val="26"/>
        </w:rPr>
        <w:t>b)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Viết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phươ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trình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ếp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4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ến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đồ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thị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à</w:t>
      </w:r>
      <w:r>
        <w:rPr>
          <w:sz w:val="26"/>
          <w:szCs w:val="26"/>
        </w:rPr>
        <w:t>m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</w:p>
    <w:p w:rsidR="008112A9" w:rsidRDefault="008112A9">
      <w:pPr>
        <w:spacing w:before="6" w:line="180" w:lineRule="exact"/>
        <w:rPr>
          <w:sz w:val="18"/>
          <w:szCs w:val="18"/>
        </w:rPr>
      </w:pPr>
    </w:p>
    <w:p w:rsidR="008112A9" w:rsidRDefault="00DA4624">
      <w:pPr>
        <w:spacing w:line="280" w:lineRule="exact"/>
        <w:ind w:left="100"/>
        <w:rPr>
          <w:sz w:val="26"/>
          <w:szCs w:val="26"/>
        </w:rPr>
      </w:pPr>
      <w:r>
        <w:rPr>
          <w:i/>
          <w:position w:val="-1"/>
          <w:sz w:val="26"/>
          <w:szCs w:val="26"/>
        </w:rPr>
        <w:t>2.</w:t>
      </w:r>
      <w:r>
        <w:rPr>
          <w:i/>
          <w:spacing w:val="-2"/>
          <w:position w:val="-1"/>
          <w:sz w:val="26"/>
          <w:szCs w:val="26"/>
        </w:rPr>
        <w:t xml:space="preserve"> </w:t>
      </w:r>
      <w:r>
        <w:rPr>
          <w:i/>
          <w:position w:val="-1"/>
          <w:sz w:val="26"/>
          <w:szCs w:val="26"/>
        </w:rPr>
        <w:t>Theo</w:t>
      </w:r>
      <w:r>
        <w:rPr>
          <w:i/>
          <w:spacing w:val="-5"/>
          <w:position w:val="-1"/>
          <w:sz w:val="26"/>
          <w:szCs w:val="26"/>
        </w:rPr>
        <w:t xml:space="preserve"> </w:t>
      </w:r>
      <w:r>
        <w:rPr>
          <w:i/>
          <w:position w:val="-1"/>
          <w:sz w:val="26"/>
          <w:szCs w:val="26"/>
        </w:rPr>
        <w:t>chư</w:t>
      </w:r>
      <w:r>
        <w:rPr>
          <w:i/>
          <w:spacing w:val="1"/>
          <w:position w:val="-1"/>
          <w:sz w:val="26"/>
          <w:szCs w:val="26"/>
        </w:rPr>
        <w:t>ơ</w:t>
      </w:r>
      <w:r>
        <w:rPr>
          <w:i/>
          <w:spacing w:val="2"/>
          <w:position w:val="-1"/>
          <w:sz w:val="26"/>
          <w:szCs w:val="26"/>
        </w:rPr>
        <w:t>n</w:t>
      </w:r>
      <w:r>
        <w:rPr>
          <w:i/>
          <w:position w:val="-1"/>
          <w:sz w:val="26"/>
          <w:szCs w:val="26"/>
        </w:rPr>
        <w:t>g</w:t>
      </w:r>
      <w:r>
        <w:rPr>
          <w:i/>
          <w:spacing w:val="-8"/>
          <w:position w:val="-1"/>
          <w:sz w:val="26"/>
          <w:szCs w:val="26"/>
        </w:rPr>
        <w:t xml:space="preserve"> </w:t>
      </w:r>
      <w:r>
        <w:rPr>
          <w:i/>
          <w:position w:val="-1"/>
          <w:sz w:val="26"/>
          <w:szCs w:val="26"/>
        </w:rPr>
        <w:t>trình</w:t>
      </w:r>
      <w:r>
        <w:rPr>
          <w:i/>
          <w:spacing w:val="-3"/>
          <w:position w:val="-1"/>
          <w:sz w:val="26"/>
          <w:szCs w:val="26"/>
        </w:rPr>
        <w:t xml:space="preserve"> </w:t>
      </w:r>
      <w:r>
        <w:rPr>
          <w:i/>
          <w:spacing w:val="2"/>
          <w:position w:val="-1"/>
          <w:sz w:val="26"/>
          <w:szCs w:val="26"/>
        </w:rPr>
        <w:t>N</w:t>
      </w:r>
      <w:r>
        <w:rPr>
          <w:i/>
          <w:position w:val="-1"/>
          <w:sz w:val="26"/>
          <w:szCs w:val="26"/>
        </w:rPr>
        <w:t>âng</w:t>
      </w:r>
      <w:r>
        <w:rPr>
          <w:i/>
          <w:spacing w:val="-6"/>
          <w:position w:val="-1"/>
          <w:sz w:val="26"/>
          <w:szCs w:val="26"/>
        </w:rPr>
        <w:t xml:space="preserve"> </w:t>
      </w:r>
      <w:r>
        <w:rPr>
          <w:i/>
          <w:position w:val="-1"/>
          <w:sz w:val="26"/>
          <w:szCs w:val="26"/>
        </w:rPr>
        <w:t>cao</w:t>
      </w:r>
    </w:p>
    <w:p w:rsidR="008112A9" w:rsidRDefault="00DA4624">
      <w:pPr>
        <w:spacing w:before="36"/>
        <w:rPr>
          <w:sz w:val="26"/>
          <w:szCs w:val="26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2" w:space="720" w:equalWidth="0">
            <w:col w:w="5700" w:space="129"/>
            <w:col w:w="4291"/>
          </w:cols>
        </w:sectPr>
      </w:pPr>
      <w:r>
        <w:br w:type="column"/>
      </w:r>
      <w:r>
        <w:rPr>
          <w:i/>
          <w:sz w:val="24"/>
          <w:szCs w:val="24"/>
        </w:rPr>
        <w:t>y</w:t>
      </w:r>
      <w:r>
        <w:rPr>
          <w:i/>
          <w:spacing w:val="1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 xml:space="preserve"> </w:t>
      </w:r>
      <w:r>
        <w:rPr>
          <w:i/>
          <w:spacing w:val="5"/>
          <w:sz w:val="24"/>
          <w:szCs w:val="24"/>
        </w:rPr>
        <w:t>x</w:t>
      </w:r>
      <w:r>
        <w:rPr>
          <w:position w:val="11"/>
          <w:sz w:val="14"/>
          <w:szCs w:val="14"/>
        </w:rPr>
        <w:t>3</w:t>
      </w:r>
      <w:r>
        <w:rPr>
          <w:spacing w:val="26"/>
          <w:position w:val="11"/>
          <w:sz w:val="14"/>
          <w:szCs w:val="14"/>
        </w:rPr>
        <w:t xml:space="preserve"> </w:t>
      </w:r>
      <w:r>
        <w:rPr>
          <w:spacing w:val="-29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3</w:t>
      </w:r>
      <w:r>
        <w:rPr>
          <w:i/>
          <w:spacing w:val="10"/>
          <w:sz w:val="24"/>
          <w:szCs w:val="24"/>
        </w:rPr>
        <w:t>x</w:t>
      </w:r>
      <w:r>
        <w:rPr>
          <w:position w:val="11"/>
          <w:sz w:val="14"/>
          <w:szCs w:val="14"/>
        </w:rPr>
        <w:t>2</w:t>
      </w:r>
      <w:r>
        <w:rPr>
          <w:spacing w:val="31"/>
          <w:position w:val="11"/>
          <w:sz w:val="14"/>
          <w:szCs w:val="14"/>
        </w:rPr>
        <w:t xml:space="preserve"> 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2</w:t>
      </w:r>
      <w:r>
        <w:rPr>
          <w:spacing w:val="35"/>
          <w:sz w:val="24"/>
          <w:szCs w:val="24"/>
        </w:rPr>
        <w:t xml:space="preserve"> </w:t>
      </w:r>
      <w:r>
        <w:rPr>
          <w:sz w:val="26"/>
          <w:szCs w:val="26"/>
        </w:rPr>
        <w:t>tại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>ể</w:t>
      </w:r>
      <w:r>
        <w:rPr>
          <w:sz w:val="26"/>
          <w:szCs w:val="26"/>
        </w:rPr>
        <w:t>m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M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–1;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–2).</w:t>
      </w:r>
    </w:p>
    <w:p w:rsidR="008112A9" w:rsidRDefault="008112A9">
      <w:pPr>
        <w:spacing w:line="160" w:lineRule="exact"/>
        <w:rPr>
          <w:sz w:val="16"/>
          <w:szCs w:val="16"/>
        </w:rPr>
      </w:pPr>
    </w:p>
    <w:p w:rsidR="008112A9" w:rsidRDefault="00DA4624">
      <w:pPr>
        <w:ind w:left="100" w:right="-65"/>
        <w:rPr>
          <w:sz w:val="26"/>
          <w:szCs w:val="26"/>
        </w:rPr>
      </w:pPr>
      <w:r>
        <w:rPr>
          <w:b/>
          <w:i/>
          <w:sz w:val="26"/>
          <w:szCs w:val="26"/>
        </w:rPr>
        <w:t>Câu</w:t>
      </w:r>
      <w:r>
        <w:rPr>
          <w:b/>
          <w:i/>
          <w:spacing w:val="50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5b</w:t>
      </w:r>
      <w:r>
        <w:rPr>
          <w:sz w:val="26"/>
          <w:szCs w:val="26"/>
        </w:rPr>
        <w:t>:</w:t>
      </w:r>
      <w:r>
        <w:rPr>
          <w:spacing w:val="54"/>
          <w:sz w:val="26"/>
          <w:szCs w:val="26"/>
        </w:rPr>
        <w:t xml:space="preserve"> </w:t>
      </w:r>
      <w:r>
        <w:rPr>
          <w:sz w:val="26"/>
          <w:szCs w:val="26"/>
        </w:rPr>
        <w:t>(1,0</w:t>
      </w:r>
      <w:r>
        <w:rPr>
          <w:spacing w:val="51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>ể</w:t>
      </w:r>
      <w:r>
        <w:rPr>
          <w:sz w:val="26"/>
          <w:szCs w:val="26"/>
        </w:rPr>
        <w:t>m)</w:t>
      </w:r>
      <w:r>
        <w:rPr>
          <w:spacing w:val="49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ìm</w:t>
      </w:r>
      <w:r>
        <w:rPr>
          <w:spacing w:val="53"/>
          <w:sz w:val="26"/>
          <w:szCs w:val="26"/>
        </w:rPr>
        <w:t xml:space="preserve"> </w:t>
      </w:r>
      <w:r>
        <w:rPr>
          <w:i/>
          <w:sz w:val="26"/>
          <w:szCs w:val="26"/>
        </w:rPr>
        <w:t>x</w:t>
      </w:r>
      <w:r>
        <w:rPr>
          <w:i/>
          <w:spacing w:val="54"/>
          <w:sz w:val="26"/>
          <w:szCs w:val="26"/>
        </w:rPr>
        <w:t xml:space="preserve"> </w:t>
      </w:r>
      <w:r>
        <w:rPr>
          <w:sz w:val="26"/>
          <w:szCs w:val="26"/>
        </w:rPr>
        <w:t>để</w:t>
      </w:r>
      <w:r>
        <w:rPr>
          <w:spacing w:val="53"/>
          <w:sz w:val="26"/>
          <w:szCs w:val="26"/>
        </w:rPr>
        <w:t xml:space="preserve"> </w:t>
      </w:r>
      <w:r>
        <w:rPr>
          <w:sz w:val="26"/>
          <w:szCs w:val="26"/>
        </w:rPr>
        <w:t>ba</w:t>
      </w:r>
      <w:r>
        <w:rPr>
          <w:spacing w:val="55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54"/>
          <w:sz w:val="26"/>
          <w:szCs w:val="26"/>
        </w:rPr>
        <w:t xml:space="preserve"> </w:t>
      </w:r>
      <w:r>
        <w:rPr>
          <w:i/>
          <w:sz w:val="26"/>
          <w:szCs w:val="26"/>
        </w:rPr>
        <w:t>a,</w:t>
      </w:r>
      <w:r>
        <w:rPr>
          <w:i/>
          <w:spacing w:val="55"/>
          <w:sz w:val="26"/>
          <w:szCs w:val="26"/>
        </w:rPr>
        <w:t xml:space="preserve"> </w:t>
      </w:r>
      <w:r>
        <w:rPr>
          <w:i/>
          <w:sz w:val="26"/>
          <w:szCs w:val="26"/>
        </w:rPr>
        <w:t>b,</w:t>
      </w:r>
      <w:r>
        <w:rPr>
          <w:i/>
          <w:spacing w:val="55"/>
          <w:sz w:val="26"/>
          <w:szCs w:val="26"/>
        </w:rPr>
        <w:t xml:space="preserve"> </w:t>
      </w:r>
      <w:r>
        <w:rPr>
          <w:i/>
          <w:sz w:val="26"/>
          <w:szCs w:val="26"/>
        </w:rPr>
        <w:t>c</w:t>
      </w:r>
      <w:r>
        <w:rPr>
          <w:i/>
          <w:spacing w:val="55"/>
          <w:sz w:val="26"/>
          <w:szCs w:val="26"/>
        </w:rPr>
        <w:t xml:space="preserve"> </w:t>
      </w:r>
      <w:r>
        <w:rPr>
          <w:sz w:val="26"/>
          <w:szCs w:val="26"/>
        </w:rPr>
        <w:t>lập</w:t>
      </w:r>
      <w:r>
        <w:rPr>
          <w:spacing w:val="52"/>
          <w:sz w:val="26"/>
          <w:szCs w:val="26"/>
        </w:rPr>
        <w:t xml:space="preserve"> </w:t>
      </w:r>
      <w:r>
        <w:rPr>
          <w:sz w:val="26"/>
          <w:szCs w:val="26"/>
        </w:rPr>
        <w:t>thành</w:t>
      </w:r>
      <w:r>
        <w:rPr>
          <w:spacing w:val="53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ột</w:t>
      </w:r>
      <w:r>
        <w:rPr>
          <w:spacing w:val="51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ấ</w:t>
      </w:r>
      <w:r>
        <w:rPr>
          <w:sz w:val="26"/>
          <w:szCs w:val="26"/>
        </w:rPr>
        <w:t>p</w:t>
      </w:r>
      <w:r>
        <w:rPr>
          <w:spacing w:val="53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53"/>
          <w:sz w:val="26"/>
          <w:szCs w:val="26"/>
        </w:rPr>
        <w:t xml:space="preserve"> </w:t>
      </w:r>
      <w:r>
        <w:rPr>
          <w:sz w:val="26"/>
          <w:szCs w:val="26"/>
        </w:rPr>
        <w:t>cộng,</w:t>
      </w:r>
      <w:r>
        <w:rPr>
          <w:spacing w:val="49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ới:</w:t>
      </w:r>
    </w:p>
    <w:p w:rsidR="008112A9" w:rsidRDefault="00DA4624">
      <w:pPr>
        <w:spacing w:before="22"/>
        <w:ind w:left="586"/>
        <w:rPr>
          <w:sz w:val="26"/>
          <w:szCs w:val="26"/>
        </w:rPr>
      </w:pPr>
      <w:r>
        <w:rPr>
          <w:i/>
          <w:sz w:val="24"/>
          <w:szCs w:val="24"/>
        </w:rPr>
        <w:t>b</w:t>
      </w:r>
      <w:r>
        <w:rPr>
          <w:i/>
          <w:spacing w:val="-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2</w:t>
      </w:r>
      <w:r>
        <w:rPr>
          <w:spacing w:val="12"/>
          <w:sz w:val="24"/>
          <w:szCs w:val="24"/>
        </w:rPr>
        <w:t>x</w:t>
      </w:r>
      <w:r>
        <w:rPr>
          <w:position w:val="11"/>
          <w:sz w:val="14"/>
          <w:szCs w:val="14"/>
        </w:rPr>
        <w:t xml:space="preserve">2 </w:t>
      </w:r>
      <w:r>
        <w:rPr>
          <w:spacing w:val="1"/>
          <w:position w:val="11"/>
          <w:sz w:val="14"/>
          <w:szCs w:val="14"/>
        </w:rPr>
        <w:t xml:space="preserve"> </w:t>
      </w:r>
      <w:r>
        <w:rPr>
          <w:spacing w:val="-24"/>
          <w:sz w:val="24"/>
          <w:szCs w:val="24"/>
        </w:rPr>
        <w:t xml:space="preserve"> </w:t>
      </w:r>
      <w:r>
        <w:rPr>
          <w:sz w:val="24"/>
          <w:szCs w:val="24"/>
        </w:rPr>
        <w:t>3</w:t>
      </w:r>
      <w:r>
        <w:rPr>
          <w:spacing w:val="-18"/>
          <w:sz w:val="24"/>
          <w:szCs w:val="24"/>
        </w:rPr>
        <w:t xml:space="preserve"> </w:t>
      </w:r>
      <w:r>
        <w:rPr>
          <w:sz w:val="26"/>
          <w:szCs w:val="26"/>
        </w:rPr>
        <w:t>,</w:t>
      </w:r>
      <w:r>
        <w:rPr>
          <w:spacing w:val="32"/>
          <w:sz w:val="26"/>
          <w:szCs w:val="26"/>
        </w:rPr>
        <w:t xml:space="preserve"> </w:t>
      </w:r>
      <w:r>
        <w:rPr>
          <w:i/>
          <w:sz w:val="24"/>
          <w:szCs w:val="24"/>
        </w:rPr>
        <w:t>c</w:t>
      </w:r>
      <w:r>
        <w:rPr>
          <w:i/>
          <w:spacing w:val="-3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>
        <w:rPr>
          <w:spacing w:val="-21"/>
          <w:sz w:val="24"/>
          <w:szCs w:val="24"/>
        </w:rPr>
        <w:t xml:space="preserve"> </w:t>
      </w:r>
      <w:r>
        <w:rPr>
          <w:spacing w:val="-20"/>
          <w:sz w:val="24"/>
          <w:szCs w:val="24"/>
        </w:rPr>
        <w:t xml:space="preserve"> </w:t>
      </w:r>
      <w:r>
        <w:rPr>
          <w:sz w:val="24"/>
          <w:szCs w:val="24"/>
        </w:rPr>
        <w:t>4x</w:t>
      </w:r>
      <w:r>
        <w:rPr>
          <w:spacing w:val="8"/>
          <w:sz w:val="24"/>
          <w:szCs w:val="24"/>
        </w:rPr>
        <w:t xml:space="preserve"> </w:t>
      </w:r>
      <w:r>
        <w:rPr>
          <w:sz w:val="26"/>
          <w:szCs w:val="26"/>
        </w:rPr>
        <w:t>.</w:t>
      </w:r>
    </w:p>
    <w:p w:rsidR="008112A9" w:rsidRDefault="00DA4624">
      <w:pPr>
        <w:spacing w:line="280" w:lineRule="exact"/>
        <w:ind w:left="100"/>
        <w:rPr>
          <w:sz w:val="26"/>
          <w:szCs w:val="26"/>
        </w:rPr>
      </w:pPr>
      <w:r>
        <w:rPr>
          <w:b/>
          <w:i/>
          <w:position w:val="-1"/>
          <w:sz w:val="26"/>
          <w:szCs w:val="26"/>
        </w:rPr>
        <w:t>Câu</w:t>
      </w:r>
      <w:r>
        <w:rPr>
          <w:b/>
          <w:i/>
          <w:spacing w:val="-4"/>
          <w:position w:val="-1"/>
          <w:sz w:val="26"/>
          <w:szCs w:val="26"/>
        </w:rPr>
        <w:t xml:space="preserve"> </w:t>
      </w:r>
      <w:r>
        <w:rPr>
          <w:b/>
          <w:i/>
          <w:position w:val="-1"/>
          <w:sz w:val="26"/>
          <w:szCs w:val="26"/>
        </w:rPr>
        <w:t>6b</w:t>
      </w:r>
      <w:r>
        <w:rPr>
          <w:position w:val="-1"/>
          <w:sz w:val="26"/>
          <w:szCs w:val="26"/>
        </w:rPr>
        <w:t>: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(</w:t>
      </w:r>
      <w:r>
        <w:rPr>
          <w:position w:val="-1"/>
          <w:sz w:val="26"/>
          <w:szCs w:val="26"/>
        </w:rPr>
        <w:t>2,0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đi</w:t>
      </w:r>
      <w:r>
        <w:rPr>
          <w:spacing w:val="2"/>
          <w:position w:val="-1"/>
          <w:sz w:val="26"/>
          <w:szCs w:val="26"/>
        </w:rPr>
        <w:t>ể</w:t>
      </w:r>
      <w:r>
        <w:rPr>
          <w:position w:val="-1"/>
          <w:sz w:val="26"/>
          <w:szCs w:val="26"/>
        </w:rPr>
        <w:t>m)</w:t>
      </w:r>
    </w:p>
    <w:p w:rsidR="008112A9" w:rsidRDefault="00DA4624">
      <w:pPr>
        <w:spacing w:before="3" w:line="160" w:lineRule="exact"/>
        <w:rPr>
          <w:sz w:val="16"/>
          <w:szCs w:val="16"/>
        </w:rPr>
      </w:pPr>
      <w:r>
        <w:br w:type="column"/>
      </w:r>
    </w:p>
    <w:p w:rsidR="008112A9" w:rsidRDefault="00DA4624">
      <w:pPr>
        <w:rPr>
          <w:sz w:val="26"/>
          <w:szCs w:val="26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2" w:space="720" w:equalWidth="0">
            <w:col w:w="8713" w:space="161"/>
            <w:col w:w="1246"/>
          </w:cols>
        </w:sectPr>
      </w:pPr>
      <w:r>
        <w:rPr>
          <w:i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1</w:t>
      </w:r>
      <w:r>
        <w:rPr>
          <w:sz w:val="24"/>
          <w:szCs w:val="24"/>
        </w:rPr>
        <w:t>0</w:t>
      </w:r>
      <w:r>
        <w:rPr>
          <w:spacing w:val="-12"/>
          <w:sz w:val="24"/>
          <w:szCs w:val="24"/>
        </w:rPr>
        <w:t xml:space="preserve"> </w:t>
      </w:r>
      <w:r>
        <w:rPr>
          <w:spacing w:val="-3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3</w:t>
      </w:r>
      <w:r>
        <w:rPr>
          <w:sz w:val="24"/>
          <w:szCs w:val="24"/>
        </w:rPr>
        <w:t>x</w:t>
      </w:r>
      <w:r>
        <w:rPr>
          <w:spacing w:val="-18"/>
          <w:sz w:val="24"/>
          <w:szCs w:val="24"/>
        </w:rPr>
        <w:t xml:space="preserve"> </w:t>
      </w:r>
      <w:r>
        <w:rPr>
          <w:sz w:val="26"/>
          <w:szCs w:val="26"/>
        </w:rPr>
        <w:t>,</w:t>
      </w:r>
    </w:p>
    <w:p w:rsidR="008112A9" w:rsidRDefault="008112A9">
      <w:pPr>
        <w:spacing w:before="9" w:line="180" w:lineRule="exact"/>
        <w:rPr>
          <w:sz w:val="18"/>
          <w:szCs w:val="18"/>
        </w:rPr>
      </w:pPr>
    </w:p>
    <w:p w:rsidR="008112A9" w:rsidRDefault="00DA4624">
      <w:pPr>
        <w:ind w:left="556" w:right="-59"/>
        <w:rPr>
          <w:sz w:val="26"/>
          <w:szCs w:val="26"/>
        </w:rPr>
      </w:pPr>
      <w:r>
        <w:rPr>
          <w:sz w:val="26"/>
          <w:szCs w:val="26"/>
        </w:rPr>
        <w:t>a)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Cho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à</w:t>
      </w:r>
      <w:r>
        <w:rPr>
          <w:sz w:val="26"/>
          <w:szCs w:val="26"/>
        </w:rPr>
        <w:t>m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số:</w:t>
      </w:r>
    </w:p>
    <w:p w:rsidR="008112A9" w:rsidRDefault="00DA4624">
      <w:pPr>
        <w:spacing w:before="46" w:line="220" w:lineRule="exact"/>
        <w:ind w:left="348" w:right="2054"/>
        <w:jc w:val="center"/>
        <w:rPr>
          <w:sz w:val="24"/>
          <w:szCs w:val="24"/>
        </w:rPr>
      </w:pPr>
      <w:r>
        <w:br w:type="column"/>
      </w:r>
      <w:r>
        <w:rPr>
          <w:i/>
          <w:spacing w:val="13"/>
          <w:position w:val="-5"/>
          <w:sz w:val="24"/>
          <w:szCs w:val="24"/>
        </w:rPr>
        <w:t>x</w:t>
      </w:r>
      <w:r>
        <w:rPr>
          <w:position w:val="6"/>
          <w:sz w:val="14"/>
          <w:szCs w:val="14"/>
        </w:rPr>
        <w:t xml:space="preserve">2 </w:t>
      </w:r>
      <w:r>
        <w:rPr>
          <w:spacing w:val="2"/>
          <w:position w:val="6"/>
          <w:sz w:val="14"/>
          <w:szCs w:val="14"/>
        </w:rPr>
        <w:t xml:space="preserve"> </w:t>
      </w:r>
      <w:r>
        <w:rPr>
          <w:spacing w:val="-10"/>
          <w:position w:val="-5"/>
          <w:sz w:val="24"/>
          <w:szCs w:val="24"/>
        </w:rPr>
        <w:t xml:space="preserve"> </w:t>
      </w:r>
      <w:r>
        <w:rPr>
          <w:spacing w:val="17"/>
          <w:position w:val="-5"/>
          <w:sz w:val="24"/>
          <w:szCs w:val="24"/>
        </w:rPr>
        <w:t>2</w:t>
      </w:r>
      <w:r>
        <w:rPr>
          <w:i/>
          <w:position w:val="-5"/>
          <w:sz w:val="24"/>
          <w:szCs w:val="24"/>
        </w:rPr>
        <w:t>x</w:t>
      </w:r>
      <w:r>
        <w:rPr>
          <w:i/>
          <w:spacing w:val="-8"/>
          <w:position w:val="-5"/>
          <w:sz w:val="24"/>
          <w:szCs w:val="24"/>
        </w:rPr>
        <w:t xml:space="preserve"> </w:t>
      </w:r>
      <w:r>
        <w:rPr>
          <w:spacing w:val="-10"/>
          <w:position w:val="-5"/>
          <w:sz w:val="24"/>
          <w:szCs w:val="24"/>
        </w:rPr>
        <w:t xml:space="preserve"> </w:t>
      </w:r>
      <w:r>
        <w:rPr>
          <w:w w:val="103"/>
          <w:position w:val="-5"/>
          <w:sz w:val="24"/>
          <w:szCs w:val="24"/>
        </w:rPr>
        <w:t>2</w:t>
      </w:r>
    </w:p>
    <w:p w:rsidR="008112A9" w:rsidRDefault="00DA4624">
      <w:pPr>
        <w:spacing w:line="180" w:lineRule="exact"/>
        <w:ind w:right="-59"/>
        <w:rPr>
          <w:sz w:val="26"/>
          <w:szCs w:val="26"/>
        </w:rPr>
      </w:pPr>
      <w:r>
        <w:pict>
          <v:group id="_x0000_s1106" style="position:absolute;margin-left:198.2pt;margin-top:4.65pt;width:52.35pt;height:0;z-index:-251667968;mso-position-horizontal-relative:page" coordorigin="3964,93" coordsize="1047,0">
            <v:shape id="_x0000_s1107" style="position:absolute;left:3964;top:93;width:1047;height:0" coordorigin="3964,93" coordsize="1047,0" path="m3964,93r1047,e" filled="f" strokeweight=".20633mm">
              <v:path arrowok="t"/>
            </v:shape>
            <w10:wrap anchorx="page"/>
          </v:group>
        </w:pict>
      </w:r>
      <w:r>
        <w:rPr>
          <w:i/>
          <w:position w:val="-1"/>
          <w:sz w:val="24"/>
          <w:szCs w:val="24"/>
        </w:rPr>
        <w:t>y</w:t>
      </w:r>
      <w:r>
        <w:rPr>
          <w:i/>
          <w:spacing w:val="7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                  </w:t>
      </w:r>
      <w:r>
        <w:rPr>
          <w:spacing w:val="24"/>
          <w:position w:val="-1"/>
          <w:sz w:val="24"/>
          <w:szCs w:val="24"/>
        </w:rPr>
        <w:t xml:space="preserve"> </w:t>
      </w:r>
      <w:r>
        <w:rPr>
          <w:position w:val="-1"/>
          <w:sz w:val="26"/>
          <w:szCs w:val="26"/>
        </w:rPr>
        <w:t>.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Ch</w:t>
      </w:r>
      <w:r>
        <w:rPr>
          <w:spacing w:val="1"/>
          <w:position w:val="-1"/>
          <w:sz w:val="26"/>
          <w:szCs w:val="26"/>
        </w:rPr>
        <w:t>ứ</w:t>
      </w:r>
      <w:r>
        <w:rPr>
          <w:spacing w:val="2"/>
          <w:position w:val="-1"/>
          <w:sz w:val="26"/>
          <w:szCs w:val="26"/>
        </w:rPr>
        <w:t>n</w:t>
      </w:r>
      <w:r>
        <w:rPr>
          <w:position w:val="-1"/>
          <w:sz w:val="26"/>
          <w:szCs w:val="26"/>
        </w:rPr>
        <w:t>g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spacing w:val="-2"/>
          <w:position w:val="-1"/>
          <w:sz w:val="26"/>
          <w:szCs w:val="26"/>
        </w:rPr>
        <w:t>m</w:t>
      </w:r>
      <w:r>
        <w:rPr>
          <w:position w:val="-1"/>
          <w:sz w:val="26"/>
          <w:szCs w:val="26"/>
        </w:rPr>
        <w:t>inh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rằ</w:t>
      </w:r>
      <w:r>
        <w:rPr>
          <w:spacing w:val="2"/>
          <w:position w:val="-1"/>
          <w:sz w:val="26"/>
          <w:szCs w:val="26"/>
        </w:rPr>
        <w:t>n</w:t>
      </w:r>
      <w:r>
        <w:rPr>
          <w:position w:val="-1"/>
          <w:sz w:val="26"/>
          <w:szCs w:val="26"/>
        </w:rPr>
        <w:t>g:</w:t>
      </w:r>
    </w:p>
    <w:p w:rsidR="008112A9" w:rsidRDefault="00DA4624">
      <w:pPr>
        <w:spacing w:line="200" w:lineRule="exact"/>
        <w:ind w:left="790" w:right="2508"/>
        <w:jc w:val="center"/>
        <w:rPr>
          <w:sz w:val="24"/>
          <w:szCs w:val="24"/>
        </w:rPr>
      </w:pPr>
      <w:r>
        <w:rPr>
          <w:w w:val="103"/>
          <w:position w:val="1"/>
          <w:sz w:val="24"/>
          <w:szCs w:val="24"/>
        </w:rPr>
        <w:t>2</w:t>
      </w:r>
    </w:p>
    <w:p w:rsidR="008112A9" w:rsidRDefault="00DA4624">
      <w:pPr>
        <w:spacing w:before="4" w:line="140" w:lineRule="exact"/>
        <w:rPr>
          <w:sz w:val="14"/>
          <w:szCs w:val="14"/>
        </w:rPr>
      </w:pPr>
      <w:r>
        <w:br w:type="column"/>
      </w:r>
    </w:p>
    <w:p w:rsidR="008112A9" w:rsidRDefault="00DA4624">
      <w:pPr>
        <w:rPr>
          <w:sz w:val="26"/>
          <w:szCs w:val="26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3" w:space="720" w:equalWidth="0">
            <w:col w:w="2136" w:space="126"/>
            <w:col w:w="3494" w:space="103"/>
            <w:col w:w="4261"/>
          </w:cols>
        </w:sectPr>
      </w:pPr>
      <w:r>
        <w:rPr>
          <w:spacing w:val="22"/>
          <w:sz w:val="24"/>
          <w:szCs w:val="24"/>
        </w:rPr>
        <w:t>2</w:t>
      </w:r>
      <w:r>
        <w:rPr>
          <w:i/>
          <w:spacing w:val="-6"/>
          <w:sz w:val="24"/>
          <w:szCs w:val="24"/>
        </w:rPr>
        <w:t>y</w:t>
      </w:r>
      <w:r>
        <w:rPr>
          <w:spacing w:val="13"/>
          <w:sz w:val="24"/>
          <w:szCs w:val="24"/>
        </w:rPr>
        <w:t>.</w:t>
      </w:r>
      <w:r>
        <w:rPr>
          <w:i/>
          <w:spacing w:val="-1"/>
          <w:sz w:val="24"/>
          <w:szCs w:val="24"/>
        </w:rPr>
        <w:t>y</w:t>
      </w:r>
      <w:r>
        <w:rPr>
          <w:spacing w:val="10"/>
          <w:position w:val="5"/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>
        <w:rPr>
          <w:spacing w:val="-22"/>
          <w:sz w:val="24"/>
          <w:szCs w:val="24"/>
        </w:rPr>
        <w:t xml:space="preserve"> </w:t>
      </w:r>
      <w:r>
        <w:rPr>
          <w:spacing w:val="17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y</w:t>
      </w:r>
      <w:r>
        <w:rPr>
          <w:position w:val="11"/>
          <w:sz w:val="14"/>
          <w:szCs w:val="14"/>
        </w:rPr>
        <w:t>2</w:t>
      </w:r>
      <w:r>
        <w:rPr>
          <w:spacing w:val="17"/>
          <w:position w:val="11"/>
          <w:sz w:val="14"/>
          <w:szCs w:val="14"/>
        </w:rPr>
        <w:t xml:space="preserve"> </w:t>
      </w:r>
      <w:r>
        <w:rPr>
          <w:sz w:val="26"/>
          <w:szCs w:val="26"/>
        </w:rPr>
        <w:t>.</w:t>
      </w:r>
    </w:p>
    <w:p w:rsidR="008112A9" w:rsidRDefault="00DA4624">
      <w:pPr>
        <w:spacing w:before="27" w:line="280" w:lineRule="exact"/>
        <w:ind w:left="556" w:right="-59"/>
        <w:rPr>
          <w:sz w:val="26"/>
          <w:szCs w:val="26"/>
        </w:rPr>
      </w:pPr>
      <w:r>
        <w:rPr>
          <w:position w:val="-1"/>
          <w:sz w:val="26"/>
          <w:szCs w:val="26"/>
        </w:rPr>
        <w:t>b)</w:t>
      </w:r>
      <w:r>
        <w:rPr>
          <w:spacing w:val="2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Viết</w:t>
      </w:r>
      <w:r>
        <w:rPr>
          <w:spacing w:val="20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ph</w:t>
      </w:r>
      <w:r>
        <w:rPr>
          <w:spacing w:val="1"/>
          <w:position w:val="-1"/>
          <w:sz w:val="26"/>
          <w:szCs w:val="26"/>
        </w:rPr>
        <w:t>ư</w:t>
      </w:r>
      <w:r>
        <w:rPr>
          <w:spacing w:val="2"/>
          <w:position w:val="-1"/>
          <w:sz w:val="26"/>
          <w:szCs w:val="26"/>
        </w:rPr>
        <w:t>ơ</w:t>
      </w:r>
      <w:r>
        <w:rPr>
          <w:position w:val="-1"/>
          <w:sz w:val="26"/>
          <w:szCs w:val="26"/>
        </w:rPr>
        <w:t>ng</w:t>
      </w:r>
      <w:r>
        <w:rPr>
          <w:spacing w:val="16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trình</w:t>
      </w:r>
      <w:r>
        <w:rPr>
          <w:spacing w:val="2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</w:t>
      </w:r>
      <w:r>
        <w:rPr>
          <w:spacing w:val="2"/>
          <w:position w:val="-1"/>
          <w:sz w:val="26"/>
          <w:szCs w:val="26"/>
        </w:rPr>
        <w:t>i</w:t>
      </w:r>
      <w:r>
        <w:rPr>
          <w:position w:val="-1"/>
          <w:sz w:val="26"/>
          <w:szCs w:val="26"/>
        </w:rPr>
        <w:t>ếp</w:t>
      </w:r>
      <w:r>
        <w:rPr>
          <w:spacing w:val="2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</w:t>
      </w:r>
      <w:r>
        <w:rPr>
          <w:spacing w:val="4"/>
          <w:position w:val="-1"/>
          <w:sz w:val="26"/>
          <w:szCs w:val="26"/>
        </w:rPr>
        <w:t>u</w:t>
      </w:r>
      <w:r>
        <w:rPr>
          <w:spacing w:val="-5"/>
          <w:position w:val="-1"/>
          <w:sz w:val="26"/>
          <w:szCs w:val="26"/>
        </w:rPr>
        <w:t>y</w:t>
      </w:r>
      <w:r>
        <w:rPr>
          <w:position w:val="-1"/>
          <w:sz w:val="26"/>
          <w:szCs w:val="26"/>
        </w:rPr>
        <w:t>ến</w:t>
      </w:r>
      <w:r>
        <w:rPr>
          <w:spacing w:val="18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</w:t>
      </w:r>
      <w:r>
        <w:rPr>
          <w:spacing w:val="2"/>
          <w:position w:val="-1"/>
          <w:sz w:val="26"/>
          <w:szCs w:val="26"/>
        </w:rPr>
        <w:t>ủ</w:t>
      </w:r>
      <w:r>
        <w:rPr>
          <w:position w:val="-1"/>
          <w:sz w:val="26"/>
          <w:szCs w:val="26"/>
        </w:rPr>
        <w:t>a</w:t>
      </w:r>
      <w:r>
        <w:rPr>
          <w:spacing w:val="20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đồ</w:t>
      </w:r>
      <w:r>
        <w:rPr>
          <w:spacing w:val="2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</w:t>
      </w:r>
      <w:r>
        <w:rPr>
          <w:spacing w:val="2"/>
          <w:position w:val="-1"/>
          <w:sz w:val="26"/>
          <w:szCs w:val="26"/>
        </w:rPr>
        <w:t>h</w:t>
      </w:r>
      <w:r>
        <w:rPr>
          <w:position w:val="-1"/>
          <w:sz w:val="26"/>
          <w:szCs w:val="26"/>
        </w:rPr>
        <w:t>ị</w:t>
      </w:r>
      <w:r>
        <w:rPr>
          <w:spacing w:val="2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h</w:t>
      </w:r>
      <w:r>
        <w:rPr>
          <w:spacing w:val="2"/>
          <w:position w:val="-1"/>
          <w:sz w:val="26"/>
          <w:szCs w:val="26"/>
        </w:rPr>
        <w:t>à</w:t>
      </w:r>
      <w:r>
        <w:rPr>
          <w:position w:val="-1"/>
          <w:sz w:val="26"/>
          <w:szCs w:val="26"/>
        </w:rPr>
        <w:t>m</w:t>
      </w:r>
      <w:r>
        <w:rPr>
          <w:spacing w:val="20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số</w:t>
      </w:r>
    </w:p>
    <w:p w:rsidR="008112A9" w:rsidRDefault="00DA4624">
      <w:pPr>
        <w:spacing w:before="27" w:line="280" w:lineRule="exact"/>
        <w:rPr>
          <w:sz w:val="26"/>
          <w:szCs w:val="26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2" w:space="720" w:equalWidth="0">
            <w:col w:w="5938" w:space="155"/>
            <w:col w:w="4027"/>
          </w:cols>
        </w:sectPr>
      </w:pPr>
      <w:r>
        <w:br w:type="column"/>
      </w:r>
      <w:r>
        <w:rPr>
          <w:i/>
          <w:position w:val="-1"/>
          <w:sz w:val="24"/>
          <w:szCs w:val="24"/>
        </w:rPr>
        <w:t>y</w:t>
      </w:r>
      <w:r>
        <w:rPr>
          <w:i/>
          <w:spacing w:val="1"/>
          <w:position w:val="-1"/>
          <w:sz w:val="24"/>
          <w:szCs w:val="24"/>
        </w:rPr>
        <w:t xml:space="preserve"> </w:t>
      </w:r>
      <w:r>
        <w:rPr>
          <w:spacing w:val="7"/>
          <w:position w:val="-1"/>
          <w:sz w:val="24"/>
          <w:szCs w:val="24"/>
        </w:rPr>
        <w:t xml:space="preserve"> </w:t>
      </w:r>
      <w:r>
        <w:rPr>
          <w:i/>
          <w:spacing w:val="5"/>
          <w:position w:val="-1"/>
          <w:sz w:val="24"/>
          <w:szCs w:val="24"/>
        </w:rPr>
        <w:t>x</w:t>
      </w:r>
      <w:r>
        <w:rPr>
          <w:position w:val="10"/>
          <w:sz w:val="14"/>
          <w:szCs w:val="14"/>
        </w:rPr>
        <w:t>3</w:t>
      </w:r>
      <w:r>
        <w:rPr>
          <w:spacing w:val="26"/>
          <w:position w:val="10"/>
          <w:sz w:val="14"/>
          <w:szCs w:val="14"/>
        </w:rPr>
        <w:t xml:space="preserve"> </w:t>
      </w:r>
      <w:r>
        <w:rPr>
          <w:spacing w:val="-29"/>
          <w:position w:val="-1"/>
          <w:sz w:val="24"/>
          <w:szCs w:val="24"/>
        </w:rPr>
        <w:t xml:space="preserve"> </w:t>
      </w:r>
      <w:r>
        <w:rPr>
          <w:spacing w:val="4"/>
          <w:position w:val="-1"/>
          <w:sz w:val="24"/>
          <w:szCs w:val="24"/>
        </w:rPr>
        <w:t>3</w:t>
      </w:r>
      <w:r>
        <w:rPr>
          <w:i/>
          <w:spacing w:val="10"/>
          <w:position w:val="-1"/>
          <w:sz w:val="24"/>
          <w:szCs w:val="24"/>
        </w:rPr>
        <w:t>x</w:t>
      </w:r>
      <w:r>
        <w:rPr>
          <w:position w:val="10"/>
          <w:sz w:val="14"/>
          <w:szCs w:val="14"/>
        </w:rPr>
        <w:t>2</w:t>
      </w:r>
      <w:r>
        <w:rPr>
          <w:spacing w:val="31"/>
          <w:position w:val="10"/>
          <w:sz w:val="14"/>
          <w:szCs w:val="14"/>
        </w:rPr>
        <w:t xml:space="preserve"> </w:t>
      </w:r>
      <w:r>
        <w:rPr>
          <w:spacing w:val="-15"/>
          <w:position w:val="-1"/>
          <w:sz w:val="24"/>
          <w:szCs w:val="24"/>
        </w:rPr>
        <w:t xml:space="preserve"> </w:t>
      </w:r>
      <w:r>
        <w:rPr>
          <w:w w:val="102"/>
          <w:position w:val="-1"/>
          <w:sz w:val="24"/>
          <w:szCs w:val="24"/>
        </w:rPr>
        <w:t>2</w:t>
      </w:r>
      <w:r>
        <w:rPr>
          <w:spacing w:val="-32"/>
          <w:position w:val="-1"/>
          <w:sz w:val="24"/>
          <w:szCs w:val="24"/>
        </w:rPr>
        <w:t xml:space="preserve"> </w:t>
      </w:r>
      <w:r>
        <w:rPr>
          <w:position w:val="-1"/>
          <w:sz w:val="26"/>
          <w:szCs w:val="26"/>
        </w:rPr>
        <w:t>,</w:t>
      </w:r>
      <w:r>
        <w:rPr>
          <w:spacing w:val="2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biết</w:t>
      </w:r>
      <w:r>
        <w:rPr>
          <w:spacing w:val="20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tiếp</w:t>
      </w:r>
      <w:r>
        <w:rPr>
          <w:spacing w:val="20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</w:t>
      </w:r>
      <w:r>
        <w:rPr>
          <w:spacing w:val="4"/>
          <w:position w:val="-1"/>
          <w:sz w:val="26"/>
          <w:szCs w:val="26"/>
        </w:rPr>
        <w:t>u</w:t>
      </w:r>
      <w:r>
        <w:rPr>
          <w:spacing w:val="-5"/>
          <w:position w:val="-1"/>
          <w:sz w:val="26"/>
          <w:szCs w:val="26"/>
        </w:rPr>
        <w:t>y</w:t>
      </w:r>
      <w:r>
        <w:rPr>
          <w:spacing w:val="2"/>
          <w:position w:val="-1"/>
          <w:sz w:val="26"/>
          <w:szCs w:val="26"/>
        </w:rPr>
        <w:t>ế</w:t>
      </w:r>
      <w:r>
        <w:rPr>
          <w:position w:val="-1"/>
          <w:sz w:val="26"/>
          <w:szCs w:val="26"/>
        </w:rPr>
        <w:t>n</w:t>
      </w:r>
      <w:r>
        <w:rPr>
          <w:spacing w:val="20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vuông</w:t>
      </w:r>
    </w:p>
    <w:p w:rsidR="008112A9" w:rsidRDefault="008112A9">
      <w:pPr>
        <w:spacing w:before="6" w:line="160" w:lineRule="exact"/>
        <w:rPr>
          <w:sz w:val="17"/>
          <w:szCs w:val="17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space="720"/>
        </w:sectPr>
      </w:pPr>
    </w:p>
    <w:p w:rsidR="008112A9" w:rsidRDefault="008112A9">
      <w:pPr>
        <w:spacing w:before="2" w:line="160" w:lineRule="exact"/>
        <w:rPr>
          <w:sz w:val="16"/>
          <w:szCs w:val="16"/>
        </w:rPr>
      </w:pPr>
    </w:p>
    <w:p w:rsidR="008112A9" w:rsidRDefault="00DA4624">
      <w:pPr>
        <w:ind w:left="100" w:right="-59"/>
        <w:rPr>
          <w:sz w:val="26"/>
          <w:szCs w:val="26"/>
        </w:rPr>
      </w:pPr>
      <w:r>
        <w:rPr>
          <w:sz w:val="26"/>
          <w:szCs w:val="26"/>
        </w:rPr>
        <w:t>góc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với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pacing w:val="2"/>
          <w:sz w:val="26"/>
          <w:szCs w:val="26"/>
        </w:rPr>
        <w:t>ờ</w:t>
      </w:r>
      <w:r>
        <w:rPr>
          <w:sz w:val="26"/>
          <w:szCs w:val="26"/>
        </w:rPr>
        <w:t>ng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thẳng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d:</w:t>
      </w:r>
    </w:p>
    <w:p w:rsidR="008112A9" w:rsidRDefault="00DA4624">
      <w:pPr>
        <w:spacing w:before="30" w:line="380" w:lineRule="exact"/>
        <w:ind w:left="-50" w:right="6156"/>
        <w:jc w:val="center"/>
        <w:rPr>
          <w:sz w:val="26"/>
          <w:szCs w:val="26"/>
        </w:rPr>
      </w:pPr>
      <w:r>
        <w:br w:type="column"/>
      </w:r>
      <w:r>
        <w:rPr>
          <w:i/>
          <w:position w:val="-5"/>
          <w:sz w:val="24"/>
          <w:szCs w:val="24"/>
        </w:rPr>
        <w:t>y</w:t>
      </w:r>
      <w:r>
        <w:rPr>
          <w:i/>
          <w:spacing w:val="2"/>
          <w:position w:val="-5"/>
          <w:sz w:val="24"/>
          <w:szCs w:val="24"/>
        </w:rPr>
        <w:t xml:space="preserve"> </w:t>
      </w:r>
      <w:r>
        <w:rPr>
          <w:spacing w:val="-5"/>
          <w:position w:val="-5"/>
          <w:sz w:val="24"/>
          <w:szCs w:val="24"/>
        </w:rPr>
        <w:t xml:space="preserve"> </w:t>
      </w:r>
      <w:r>
        <w:rPr>
          <w:position w:val="-5"/>
          <w:sz w:val="24"/>
          <w:szCs w:val="24"/>
        </w:rPr>
        <w:t xml:space="preserve"> </w:t>
      </w:r>
      <w:r>
        <w:rPr>
          <w:position w:val="10"/>
          <w:sz w:val="24"/>
          <w:szCs w:val="24"/>
          <w:u w:val="single" w:color="000000"/>
        </w:rPr>
        <w:t>1</w:t>
      </w:r>
      <w:r>
        <w:rPr>
          <w:position w:val="10"/>
          <w:sz w:val="24"/>
          <w:szCs w:val="24"/>
        </w:rPr>
        <w:t xml:space="preserve"> </w:t>
      </w:r>
      <w:r>
        <w:rPr>
          <w:i/>
          <w:position w:val="-5"/>
          <w:sz w:val="24"/>
          <w:szCs w:val="24"/>
        </w:rPr>
        <w:t>x</w:t>
      </w:r>
      <w:r>
        <w:rPr>
          <w:i/>
          <w:spacing w:val="-18"/>
          <w:position w:val="-5"/>
          <w:sz w:val="24"/>
          <w:szCs w:val="24"/>
        </w:rPr>
        <w:t xml:space="preserve"> </w:t>
      </w:r>
      <w:r>
        <w:rPr>
          <w:spacing w:val="-15"/>
          <w:position w:val="-5"/>
          <w:sz w:val="24"/>
          <w:szCs w:val="24"/>
        </w:rPr>
        <w:t xml:space="preserve"> </w:t>
      </w:r>
      <w:r>
        <w:rPr>
          <w:position w:val="-5"/>
          <w:sz w:val="24"/>
          <w:szCs w:val="24"/>
        </w:rPr>
        <w:t>2</w:t>
      </w:r>
      <w:r>
        <w:rPr>
          <w:spacing w:val="-16"/>
          <w:position w:val="-5"/>
          <w:sz w:val="24"/>
          <w:szCs w:val="24"/>
        </w:rPr>
        <w:t xml:space="preserve"> </w:t>
      </w:r>
      <w:r>
        <w:rPr>
          <w:w w:val="99"/>
          <w:position w:val="-6"/>
          <w:sz w:val="26"/>
          <w:szCs w:val="26"/>
        </w:rPr>
        <w:t>.</w:t>
      </w:r>
    </w:p>
    <w:p w:rsidR="008112A9" w:rsidRDefault="00DA4624">
      <w:pPr>
        <w:spacing w:line="200" w:lineRule="exact"/>
        <w:ind w:left="494" w:right="6781"/>
        <w:jc w:val="center"/>
        <w:rPr>
          <w:sz w:val="24"/>
          <w:szCs w:val="24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2" w:space="720" w:equalWidth="0">
            <w:col w:w="2522" w:space="127"/>
            <w:col w:w="7471"/>
          </w:cols>
        </w:sectPr>
      </w:pPr>
      <w:r>
        <w:rPr>
          <w:position w:val="1"/>
          <w:sz w:val="24"/>
          <w:szCs w:val="24"/>
        </w:rPr>
        <w:t>9</w:t>
      </w:r>
    </w:p>
    <w:p w:rsidR="008112A9" w:rsidRDefault="008112A9">
      <w:pPr>
        <w:spacing w:before="7" w:line="160" w:lineRule="exact"/>
        <w:rPr>
          <w:sz w:val="17"/>
          <w:szCs w:val="17"/>
        </w:rPr>
      </w:pPr>
    </w:p>
    <w:p w:rsidR="008112A9" w:rsidRDefault="008112A9">
      <w:pPr>
        <w:spacing w:line="200" w:lineRule="exact"/>
      </w:pPr>
    </w:p>
    <w:p w:rsidR="008112A9" w:rsidRDefault="008112A9">
      <w:pPr>
        <w:spacing w:line="200" w:lineRule="exact"/>
      </w:pPr>
    </w:p>
    <w:p w:rsidR="008112A9" w:rsidRDefault="00DA4624">
      <w:pPr>
        <w:spacing w:before="29"/>
        <w:ind w:left="4025" w:right="4045"/>
        <w:jc w:val="center"/>
        <w:rPr>
          <w:sz w:val="24"/>
          <w:szCs w:val="24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space="720"/>
        </w:sectPr>
      </w:pPr>
      <w:r>
        <w:rPr>
          <w:b/>
          <w:sz w:val="24"/>
          <w:szCs w:val="24"/>
        </w:rPr>
        <w:t>ĐỀ ÔN TẬP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 xml:space="preserve">Ố </w:t>
      </w:r>
      <w:r>
        <w:rPr>
          <w:b/>
          <w:spacing w:val="1"/>
          <w:sz w:val="24"/>
          <w:szCs w:val="24"/>
        </w:rPr>
        <w:t>2</w:t>
      </w:r>
      <w:r>
        <w:rPr>
          <w:b/>
          <w:sz w:val="24"/>
          <w:szCs w:val="24"/>
        </w:rPr>
        <w:t>7</w:t>
      </w:r>
    </w:p>
    <w:p w:rsidR="008112A9" w:rsidRDefault="008112A9">
      <w:pPr>
        <w:spacing w:before="2" w:line="140" w:lineRule="exact"/>
        <w:rPr>
          <w:sz w:val="14"/>
          <w:szCs w:val="14"/>
        </w:rPr>
        <w:sectPr w:rsidR="008112A9">
          <w:headerReference w:type="default" r:id="rId9"/>
          <w:pgSz w:w="12240" w:h="15840"/>
          <w:pgMar w:top="1640" w:right="780" w:bottom="280" w:left="1340" w:header="460" w:footer="554" w:gutter="0"/>
          <w:cols w:space="720"/>
        </w:sectPr>
      </w:pPr>
    </w:p>
    <w:p w:rsidR="008112A9" w:rsidRDefault="008112A9">
      <w:pPr>
        <w:spacing w:before="7" w:line="180" w:lineRule="exact"/>
        <w:rPr>
          <w:sz w:val="18"/>
          <w:szCs w:val="18"/>
        </w:rPr>
      </w:pPr>
    </w:p>
    <w:p w:rsidR="008112A9" w:rsidRDefault="00DA4624">
      <w:pPr>
        <w:spacing w:line="280" w:lineRule="exact"/>
        <w:ind w:right="32"/>
        <w:jc w:val="right"/>
        <w:rPr>
          <w:sz w:val="24"/>
          <w:szCs w:val="24"/>
        </w:rPr>
      </w:pPr>
      <w:r>
        <w:rPr>
          <w:rFonts w:ascii="Arial" w:eastAsia="Arial" w:hAnsi="Arial" w:cs="Arial"/>
          <w:position w:val="-2"/>
          <w:sz w:val="26"/>
          <w:szCs w:val="26"/>
        </w:rPr>
        <w:t>a)</w:t>
      </w:r>
      <w:r>
        <w:rPr>
          <w:rFonts w:ascii="Arial" w:eastAsia="Arial" w:hAnsi="Arial" w:cs="Arial"/>
          <w:spacing w:val="51"/>
          <w:position w:val="-2"/>
          <w:sz w:val="26"/>
          <w:szCs w:val="26"/>
        </w:rPr>
        <w:t xml:space="preserve"> </w:t>
      </w:r>
      <w:r>
        <w:rPr>
          <w:spacing w:val="-3"/>
          <w:w w:val="104"/>
          <w:position w:val="-2"/>
          <w:sz w:val="24"/>
          <w:szCs w:val="24"/>
        </w:rPr>
        <w:t>l</w:t>
      </w:r>
      <w:r>
        <w:rPr>
          <w:spacing w:val="1"/>
          <w:w w:val="104"/>
          <w:position w:val="-2"/>
          <w:sz w:val="24"/>
          <w:szCs w:val="24"/>
        </w:rPr>
        <w:t>i</w:t>
      </w:r>
      <w:r>
        <w:rPr>
          <w:w w:val="103"/>
          <w:position w:val="-2"/>
          <w:sz w:val="24"/>
          <w:szCs w:val="24"/>
        </w:rPr>
        <w:t>m</w:t>
      </w:r>
    </w:p>
    <w:p w:rsidR="008112A9" w:rsidRDefault="00DA4624">
      <w:pPr>
        <w:spacing w:line="120" w:lineRule="exact"/>
        <w:jc w:val="right"/>
        <w:rPr>
          <w:sz w:val="14"/>
          <w:szCs w:val="14"/>
        </w:rPr>
      </w:pPr>
      <w:r>
        <w:rPr>
          <w:i/>
          <w:spacing w:val="8"/>
          <w:w w:val="106"/>
          <w:sz w:val="14"/>
          <w:szCs w:val="14"/>
        </w:rPr>
        <w:t>x</w:t>
      </w:r>
      <w:r>
        <w:rPr>
          <w:w w:val="106"/>
          <w:sz w:val="14"/>
          <w:szCs w:val="14"/>
        </w:rPr>
        <w:t>1</w:t>
      </w:r>
    </w:p>
    <w:p w:rsidR="008112A9" w:rsidRDefault="00DA4624">
      <w:pPr>
        <w:spacing w:before="47"/>
        <w:ind w:left="-41" w:right="-41"/>
        <w:jc w:val="center"/>
        <w:rPr>
          <w:sz w:val="24"/>
          <w:szCs w:val="24"/>
        </w:rPr>
      </w:pPr>
      <w:r>
        <w:br w:type="column"/>
      </w:r>
      <w:r>
        <w:rPr>
          <w:spacing w:val="15"/>
          <w:sz w:val="24"/>
          <w:szCs w:val="24"/>
        </w:rPr>
        <w:t>2</w:t>
      </w:r>
      <w:r>
        <w:rPr>
          <w:i/>
          <w:spacing w:val="8"/>
          <w:sz w:val="24"/>
          <w:szCs w:val="24"/>
        </w:rPr>
        <w:t>x</w:t>
      </w:r>
      <w:r>
        <w:rPr>
          <w:position w:val="11"/>
          <w:sz w:val="14"/>
          <w:szCs w:val="14"/>
        </w:rPr>
        <w:t xml:space="preserve">3 </w:t>
      </w:r>
      <w:r>
        <w:rPr>
          <w:spacing w:val="2"/>
          <w:position w:val="11"/>
          <w:sz w:val="14"/>
          <w:szCs w:val="14"/>
        </w:rPr>
        <w:t xml:space="preserve"> </w:t>
      </w:r>
      <w:r>
        <w:rPr>
          <w:spacing w:val="-17"/>
          <w:sz w:val="24"/>
          <w:szCs w:val="24"/>
        </w:rPr>
        <w:t xml:space="preserve"> </w:t>
      </w:r>
      <w:r>
        <w:rPr>
          <w:spacing w:val="8"/>
          <w:sz w:val="24"/>
          <w:szCs w:val="24"/>
        </w:rPr>
        <w:t>3</w:t>
      </w:r>
      <w:r>
        <w:rPr>
          <w:i/>
          <w:spacing w:val="12"/>
          <w:sz w:val="24"/>
          <w:szCs w:val="24"/>
        </w:rPr>
        <w:t>x</w:t>
      </w:r>
      <w:r>
        <w:rPr>
          <w:position w:val="11"/>
          <w:sz w:val="14"/>
          <w:szCs w:val="14"/>
        </w:rPr>
        <w:t xml:space="preserve">2 </w:t>
      </w:r>
      <w:r>
        <w:rPr>
          <w:spacing w:val="7"/>
          <w:position w:val="11"/>
          <w:sz w:val="14"/>
          <w:szCs w:val="14"/>
        </w:rPr>
        <w:t xml:space="preserve"> </w:t>
      </w:r>
      <w:r>
        <w:rPr>
          <w:w w:val="103"/>
          <w:sz w:val="24"/>
          <w:szCs w:val="24"/>
        </w:rPr>
        <w:t>1</w:t>
      </w:r>
    </w:p>
    <w:p w:rsidR="008112A9" w:rsidRDefault="00DA4624">
      <w:pPr>
        <w:spacing w:before="54" w:line="260" w:lineRule="exact"/>
        <w:ind w:left="353" w:right="342"/>
        <w:jc w:val="center"/>
        <w:rPr>
          <w:sz w:val="24"/>
          <w:szCs w:val="24"/>
        </w:rPr>
      </w:pPr>
      <w:r>
        <w:pict>
          <v:group id="_x0000_s1104" style="position:absolute;left:0;text-align:left;margin-left:144.6pt;margin-top:2pt;width:59.8pt;height:0;z-index:-251666944;mso-position-horizontal-relative:page" coordorigin="2892,40" coordsize="1196,0">
            <v:shape id="_x0000_s1105" style="position:absolute;left:2892;top:40;width:1196;height:0" coordorigin="2892,40" coordsize="1196,0" path="m2892,40r1196,e" filled="f" strokeweight=".20633mm">
              <v:path arrowok="t"/>
            </v:shape>
            <w10:wrap anchorx="page"/>
          </v:group>
        </w:pict>
      </w:r>
      <w:r>
        <w:rPr>
          <w:i/>
          <w:position w:val="-1"/>
          <w:sz w:val="24"/>
          <w:szCs w:val="24"/>
        </w:rPr>
        <w:t>x</w:t>
      </w:r>
      <w:r>
        <w:rPr>
          <w:i/>
          <w:spacing w:val="-12"/>
          <w:position w:val="-1"/>
          <w:sz w:val="24"/>
          <w:szCs w:val="24"/>
        </w:rPr>
        <w:t xml:space="preserve"> </w:t>
      </w:r>
      <w:r>
        <w:rPr>
          <w:w w:val="103"/>
          <w:position w:val="-1"/>
          <w:sz w:val="24"/>
          <w:szCs w:val="24"/>
        </w:rPr>
        <w:t>1</w:t>
      </w:r>
    </w:p>
    <w:p w:rsidR="008112A9" w:rsidRDefault="00DA4624">
      <w:pPr>
        <w:spacing w:before="7" w:line="180" w:lineRule="exact"/>
        <w:rPr>
          <w:sz w:val="18"/>
          <w:szCs w:val="18"/>
        </w:rPr>
      </w:pPr>
      <w:r>
        <w:br w:type="column"/>
      </w:r>
    </w:p>
    <w:p w:rsidR="008112A9" w:rsidRDefault="00DA4624">
      <w:pPr>
        <w:spacing w:line="280" w:lineRule="exact"/>
        <w:ind w:right="-59"/>
        <w:rPr>
          <w:sz w:val="24"/>
          <w:szCs w:val="24"/>
        </w:rPr>
      </w:pPr>
      <w:r>
        <w:rPr>
          <w:rFonts w:ascii="Arial" w:eastAsia="Arial" w:hAnsi="Arial" w:cs="Arial"/>
          <w:w w:val="99"/>
          <w:position w:val="-2"/>
          <w:sz w:val="26"/>
          <w:szCs w:val="26"/>
        </w:rPr>
        <w:t>b)</w:t>
      </w:r>
      <w:r>
        <w:rPr>
          <w:rFonts w:ascii="Arial" w:eastAsia="Arial" w:hAnsi="Arial" w:cs="Arial"/>
          <w:spacing w:val="-40"/>
          <w:position w:val="-2"/>
          <w:sz w:val="26"/>
          <w:szCs w:val="26"/>
        </w:rPr>
        <w:t xml:space="preserve"> </w:t>
      </w:r>
      <w:r>
        <w:rPr>
          <w:spacing w:val="-3"/>
          <w:w w:val="103"/>
          <w:position w:val="-1"/>
          <w:sz w:val="24"/>
          <w:szCs w:val="24"/>
        </w:rPr>
        <w:t>l</w:t>
      </w:r>
      <w:r>
        <w:rPr>
          <w:spacing w:val="1"/>
          <w:w w:val="103"/>
          <w:position w:val="-1"/>
          <w:sz w:val="24"/>
          <w:szCs w:val="24"/>
        </w:rPr>
        <w:t>i</w:t>
      </w:r>
      <w:r>
        <w:rPr>
          <w:w w:val="103"/>
          <w:position w:val="-1"/>
          <w:sz w:val="24"/>
          <w:szCs w:val="24"/>
        </w:rPr>
        <w:t>m</w:t>
      </w:r>
    </w:p>
    <w:p w:rsidR="008112A9" w:rsidRDefault="00DA4624">
      <w:pPr>
        <w:spacing w:line="120" w:lineRule="exact"/>
        <w:ind w:left="288" w:right="-30"/>
        <w:rPr>
          <w:sz w:val="14"/>
          <w:szCs w:val="14"/>
        </w:rPr>
      </w:pPr>
      <w:r>
        <w:rPr>
          <w:i/>
          <w:spacing w:val="8"/>
          <w:w w:val="106"/>
          <w:sz w:val="14"/>
          <w:szCs w:val="14"/>
        </w:rPr>
        <w:t>x</w:t>
      </w:r>
      <w:r>
        <w:rPr>
          <w:w w:val="105"/>
          <w:sz w:val="14"/>
          <w:szCs w:val="14"/>
        </w:rPr>
        <w:t>0</w:t>
      </w:r>
    </w:p>
    <w:p w:rsidR="008112A9" w:rsidRDefault="00DA4624">
      <w:pPr>
        <w:spacing w:before="45"/>
        <w:ind w:right="-60"/>
        <w:rPr>
          <w:rFonts w:ascii="Symbol" w:eastAsia="Symbol" w:hAnsi="Symbol" w:cs="Symbol"/>
          <w:sz w:val="24"/>
          <w:szCs w:val="24"/>
        </w:rPr>
      </w:pPr>
      <w:r>
        <w:br w:type="column"/>
      </w:r>
      <w:r>
        <w:rPr>
          <w:i/>
          <w:spacing w:val="13"/>
          <w:sz w:val="24"/>
          <w:szCs w:val="24"/>
        </w:rPr>
        <w:t>x</w:t>
      </w:r>
      <w:r>
        <w:rPr>
          <w:position w:val="11"/>
          <w:sz w:val="14"/>
          <w:szCs w:val="14"/>
        </w:rPr>
        <w:t xml:space="preserve">2 </w:t>
      </w:r>
      <w:r>
        <w:rPr>
          <w:spacing w:val="2"/>
          <w:position w:val="11"/>
          <w:sz w:val="14"/>
          <w:szCs w:val="14"/>
        </w:rPr>
        <w:t xml:space="preserve"> </w:t>
      </w:r>
      <w:r>
        <w:rPr>
          <w:spacing w:val="-10"/>
          <w:sz w:val="24"/>
          <w:szCs w:val="24"/>
        </w:rPr>
        <w:t xml:space="preserve"> </w:t>
      </w:r>
      <w:r>
        <w:rPr>
          <w:spacing w:val="16"/>
          <w:sz w:val="24"/>
          <w:szCs w:val="24"/>
        </w:rPr>
        <w:t>2</w:t>
      </w:r>
      <w:r>
        <w:rPr>
          <w:i/>
          <w:sz w:val="24"/>
          <w:szCs w:val="24"/>
        </w:rPr>
        <w:t>x</w:t>
      </w:r>
      <w:r>
        <w:rPr>
          <w:i/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>
        <w:rPr>
          <w:spacing w:val="-13"/>
          <w:sz w:val="24"/>
          <w:szCs w:val="24"/>
        </w:rPr>
        <w:t xml:space="preserve"> </w:t>
      </w:r>
    </w:p>
    <w:p w:rsidR="008112A9" w:rsidRDefault="00DA4624">
      <w:pPr>
        <w:spacing w:before="71" w:line="260" w:lineRule="exact"/>
        <w:ind w:left="757"/>
        <w:rPr>
          <w:sz w:val="24"/>
          <w:szCs w:val="24"/>
        </w:rPr>
      </w:pPr>
      <w:r>
        <w:pict>
          <v:group id="_x0000_s1098" style="position:absolute;left:0;text-align:left;margin-left:355.9pt;margin-top:-15.8pt;width:57.65pt;height:14.75pt;z-index:-251665920;mso-position-horizontal-relative:page" coordorigin="7118,-316" coordsize="1153,295">
            <v:shape id="_x0000_s1103" style="position:absolute;left:7128;top:-128;width:24;height:15" coordorigin="7128,-128" coordsize="24,15" path="m7128,-113r24,-15e" filled="f" strokeweight=".04903mm">
              <v:path arrowok="t"/>
            </v:shape>
            <v:shape id="_x0000_s1102" style="position:absolute;left:7152;top:-128;width:58;height:106" coordorigin="7152,-128" coordsize="58,106" path="m7152,-128r58,106e" filled="f" strokeweight=".04906mm">
              <v:path arrowok="t"/>
            </v:shape>
            <v:shape id="_x0000_s1101" style="position:absolute;left:7210;top:-302;width:64;height:280" coordorigin="7210,-302" coordsize="64,280" path="m7210,-22r65,-280e" filled="f" strokeweight=".04906mm">
              <v:path arrowok="t"/>
            </v:shape>
            <v:shape id="_x0000_s1100" style="position:absolute;left:7275;top:-302;width:995;height:0" coordorigin="7275,-302" coordsize="995,0" path="m7275,-302r995,e" filled="f" strokeweight=".049mm">
              <v:path arrowok="t"/>
            </v:shape>
            <v:shape id="_x0000_s1099" style="position:absolute;left:7120;top:-314;width:1144;height:286" coordorigin="7120,-314" coordsize="1144,286" path="m7123,-116r17,-10l7199,-28r11,l7273,-303r991,l8264,-314r-1000,l7204,-53r-51,-89l7120,-123r3,7xe" fillcolor="black" stroked="f">
              <v:path arrowok="t"/>
            </v:shape>
            <w10:wrap anchorx="page"/>
          </v:group>
        </w:pict>
      </w:r>
      <w:r>
        <w:pict>
          <v:group id="_x0000_s1092" style="position:absolute;left:0;text-align:left;margin-left:424.4pt;margin-top:-14.3pt;width:29.45pt;height:13.3pt;z-index:-251664896;mso-position-horizontal-relative:page" coordorigin="8488,-286" coordsize="589,266">
            <v:shape id="_x0000_s1097" style="position:absolute;left:8498;top:-117;width:24;height:14" coordorigin="8498,-117" coordsize="24,14" path="m8498,-103r23,-14e" filled="f" strokeweight=".04903mm">
              <v:path arrowok="t"/>
            </v:shape>
            <v:shape id="_x0000_s1096" style="position:absolute;left:8522;top:-117;width:58;height:95" coordorigin="8522,-117" coordsize="58,95" path="m8522,-117r59,95e" filled="f" strokeweight=".04903mm">
              <v:path arrowok="t"/>
            </v:shape>
            <v:shape id="_x0000_s1095" style="position:absolute;left:8581;top:-273;width:64;height:251" coordorigin="8581,-273" coordsize="64,251" path="m8581,-22r63,-251e" filled="f" strokeweight=".04906mm">
              <v:path arrowok="t"/>
            </v:shape>
            <v:shape id="_x0000_s1094" style="position:absolute;left:8644;top:-273;width:431;height:0" coordorigin="8644,-273" coordsize="431,0" path="m8644,-273r431,e" filled="f" strokeweight=".049mm">
              <v:path arrowok="t"/>
            </v:shape>
            <v:shape id="_x0000_s1093" style="position:absolute;left:8490;top:-285;width:580;height:257" coordorigin="8490,-285" coordsize="580,257" path="m8493,-105r17,-11l8568,-28r12,l8642,-273r427,l9069,-285r-435,l8575,-53r-52,-77l8490,-112r3,7xe" fillcolor="black" stroked="f">
              <v:path arrowok="t"/>
            </v:shape>
            <w10:wrap anchorx="page"/>
          </v:group>
        </w:pict>
      </w:r>
      <w:r>
        <w:rPr>
          <w:i/>
          <w:w w:val="103"/>
          <w:sz w:val="24"/>
          <w:szCs w:val="24"/>
        </w:rPr>
        <w:t>x</w:t>
      </w:r>
    </w:p>
    <w:p w:rsidR="008112A9" w:rsidRDefault="00DA4624">
      <w:pPr>
        <w:spacing w:before="46"/>
        <w:rPr>
          <w:rFonts w:ascii="Arial" w:eastAsia="Arial" w:hAnsi="Arial" w:cs="Arial"/>
          <w:sz w:val="26"/>
          <w:szCs w:val="26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5" w:space="720" w:equalWidth="0">
            <w:col w:w="1525" w:space="43"/>
            <w:col w:w="1192" w:space="2382"/>
            <w:col w:w="579" w:space="230"/>
            <w:col w:w="1154" w:space="215"/>
            <w:col w:w="2800"/>
          </w:cols>
        </w:sectPr>
      </w:pPr>
      <w:r>
        <w:br w:type="column"/>
      </w:r>
      <w:r>
        <w:rPr>
          <w:i/>
          <w:sz w:val="24"/>
          <w:szCs w:val="24"/>
        </w:rPr>
        <w:t>x</w:t>
      </w:r>
      <w:r>
        <w:rPr>
          <w:i/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>
        <w:rPr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5"/>
          <w:sz w:val="26"/>
          <w:szCs w:val="26"/>
        </w:rPr>
        <w:t>.</w:t>
      </w:r>
    </w:p>
    <w:p w:rsidR="008112A9" w:rsidRDefault="00DA4624">
      <w:pPr>
        <w:spacing w:before="7" w:line="280" w:lineRule="exact"/>
        <w:ind w:left="100" w:right="-59"/>
        <w:rPr>
          <w:sz w:val="26"/>
          <w:szCs w:val="26"/>
        </w:rPr>
      </w:pPr>
      <w:r>
        <w:rPr>
          <w:b/>
          <w:i/>
          <w:position w:val="-1"/>
          <w:sz w:val="26"/>
          <w:szCs w:val="26"/>
        </w:rPr>
        <w:t>Câu</w:t>
      </w:r>
      <w:r>
        <w:rPr>
          <w:b/>
          <w:i/>
          <w:spacing w:val="-4"/>
          <w:position w:val="-1"/>
          <w:sz w:val="26"/>
          <w:szCs w:val="26"/>
        </w:rPr>
        <w:t xml:space="preserve"> </w:t>
      </w:r>
      <w:r>
        <w:rPr>
          <w:b/>
          <w:i/>
          <w:position w:val="-1"/>
          <w:sz w:val="26"/>
          <w:szCs w:val="26"/>
        </w:rPr>
        <w:t>2</w:t>
      </w:r>
      <w:r>
        <w:rPr>
          <w:position w:val="-1"/>
          <w:sz w:val="26"/>
          <w:szCs w:val="26"/>
        </w:rPr>
        <w:t>: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(1</w:t>
      </w:r>
      <w:r>
        <w:rPr>
          <w:spacing w:val="2"/>
          <w:position w:val="-1"/>
          <w:sz w:val="26"/>
          <w:szCs w:val="26"/>
        </w:rPr>
        <w:t>,</w:t>
      </w:r>
      <w:r>
        <w:rPr>
          <w:position w:val="-1"/>
          <w:sz w:val="26"/>
          <w:szCs w:val="26"/>
        </w:rPr>
        <w:t>0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đi</w:t>
      </w:r>
      <w:r>
        <w:rPr>
          <w:spacing w:val="2"/>
          <w:position w:val="-1"/>
          <w:sz w:val="26"/>
          <w:szCs w:val="26"/>
        </w:rPr>
        <w:t>ể</w:t>
      </w:r>
      <w:r>
        <w:rPr>
          <w:spacing w:val="-2"/>
          <w:position w:val="-1"/>
          <w:sz w:val="26"/>
          <w:szCs w:val="26"/>
        </w:rPr>
        <w:t>m</w:t>
      </w:r>
      <w:r>
        <w:rPr>
          <w:position w:val="-1"/>
          <w:sz w:val="26"/>
          <w:szCs w:val="26"/>
        </w:rPr>
        <w:t>)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Xét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t</w:t>
      </w:r>
      <w:r>
        <w:rPr>
          <w:position w:val="-1"/>
          <w:sz w:val="26"/>
          <w:szCs w:val="26"/>
        </w:rPr>
        <w:t>ính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liên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tục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của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h</w:t>
      </w:r>
      <w:r>
        <w:rPr>
          <w:spacing w:val="3"/>
          <w:position w:val="-1"/>
          <w:sz w:val="26"/>
          <w:szCs w:val="26"/>
        </w:rPr>
        <w:t>à</w:t>
      </w:r>
      <w:r>
        <w:rPr>
          <w:position w:val="-1"/>
          <w:sz w:val="26"/>
          <w:szCs w:val="26"/>
        </w:rPr>
        <w:t>m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số sau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tại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đi</w:t>
      </w:r>
      <w:r>
        <w:rPr>
          <w:spacing w:val="2"/>
          <w:position w:val="-1"/>
          <w:sz w:val="26"/>
          <w:szCs w:val="26"/>
        </w:rPr>
        <w:t>ể</w:t>
      </w:r>
      <w:r>
        <w:rPr>
          <w:position w:val="-1"/>
          <w:sz w:val="26"/>
          <w:szCs w:val="26"/>
        </w:rPr>
        <w:t>m</w:t>
      </w:r>
    </w:p>
    <w:p w:rsidR="008112A9" w:rsidRDefault="00DA4624">
      <w:pPr>
        <w:spacing w:before="10" w:line="280" w:lineRule="exact"/>
        <w:rPr>
          <w:sz w:val="26"/>
          <w:szCs w:val="26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2" w:space="720" w:equalWidth="0">
            <w:col w:w="6264" w:space="117"/>
            <w:col w:w="3739"/>
          </w:cols>
        </w:sectPr>
      </w:pPr>
      <w:r>
        <w:br w:type="column"/>
      </w:r>
      <w:r>
        <w:rPr>
          <w:i/>
          <w:position w:val="-1"/>
          <w:sz w:val="24"/>
          <w:szCs w:val="24"/>
        </w:rPr>
        <w:t>x</w:t>
      </w:r>
      <w:r>
        <w:rPr>
          <w:i/>
          <w:spacing w:val="-2"/>
          <w:position w:val="-1"/>
          <w:sz w:val="24"/>
          <w:szCs w:val="24"/>
        </w:rPr>
        <w:t xml:space="preserve"> </w:t>
      </w:r>
      <w:r>
        <w:rPr>
          <w:spacing w:val="-13"/>
          <w:position w:val="-1"/>
          <w:sz w:val="24"/>
          <w:szCs w:val="24"/>
        </w:rPr>
        <w:t xml:space="preserve"> </w:t>
      </w:r>
      <w:r>
        <w:rPr>
          <w:spacing w:val="23"/>
          <w:w w:val="104"/>
          <w:position w:val="-1"/>
          <w:sz w:val="24"/>
          <w:szCs w:val="24"/>
        </w:rPr>
        <w:t>5</w:t>
      </w:r>
      <w:r>
        <w:rPr>
          <w:position w:val="-1"/>
          <w:sz w:val="26"/>
          <w:szCs w:val="26"/>
        </w:rPr>
        <w:t>:</w:t>
      </w:r>
    </w:p>
    <w:p w:rsidR="008112A9" w:rsidRDefault="00DA4624">
      <w:pPr>
        <w:tabs>
          <w:tab w:val="left" w:pos="1180"/>
        </w:tabs>
        <w:spacing w:before="31" w:line="240" w:lineRule="exact"/>
        <w:jc w:val="right"/>
        <w:rPr>
          <w:sz w:val="24"/>
          <w:szCs w:val="24"/>
        </w:rPr>
      </w:pPr>
      <w:r>
        <w:rPr>
          <w:i/>
          <w:position w:val="-5"/>
          <w:sz w:val="24"/>
          <w:szCs w:val="24"/>
          <w:u w:val="single" w:color="000000"/>
        </w:rPr>
        <w:t xml:space="preserve">    </w:t>
      </w:r>
      <w:r>
        <w:rPr>
          <w:i/>
          <w:spacing w:val="19"/>
          <w:position w:val="-5"/>
          <w:sz w:val="24"/>
          <w:szCs w:val="24"/>
          <w:u w:val="single" w:color="000000"/>
        </w:rPr>
        <w:t xml:space="preserve"> </w:t>
      </w:r>
      <w:r>
        <w:rPr>
          <w:i/>
          <w:position w:val="-5"/>
          <w:sz w:val="24"/>
          <w:szCs w:val="24"/>
          <w:u w:val="single" w:color="000000"/>
        </w:rPr>
        <w:t>x</w:t>
      </w:r>
      <w:r>
        <w:rPr>
          <w:i/>
          <w:spacing w:val="-18"/>
          <w:position w:val="-5"/>
          <w:sz w:val="24"/>
          <w:szCs w:val="24"/>
          <w:u w:val="single" w:color="000000"/>
        </w:rPr>
        <w:t xml:space="preserve"> </w:t>
      </w:r>
      <w:r>
        <w:rPr>
          <w:position w:val="-5"/>
          <w:sz w:val="24"/>
          <w:szCs w:val="24"/>
          <w:u w:val="single" w:color="000000"/>
        </w:rPr>
        <w:t xml:space="preserve">5 </w:t>
      </w:r>
      <w:r>
        <w:rPr>
          <w:position w:val="-5"/>
          <w:sz w:val="24"/>
          <w:szCs w:val="24"/>
          <w:u w:val="single" w:color="000000"/>
        </w:rPr>
        <w:tab/>
      </w:r>
    </w:p>
    <w:p w:rsidR="008112A9" w:rsidRDefault="00DA4624">
      <w:pPr>
        <w:spacing w:before="4" w:line="180" w:lineRule="exact"/>
        <w:rPr>
          <w:sz w:val="18"/>
          <w:szCs w:val="18"/>
        </w:rPr>
      </w:pPr>
      <w:r>
        <w:br w:type="column"/>
      </w:r>
    </w:p>
    <w:p w:rsidR="008112A9" w:rsidRDefault="00DA4624">
      <w:pPr>
        <w:spacing w:line="80" w:lineRule="exact"/>
        <w:rPr>
          <w:sz w:val="24"/>
          <w:szCs w:val="24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2" w:space="720" w:equalWidth="0">
            <w:col w:w="4899" w:space="403"/>
            <w:col w:w="4818"/>
          </w:cols>
        </w:sectPr>
      </w:pPr>
      <w:r>
        <w:pict>
          <v:group id="_x0000_s1090" style="position:absolute;margin-left:355.05pt;margin-top:-38.9pt;width:99.35pt;height:0;z-index:-251663872;mso-position-horizontal-relative:page" coordorigin="7101,-778" coordsize="1987,0">
            <v:shape id="_x0000_s1091" style="position:absolute;left:7101;top:-778;width:1987;height:0" coordorigin="7101,-778" coordsize="1987,0" path="m7101,-778r1987,e" filled="f" strokeweight=".20719mm">
              <v:path arrowok="t"/>
            </v:shape>
            <w10:wrap anchorx="page"/>
          </v:group>
        </w:pict>
      </w:r>
      <w:r>
        <w:rPr>
          <w:i/>
          <w:spacing w:val="-2"/>
          <w:position w:val="-17"/>
          <w:sz w:val="24"/>
          <w:szCs w:val="24"/>
        </w:rPr>
        <w:t>k</w:t>
      </w:r>
      <w:r>
        <w:rPr>
          <w:i/>
          <w:spacing w:val="-1"/>
          <w:position w:val="-17"/>
          <w:sz w:val="24"/>
          <w:szCs w:val="24"/>
        </w:rPr>
        <w:t>h</w:t>
      </w:r>
      <w:r>
        <w:rPr>
          <w:i/>
          <w:position w:val="-17"/>
          <w:sz w:val="24"/>
          <w:szCs w:val="24"/>
        </w:rPr>
        <w:t>i</w:t>
      </w:r>
      <w:r>
        <w:rPr>
          <w:i/>
          <w:spacing w:val="34"/>
          <w:position w:val="-17"/>
          <w:sz w:val="24"/>
          <w:szCs w:val="24"/>
        </w:rPr>
        <w:t xml:space="preserve"> </w:t>
      </w:r>
      <w:r>
        <w:rPr>
          <w:i/>
          <w:position w:val="-17"/>
          <w:sz w:val="24"/>
          <w:szCs w:val="24"/>
        </w:rPr>
        <w:t>x</w:t>
      </w:r>
      <w:r>
        <w:rPr>
          <w:i/>
          <w:spacing w:val="-2"/>
          <w:position w:val="-17"/>
          <w:sz w:val="24"/>
          <w:szCs w:val="24"/>
        </w:rPr>
        <w:t xml:space="preserve"> </w:t>
      </w:r>
      <w:r>
        <w:rPr>
          <w:spacing w:val="-9"/>
          <w:position w:val="-17"/>
          <w:sz w:val="24"/>
          <w:szCs w:val="24"/>
        </w:rPr>
        <w:t xml:space="preserve"> </w:t>
      </w:r>
      <w:r>
        <w:rPr>
          <w:position w:val="-17"/>
          <w:sz w:val="24"/>
          <w:szCs w:val="24"/>
        </w:rPr>
        <w:t>5</w:t>
      </w:r>
    </w:p>
    <w:p w:rsidR="008112A9" w:rsidRDefault="00DA4624">
      <w:pPr>
        <w:spacing w:line="380" w:lineRule="exact"/>
        <w:jc w:val="right"/>
        <w:rPr>
          <w:rFonts w:ascii="Symbol" w:eastAsia="Symbol" w:hAnsi="Symbol" w:cs="Symbol"/>
          <w:sz w:val="24"/>
          <w:szCs w:val="24"/>
        </w:rPr>
      </w:pPr>
      <w:r>
        <w:pict>
          <v:shape id="_x0000_s1089" type="#_x0000_t202" style="position:absolute;left:0;text-align:left;margin-left:252.95pt;margin-top:9pt;width:5.95pt;height:12pt;z-index:-251658752;mso-position-horizontal-relative:page" filled="f" stroked="f">
            <v:textbox inset="0,0,0,0">
              <w:txbxContent>
                <w:p w:rsidR="008112A9" w:rsidRDefault="008112A9">
                  <w:pPr>
                    <w:spacing w:line="240" w:lineRule="exact"/>
                    <w:ind w:right="-56"/>
                    <w:rPr>
                      <w:rFonts w:ascii="Symbol" w:eastAsia="Symbol" w:hAnsi="Symbol" w:cs="Symbol"/>
                      <w:sz w:val="24"/>
                      <w:szCs w:val="24"/>
                    </w:rPr>
                  </w:pPr>
                </w:p>
              </w:txbxContent>
            </v:textbox>
            <w10:wrap anchorx="page"/>
          </v:shape>
        </w:pict>
      </w:r>
      <w:r>
        <w:rPr>
          <w:i/>
          <w:position w:val="-2"/>
          <w:sz w:val="24"/>
          <w:szCs w:val="24"/>
        </w:rPr>
        <w:t>f</w:t>
      </w:r>
      <w:r>
        <w:rPr>
          <w:i/>
          <w:spacing w:val="-3"/>
          <w:position w:val="-2"/>
          <w:sz w:val="24"/>
          <w:szCs w:val="24"/>
        </w:rPr>
        <w:t xml:space="preserve"> </w:t>
      </w:r>
      <w:r>
        <w:rPr>
          <w:spacing w:val="17"/>
          <w:position w:val="-2"/>
          <w:sz w:val="24"/>
          <w:szCs w:val="24"/>
        </w:rPr>
        <w:t>(</w:t>
      </w:r>
      <w:r>
        <w:rPr>
          <w:i/>
          <w:spacing w:val="5"/>
          <w:position w:val="-2"/>
          <w:sz w:val="24"/>
          <w:szCs w:val="24"/>
        </w:rPr>
        <w:t>x</w:t>
      </w:r>
      <w:r>
        <w:rPr>
          <w:position w:val="-2"/>
          <w:sz w:val="24"/>
          <w:szCs w:val="24"/>
        </w:rPr>
        <w:t>)</w:t>
      </w:r>
      <w:r>
        <w:rPr>
          <w:spacing w:val="-5"/>
          <w:position w:val="-2"/>
          <w:sz w:val="24"/>
          <w:szCs w:val="24"/>
        </w:rPr>
        <w:t xml:space="preserve">  </w:t>
      </w:r>
    </w:p>
    <w:p w:rsidR="008112A9" w:rsidRDefault="008112A9">
      <w:pPr>
        <w:spacing w:line="200" w:lineRule="exact"/>
        <w:jc w:val="right"/>
        <w:rPr>
          <w:rFonts w:ascii="Symbol" w:eastAsia="Symbol" w:hAnsi="Symbol" w:cs="Symbol"/>
          <w:sz w:val="24"/>
          <w:szCs w:val="24"/>
        </w:rPr>
      </w:pPr>
    </w:p>
    <w:p w:rsidR="008112A9" w:rsidRDefault="008112A9">
      <w:pPr>
        <w:spacing w:line="180" w:lineRule="exact"/>
        <w:jc w:val="right"/>
        <w:rPr>
          <w:rFonts w:ascii="Symbol" w:eastAsia="Symbol" w:hAnsi="Symbol" w:cs="Symbol"/>
          <w:sz w:val="24"/>
          <w:szCs w:val="24"/>
        </w:rPr>
      </w:pPr>
    </w:p>
    <w:p w:rsidR="008112A9" w:rsidRDefault="00DA4624">
      <w:pPr>
        <w:spacing w:before="3" w:line="100" w:lineRule="exact"/>
        <w:rPr>
          <w:sz w:val="11"/>
          <w:szCs w:val="11"/>
        </w:rPr>
      </w:pPr>
      <w:r>
        <w:br w:type="column"/>
      </w:r>
    </w:p>
    <w:p w:rsidR="008112A9" w:rsidRDefault="00DA4624">
      <w:pPr>
        <w:ind w:right="-57"/>
        <w:rPr>
          <w:sz w:val="24"/>
          <w:szCs w:val="24"/>
        </w:rPr>
      </w:pPr>
      <w:r>
        <w:pict>
          <v:group id="_x0000_s1083" style="position:absolute;margin-left:260.25pt;margin-top:.2pt;width:35.4pt;height:13.4pt;z-index:-251662848;mso-position-horizontal-relative:page" coordorigin="5205,4" coordsize="708,268">
            <v:shape id="_x0000_s1088" style="position:absolute;left:5214;top:175;width:24;height:14" coordorigin="5214,175" coordsize="24,14" path="m5214,189r25,-14e" filled="f" strokeweight=".04894mm">
              <v:path arrowok="t"/>
            </v:shape>
            <v:shape id="_x0000_s1087" style="position:absolute;left:5239;top:175;width:58;height:95" coordorigin="5239,175" coordsize="58,95" path="m5239,175r58,95e" filled="f" strokeweight=".04911mm">
              <v:path arrowok="t"/>
            </v:shape>
            <v:shape id="_x0000_s1086" style="position:absolute;left:5297;top:18;width:64;height:252" coordorigin="5297,18" coordsize="64,252" path="m5297,270l5361,18e" filled="f" strokeweight=".04919mm">
              <v:path arrowok="t"/>
            </v:shape>
            <v:shape id="_x0000_s1085" style="position:absolute;left:5361;top:17;width:550;height:0" coordorigin="5361,17" coordsize="550,0" path="m5361,17r550,e" filled="f" strokeweight=".04886mm">
              <v:path arrowok="t"/>
            </v:shape>
            <v:shape id="_x0000_s1084" style="position:absolute;left:5206;top:5;width:699;height:259" coordorigin="5206,5" coordsize="699,259" path="m5210,186r16,-10l5285,264r12,l5359,17r546,l5905,5r-555,l5291,239r-51,-78l5206,179r4,7xe" fillcolor="black" stroked="f">
              <v:path arrowok="t"/>
            </v:shape>
            <w10:wrap anchorx="page"/>
          </v:group>
        </w:pict>
      </w:r>
      <w:r>
        <w:rPr>
          <w:spacing w:val="15"/>
          <w:sz w:val="24"/>
          <w:szCs w:val="24"/>
        </w:rPr>
        <w:t>2</w:t>
      </w:r>
      <w:r>
        <w:rPr>
          <w:i/>
          <w:sz w:val="24"/>
          <w:szCs w:val="24"/>
        </w:rPr>
        <w:t>x</w:t>
      </w:r>
      <w:r>
        <w:rPr>
          <w:i/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>
        <w:rPr>
          <w:spacing w:val="-23"/>
          <w:sz w:val="24"/>
          <w:szCs w:val="24"/>
        </w:rPr>
        <w:t xml:space="preserve"> </w:t>
      </w:r>
      <w:r>
        <w:rPr>
          <w:spacing w:val="-28"/>
          <w:sz w:val="24"/>
          <w:szCs w:val="24"/>
        </w:rPr>
        <w:t xml:space="preserve"> </w:t>
      </w:r>
      <w:r>
        <w:rPr>
          <w:sz w:val="24"/>
          <w:szCs w:val="24"/>
        </w:rPr>
        <w:t>3</w:t>
      </w:r>
    </w:p>
    <w:p w:rsidR="008112A9" w:rsidRDefault="00DA4624">
      <w:pPr>
        <w:spacing w:before="49"/>
        <w:ind w:left="262"/>
        <w:rPr>
          <w:sz w:val="24"/>
          <w:szCs w:val="24"/>
        </w:rPr>
      </w:pPr>
      <w:r>
        <w:rPr>
          <w:sz w:val="24"/>
          <w:szCs w:val="24"/>
        </w:rPr>
        <w:t>3</w:t>
      </w:r>
    </w:p>
    <w:p w:rsidR="008112A9" w:rsidRDefault="00DA4624">
      <w:pPr>
        <w:spacing w:before="92"/>
        <w:ind w:left="900"/>
        <w:rPr>
          <w:sz w:val="26"/>
          <w:szCs w:val="26"/>
        </w:rPr>
      </w:pPr>
      <w:r>
        <w:br w:type="column"/>
      </w:r>
      <w:r>
        <w:rPr>
          <w:sz w:val="26"/>
          <w:szCs w:val="26"/>
        </w:rPr>
        <w:t>.</w:t>
      </w:r>
    </w:p>
    <w:p w:rsidR="008112A9" w:rsidRDefault="00DA4624">
      <w:pPr>
        <w:spacing w:before="47"/>
        <w:rPr>
          <w:sz w:val="24"/>
          <w:szCs w:val="24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3" w:space="720" w:equalWidth="0">
            <w:col w:w="3838" w:space="187"/>
            <w:col w:w="874" w:space="403"/>
            <w:col w:w="4818"/>
          </w:cols>
        </w:sectPr>
      </w:pPr>
      <w:r>
        <w:rPr>
          <w:i/>
          <w:spacing w:val="-2"/>
          <w:sz w:val="24"/>
          <w:szCs w:val="24"/>
        </w:rPr>
        <w:t>k</w:t>
      </w:r>
      <w:r>
        <w:rPr>
          <w:i/>
          <w:spacing w:val="-1"/>
          <w:sz w:val="24"/>
          <w:szCs w:val="24"/>
        </w:rPr>
        <w:t>h</w:t>
      </w:r>
      <w:r>
        <w:rPr>
          <w:i/>
          <w:sz w:val="24"/>
          <w:szCs w:val="24"/>
        </w:rPr>
        <w:t>i</w:t>
      </w:r>
      <w:r>
        <w:rPr>
          <w:i/>
          <w:spacing w:val="34"/>
          <w:sz w:val="24"/>
          <w:szCs w:val="24"/>
        </w:rPr>
        <w:t xml:space="preserve"> </w:t>
      </w:r>
      <w:r>
        <w:rPr>
          <w:i/>
          <w:sz w:val="24"/>
          <w:szCs w:val="24"/>
        </w:rPr>
        <w:t>x</w:t>
      </w:r>
      <w:r>
        <w:rPr>
          <w:i/>
          <w:spacing w:val="-2"/>
          <w:sz w:val="24"/>
          <w:szCs w:val="24"/>
        </w:rPr>
        <w:t xml:space="preserve"> 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5</w:t>
      </w:r>
    </w:p>
    <w:p w:rsidR="008112A9" w:rsidRDefault="00DA4624">
      <w:pPr>
        <w:spacing w:before="28" w:line="280" w:lineRule="exact"/>
        <w:ind w:left="100"/>
        <w:rPr>
          <w:sz w:val="26"/>
          <w:szCs w:val="26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space="720"/>
        </w:sectPr>
      </w:pPr>
      <w:r>
        <w:rPr>
          <w:b/>
          <w:i/>
          <w:position w:val="-1"/>
          <w:sz w:val="26"/>
          <w:szCs w:val="26"/>
        </w:rPr>
        <w:t>Câu</w:t>
      </w:r>
      <w:r>
        <w:rPr>
          <w:b/>
          <w:i/>
          <w:spacing w:val="-4"/>
          <w:position w:val="-1"/>
          <w:sz w:val="26"/>
          <w:szCs w:val="26"/>
        </w:rPr>
        <w:t xml:space="preserve"> </w:t>
      </w:r>
      <w:r>
        <w:rPr>
          <w:b/>
          <w:i/>
          <w:position w:val="-1"/>
          <w:sz w:val="26"/>
          <w:szCs w:val="26"/>
        </w:rPr>
        <w:t>3</w:t>
      </w:r>
      <w:r>
        <w:rPr>
          <w:position w:val="-1"/>
          <w:sz w:val="26"/>
          <w:szCs w:val="26"/>
        </w:rPr>
        <w:t>: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(1</w:t>
      </w:r>
      <w:r>
        <w:rPr>
          <w:spacing w:val="2"/>
          <w:position w:val="-1"/>
          <w:sz w:val="26"/>
          <w:szCs w:val="26"/>
        </w:rPr>
        <w:t>,</w:t>
      </w:r>
      <w:r>
        <w:rPr>
          <w:position w:val="-1"/>
          <w:sz w:val="26"/>
          <w:szCs w:val="26"/>
        </w:rPr>
        <w:t>0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đi</w:t>
      </w:r>
      <w:r>
        <w:rPr>
          <w:spacing w:val="2"/>
          <w:position w:val="-1"/>
          <w:sz w:val="26"/>
          <w:szCs w:val="26"/>
        </w:rPr>
        <w:t>ể</w:t>
      </w:r>
      <w:r>
        <w:rPr>
          <w:spacing w:val="-2"/>
          <w:position w:val="-1"/>
          <w:sz w:val="26"/>
          <w:szCs w:val="26"/>
        </w:rPr>
        <w:t>m</w:t>
      </w:r>
      <w:r>
        <w:rPr>
          <w:position w:val="-1"/>
          <w:sz w:val="26"/>
          <w:szCs w:val="26"/>
        </w:rPr>
        <w:t>)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Tính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đạo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h</w:t>
      </w:r>
      <w:r>
        <w:rPr>
          <w:spacing w:val="2"/>
          <w:position w:val="-1"/>
          <w:sz w:val="26"/>
          <w:szCs w:val="26"/>
        </w:rPr>
        <w:t>à</w:t>
      </w:r>
      <w:r>
        <w:rPr>
          <w:position w:val="-1"/>
          <w:sz w:val="26"/>
          <w:szCs w:val="26"/>
        </w:rPr>
        <w:t>m</w:t>
      </w:r>
      <w:r>
        <w:rPr>
          <w:spacing w:val="-7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</w:t>
      </w:r>
      <w:r>
        <w:rPr>
          <w:spacing w:val="2"/>
          <w:position w:val="-1"/>
          <w:sz w:val="26"/>
          <w:szCs w:val="26"/>
        </w:rPr>
        <w:t>ủ</w:t>
      </w:r>
      <w:r>
        <w:rPr>
          <w:position w:val="-1"/>
          <w:sz w:val="26"/>
          <w:szCs w:val="26"/>
        </w:rPr>
        <w:t>a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các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h</w:t>
      </w:r>
      <w:r>
        <w:rPr>
          <w:spacing w:val="5"/>
          <w:position w:val="-1"/>
          <w:sz w:val="26"/>
          <w:szCs w:val="26"/>
        </w:rPr>
        <w:t>à</w:t>
      </w:r>
      <w:r>
        <w:rPr>
          <w:position w:val="-1"/>
          <w:sz w:val="26"/>
          <w:szCs w:val="26"/>
        </w:rPr>
        <w:t>m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số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sau:</w:t>
      </w:r>
    </w:p>
    <w:p w:rsidR="008112A9" w:rsidRDefault="00DA4624">
      <w:pPr>
        <w:spacing w:line="400" w:lineRule="exact"/>
        <w:ind w:left="556" w:right="-68"/>
        <w:rPr>
          <w:sz w:val="24"/>
          <w:szCs w:val="24"/>
        </w:rPr>
      </w:pPr>
      <w:r>
        <w:rPr>
          <w:w w:val="99"/>
          <w:position w:val="-7"/>
          <w:sz w:val="26"/>
          <w:szCs w:val="26"/>
        </w:rPr>
        <w:t>a)</w:t>
      </w:r>
      <w:r>
        <w:rPr>
          <w:position w:val="-7"/>
          <w:sz w:val="26"/>
          <w:szCs w:val="26"/>
        </w:rPr>
        <w:t xml:space="preserve"> </w:t>
      </w:r>
      <w:r>
        <w:rPr>
          <w:spacing w:val="-6"/>
          <w:position w:val="-7"/>
          <w:sz w:val="26"/>
          <w:szCs w:val="26"/>
        </w:rPr>
        <w:t xml:space="preserve"> </w:t>
      </w:r>
      <w:r>
        <w:rPr>
          <w:i/>
          <w:position w:val="-7"/>
          <w:sz w:val="24"/>
          <w:szCs w:val="24"/>
        </w:rPr>
        <w:t>y</w:t>
      </w:r>
      <w:r>
        <w:rPr>
          <w:i/>
          <w:spacing w:val="1"/>
          <w:position w:val="-7"/>
          <w:sz w:val="24"/>
          <w:szCs w:val="24"/>
        </w:rPr>
        <w:t xml:space="preserve"> </w:t>
      </w:r>
      <w:r>
        <w:rPr>
          <w:spacing w:val="-2"/>
          <w:position w:val="-7"/>
          <w:sz w:val="24"/>
          <w:szCs w:val="24"/>
        </w:rPr>
        <w:t xml:space="preserve"> </w:t>
      </w:r>
      <w:r>
        <w:rPr>
          <w:position w:val="8"/>
          <w:sz w:val="24"/>
          <w:szCs w:val="24"/>
          <w:u w:val="single" w:color="000000"/>
        </w:rPr>
        <w:t xml:space="preserve">  </w:t>
      </w:r>
      <w:r>
        <w:rPr>
          <w:spacing w:val="-24"/>
          <w:position w:val="8"/>
          <w:sz w:val="24"/>
          <w:szCs w:val="24"/>
          <w:u w:val="single" w:color="000000"/>
        </w:rPr>
        <w:t xml:space="preserve"> </w:t>
      </w:r>
      <w:r>
        <w:rPr>
          <w:spacing w:val="11"/>
          <w:position w:val="8"/>
          <w:sz w:val="24"/>
          <w:szCs w:val="24"/>
          <w:u w:val="single" w:color="000000"/>
        </w:rPr>
        <w:t>5</w:t>
      </w:r>
      <w:r>
        <w:rPr>
          <w:i/>
          <w:position w:val="8"/>
          <w:sz w:val="24"/>
          <w:szCs w:val="24"/>
          <w:u w:val="single" w:color="000000"/>
        </w:rPr>
        <w:t>x</w:t>
      </w:r>
      <w:r>
        <w:rPr>
          <w:i/>
          <w:spacing w:val="-18"/>
          <w:position w:val="8"/>
          <w:sz w:val="24"/>
          <w:szCs w:val="24"/>
          <w:u w:val="single" w:color="000000"/>
        </w:rPr>
        <w:t xml:space="preserve"> </w:t>
      </w:r>
      <w:r>
        <w:rPr>
          <w:position w:val="8"/>
          <w:sz w:val="24"/>
          <w:szCs w:val="24"/>
          <w:u w:val="single" w:color="000000"/>
        </w:rPr>
        <w:t xml:space="preserve">3 </w:t>
      </w:r>
      <w:r>
        <w:rPr>
          <w:spacing w:val="29"/>
          <w:position w:val="8"/>
          <w:sz w:val="24"/>
          <w:szCs w:val="24"/>
          <w:u w:val="single" w:color="000000"/>
        </w:rPr>
        <w:t xml:space="preserve"> </w:t>
      </w:r>
    </w:p>
    <w:p w:rsidR="008112A9" w:rsidRDefault="00DA4624">
      <w:pPr>
        <w:spacing w:line="220" w:lineRule="exact"/>
        <w:ind w:left="1266" w:right="-60"/>
        <w:rPr>
          <w:sz w:val="24"/>
          <w:szCs w:val="24"/>
        </w:rPr>
      </w:pPr>
      <w:r>
        <w:rPr>
          <w:i/>
          <w:spacing w:val="11"/>
          <w:sz w:val="24"/>
          <w:szCs w:val="24"/>
        </w:rPr>
        <w:t>x</w:t>
      </w:r>
      <w:r>
        <w:rPr>
          <w:position w:val="11"/>
          <w:sz w:val="14"/>
          <w:szCs w:val="14"/>
        </w:rPr>
        <w:t>2</w:t>
      </w:r>
      <w:r>
        <w:rPr>
          <w:spacing w:val="33"/>
          <w:position w:val="11"/>
          <w:sz w:val="14"/>
          <w:szCs w:val="14"/>
        </w:rPr>
        <w:t xml:space="preserve"> </w:t>
      </w:r>
      <w:r>
        <w:rPr>
          <w:spacing w:val="-5"/>
          <w:sz w:val="24"/>
          <w:szCs w:val="24"/>
        </w:rPr>
        <w:t xml:space="preserve"> </w:t>
      </w:r>
      <w:r>
        <w:rPr>
          <w:i/>
          <w:sz w:val="24"/>
          <w:szCs w:val="24"/>
        </w:rPr>
        <w:t>x</w:t>
      </w:r>
      <w:r>
        <w:rPr>
          <w:i/>
          <w:spacing w:val="-18"/>
          <w:sz w:val="24"/>
          <w:szCs w:val="24"/>
        </w:rPr>
        <w:t xml:space="preserve"> </w:t>
      </w:r>
      <w:r>
        <w:rPr>
          <w:sz w:val="24"/>
          <w:szCs w:val="24"/>
        </w:rPr>
        <w:t>1</w:t>
      </w:r>
    </w:p>
    <w:p w:rsidR="008112A9" w:rsidRDefault="00DA4624">
      <w:pPr>
        <w:spacing w:before="3" w:line="140" w:lineRule="exact"/>
        <w:rPr>
          <w:sz w:val="15"/>
          <w:szCs w:val="15"/>
        </w:rPr>
      </w:pPr>
      <w:r>
        <w:br w:type="column"/>
      </w:r>
    </w:p>
    <w:p w:rsidR="008112A9" w:rsidRDefault="00DA4624">
      <w:pPr>
        <w:ind w:right="-59"/>
        <w:rPr>
          <w:sz w:val="24"/>
          <w:szCs w:val="24"/>
        </w:rPr>
      </w:pPr>
      <w:r>
        <w:rPr>
          <w:sz w:val="26"/>
          <w:szCs w:val="26"/>
        </w:rPr>
        <w:t>b)</w:t>
      </w:r>
      <w:r>
        <w:rPr>
          <w:spacing w:val="57"/>
          <w:sz w:val="26"/>
          <w:szCs w:val="26"/>
        </w:rPr>
        <w:t xml:space="preserve"> </w:t>
      </w:r>
      <w:r>
        <w:rPr>
          <w:i/>
          <w:sz w:val="24"/>
          <w:szCs w:val="24"/>
        </w:rPr>
        <w:t>y</w:t>
      </w:r>
      <w:r>
        <w:rPr>
          <w:i/>
          <w:spacing w:val="2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 xml:space="preserve"> </w:t>
      </w:r>
      <w:r>
        <w:rPr>
          <w:spacing w:val="15"/>
          <w:sz w:val="24"/>
          <w:szCs w:val="24"/>
        </w:rPr>
        <w:t>(</w:t>
      </w:r>
      <w:r>
        <w:rPr>
          <w:i/>
          <w:sz w:val="24"/>
          <w:szCs w:val="24"/>
        </w:rPr>
        <w:t>x</w:t>
      </w:r>
      <w:r>
        <w:rPr>
          <w:i/>
          <w:spacing w:val="-14"/>
          <w:sz w:val="24"/>
          <w:szCs w:val="24"/>
        </w:rPr>
        <w:t xml:space="preserve"> </w:t>
      </w:r>
      <w:r>
        <w:rPr>
          <w:spacing w:val="-23"/>
          <w:w w:val="103"/>
          <w:sz w:val="24"/>
          <w:szCs w:val="24"/>
        </w:rPr>
        <w:t>1</w:t>
      </w:r>
      <w:r>
        <w:rPr>
          <w:w w:val="103"/>
          <w:sz w:val="24"/>
          <w:szCs w:val="24"/>
        </w:rPr>
        <w:t>)</w:t>
      </w:r>
    </w:p>
    <w:p w:rsidR="008112A9" w:rsidRDefault="00DA4624">
      <w:pPr>
        <w:spacing w:before="4" w:line="140" w:lineRule="exact"/>
        <w:rPr>
          <w:sz w:val="15"/>
          <w:szCs w:val="15"/>
        </w:rPr>
      </w:pPr>
      <w:r>
        <w:br w:type="column"/>
      </w:r>
    </w:p>
    <w:p w:rsidR="008112A9" w:rsidRDefault="00DA4624">
      <w:pPr>
        <w:rPr>
          <w:sz w:val="24"/>
          <w:szCs w:val="24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3" w:space="720" w:equalWidth="0">
            <w:col w:w="2124" w:space="3018"/>
            <w:col w:w="1276" w:space="177"/>
            <w:col w:w="3525"/>
          </w:cols>
        </w:sectPr>
      </w:pPr>
      <w:r>
        <w:pict>
          <v:group id="_x0000_s1077" style="position:absolute;margin-left:388.15pt;margin-top:-1.4pt;width:51.45pt;height:15pt;z-index:-251661824;mso-position-horizontal-relative:page" coordorigin="7763,-28" coordsize="1029,300">
            <v:shape id="_x0000_s1082" style="position:absolute;left:7773;top:162;width:24;height:15" coordorigin="7773,162" coordsize="24,15" path="m7773,178r24,-16e" filled="f" strokeweight=".04792mm">
              <v:path arrowok="t"/>
            </v:shape>
            <v:shape id="_x0000_s1081" style="position:absolute;left:7797;top:162;width:58;height:107" coordorigin="7797,162" coordsize="58,107" path="m7797,162r58,108e" filled="f" strokeweight=".04861mm">
              <v:path arrowok="t"/>
            </v:shape>
            <v:shape id="_x0000_s1080" style="position:absolute;left:7855;top:-14;width:64;height:285" coordorigin="7855,-14" coordsize="64,285" path="m7855,270r64,-284e" filled="f" strokeweight=".04889mm">
              <v:path arrowok="t"/>
            </v:shape>
            <v:shape id="_x0000_s1079" style="position:absolute;left:7919;top:-15;width:871;height:0" coordorigin="7919,-15" coordsize="871,0" path="m7919,-15r871,e" filled="f" strokeweight=".0475mm">
              <v:path arrowok="t"/>
            </v:shape>
            <v:shape id="_x0000_s1078" style="position:absolute;left:7764;top:-27;width:1021;height:291" coordorigin="7764,-27" coordsize="1021,291" path="m7768,175r16,-11l7844,264r11,l7917,-15r868,l8785,-27r-876,l7849,239r-51,-91l7764,168r4,7xe" fillcolor="black" stroked="f">
              <v:path arrowok="t"/>
            </v:shape>
            <w10:wrap anchorx="page"/>
          </v:group>
        </w:pict>
      </w:r>
      <w:r>
        <w:rPr>
          <w:i/>
          <w:spacing w:val="8"/>
          <w:sz w:val="24"/>
          <w:szCs w:val="24"/>
        </w:rPr>
        <w:t>x</w:t>
      </w:r>
      <w:r>
        <w:rPr>
          <w:position w:val="11"/>
          <w:sz w:val="14"/>
          <w:szCs w:val="14"/>
        </w:rPr>
        <w:t>2</w:t>
      </w:r>
      <w:r>
        <w:rPr>
          <w:spacing w:val="32"/>
          <w:position w:val="11"/>
          <w:sz w:val="14"/>
          <w:szCs w:val="14"/>
        </w:rPr>
        <w:t xml:space="preserve"> </w:t>
      </w:r>
      <w:r>
        <w:rPr>
          <w:spacing w:val="-4"/>
          <w:sz w:val="24"/>
          <w:szCs w:val="24"/>
        </w:rPr>
        <w:t xml:space="preserve"> </w:t>
      </w:r>
      <w:r>
        <w:rPr>
          <w:i/>
          <w:sz w:val="24"/>
          <w:szCs w:val="24"/>
        </w:rPr>
        <w:t>x</w:t>
      </w:r>
      <w:r>
        <w:rPr>
          <w:i/>
          <w:spacing w:val="-17"/>
          <w:sz w:val="24"/>
          <w:szCs w:val="24"/>
        </w:rPr>
        <w:t xml:space="preserve"> </w:t>
      </w:r>
      <w:r>
        <w:rPr>
          <w:w w:val="103"/>
          <w:sz w:val="24"/>
          <w:szCs w:val="24"/>
        </w:rPr>
        <w:t>1</w:t>
      </w:r>
    </w:p>
    <w:p w:rsidR="008112A9" w:rsidRDefault="00DA4624">
      <w:pPr>
        <w:spacing w:before="3" w:line="360" w:lineRule="auto"/>
        <w:ind w:left="556" w:right="74" w:hanging="456"/>
        <w:rPr>
          <w:sz w:val="26"/>
          <w:szCs w:val="26"/>
        </w:rPr>
      </w:pPr>
      <w:r>
        <w:rPr>
          <w:b/>
          <w:i/>
          <w:sz w:val="26"/>
          <w:szCs w:val="26"/>
        </w:rPr>
        <w:t>Câu</w:t>
      </w:r>
      <w:r>
        <w:rPr>
          <w:b/>
          <w:i/>
          <w:spacing w:val="13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4</w:t>
      </w:r>
      <w:r>
        <w:rPr>
          <w:sz w:val="26"/>
          <w:szCs w:val="26"/>
        </w:rPr>
        <w:t>: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>(3,0</w:t>
      </w:r>
      <w:r>
        <w:rPr>
          <w:spacing w:val="1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i</w:t>
      </w:r>
      <w:r>
        <w:rPr>
          <w:spacing w:val="2"/>
          <w:sz w:val="26"/>
          <w:szCs w:val="26"/>
        </w:rPr>
        <w:t>ể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)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o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hình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vuông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ABCD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tam</w:t>
      </w:r>
      <w:r>
        <w:rPr>
          <w:spacing w:val="1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g</w:t>
      </w:r>
      <w:r>
        <w:rPr>
          <w:sz w:val="26"/>
          <w:szCs w:val="26"/>
        </w:rPr>
        <w:t>iác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đều</w:t>
      </w:r>
      <w:r>
        <w:rPr>
          <w:spacing w:val="1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AB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ạ</w:t>
      </w:r>
      <w:r>
        <w:rPr>
          <w:sz w:val="26"/>
          <w:szCs w:val="26"/>
        </w:rPr>
        <w:t>nh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bằng</w:t>
      </w:r>
      <w:r>
        <w:rPr>
          <w:spacing w:val="21"/>
          <w:sz w:val="26"/>
          <w:szCs w:val="26"/>
        </w:rPr>
        <w:t xml:space="preserve"> </w:t>
      </w:r>
      <w:r>
        <w:rPr>
          <w:i/>
          <w:sz w:val="26"/>
          <w:szCs w:val="26"/>
        </w:rPr>
        <w:t>a,</w:t>
      </w:r>
      <w:r>
        <w:rPr>
          <w:i/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ằ</w:t>
      </w:r>
      <w:r>
        <w:rPr>
          <w:sz w:val="26"/>
          <w:szCs w:val="26"/>
        </w:rPr>
        <w:t>m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trong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 xml:space="preserve">hai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ặt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phẳng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vuông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góc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ới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nhau.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G</w:t>
      </w:r>
      <w:r>
        <w:rPr>
          <w:sz w:val="26"/>
          <w:szCs w:val="26"/>
        </w:rPr>
        <w:t>ọi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I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ung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>ể</w:t>
      </w:r>
      <w:r>
        <w:rPr>
          <w:sz w:val="26"/>
          <w:szCs w:val="26"/>
        </w:rPr>
        <w:t>m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B.</w:t>
      </w:r>
    </w:p>
    <w:p w:rsidR="008112A9" w:rsidRDefault="00DA4624">
      <w:pPr>
        <w:spacing w:before="5"/>
        <w:ind w:left="556"/>
        <w:rPr>
          <w:sz w:val="26"/>
          <w:szCs w:val="26"/>
        </w:rPr>
      </w:pPr>
      <w:r>
        <w:rPr>
          <w:sz w:val="26"/>
          <w:szCs w:val="26"/>
        </w:rPr>
        <w:t>a)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i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m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g</w:t>
      </w:r>
      <w:r>
        <w:rPr>
          <w:spacing w:val="2"/>
          <w:sz w:val="26"/>
          <w:szCs w:val="26"/>
        </w:rPr>
        <w:t>iá</w:t>
      </w:r>
      <w:r>
        <w:rPr>
          <w:sz w:val="26"/>
          <w:szCs w:val="26"/>
        </w:rPr>
        <w:t>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SAD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v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ô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g.</w:t>
      </w:r>
    </w:p>
    <w:p w:rsidR="008112A9" w:rsidRDefault="008112A9">
      <w:pPr>
        <w:spacing w:before="7" w:line="140" w:lineRule="exact"/>
        <w:rPr>
          <w:sz w:val="14"/>
          <w:szCs w:val="14"/>
        </w:rPr>
      </w:pPr>
    </w:p>
    <w:p w:rsidR="008112A9" w:rsidRDefault="00DA4624">
      <w:pPr>
        <w:ind w:left="556"/>
        <w:rPr>
          <w:sz w:val="26"/>
          <w:szCs w:val="26"/>
        </w:rPr>
      </w:pPr>
      <w:r>
        <w:rPr>
          <w:sz w:val="26"/>
          <w:szCs w:val="26"/>
        </w:rPr>
        <w:t>b)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Xác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định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tính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độ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dài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đoạn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v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ông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góc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ung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D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.</w:t>
      </w:r>
    </w:p>
    <w:p w:rsidR="008112A9" w:rsidRDefault="008112A9">
      <w:pPr>
        <w:spacing w:before="3" w:line="140" w:lineRule="exact"/>
        <w:rPr>
          <w:sz w:val="15"/>
          <w:szCs w:val="15"/>
        </w:rPr>
      </w:pPr>
    </w:p>
    <w:p w:rsidR="008112A9" w:rsidRDefault="00DA4624">
      <w:pPr>
        <w:ind w:left="556"/>
        <w:rPr>
          <w:sz w:val="26"/>
          <w:szCs w:val="26"/>
        </w:rPr>
      </w:pPr>
      <w:r>
        <w:rPr>
          <w:sz w:val="26"/>
          <w:szCs w:val="26"/>
        </w:rPr>
        <w:t>c)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Gọi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F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trung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>ể</w:t>
      </w:r>
      <w:r>
        <w:rPr>
          <w:sz w:val="26"/>
          <w:szCs w:val="26"/>
        </w:rPr>
        <w:t>m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AD.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Ch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ng</w:t>
      </w:r>
      <w:r>
        <w:rPr>
          <w:spacing w:val="14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i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>(SID)</w:t>
      </w:r>
      <w:r>
        <w:rPr>
          <w:spacing w:val="21"/>
          <w:sz w:val="26"/>
          <w:szCs w:val="26"/>
        </w:rPr>
        <w:t xml:space="preserve"> 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(SFC).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Tính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khoảng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cách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từ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I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đến</w:t>
      </w:r>
    </w:p>
    <w:p w:rsidR="008112A9" w:rsidRDefault="008112A9">
      <w:pPr>
        <w:spacing w:before="6" w:line="140" w:lineRule="exact"/>
        <w:rPr>
          <w:sz w:val="15"/>
          <w:szCs w:val="15"/>
        </w:rPr>
      </w:pPr>
    </w:p>
    <w:p w:rsidR="008112A9" w:rsidRDefault="00DA4624">
      <w:pPr>
        <w:ind w:left="556"/>
        <w:rPr>
          <w:sz w:val="26"/>
          <w:szCs w:val="26"/>
        </w:rPr>
      </w:pPr>
      <w:r>
        <w:rPr>
          <w:sz w:val="26"/>
          <w:szCs w:val="26"/>
        </w:rPr>
        <w:t>(SFC).</w:t>
      </w:r>
    </w:p>
    <w:p w:rsidR="008112A9" w:rsidRDefault="008112A9">
      <w:pPr>
        <w:spacing w:before="10" w:line="140" w:lineRule="exact"/>
        <w:rPr>
          <w:sz w:val="14"/>
          <w:szCs w:val="14"/>
        </w:rPr>
      </w:pPr>
    </w:p>
    <w:p w:rsidR="008112A9" w:rsidRDefault="00DA4624">
      <w:pPr>
        <w:ind w:left="100"/>
        <w:rPr>
          <w:sz w:val="26"/>
          <w:szCs w:val="26"/>
        </w:rPr>
      </w:pPr>
      <w:r>
        <w:rPr>
          <w:b/>
          <w:sz w:val="26"/>
          <w:szCs w:val="26"/>
        </w:rPr>
        <w:t>II.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>Phần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riêng</w:t>
      </w:r>
      <w:r>
        <w:rPr>
          <w:sz w:val="26"/>
          <w:szCs w:val="26"/>
        </w:rPr>
        <w:t>: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(</w:t>
      </w:r>
      <w:r>
        <w:rPr>
          <w:sz w:val="26"/>
          <w:szCs w:val="26"/>
        </w:rPr>
        <w:t>3,0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ể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)</w:t>
      </w:r>
      <w:r>
        <w:rPr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Thí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s</w:t>
      </w:r>
      <w:r>
        <w:rPr>
          <w:i/>
          <w:spacing w:val="2"/>
          <w:sz w:val="26"/>
          <w:szCs w:val="26"/>
        </w:rPr>
        <w:t>i</w:t>
      </w:r>
      <w:r>
        <w:rPr>
          <w:i/>
          <w:sz w:val="26"/>
          <w:szCs w:val="26"/>
        </w:rPr>
        <w:t>nh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chỉ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đ</w:t>
      </w:r>
      <w:r>
        <w:rPr>
          <w:i/>
          <w:sz w:val="26"/>
          <w:szCs w:val="26"/>
        </w:rPr>
        <w:t>ư</w:t>
      </w:r>
      <w:r>
        <w:rPr>
          <w:i/>
          <w:spacing w:val="1"/>
          <w:sz w:val="26"/>
          <w:szCs w:val="26"/>
        </w:rPr>
        <w:t>ợ</w:t>
      </w:r>
      <w:r>
        <w:rPr>
          <w:i/>
          <w:sz w:val="26"/>
          <w:szCs w:val="26"/>
        </w:rPr>
        <w:t>c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chọn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một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t</w:t>
      </w:r>
      <w:r>
        <w:rPr>
          <w:i/>
          <w:sz w:val="26"/>
          <w:szCs w:val="26"/>
        </w:rPr>
        <w:t>rong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h</w:t>
      </w:r>
      <w:r>
        <w:rPr>
          <w:i/>
          <w:spacing w:val="2"/>
          <w:sz w:val="26"/>
          <w:szCs w:val="26"/>
        </w:rPr>
        <w:t>a</w:t>
      </w:r>
      <w:r>
        <w:rPr>
          <w:i/>
          <w:sz w:val="26"/>
          <w:szCs w:val="26"/>
        </w:rPr>
        <w:t>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ph</w:t>
      </w:r>
      <w:r>
        <w:rPr>
          <w:i/>
          <w:spacing w:val="2"/>
          <w:sz w:val="26"/>
          <w:szCs w:val="26"/>
        </w:rPr>
        <w:t>ầ</w:t>
      </w:r>
      <w:r>
        <w:rPr>
          <w:i/>
          <w:sz w:val="26"/>
          <w:szCs w:val="26"/>
        </w:rPr>
        <w:t>n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sau:</w:t>
      </w:r>
    </w:p>
    <w:p w:rsidR="008112A9" w:rsidRDefault="00DA4624">
      <w:pPr>
        <w:spacing w:before="1"/>
        <w:ind w:left="100"/>
        <w:rPr>
          <w:sz w:val="26"/>
          <w:szCs w:val="26"/>
        </w:rPr>
      </w:pPr>
      <w:r>
        <w:rPr>
          <w:i/>
          <w:sz w:val="26"/>
          <w:szCs w:val="26"/>
        </w:rPr>
        <w:t>1.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Theo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chư</w:t>
      </w:r>
      <w:r>
        <w:rPr>
          <w:i/>
          <w:spacing w:val="1"/>
          <w:sz w:val="26"/>
          <w:szCs w:val="26"/>
        </w:rPr>
        <w:t>ơ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r>
        <w:rPr>
          <w:i/>
          <w:spacing w:val="-8"/>
          <w:sz w:val="26"/>
          <w:szCs w:val="26"/>
        </w:rPr>
        <w:t xml:space="preserve"> </w:t>
      </w:r>
      <w:r>
        <w:rPr>
          <w:i/>
          <w:sz w:val="26"/>
          <w:szCs w:val="26"/>
        </w:rPr>
        <w:t>trình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C</w:t>
      </w:r>
      <w:r>
        <w:rPr>
          <w:i/>
          <w:sz w:val="26"/>
          <w:szCs w:val="26"/>
        </w:rPr>
        <w:t>huẩn</w:t>
      </w:r>
    </w:p>
    <w:p w:rsidR="008112A9" w:rsidRDefault="00DA4624">
      <w:pPr>
        <w:spacing w:before="36" w:line="340" w:lineRule="exact"/>
        <w:ind w:left="100"/>
        <w:rPr>
          <w:sz w:val="26"/>
          <w:szCs w:val="26"/>
        </w:rPr>
      </w:pPr>
      <w:r>
        <w:rPr>
          <w:b/>
          <w:i/>
          <w:position w:val="-10"/>
          <w:sz w:val="26"/>
          <w:szCs w:val="26"/>
        </w:rPr>
        <w:t>Câu</w:t>
      </w:r>
      <w:r>
        <w:rPr>
          <w:b/>
          <w:i/>
          <w:spacing w:val="-4"/>
          <w:position w:val="-10"/>
          <w:sz w:val="26"/>
          <w:szCs w:val="26"/>
        </w:rPr>
        <w:t xml:space="preserve"> </w:t>
      </w:r>
      <w:r>
        <w:rPr>
          <w:b/>
          <w:i/>
          <w:position w:val="-10"/>
          <w:sz w:val="26"/>
          <w:szCs w:val="26"/>
        </w:rPr>
        <w:t>5a</w:t>
      </w:r>
      <w:r>
        <w:rPr>
          <w:position w:val="-10"/>
          <w:sz w:val="26"/>
          <w:szCs w:val="26"/>
        </w:rPr>
        <w:t>:</w:t>
      </w:r>
      <w:r>
        <w:rPr>
          <w:spacing w:val="-3"/>
          <w:position w:val="-10"/>
          <w:sz w:val="26"/>
          <w:szCs w:val="26"/>
        </w:rPr>
        <w:t xml:space="preserve"> </w:t>
      </w:r>
      <w:r>
        <w:rPr>
          <w:spacing w:val="2"/>
          <w:position w:val="-10"/>
          <w:sz w:val="26"/>
          <w:szCs w:val="26"/>
        </w:rPr>
        <w:t>(</w:t>
      </w:r>
      <w:r>
        <w:rPr>
          <w:position w:val="-10"/>
          <w:sz w:val="26"/>
          <w:szCs w:val="26"/>
        </w:rPr>
        <w:t>1,0</w:t>
      </w:r>
      <w:r>
        <w:rPr>
          <w:spacing w:val="-4"/>
          <w:position w:val="-10"/>
          <w:sz w:val="26"/>
          <w:szCs w:val="26"/>
        </w:rPr>
        <w:t xml:space="preserve"> </w:t>
      </w:r>
      <w:r>
        <w:rPr>
          <w:position w:val="-10"/>
          <w:sz w:val="26"/>
          <w:szCs w:val="26"/>
        </w:rPr>
        <w:t>đi</w:t>
      </w:r>
      <w:r>
        <w:rPr>
          <w:spacing w:val="2"/>
          <w:position w:val="-10"/>
          <w:sz w:val="26"/>
          <w:szCs w:val="26"/>
        </w:rPr>
        <w:t>ể</w:t>
      </w:r>
      <w:r>
        <w:rPr>
          <w:position w:val="-10"/>
          <w:sz w:val="26"/>
          <w:szCs w:val="26"/>
        </w:rPr>
        <w:t>m)</w:t>
      </w:r>
      <w:r>
        <w:rPr>
          <w:spacing w:val="-6"/>
          <w:position w:val="-10"/>
          <w:sz w:val="26"/>
          <w:szCs w:val="26"/>
        </w:rPr>
        <w:t xml:space="preserve"> </w:t>
      </w:r>
      <w:r>
        <w:rPr>
          <w:position w:val="-10"/>
          <w:sz w:val="26"/>
          <w:szCs w:val="26"/>
        </w:rPr>
        <w:t>Tí</w:t>
      </w:r>
      <w:r>
        <w:rPr>
          <w:spacing w:val="2"/>
          <w:position w:val="-10"/>
          <w:sz w:val="26"/>
          <w:szCs w:val="26"/>
        </w:rPr>
        <w:t>n</w:t>
      </w:r>
      <w:r>
        <w:rPr>
          <w:position w:val="-10"/>
          <w:sz w:val="26"/>
          <w:szCs w:val="26"/>
        </w:rPr>
        <w:t>h</w:t>
      </w:r>
      <w:r>
        <w:rPr>
          <w:spacing w:val="-5"/>
          <w:position w:val="-10"/>
          <w:sz w:val="26"/>
          <w:szCs w:val="26"/>
        </w:rPr>
        <w:t xml:space="preserve"> </w:t>
      </w:r>
      <w:r>
        <w:rPr>
          <w:position w:val="-10"/>
          <w:sz w:val="26"/>
          <w:szCs w:val="26"/>
        </w:rPr>
        <w:t>giới</w:t>
      </w:r>
      <w:r>
        <w:rPr>
          <w:spacing w:val="-4"/>
          <w:position w:val="-10"/>
          <w:sz w:val="26"/>
          <w:szCs w:val="26"/>
        </w:rPr>
        <w:t xml:space="preserve"> </w:t>
      </w:r>
      <w:r>
        <w:rPr>
          <w:position w:val="-10"/>
          <w:sz w:val="26"/>
          <w:szCs w:val="26"/>
        </w:rPr>
        <w:t>hạ</w:t>
      </w:r>
      <w:r>
        <w:rPr>
          <w:spacing w:val="2"/>
          <w:position w:val="-10"/>
          <w:sz w:val="26"/>
          <w:szCs w:val="26"/>
        </w:rPr>
        <w:t>n</w:t>
      </w:r>
      <w:r>
        <w:rPr>
          <w:position w:val="-10"/>
          <w:sz w:val="26"/>
          <w:szCs w:val="26"/>
        </w:rPr>
        <w:t>:</w:t>
      </w:r>
      <w:r>
        <w:rPr>
          <w:spacing w:val="28"/>
          <w:position w:val="-10"/>
          <w:sz w:val="26"/>
          <w:szCs w:val="26"/>
        </w:rPr>
        <w:t xml:space="preserve"> </w:t>
      </w:r>
      <w:r>
        <w:rPr>
          <w:spacing w:val="-3"/>
          <w:position w:val="-9"/>
          <w:sz w:val="24"/>
          <w:szCs w:val="24"/>
        </w:rPr>
        <w:t>l</w:t>
      </w:r>
      <w:r>
        <w:rPr>
          <w:spacing w:val="1"/>
          <w:position w:val="-9"/>
          <w:sz w:val="24"/>
          <w:szCs w:val="24"/>
        </w:rPr>
        <w:t>i</w:t>
      </w:r>
      <w:r>
        <w:rPr>
          <w:position w:val="-9"/>
          <w:sz w:val="24"/>
          <w:szCs w:val="24"/>
        </w:rPr>
        <w:t>m</w:t>
      </w:r>
      <w:r>
        <w:rPr>
          <w:spacing w:val="-19"/>
          <w:position w:val="-9"/>
          <w:sz w:val="24"/>
          <w:szCs w:val="24"/>
        </w:rPr>
        <w:t xml:space="preserve"> </w:t>
      </w:r>
      <w:r>
        <w:rPr>
          <w:spacing w:val="2"/>
          <w:position w:val="4"/>
          <w:sz w:val="24"/>
          <w:szCs w:val="24"/>
        </w:rPr>
        <w:t xml:space="preserve"> </w:t>
      </w:r>
      <w:r>
        <w:rPr>
          <w:spacing w:val="5"/>
          <w:position w:val="6"/>
          <w:sz w:val="24"/>
          <w:szCs w:val="24"/>
          <w:u w:val="single" w:color="000000"/>
        </w:rPr>
        <w:t xml:space="preserve"> </w:t>
      </w:r>
      <w:r>
        <w:rPr>
          <w:position w:val="6"/>
          <w:sz w:val="24"/>
          <w:szCs w:val="24"/>
          <w:u w:val="single" w:color="000000"/>
        </w:rPr>
        <w:t xml:space="preserve">1 </w:t>
      </w:r>
      <w:r>
        <w:rPr>
          <w:spacing w:val="5"/>
          <w:position w:val="6"/>
          <w:sz w:val="24"/>
          <w:szCs w:val="24"/>
          <w:u w:val="single" w:color="000000"/>
        </w:rPr>
        <w:t xml:space="preserve"> </w:t>
      </w:r>
      <w:r>
        <w:rPr>
          <w:spacing w:val="-47"/>
          <w:position w:val="6"/>
          <w:sz w:val="24"/>
          <w:szCs w:val="24"/>
        </w:rPr>
        <w:t xml:space="preserve"> </w:t>
      </w:r>
      <w:r>
        <w:rPr>
          <w:spacing w:val="2"/>
          <w:position w:val="-9"/>
          <w:sz w:val="24"/>
          <w:szCs w:val="24"/>
        </w:rPr>
        <w:t xml:space="preserve"> </w:t>
      </w:r>
      <w:r>
        <w:rPr>
          <w:spacing w:val="28"/>
          <w:position w:val="6"/>
          <w:sz w:val="24"/>
          <w:szCs w:val="24"/>
          <w:u w:val="single" w:color="000000"/>
        </w:rPr>
        <w:t xml:space="preserve"> </w:t>
      </w:r>
      <w:r>
        <w:rPr>
          <w:position w:val="6"/>
          <w:sz w:val="24"/>
          <w:szCs w:val="24"/>
          <w:u w:val="single" w:color="000000"/>
        </w:rPr>
        <w:t xml:space="preserve">1 </w:t>
      </w:r>
      <w:r>
        <w:rPr>
          <w:spacing w:val="5"/>
          <w:position w:val="6"/>
          <w:sz w:val="24"/>
          <w:szCs w:val="24"/>
          <w:u w:val="single" w:color="000000"/>
        </w:rPr>
        <w:t xml:space="preserve"> </w:t>
      </w:r>
      <w:r>
        <w:rPr>
          <w:spacing w:val="-35"/>
          <w:position w:val="6"/>
          <w:sz w:val="24"/>
          <w:szCs w:val="24"/>
        </w:rPr>
        <w:t xml:space="preserve"> </w:t>
      </w:r>
      <w:r>
        <w:rPr>
          <w:spacing w:val="-31"/>
          <w:position w:val="-9"/>
          <w:sz w:val="24"/>
          <w:szCs w:val="24"/>
        </w:rPr>
        <w:t xml:space="preserve"> </w:t>
      </w:r>
      <w:r>
        <w:rPr>
          <w:w w:val="103"/>
          <w:position w:val="-9"/>
          <w:sz w:val="24"/>
          <w:szCs w:val="24"/>
        </w:rPr>
        <w:t>...</w:t>
      </w:r>
      <w:r>
        <w:rPr>
          <w:spacing w:val="-34"/>
          <w:position w:val="-9"/>
          <w:sz w:val="24"/>
          <w:szCs w:val="24"/>
        </w:rPr>
        <w:t xml:space="preserve"> </w:t>
      </w:r>
      <w:r>
        <w:rPr>
          <w:position w:val="-9"/>
          <w:sz w:val="24"/>
          <w:szCs w:val="24"/>
        </w:rPr>
        <w:t xml:space="preserve"> </w:t>
      </w:r>
      <w:r>
        <w:rPr>
          <w:position w:val="6"/>
          <w:sz w:val="24"/>
          <w:szCs w:val="24"/>
          <w:u w:val="single" w:color="000000"/>
        </w:rPr>
        <w:t xml:space="preserve">         </w:t>
      </w:r>
      <w:r>
        <w:rPr>
          <w:spacing w:val="45"/>
          <w:position w:val="6"/>
          <w:sz w:val="24"/>
          <w:szCs w:val="24"/>
          <w:u w:val="single" w:color="000000"/>
        </w:rPr>
        <w:t xml:space="preserve"> </w:t>
      </w:r>
      <w:r>
        <w:rPr>
          <w:position w:val="6"/>
          <w:sz w:val="24"/>
          <w:szCs w:val="24"/>
          <w:u w:val="single" w:color="000000"/>
        </w:rPr>
        <w:t xml:space="preserve">1          </w:t>
      </w:r>
      <w:r>
        <w:rPr>
          <w:spacing w:val="5"/>
          <w:position w:val="6"/>
          <w:sz w:val="24"/>
          <w:szCs w:val="24"/>
          <w:u w:val="single" w:color="000000"/>
        </w:rPr>
        <w:t xml:space="preserve"> </w:t>
      </w:r>
      <w:r>
        <w:rPr>
          <w:spacing w:val="-35"/>
          <w:position w:val="6"/>
          <w:sz w:val="24"/>
          <w:szCs w:val="24"/>
        </w:rPr>
        <w:t xml:space="preserve"> </w:t>
      </w:r>
      <w:r>
        <w:rPr>
          <w:spacing w:val="-10"/>
          <w:position w:val="4"/>
          <w:sz w:val="24"/>
          <w:szCs w:val="24"/>
        </w:rPr>
        <w:t xml:space="preserve"> </w:t>
      </w:r>
      <w:r>
        <w:rPr>
          <w:position w:val="-10"/>
          <w:sz w:val="26"/>
          <w:szCs w:val="26"/>
        </w:rPr>
        <w:t>.</w:t>
      </w:r>
    </w:p>
    <w:p w:rsidR="008112A9" w:rsidRDefault="00DA4624">
      <w:pPr>
        <w:spacing w:line="260" w:lineRule="exact"/>
        <w:ind w:left="4078"/>
        <w:rPr>
          <w:rFonts w:ascii="Symbol" w:eastAsia="Symbol" w:hAnsi="Symbol" w:cs="Symbol"/>
          <w:sz w:val="24"/>
          <w:szCs w:val="24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space="720"/>
        </w:sectPr>
      </w:pPr>
      <w:r>
        <w:pict>
          <v:shape id="_x0000_s1076" type="#_x0000_t202" style="position:absolute;left:0;text-align:left;margin-left:270.9pt;margin-top:3.35pt;width:154.75pt;height:11.9pt;z-index:-251657728;mso-position-horizontal-relative:page" filled="f" stroked="f">
            <v:textbox inset="0,0,0,0">
              <w:txbxContent>
                <w:p w:rsidR="008112A9" w:rsidRDefault="00DA4624">
                  <w:pPr>
                    <w:spacing w:line="220" w:lineRule="exact"/>
                    <w:ind w:right="-56"/>
                    <w:rPr>
                      <w:rFonts w:ascii="Symbol" w:eastAsia="Symbol" w:hAnsi="Symbol" w:cs="Symbol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                                       </w:t>
                  </w:r>
                  <w:r>
                    <w:rPr>
                      <w:spacing w:val="36"/>
                      <w:sz w:val="24"/>
                      <w:szCs w:val="24"/>
                    </w:rPr>
                    <w:t xml:space="preserve"> </w:t>
                  </w:r>
                </w:p>
              </w:txbxContent>
            </v:textbox>
            <w10:wrap anchorx="page"/>
          </v:shape>
        </w:pict>
      </w:r>
      <w:r>
        <w:rPr>
          <w:spacing w:val="-35"/>
          <w:position w:val="10"/>
          <w:sz w:val="24"/>
          <w:szCs w:val="24"/>
        </w:rPr>
        <w:t xml:space="preserve"> </w:t>
      </w:r>
      <w:r>
        <w:rPr>
          <w:sz w:val="24"/>
          <w:szCs w:val="24"/>
        </w:rPr>
        <w:t xml:space="preserve">1.3   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 xml:space="preserve">3.5         </w:t>
      </w:r>
      <w:r>
        <w:rPr>
          <w:spacing w:val="19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(</w:t>
      </w:r>
      <w:r>
        <w:rPr>
          <w:spacing w:val="5"/>
          <w:sz w:val="24"/>
          <w:szCs w:val="24"/>
        </w:rPr>
        <w:t>2</w:t>
      </w:r>
      <w:r>
        <w:rPr>
          <w:i/>
          <w:sz w:val="24"/>
          <w:szCs w:val="24"/>
        </w:rPr>
        <w:t>n</w:t>
      </w:r>
      <w:r>
        <w:rPr>
          <w:i/>
          <w:spacing w:val="-9"/>
          <w:sz w:val="24"/>
          <w:szCs w:val="24"/>
        </w:rPr>
        <w:t xml:space="preserve"> </w:t>
      </w:r>
      <w:r>
        <w:rPr>
          <w:spacing w:val="-19"/>
          <w:sz w:val="24"/>
          <w:szCs w:val="24"/>
        </w:rPr>
        <w:t>1</w:t>
      </w:r>
      <w:r>
        <w:rPr>
          <w:spacing w:val="-1"/>
          <w:sz w:val="24"/>
          <w:szCs w:val="24"/>
        </w:rPr>
        <w:t>)</w:t>
      </w:r>
      <w:r>
        <w:rPr>
          <w:spacing w:val="6"/>
          <w:sz w:val="24"/>
          <w:szCs w:val="24"/>
        </w:rPr>
        <w:t>(</w:t>
      </w:r>
      <w:r>
        <w:rPr>
          <w:spacing w:val="5"/>
          <w:sz w:val="24"/>
          <w:szCs w:val="24"/>
        </w:rPr>
        <w:t>2</w:t>
      </w:r>
      <w:r>
        <w:rPr>
          <w:i/>
          <w:sz w:val="24"/>
          <w:szCs w:val="24"/>
        </w:rPr>
        <w:t>n</w:t>
      </w:r>
      <w:r>
        <w:rPr>
          <w:i/>
          <w:spacing w:val="3"/>
          <w:sz w:val="24"/>
          <w:szCs w:val="24"/>
        </w:rPr>
        <w:t xml:space="preserve"> </w:t>
      </w:r>
      <w:r>
        <w:rPr>
          <w:spacing w:val="-19"/>
          <w:sz w:val="24"/>
          <w:szCs w:val="24"/>
        </w:rPr>
        <w:t>1</w:t>
      </w:r>
      <w:r>
        <w:rPr>
          <w:sz w:val="24"/>
          <w:szCs w:val="24"/>
        </w:rPr>
        <w:t>)</w:t>
      </w:r>
      <w:r>
        <w:rPr>
          <w:spacing w:val="-2"/>
          <w:sz w:val="24"/>
          <w:szCs w:val="24"/>
        </w:rPr>
        <w:t xml:space="preserve"> </w:t>
      </w:r>
    </w:p>
    <w:p w:rsidR="008112A9" w:rsidRDefault="00DA4624">
      <w:pPr>
        <w:spacing w:before="60"/>
        <w:ind w:left="100" w:right="-65"/>
        <w:rPr>
          <w:sz w:val="26"/>
          <w:szCs w:val="26"/>
        </w:rPr>
      </w:pPr>
      <w:r>
        <w:rPr>
          <w:b/>
          <w:i/>
          <w:sz w:val="26"/>
          <w:szCs w:val="26"/>
        </w:rPr>
        <w:t>Câu</w:t>
      </w:r>
      <w:r>
        <w:rPr>
          <w:b/>
          <w:i/>
          <w:spacing w:val="-4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6a</w:t>
      </w:r>
      <w:r>
        <w:rPr>
          <w:sz w:val="26"/>
          <w:szCs w:val="26"/>
        </w:rPr>
        <w:t>: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(</w:t>
      </w:r>
      <w:r>
        <w:rPr>
          <w:sz w:val="26"/>
          <w:szCs w:val="26"/>
        </w:rPr>
        <w:t>2,0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>ể</w:t>
      </w:r>
      <w:r>
        <w:rPr>
          <w:sz w:val="26"/>
          <w:szCs w:val="26"/>
        </w:rPr>
        <w:t>m)</w:t>
      </w:r>
    </w:p>
    <w:p w:rsidR="008112A9" w:rsidRDefault="008112A9">
      <w:pPr>
        <w:spacing w:before="7" w:line="160" w:lineRule="exact"/>
        <w:rPr>
          <w:sz w:val="16"/>
          <w:szCs w:val="16"/>
        </w:rPr>
      </w:pPr>
    </w:p>
    <w:p w:rsidR="008112A9" w:rsidRDefault="00DA4624">
      <w:pPr>
        <w:ind w:left="556" w:right="-31"/>
        <w:rPr>
          <w:sz w:val="26"/>
          <w:szCs w:val="26"/>
        </w:rPr>
      </w:pPr>
      <w:r>
        <w:rPr>
          <w:sz w:val="26"/>
          <w:szCs w:val="26"/>
        </w:rPr>
        <w:t>a)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Cho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à</w:t>
      </w:r>
      <w:r>
        <w:rPr>
          <w:sz w:val="26"/>
          <w:szCs w:val="26"/>
        </w:rPr>
        <w:t>m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</w:p>
    <w:p w:rsidR="008112A9" w:rsidRDefault="00DA4624">
      <w:pPr>
        <w:spacing w:before="6" w:line="120" w:lineRule="exact"/>
        <w:rPr>
          <w:sz w:val="12"/>
          <w:szCs w:val="12"/>
        </w:rPr>
      </w:pPr>
      <w:r>
        <w:br w:type="column"/>
      </w:r>
    </w:p>
    <w:p w:rsidR="008112A9" w:rsidRDefault="008112A9">
      <w:pPr>
        <w:spacing w:line="200" w:lineRule="exact"/>
      </w:pPr>
    </w:p>
    <w:p w:rsidR="008112A9" w:rsidRDefault="008112A9">
      <w:pPr>
        <w:spacing w:line="200" w:lineRule="exact"/>
      </w:pPr>
    </w:p>
    <w:p w:rsidR="008112A9" w:rsidRDefault="00DA4624">
      <w:pPr>
        <w:ind w:right="-60"/>
        <w:rPr>
          <w:sz w:val="26"/>
          <w:szCs w:val="26"/>
        </w:rPr>
      </w:pPr>
      <w:r>
        <w:rPr>
          <w:i/>
          <w:sz w:val="24"/>
          <w:szCs w:val="24"/>
        </w:rPr>
        <w:t>f</w:t>
      </w:r>
      <w:r>
        <w:rPr>
          <w:i/>
          <w:spacing w:val="-3"/>
          <w:sz w:val="24"/>
          <w:szCs w:val="24"/>
        </w:rPr>
        <w:t xml:space="preserve"> </w:t>
      </w:r>
      <w:r>
        <w:rPr>
          <w:spacing w:val="15"/>
          <w:sz w:val="24"/>
          <w:szCs w:val="24"/>
        </w:rPr>
        <w:t>(</w:t>
      </w:r>
      <w:r>
        <w:rPr>
          <w:i/>
          <w:spacing w:val="3"/>
          <w:sz w:val="24"/>
          <w:szCs w:val="24"/>
        </w:rPr>
        <w:t>x</w:t>
      </w:r>
      <w:r>
        <w:rPr>
          <w:sz w:val="24"/>
          <w:szCs w:val="24"/>
        </w:rPr>
        <w:t>)</w:t>
      </w:r>
      <w:r>
        <w:rPr>
          <w:spacing w:val="-2"/>
          <w:sz w:val="24"/>
          <w:szCs w:val="24"/>
        </w:rPr>
        <w:t xml:space="preserve"> </w:t>
      </w:r>
      <w:r>
        <w:rPr>
          <w:spacing w:val="-1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c</w:t>
      </w:r>
      <w:r>
        <w:rPr>
          <w:spacing w:val="-3"/>
          <w:sz w:val="24"/>
          <w:szCs w:val="24"/>
        </w:rPr>
        <w:t>o</w:t>
      </w:r>
      <w:r>
        <w:rPr>
          <w:spacing w:val="8"/>
          <w:sz w:val="24"/>
          <w:szCs w:val="24"/>
        </w:rPr>
        <w:t>s</w:t>
      </w:r>
      <w:r>
        <w:rPr>
          <w:position w:val="11"/>
          <w:sz w:val="14"/>
          <w:szCs w:val="14"/>
        </w:rPr>
        <w:t>2</w:t>
      </w:r>
      <w:r>
        <w:rPr>
          <w:spacing w:val="26"/>
          <w:position w:val="11"/>
          <w:sz w:val="14"/>
          <w:szCs w:val="14"/>
        </w:rPr>
        <w:t xml:space="preserve"> </w:t>
      </w:r>
      <w:r>
        <w:rPr>
          <w:spacing w:val="11"/>
          <w:sz w:val="24"/>
          <w:szCs w:val="24"/>
        </w:rPr>
        <w:t>2</w:t>
      </w:r>
      <w:r>
        <w:rPr>
          <w:i/>
          <w:sz w:val="24"/>
          <w:szCs w:val="24"/>
        </w:rPr>
        <w:t>x</w:t>
      </w:r>
      <w:r>
        <w:rPr>
          <w:i/>
          <w:spacing w:val="-2"/>
          <w:sz w:val="24"/>
          <w:szCs w:val="24"/>
        </w:rPr>
        <w:t xml:space="preserve"> </w:t>
      </w:r>
      <w:r>
        <w:rPr>
          <w:sz w:val="26"/>
          <w:szCs w:val="26"/>
        </w:rPr>
        <w:t>.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Tính</w:t>
      </w:r>
    </w:p>
    <w:p w:rsidR="008112A9" w:rsidRDefault="008112A9">
      <w:pPr>
        <w:spacing w:before="18" w:line="220" w:lineRule="exact"/>
        <w:rPr>
          <w:sz w:val="22"/>
          <w:szCs w:val="22"/>
        </w:rPr>
      </w:pPr>
    </w:p>
    <w:p w:rsidR="008112A9" w:rsidRDefault="00DA4624">
      <w:pPr>
        <w:spacing w:line="160" w:lineRule="exact"/>
        <w:ind w:left="397"/>
        <w:rPr>
          <w:sz w:val="24"/>
          <w:szCs w:val="24"/>
        </w:rPr>
      </w:pPr>
      <w:r>
        <w:pict>
          <v:group id="_x0000_s1074" style="position:absolute;left:0;text-align:left;margin-left:196.7pt;margin-top:16.1pt;width:51.3pt;height:0;z-index:-251660800;mso-position-horizontal-relative:page" coordorigin="3934,322" coordsize="1026,0">
            <v:shape id="_x0000_s1075" style="position:absolute;left:3934;top:322;width:1026;height:0" coordorigin="3934,322" coordsize="1026,0" path="m3934,322r1026,e" filled="f" strokeweight=".20633mm">
              <v:path arrowok="t"/>
            </v:shape>
            <w10:wrap anchorx="page"/>
          </v:group>
        </w:pict>
      </w:r>
      <w:r>
        <w:rPr>
          <w:spacing w:val="16"/>
          <w:position w:val="-9"/>
          <w:sz w:val="24"/>
          <w:szCs w:val="24"/>
        </w:rPr>
        <w:t>2</w:t>
      </w:r>
      <w:r>
        <w:rPr>
          <w:i/>
          <w:spacing w:val="12"/>
          <w:position w:val="-9"/>
          <w:sz w:val="24"/>
          <w:szCs w:val="24"/>
        </w:rPr>
        <w:t>x</w:t>
      </w:r>
      <w:r>
        <w:rPr>
          <w:position w:val="2"/>
          <w:sz w:val="14"/>
          <w:szCs w:val="14"/>
        </w:rPr>
        <w:t xml:space="preserve">2 </w:t>
      </w:r>
      <w:r>
        <w:rPr>
          <w:spacing w:val="6"/>
          <w:position w:val="2"/>
          <w:sz w:val="14"/>
          <w:szCs w:val="14"/>
        </w:rPr>
        <w:t xml:space="preserve"> </w:t>
      </w:r>
      <w:r>
        <w:rPr>
          <w:spacing w:val="1"/>
          <w:position w:val="-9"/>
          <w:sz w:val="24"/>
          <w:szCs w:val="24"/>
        </w:rPr>
        <w:t xml:space="preserve"> </w:t>
      </w:r>
      <w:r>
        <w:rPr>
          <w:i/>
          <w:position w:val="-9"/>
          <w:sz w:val="24"/>
          <w:szCs w:val="24"/>
        </w:rPr>
        <w:t>x</w:t>
      </w:r>
      <w:r>
        <w:rPr>
          <w:i/>
          <w:spacing w:val="-13"/>
          <w:position w:val="-9"/>
          <w:sz w:val="24"/>
          <w:szCs w:val="24"/>
        </w:rPr>
        <w:t xml:space="preserve"> </w:t>
      </w:r>
      <w:r>
        <w:rPr>
          <w:spacing w:val="-22"/>
          <w:position w:val="-9"/>
          <w:sz w:val="24"/>
          <w:szCs w:val="24"/>
        </w:rPr>
        <w:t xml:space="preserve"> </w:t>
      </w:r>
      <w:r>
        <w:rPr>
          <w:w w:val="103"/>
          <w:position w:val="-9"/>
          <w:sz w:val="24"/>
          <w:szCs w:val="24"/>
        </w:rPr>
        <w:t>3</w:t>
      </w:r>
    </w:p>
    <w:p w:rsidR="008112A9" w:rsidRDefault="00DA4624">
      <w:pPr>
        <w:spacing w:before="1" w:line="160" w:lineRule="exact"/>
        <w:rPr>
          <w:sz w:val="16"/>
          <w:szCs w:val="16"/>
        </w:rPr>
      </w:pPr>
      <w:r>
        <w:br w:type="column"/>
      </w:r>
    </w:p>
    <w:p w:rsidR="008112A9" w:rsidRDefault="008112A9">
      <w:pPr>
        <w:spacing w:line="200" w:lineRule="exact"/>
      </w:pPr>
    </w:p>
    <w:p w:rsidR="008112A9" w:rsidRDefault="00DA4624">
      <w:pPr>
        <w:spacing w:line="420" w:lineRule="exact"/>
        <w:ind w:left="-51" w:right="4885"/>
        <w:jc w:val="center"/>
        <w:rPr>
          <w:sz w:val="26"/>
          <w:szCs w:val="26"/>
        </w:rPr>
      </w:pPr>
      <w:r>
        <w:pict>
          <v:shape id="_x0000_s1073" type="#_x0000_t202" style="position:absolute;left:0;text-align:left;margin-left:299.35pt;margin-top:12.2pt;width:21.6pt;height:19.6pt;z-index:-251656704;mso-position-horizontal-relative:page" filled="f" stroked="f">
            <v:textbox inset="0,0,0,0">
              <w:txbxContent>
                <w:p w:rsidR="008112A9" w:rsidRDefault="00DA4624">
                  <w:pPr>
                    <w:spacing w:line="380" w:lineRule="exact"/>
                    <w:ind w:right="-79"/>
                    <w:rPr>
                      <w:rFonts w:ascii="Symbol" w:eastAsia="Symbol" w:hAnsi="Symbol" w:cs="Symbol"/>
                      <w:sz w:val="24"/>
                      <w:szCs w:val="24"/>
                    </w:rPr>
                  </w:pPr>
                  <w:r>
                    <w:rPr>
                      <w:spacing w:val="13"/>
                      <w:position w:val="12"/>
                      <w:sz w:val="24"/>
                      <w:szCs w:val="24"/>
                    </w:rPr>
                    <w:t xml:space="preserve"> </w:t>
                  </w:r>
                  <w:r>
                    <w:rPr>
                      <w:position w:val="-3"/>
                      <w:sz w:val="24"/>
                      <w:szCs w:val="24"/>
                    </w:rPr>
                    <w:t>2</w:t>
                  </w:r>
                  <w:r>
                    <w:rPr>
                      <w:spacing w:val="4"/>
                      <w:position w:val="-3"/>
                      <w:sz w:val="24"/>
                      <w:szCs w:val="24"/>
                    </w:rPr>
                    <w:t xml:space="preserve"> </w:t>
                  </w:r>
                </w:p>
              </w:txbxContent>
            </v:textbox>
            <w10:wrap anchorx="page"/>
          </v:shape>
        </w:pict>
      </w:r>
      <w:r>
        <w:rPr>
          <w:i/>
          <w:position w:val="-6"/>
          <w:sz w:val="24"/>
          <w:szCs w:val="24"/>
        </w:rPr>
        <w:t>f</w:t>
      </w:r>
      <w:r>
        <w:rPr>
          <w:i/>
          <w:spacing w:val="37"/>
          <w:position w:val="-6"/>
          <w:sz w:val="24"/>
          <w:szCs w:val="24"/>
        </w:rPr>
        <w:t xml:space="preserve"> </w:t>
      </w:r>
      <w:r>
        <w:rPr>
          <w:spacing w:val="8"/>
          <w:position w:val="7"/>
          <w:sz w:val="24"/>
          <w:szCs w:val="24"/>
        </w:rPr>
        <w:t xml:space="preserve"> </w:t>
      </w:r>
      <w:r>
        <w:rPr>
          <w:spacing w:val="11"/>
          <w:position w:val="9"/>
          <w:sz w:val="25"/>
          <w:szCs w:val="25"/>
        </w:rPr>
        <w:t xml:space="preserve"> </w:t>
      </w:r>
      <w:r>
        <w:rPr>
          <w:spacing w:val="-16"/>
          <w:position w:val="7"/>
          <w:sz w:val="24"/>
          <w:szCs w:val="24"/>
        </w:rPr>
        <w:t xml:space="preserve"> </w:t>
      </w:r>
      <w:r>
        <w:rPr>
          <w:w w:val="99"/>
          <w:position w:val="-6"/>
          <w:sz w:val="26"/>
          <w:szCs w:val="26"/>
        </w:rPr>
        <w:t>.</w:t>
      </w:r>
    </w:p>
    <w:p w:rsidR="008112A9" w:rsidRDefault="00DA4624">
      <w:pPr>
        <w:spacing w:line="200" w:lineRule="exact"/>
        <w:ind w:left="229" w:right="5004"/>
        <w:jc w:val="center"/>
        <w:rPr>
          <w:rFonts w:ascii="Symbol" w:eastAsia="Symbol" w:hAnsi="Symbol" w:cs="Symbol"/>
          <w:sz w:val="24"/>
          <w:szCs w:val="24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3" w:space="720" w:equalWidth="0">
            <w:col w:w="2092" w:space="120"/>
            <w:col w:w="2020" w:space="149"/>
            <w:col w:w="5739"/>
          </w:cols>
        </w:sectPr>
      </w:pPr>
      <w:r>
        <w:rPr>
          <w:position w:val="1"/>
          <w:sz w:val="24"/>
          <w:szCs w:val="24"/>
        </w:rPr>
        <w:t xml:space="preserve">   </w:t>
      </w:r>
      <w:r>
        <w:rPr>
          <w:spacing w:val="13"/>
          <w:position w:val="1"/>
          <w:sz w:val="24"/>
          <w:szCs w:val="24"/>
        </w:rPr>
        <w:t xml:space="preserve"> </w:t>
      </w:r>
    </w:p>
    <w:p w:rsidR="008112A9" w:rsidRDefault="00DA4624">
      <w:pPr>
        <w:spacing w:line="260" w:lineRule="exact"/>
        <w:ind w:left="556" w:right="-59"/>
        <w:rPr>
          <w:rFonts w:ascii="Symbol" w:eastAsia="Symbol" w:hAnsi="Symbol" w:cs="Symbol"/>
          <w:sz w:val="24"/>
          <w:szCs w:val="24"/>
        </w:rPr>
      </w:pPr>
      <w:r>
        <w:rPr>
          <w:sz w:val="26"/>
          <w:szCs w:val="26"/>
        </w:rPr>
        <w:t>b)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Cho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à</w:t>
      </w:r>
      <w:r>
        <w:rPr>
          <w:sz w:val="26"/>
          <w:szCs w:val="26"/>
        </w:rPr>
        <w:t>m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 xml:space="preserve">số </w:t>
      </w:r>
      <w:r>
        <w:rPr>
          <w:spacing w:val="3"/>
          <w:sz w:val="26"/>
          <w:szCs w:val="26"/>
        </w:rPr>
        <w:t xml:space="preserve"> </w:t>
      </w:r>
      <w:r>
        <w:rPr>
          <w:i/>
          <w:position w:val="1"/>
          <w:sz w:val="24"/>
          <w:szCs w:val="24"/>
        </w:rPr>
        <w:t>y</w:t>
      </w:r>
      <w:r>
        <w:rPr>
          <w:i/>
          <w:spacing w:val="6"/>
          <w:position w:val="1"/>
          <w:sz w:val="24"/>
          <w:szCs w:val="24"/>
        </w:rPr>
        <w:t xml:space="preserve"> </w:t>
      </w:r>
    </w:p>
    <w:p w:rsidR="008112A9" w:rsidRDefault="008112A9">
      <w:pPr>
        <w:spacing w:before="6" w:line="160" w:lineRule="exact"/>
        <w:rPr>
          <w:sz w:val="17"/>
          <w:szCs w:val="17"/>
        </w:rPr>
      </w:pPr>
    </w:p>
    <w:p w:rsidR="008112A9" w:rsidRDefault="00DA4624">
      <w:pPr>
        <w:spacing w:line="300" w:lineRule="exact"/>
        <w:ind w:left="556"/>
        <w:rPr>
          <w:sz w:val="26"/>
          <w:szCs w:val="26"/>
        </w:rPr>
      </w:pPr>
      <w:r>
        <w:rPr>
          <w:position w:val="1"/>
          <w:sz w:val="26"/>
          <w:szCs w:val="26"/>
        </w:rPr>
        <w:t>độ</w:t>
      </w:r>
      <w:r>
        <w:rPr>
          <w:spacing w:val="-3"/>
          <w:position w:val="1"/>
          <w:sz w:val="26"/>
          <w:szCs w:val="26"/>
        </w:rPr>
        <w:t xml:space="preserve"> </w:t>
      </w:r>
      <w:r>
        <w:rPr>
          <w:i/>
          <w:position w:val="1"/>
          <w:sz w:val="26"/>
          <w:szCs w:val="26"/>
        </w:rPr>
        <w:t>x</w:t>
      </w:r>
      <w:r>
        <w:rPr>
          <w:position w:val="-3"/>
          <w:sz w:val="17"/>
          <w:szCs w:val="17"/>
        </w:rPr>
        <w:t>o</w:t>
      </w:r>
      <w:r>
        <w:rPr>
          <w:spacing w:val="20"/>
          <w:position w:val="-3"/>
          <w:sz w:val="17"/>
          <w:szCs w:val="17"/>
        </w:rPr>
        <w:t xml:space="preserve"> </w:t>
      </w:r>
      <w:r>
        <w:rPr>
          <w:position w:val="1"/>
          <w:sz w:val="26"/>
          <w:szCs w:val="26"/>
        </w:rPr>
        <w:t>=</w:t>
      </w:r>
      <w:r>
        <w:rPr>
          <w:spacing w:val="-1"/>
          <w:position w:val="1"/>
          <w:sz w:val="26"/>
          <w:szCs w:val="26"/>
        </w:rPr>
        <w:t xml:space="preserve"> </w:t>
      </w:r>
      <w:r>
        <w:rPr>
          <w:position w:val="1"/>
          <w:sz w:val="26"/>
          <w:szCs w:val="26"/>
        </w:rPr>
        <w:t>3.</w:t>
      </w:r>
    </w:p>
    <w:p w:rsidR="008112A9" w:rsidRDefault="00DA4624">
      <w:pPr>
        <w:spacing w:line="160" w:lineRule="exact"/>
        <w:rPr>
          <w:sz w:val="16"/>
          <w:szCs w:val="16"/>
        </w:rPr>
      </w:pPr>
      <w:r>
        <w:br w:type="column"/>
      </w:r>
    </w:p>
    <w:p w:rsidR="008112A9" w:rsidRDefault="00DA4624">
      <w:pPr>
        <w:ind w:right="-56"/>
        <w:rPr>
          <w:sz w:val="24"/>
          <w:szCs w:val="24"/>
        </w:rPr>
      </w:pPr>
      <w:r>
        <w:rPr>
          <w:spacing w:val="16"/>
          <w:sz w:val="24"/>
          <w:szCs w:val="24"/>
        </w:rPr>
        <w:t>2</w:t>
      </w:r>
      <w:r>
        <w:rPr>
          <w:i/>
          <w:sz w:val="24"/>
          <w:szCs w:val="24"/>
        </w:rPr>
        <w:t>x</w:t>
      </w:r>
      <w:r>
        <w:rPr>
          <w:i/>
          <w:spacing w:val="-9"/>
          <w:sz w:val="24"/>
          <w:szCs w:val="24"/>
        </w:rPr>
        <w:t xml:space="preserve"> </w:t>
      </w:r>
      <w:r>
        <w:rPr>
          <w:w w:val="103"/>
          <w:sz w:val="24"/>
          <w:szCs w:val="24"/>
        </w:rPr>
        <w:t>1</w:t>
      </w:r>
    </w:p>
    <w:p w:rsidR="008112A9" w:rsidRDefault="00DA4624">
      <w:pPr>
        <w:spacing w:line="260" w:lineRule="exact"/>
        <w:rPr>
          <w:sz w:val="26"/>
          <w:szCs w:val="26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3" w:space="720" w:equalWidth="0">
            <w:col w:w="2535" w:space="310"/>
            <w:col w:w="552" w:space="351"/>
            <w:col w:w="6372"/>
          </w:cols>
        </w:sectPr>
      </w:pPr>
      <w:r>
        <w:br w:type="column"/>
      </w:r>
      <w:r>
        <w:rPr>
          <w:sz w:val="26"/>
          <w:szCs w:val="26"/>
        </w:rPr>
        <w:t>(C).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V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ết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ơng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trì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tiếp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ế</w:t>
      </w:r>
      <w:r>
        <w:rPr>
          <w:sz w:val="26"/>
          <w:szCs w:val="26"/>
        </w:rPr>
        <w:t>n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với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>
        <w:rPr>
          <w:spacing w:val="4"/>
          <w:sz w:val="26"/>
          <w:szCs w:val="26"/>
        </w:rPr>
        <w:t>C</w:t>
      </w:r>
      <w:r>
        <w:rPr>
          <w:sz w:val="26"/>
          <w:szCs w:val="26"/>
        </w:rPr>
        <w:t>)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tại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>ể</w:t>
      </w:r>
      <w:r>
        <w:rPr>
          <w:sz w:val="26"/>
          <w:szCs w:val="26"/>
        </w:rPr>
        <w:t>m</w:t>
      </w:r>
      <w:r>
        <w:rPr>
          <w:spacing w:val="-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ó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hoành</w:t>
      </w:r>
    </w:p>
    <w:p w:rsidR="008112A9" w:rsidRDefault="00DA4624">
      <w:pPr>
        <w:spacing w:line="260" w:lineRule="exact"/>
        <w:ind w:left="100"/>
        <w:rPr>
          <w:sz w:val="26"/>
          <w:szCs w:val="26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space="720"/>
        </w:sectPr>
      </w:pPr>
      <w:r>
        <w:rPr>
          <w:i/>
          <w:sz w:val="26"/>
          <w:szCs w:val="26"/>
        </w:rPr>
        <w:t>2.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Theo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chư</w:t>
      </w:r>
      <w:r>
        <w:rPr>
          <w:i/>
          <w:spacing w:val="1"/>
          <w:sz w:val="26"/>
          <w:szCs w:val="26"/>
        </w:rPr>
        <w:t>ơ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r>
        <w:rPr>
          <w:i/>
          <w:spacing w:val="-8"/>
          <w:sz w:val="26"/>
          <w:szCs w:val="26"/>
        </w:rPr>
        <w:t xml:space="preserve"> </w:t>
      </w:r>
      <w:r>
        <w:rPr>
          <w:i/>
          <w:sz w:val="26"/>
          <w:szCs w:val="26"/>
        </w:rPr>
        <w:t>trình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âng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cao</w:t>
      </w:r>
    </w:p>
    <w:p w:rsidR="008112A9" w:rsidRDefault="008112A9">
      <w:pPr>
        <w:spacing w:before="1" w:line="180" w:lineRule="exact"/>
        <w:rPr>
          <w:sz w:val="19"/>
          <w:szCs w:val="19"/>
        </w:rPr>
      </w:pPr>
    </w:p>
    <w:p w:rsidR="008112A9" w:rsidRDefault="00DA4624">
      <w:pPr>
        <w:spacing w:line="100" w:lineRule="exact"/>
        <w:ind w:left="100" w:right="-59"/>
        <w:rPr>
          <w:sz w:val="26"/>
          <w:szCs w:val="26"/>
        </w:rPr>
      </w:pPr>
      <w:r>
        <w:rPr>
          <w:b/>
          <w:i/>
          <w:position w:val="-16"/>
          <w:sz w:val="26"/>
          <w:szCs w:val="26"/>
        </w:rPr>
        <w:t>Câu</w:t>
      </w:r>
      <w:r>
        <w:rPr>
          <w:b/>
          <w:i/>
          <w:spacing w:val="-4"/>
          <w:position w:val="-16"/>
          <w:sz w:val="26"/>
          <w:szCs w:val="26"/>
        </w:rPr>
        <w:t xml:space="preserve"> </w:t>
      </w:r>
      <w:r>
        <w:rPr>
          <w:b/>
          <w:i/>
          <w:position w:val="-16"/>
          <w:sz w:val="26"/>
          <w:szCs w:val="26"/>
        </w:rPr>
        <w:t>5b</w:t>
      </w:r>
      <w:r>
        <w:rPr>
          <w:position w:val="-16"/>
          <w:sz w:val="26"/>
          <w:szCs w:val="26"/>
        </w:rPr>
        <w:t>:</w:t>
      </w:r>
      <w:r>
        <w:rPr>
          <w:spacing w:val="-3"/>
          <w:position w:val="-16"/>
          <w:sz w:val="26"/>
          <w:szCs w:val="26"/>
        </w:rPr>
        <w:t xml:space="preserve"> </w:t>
      </w:r>
      <w:r>
        <w:rPr>
          <w:spacing w:val="2"/>
          <w:position w:val="-16"/>
          <w:sz w:val="26"/>
          <w:szCs w:val="26"/>
        </w:rPr>
        <w:t>(</w:t>
      </w:r>
      <w:r>
        <w:rPr>
          <w:position w:val="-16"/>
          <w:sz w:val="26"/>
          <w:szCs w:val="26"/>
        </w:rPr>
        <w:t>1,0</w:t>
      </w:r>
      <w:r>
        <w:rPr>
          <w:spacing w:val="-4"/>
          <w:position w:val="-16"/>
          <w:sz w:val="26"/>
          <w:szCs w:val="26"/>
        </w:rPr>
        <w:t xml:space="preserve"> </w:t>
      </w:r>
      <w:r>
        <w:rPr>
          <w:position w:val="-16"/>
          <w:sz w:val="26"/>
          <w:szCs w:val="26"/>
        </w:rPr>
        <w:t>đi</w:t>
      </w:r>
      <w:r>
        <w:rPr>
          <w:spacing w:val="2"/>
          <w:position w:val="-16"/>
          <w:sz w:val="26"/>
          <w:szCs w:val="26"/>
        </w:rPr>
        <w:t>ể</w:t>
      </w:r>
      <w:r>
        <w:rPr>
          <w:position w:val="-16"/>
          <w:sz w:val="26"/>
          <w:szCs w:val="26"/>
        </w:rPr>
        <w:t>m)</w:t>
      </w:r>
      <w:r>
        <w:rPr>
          <w:spacing w:val="-6"/>
          <w:position w:val="-16"/>
          <w:sz w:val="26"/>
          <w:szCs w:val="26"/>
        </w:rPr>
        <w:t xml:space="preserve"> </w:t>
      </w:r>
      <w:r>
        <w:rPr>
          <w:position w:val="-16"/>
          <w:sz w:val="26"/>
          <w:szCs w:val="26"/>
        </w:rPr>
        <w:t>Tí</w:t>
      </w:r>
      <w:r>
        <w:rPr>
          <w:spacing w:val="2"/>
          <w:position w:val="-16"/>
          <w:sz w:val="26"/>
          <w:szCs w:val="26"/>
        </w:rPr>
        <w:t>n</w:t>
      </w:r>
      <w:r>
        <w:rPr>
          <w:position w:val="-16"/>
          <w:sz w:val="26"/>
          <w:szCs w:val="26"/>
        </w:rPr>
        <w:t>h</w:t>
      </w:r>
      <w:r>
        <w:rPr>
          <w:spacing w:val="-5"/>
          <w:position w:val="-16"/>
          <w:sz w:val="26"/>
          <w:szCs w:val="26"/>
        </w:rPr>
        <w:t xml:space="preserve"> </w:t>
      </w:r>
      <w:r>
        <w:rPr>
          <w:position w:val="-16"/>
          <w:sz w:val="26"/>
          <w:szCs w:val="26"/>
        </w:rPr>
        <w:t>:</w:t>
      </w:r>
    </w:p>
    <w:p w:rsidR="008112A9" w:rsidRDefault="00DA4624">
      <w:pPr>
        <w:spacing w:before="31" w:line="240" w:lineRule="exact"/>
        <w:ind w:left="356" w:right="-57"/>
        <w:rPr>
          <w:rFonts w:ascii="Symbol" w:eastAsia="Symbol" w:hAnsi="Symbol" w:cs="Symbol"/>
          <w:sz w:val="24"/>
          <w:szCs w:val="24"/>
        </w:rPr>
      </w:pPr>
      <w:r>
        <w:br w:type="column"/>
      </w:r>
      <w:r>
        <w:rPr>
          <w:position w:val="-4"/>
          <w:sz w:val="24"/>
          <w:szCs w:val="24"/>
        </w:rPr>
        <w:t xml:space="preserve">    </w:t>
      </w:r>
      <w:r>
        <w:rPr>
          <w:spacing w:val="1"/>
          <w:position w:val="-4"/>
          <w:sz w:val="24"/>
          <w:szCs w:val="24"/>
        </w:rPr>
        <w:t xml:space="preserve"> </w:t>
      </w:r>
      <w:r>
        <w:rPr>
          <w:rFonts w:ascii="Arial" w:eastAsia="Arial" w:hAnsi="Arial" w:cs="Arial"/>
          <w:spacing w:val="40"/>
          <w:position w:val="-5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5"/>
          <w:sz w:val="24"/>
          <w:szCs w:val="24"/>
          <w:u w:val="single" w:color="000000"/>
        </w:rPr>
        <w:t>1</w:t>
      </w:r>
      <w:r>
        <w:rPr>
          <w:rFonts w:ascii="Arial" w:eastAsia="Arial" w:hAnsi="Arial" w:cs="Arial"/>
          <w:spacing w:val="26"/>
          <w:position w:val="-5"/>
          <w:sz w:val="24"/>
          <w:szCs w:val="24"/>
        </w:rPr>
        <w:t xml:space="preserve"> </w:t>
      </w:r>
      <w:r>
        <w:rPr>
          <w:spacing w:val="-37"/>
          <w:position w:val="-4"/>
          <w:sz w:val="24"/>
          <w:szCs w:val="24"/>
        </w:rPr>
        <w:t xml:space="preserve"> </w:t>
      </w:r>
      <w:r>
        <w:rPr>
          <w:position w:val="-4"/>
          <w:sz w:val="24"/>
          <w:szCs w:val="24"/>
        </w:rPr>
        <w:t xml:space="preserve">    </w:t>
      </w:r>
      <w:r>
        <w:rPr>
          <w:spacing w:val="1"/>
          <w:position w:val="-4"/>
          <w:sz w:val="24"/>
          <w:szCs w:val="24"/>
        </w:rPr>
        <w:t xml:space="preserve"> </w:t>
      </w:r>
      <w:r>
        <w:rPr>
          <w:rFonts w:ascii="Arial" w:eastAsia="Arial" w:hAnsi="Arial" w:cs="Arial"/>
          <w:spacing w:val="34"/>
          <w:position w:val="-5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5"/>
          <w:sz w:val="24"/>
          <w:szCs w:val="24"/>
          <w:u w:val="single" w:color="000000"/>
        </w:rPr>
        <w:t>1</w:t>
      </w:r>
      <w:r>
        <w:rPr>
          <w:rFonts w:ascii="Arial" w:eastAsia="Arial" w:hAnsi="Arial" w:cs="Arial"/>
          <w:spacing w:val="20"/>
          <w:position w:val="-5"/>
          <w:sz w:val="24"/>
          <w:szCs w:val="24"/>
        </w:rPr>
        <w:t xml:space="preserve"> </w:t>
      </w:r>
    </w:p>
    <w:p w:rsidR="008112A9" w:rsidRDefault="00DA4624">
      <w:pPr>
        <w:spacing w:line="0" w:lineRule="atLeast"/>
        <w:rPr>
          <w:rFonts w:ascii="Symbol" w:eastAsia="Symbol" w:hAnsi="Symbol" w:cs="Symbol"/>
          <w:sz w:val="24"/>
          <w:szCs w:val="24"/>
        </w:rPr>
      </w:pPr>
      <w:r>
        <w:rPr>
          <w:rFonts w:ascii="Arial" w:eastAsia="Arial" w:hAnsi="Arial" w:cs="Arial"/>
          <w:spacing w:val="14"/>
          <w:position w:val="-14"/>
          <w:sz w:val="24"/>
          <w:szCs w:val="24"/>
        </w:rPr>
        <w:t>li</w:t>
      </w:r>
      <w:r>
        <w:rPr>
          <w:rFonts w:ascii="Arial" w:eastAsia="Arial" w:hAnsi="Arial" w:cs="Arial"/>
          <w:position w:val="-14"/>
          <w:sz w:val="24"/>
          <w:szCs w:val="24"/>
        </w:rPr>
        <w:t>m</w:t>
      </w:r>
      <w:r>
        <w:rPr>
          <w:rFonts w:ascii="Arial" w:eastAsia="Arial" w:hAnsi="Arial" w:cs="Arial"/>
          <w:spacing w:val="59"/>
          <w:position w:val="-14"/>
          <w:sz w:val="24"/>
          <w:szCs w:val="24"/>
        </w:rPr>
        <w:t xml:space="preserve"> </w:t>
      </w:r>
      <w:r>
        <w:rPr>
          <w:rFonts w:ascii="Arial" w:eastAsia="Arial" w:hAnsi="Arial" w:cs="Arial"/>
          <w:spacing w:val="8"/>
          <w:position w:val="-14"/>
          <w:sz w:val="24"/>
          <w:szCs w:val="24"/>
        </w:rPr>
        <w:t>1</w:t>
      </w:r>
      <w:r>
        <w:rPr>
          <w:position w:val="-14"/>
          <w:sz w:val="24"/>
          <w:szCs w:val="24"/>
        </w:rPr>
        <w:t xml:space="preserve">        </w:t>
      </w:r>
      <w:r>
        <w:rPr>
          <w:spacing w:val="22"/>
          <w:position w:val="-14"/>
          <w:sz w:val="24"/>
          <w:szCs w:val="24"/>
        </w:rPr>
        <w:t xml:space="preserve"> </w:t>
      </w:r>
      <w:r>
        <w:rPr>
          <w:rFonts w:ascii="Arial" w:eastAsia="Arial" w:hAnsi="Arial" w:cs="Arial"/>
          <w:spacing w:val="8"/>
          <w:w w:val="101"/>
          <w:position w:val="-14"/>
          <w:sz w:val="24"/>
          <w:szCs w:val="24"/>
        </w:rPr>
        <w:t>1</w:t>
      </w:r>
    </w:p>
    <w:p w:rsidR="008112A9" w:rsidRDefault="00DA4624">
      <w:pPr>
        <w:spacing w:before="31" w:line="240" w:lineRule="exact"/>
        <w:ind w:left="247" w:right="3989"/>
        <w:jc w:val="center"/>
        <w:rPr>
          <w:rFonts w:ascii="Symbol" w:eastAsia="Symbol" w:hAnsi="Symbol" w:cs="Symbol"/>
          <w:sz w:val="24"/>
          <w:szCs w:val="24"/>
        </w:rPr>
      </w:pPr>
      <w:r>
        <w:br w:type="column"/>
      </w:r>
      <w:r>
        <w:rPr>
          <w:position w:val="-5"/>
          <w:sz w:val="24"/>
          <w:szCs w:val="24"/>
        </w:rPr>
        <w:t xml:space="preserve">    </w:t>
      </w:r>
      <w:r>
        <w:rPr>
          <w:spacing w:val="1"/>
          <w:position w:val="-5"/>
          <w:sz w:val="24"/>
          <w:szCs w:val="24"/>
        </w:rPr>
        <w:t xml:space="preserve"> </w:t>
      </w:r>
      <w:r>
        <w:rPr>
          <w:rFonts w:ascii="Arial" w:eastAsia="Arial" w:hAnsi="Arial" w:cs="Arial"/>
          <w:spacing w:val="42"/>
          <w:position w:val="-5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5"/>
          <w:sz w:val="24"/>
          <w:szCs w:val="24"/>
          <w:u w:val="single" w:color="000000"/>
        </w:rPr>
        <w:t>1</w:t>
      </w:r>
      <w:r>
        <w:rPr>
          <w:rFonts w:ascii="Arial" w:eastAsia="Arial" w:hAnsi="Arial" w:cs="Arial"/>
          <w:spacing w:val="27"/>
          <w:position w:val="-5"/>
          <w:sz w:val="24"/>
          <w:szCs w:val="24"/>
        </w:rPr>
        <w:t xml:space="preserve"> </w:t>
      </w:r>
    </w:p>
    <w:p w:rsidR="008112A9" w:rsidRDefault="00DA4624">
      <w:pPr>
        <w:spacing w:line="0" w:lineRule="atLeast"/>
        <w:ind w:left="-39" w:right="3883"/>
        <w:jc w:val="center"/>
        <w:rPr>
          <w:sz w:val="26"/>
          <w:szCs w:val="26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3" w:space="720" w:equalWidth="0">
            <w:col w:w="2786" w:space="101"/>
            <w:col w:w="1994" w:space="109"/>
            <w:col w:w="5130"/>
          </w:cols>
        </w:sectPr>
      </w:pPr>
      <w:r>
        <w:rPr>
          <w:rFonts w:ascii="Arial" w:eastAsia="Arial" w:hAnsi="Arial" w:cs="Arial"/>
          <w:spacing w:val="-8"/>
          <w:position w:val="-14"/>
          <w:sz w:val="24"/>
          <w:szCs w:val="24"/>
        </w:rPr>
        <w:t>..</w:t>
      </w:r>
      <w:r>
        <w:rPr>
          <w:rFonts w:ascii="Arial" w:eastAsia="Arial" w:hAnsi="Arial" w:cs="Arial"/>
          <w:position w:val="-14"/>
          <w:sz w:val="24"/>
          <w:szCs w:val="24"/>
        </w:rPr>
        <w:t xml:space="preserve">.  </w:t>
      </w:r>
      <w:r>
        <w:rPr>
          <w:rFonts w:ascii="Arial" w:eastAsia="Arial" w:hAnsi="Arial" w:cs="Arial"/>
          <w:spacing w:val="3"/>
          <w:position w:val="-14"/>
          <w:sz w:val="24"/>
          <w:szCs w:val="24"/>
        </w:rPr>
        <w:t xml:space="preserve"> </w:t>
      </w:r>
      <w:r>
        <w:rPr>
          <w:rFonts w:ascii="Arial" w:eastAsia="Arial" w:hAnsi="Arial" w:cs="Arial"/>
          <w:spacing w:val="9"/>
          <w:position w:val="-14"/>
          <w:sz w:val="24"/>
          <w:szCs w:val="24"/>
        </w:rPr>
        <w:t>1</w:t>
      </w:r>
      <w:r>
        <w:rPr>
          <w:position w:val="-14"/>
          <w:sz w:val="24"/>
          <w:szCs w:val="24"/>
        </w:rPr>
        <w:t xml:space="preserve">       </w:t>
      </w:r>
      <w:r>
        <w:rPr>
          <w:spacing w:val="1"/>
          <w:position w:val="-14"/>
          <w:sz w:val="24"/>
          <w:szCs w:val="24"/>
        </w:rPr>
        <w:t xml:space="preserve"> </w:t>
      </w:r>
      <w:r>
        <w:rPr>
          <w:w w:val="99"/>
          <w:position w:val="-14"/>
          <w:sz w:val="26"/>
          <w:szCs w:val="26"/>
        </w:rPr>
        <w:t>.</w:t>
      </w:r>
    </w:p>
    <w:p w:rsidR="008112A9" w:rsidRDefault="00DA4624">
      <w:pPr>
        <w:spacing w:line="180" w:lineRule="exact"/>
        <w:jc w:val="right"/>
        <w:rPr>
          <w:rFonts w:ascii="Symbol" w:eastAsia="Symbol" w:hAnsi="Symbol" w:cs="Symbol"/>
          <w:sz w:val="24"/>
          <w:szCs w:val="24"/>
        </w:rPr>
      </w:pPr>
      <w:r>
        <w:rPr>
          <w:position w:val="-5"/>
          <w:sz w:val="24"/>
          <w:szCs w:val="24"/>
        </w:rPr>
        <w:t xml:space="preserve">    </w:t>
      </w:r>
      <w:r>
        <w:rPr>
          <w:spacing w:val="41"/>
          <w:position w:val="-5"/>
          <w:sz w:val="24"/>
          <w:szCs w:val="24"/>
        </w:rPr>
        <w:t xml:space="preserve"> </w:t>
      </w:r>
      <w:r>
        <w:rPr>
          <w:rFonts w:ascii="Arial" w:eastAsia="Arial" w:hAnsi="Arial" w:cs="Arial"/>
          <w:spacing w:val="-9"/>
          <w:position w:val="-23"/>
          <w:sz w:val="24"/>
          <w:szCs w:val="24"/>
        </w:rPr>
        <w:t>2</w:t>
      </w:r>
      <w:r>
        <w:rPr>
          <w:rFonts w:ascii="Arial" w:eastAsia="Arial" w:hAnsi="Arial" w:cs="Arial"/>
          <w:position w:val="-12"/>
          <w:sz w:val="18"/>
          <w:szCs w:val="18"/>
        </w:rPr>
        <w:t>2</w:t>
      </w:r>
      <w:r>
        <w:rPr>
          <w:rFonts w:ascii="Arial" w:eastAsia="Arial" w:hAnsi="Arial" w:cs="Arial"/>
          <w:spacing w:val="11"/>
          <w:position w:val="-12"/>
          <w:sz w:val="18"/>
          <w:szCs w:val="18"/>
        </w:rPr>
        <w:t xml:space="preserve"> </w:t>
      </w:r>
      <w:r>
        <w:rPr>
          <w:spacing w:val="-37"/>
          <w:position w:val="-5"/>
          <w:sz w:val="24"/>
          <w:szCs w:val="24"/>
        </w:rPr>
        <w:t xml:space="preserve"> </w:t>
      </w:r>
    </w:p>
    <w:p w:rsidR="008112A9" w:rsidRDefault="00DA4624">
      <w:pPr>
        <w:spacing w:line="180" w:lineRule="exact"/>
        <w:ind w:right="-82"/>
        <w:rPr>
          <w:rFonts w:ascii="Symbol" w:eastAsia="Symbol" w:hAnsi="Symbol" w:cs="Symbo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spacing w:val="-16"/>
          <w:position w:val="-23"/>
          <w:sz w:val="24"/>
          <w:szCs w:val="24"/>
        </w:rPr>
        <w:t>3</w:t>
      </w:r>
      <w:r>
        <w:rPr>
          <w:rFonts w:ascii="Arial" w:eastAsia="Arial" w:hAnsi="Arial" w:cs="Arial"/>
          <w:position w:val="-12"/>
          <w:sz w:val="18"/>
          <w:szCs w:val="18"/>
        </w:rPr>
        <w:t>2</w:t>
      </w:r>
      <w:r>
        <w:rPr>
          <w:rFonts w:ascii="Arial" w:eastAsia="Arial" w:hAnsi="Arial" w:cs="Arial"/>
          <w:spacing w:val="10"/>
          <w:position w:val="-12"/>
          <w:sz w:val="18"/>
          <w:szCs w:val="18"/>
        </w:rPr>
        <w:t xml:space="preserve"> </w:t>
      </w:r>
      <w:r>
        <w:rPr>
          <w:position w:val="-5"/>
          <w:sz w:val="24"/>
          <w:szCs w:val="24"/>
        </w:rPr>
        <w:t xml:space="preserve">     </w:t>
      </w:r>
      <w:r>
        <w:rPr>
          <w:spacing w:val="36"/>
          <w:position w:val="-5"/>
          <w:sz w:val="24"/>
          <w:szCs w:val="24"/>
        </w:rPr>
        <w:t xml:space="preserve"> </w:t>
      </w:r>
    </w:p>
    <w:p w:rsidR="008112A9" w:rsidRDefault="00DA4624">
      <w:pPr>
        <w:spacing w:line="180" w:lineRule="exact"/>
        <w:rPr>
          <w:rFonts w:ascii="Symbol" w:eastAsia="Symbol" w:hAnsi="Symbol" w:cs="Symbol"/>
          <w:sz w:val="24"/>
          <w:szCs w:val="24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3" w:space="720" w:equalWidth="0">
            <w:col w:w="4174" w:space="336"/>
            <w:col w:w="860" w:space="344"/>
            <w:col w:w="4406"/>
          </w:cols>
        </w:sectPr>
      </w:pPr>
      <w:r>
        <w:br w:type="column"/>
      </w:r>
      <w:r>
        <w:rPr>
          <w:rFonts w:ascii="Arial" w:eastAsia="Arial" w:hAnsi="Arial" w:cs="Arial"/>
          <w:i/>
          <w:spacing w:val="-9"/>
          <w:position w:val="-23"/>
          <w:sz w:val="24"/>
          <w:szCs w:val="24"/>
        </w:rPr>
        <w:t>n</w:t>
      </w:r>
      <w:r>
        <w:rPr>
          <w:rFonts w:ascii="Arial" w:eastAsia="Arial" w:hAnsi="Arial" w:cs="Arial"/>
          <w:position w:val="-12"/>
          <w:sz w:val="18"/>
          <w:szCs w:val="18"/>
        </w:rPr>
        <w:t>2</w:t>
      </w:r>
      <w:r>
        <w:rPr>
          <w:rFonts w:ascii="Arial" w:eastAsia="Arial" w:hAnsi="Arial" w:cs="Arial"/>
          <w:spacing w:val="9"/>
          <w:position w:val="-12"/>
          <w:sz w:val="18"/>
          <w:szCs w:val="18"/>
        </w:rPr>
        <w:t xml:space="preserve"> </w:t>
      </w:r>
    </w:p>
    <w:p w:rsidR="008112A9" w:rsidRDefault="008112A9">
      <w:pPr>
        <w:spacing w:before="9" w:line="240" w:lineRule="exact"/>
        <w:rPr>
          <w:sz w:val="24"/>
          <w:szCs w:val="24"/>
        </w:rPr>
      </w:pPr>
    </w:p>
    <w:p w:rsidR="008112A9" w:rsidRDefault="00DA4624">
      <w:pPr>
        <w:ind w:left="100" w:right="-65"/>
        <w:rPr>
          <w:sz w:val="26"/>
          <w:szCs w:val="26"/>
        </w:rPr>
      </w:pPr>
      <w:r>
        <w:rPr>
          <w:b/>
          <w:i/>
          <w:sz w:val="26"/>
          <w:szCs w:val="26"/>
        </w:rPr>
        <w:t>Câu</w:t>
      </w:r>
      <w:r>
        <w:rPr>
          <w:b/>
          <w:i/>
          <w:spacing w:val="-4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6b</w:t>
      </w:r>
      <w:r>
        <w:rPr>
          <w:sz w:val="26"/>
          <w:szCs w:val="26"/>
        </w:rPr>
        <w:t>: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(</w:t>
      </w:r>
      <w:r>
        <w:rPr>
          <w:sz w:val="26"/>
          <w:szCs w:val="26"/>
        </w:rPr>
        <w:t>2,0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>ể</w:t>
      </w:r>
      <w:r>
        <w:rPr>
          <w:sz w:val="26"/>
          <w:szCs w:val="26"/>
        </w:rPr>
        <w:t>m)</w:t>
      </w:r>
    </w:p>
    <w:p w:rsidR="008112A9" w:rsidRDefault="00DA4624">
      <w:pPr>
        <w:spacing w:before="82"/>
        <w:ind w:left="556" w:right="-31"/>
        <w:rPr>
          <w:sz w:val="26"/>
          <w:szCs w:val="26"/>
        </w:rPr>
      </w:pPr>
      <w:r>
        <w:rPr>
          <w:sz w:val="26"/>
          <w:szCs w:val="26"/>
        </w:rPr>
        <w:t>a)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Cho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à</w:t>
      </w:r>
      <w:r>
        <w:rPr>
          <w:sz w:val="26"/>
          <w:szCs w:val="26"/>
        </w:rPr>
        <w:t>m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</w:p>
    <w:p w:rsidR="008112A9" w:rsidRDefault="00DA4624">
      <w:pPr>
        <w:spacing w:line="240" w:lineRule="exact"/>
        <w:ind w:left="1054" w:right="-27"/>
        <w:rPr>
          <w:rFonts w:ascii="Symbol" w:eastAsia="Symbol" w:hAnsi="Symbol" w:cs="Symbol"/>
          <w:sz w:val="24"/>
          <w:szCs w:val="24"/>
        </w:rPr>
      </w:pPr>
      <w:r>
        <w:br w:type="column"/>
      </w:r>
      <w:r>
        <w:rPr>
          <w:sz w:val="24"/>
          <w:szCs w:val="24"/>
        </w:rPr>
        <w:t xml:space="preserve">         </w:t>
      </w:r>
      <w:r>
        <w:rPr>
          <w:spacing w:val="28"/>
          <w:sz w:val="24"/>
          <w:szCs w:val="24"/>
        </w:rPr>
        <w:t xml:space="preserve"> </w:t>
      </w:r>
      <w:r>
        <w:rPr>
          <w:spacing w:val="-37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</w:t>
      </w:r>
      <w:r>
        <w:rPr>
          <w:spacing w:val="31"/>
          <w:sz w:val="24"/>
          <w:szCs w:val="24"/>
        </w:rPr>
        <w:t xml:space="preserve"> </w:t>
      </w:r>
    </w:p>
    <w:p w:rsidR="008112A9" w:rsidRDefault="008112A9">
      <w:pPr>
        <w:spacing w:before="1" w:line="180" w:lineRule="exact"/>
        <w:rPr>
          <w:sz w:val="18"/>
          <w:szCs w:val="18"/>
        </w:rPr>
      </w:pPr>
    </w:p>
    <w:p w:rsidR="008112A9" w:rsidRDefault="008112A9">
      <w:pPr>
        <w:spacing w:line="200" w:lineRule="exact"/>
      </w:pPr>
    </w:p>
    <w:p w:rsidR="008112A9" w:rsidRDefault="00DA4624">
      <w:pPr>
        <w:ind w:right="-60"/>
        <w:rPr>
          <w:sz w:val="26"/>
          <w:szCs w:val="26"/>
        </w:rPr>
      </w:pPr>
      <w:r>
        <w:rPr>
          <w:i/>
          <w:sz w:val="24"/>
          <w:szCs w:val="24"/>
        </w:rPr>
        <w:t>y</w:t>
      </w:r>
      <w:r>
        <w:rPr>
          <w:i/>
          <w:spacing w:val="1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c</w:t>
      </w:r>
      <w:r>
        <w:rPr>
          <w:spacing w:val="-3"/>
          <w:sz w:val="24"/>
          <w:szCs w:val="24"/>
        </w:rPr>
        <w:t>o</w:t>
      </w:r>
      <w:r>
        <w:rPr>
          <w:spacing w:val="7"/>
          <w:sz w:val="24"/>
          <w:szCs w:val="24"/>
        </w:rPr>
        <w:t>s</w:t>
      </w:r>
      <w:r>
        <w:rPr>
          <w:position w:val="11"/>
          <w:sz w:val="14"/>
          <w:szCs w:val="14"/>
        </w:rPr>
        <w:t>2</w:t>
      </w:r>
      <w:r>
        <w:rPr>
          <w:spacing w:val="26"/>
          <w:position w:val="11"/>
          <w:sz w:val="14"/>
          <w:szCs w:val="14"/>
        </w:rPr>
        <w:t xml:space="preserve"> </w:t>
      </w:r>
      <w:r>
        <w:rPr>
          <w:spacing w:val="11"/>
          <w:sz w:val="24"/>
          <w:szCs w:val="24"/>
        </w:rPr>
        <w:t>2</w:t>
      </w:r>
      <w:r>
        <w:rPr>
          <w:i/>
          <w:sz w:val="24"/>
          <w:szCs w:val="24"/>
        </w:rPr>
        <w:t>x</w:t>
      </w:r>
      <w:r>
        <w:rPr>
          <w:i/>
          <w:spacing w:val="-1"/>
          <w:sz w:val="24"/>
          <w:szCs w:val="24"/>
        </w:rPr>
        <w:t xml:space="preserve"> </w:t>
      </w:r>
      <w:r>
        <w:rPr>
          <w:sz w:val="26"/>
          <w:szCs w:val="26"/>
        </w:rPr>
        <w:t>.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Tính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g</w:t>
      </w:r>
      <w:r>
        <w:rPr>
          <w:sz w:val="26"/>
          <w:szCs w:val="26"/>
        </w:rPr>
        <w:t>iá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trị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bi</w:t>
      </w:r>
      <w:r>
        <w:rPr>
          <w:spacing w:val="2"/>
          <w:sz w:val="26"/>
          <w:szCs w:val="26"/>
        </w:rPr>
        <w:t>ể</w:t>
      </w:r>
      <w:r>
        <w:rPr>
          <w:sz w:val="26"/>
          <w:szCs w:val="26"/>
        </w:rPr>
        <w:t>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c:</w:t>
      </w:r>
    </w:p>
    <w:p w:rsidR="008112A9" w:rsidRDefault="00DA4624">
      <w:pPr>
        <w:spacing w:before="77" w:line="160" w:lineRule="exact"/>
        <w:ind w:left="501"/>
        <w:rPr>
          <w:sz w:val="24"/>
          <w:szCs w:val="24"/>
        </w:rPr>
      </w:pPr>
      <w:r>
        <w:pict>
          <v:group id="_x0000_s1071" style="position:absolute;left:0;text-align:left;margin-left:200.75pt;margin-top:19.95pt;width:51.3pt;height:0;z-index:-251659776;mso-position-horizontal-relative:page" coordorigin="4015,399" coordsize="1026,0">
            <v:shape id="_x0000_s1072" style="position:absolute;left:4015;top:399;width:1026;height:0" coordorigin="4015,399" coordsize="1026,0" path="m4015,399r1026,e" filled="f" strokeweight=".20633mm">
              <v:path arrowok="t"/>
            </v:shape>
            <w10:wrap anchorx="page"/>
          </v:group>
        </w:pict>
      </w:r>
      <w:r>
        <w:rPr>
          <w:spacing w:val="16"/>
          <w:position w:val="-9"/>
          <w:sz w:val="24"/>
          <w:szCs w:val="24"/>
        </w:rPr>
        <w:t>2</w:t>
      </w:r>
      <w:r>
        <w:rPr>
          <w:i/>
          <w:spacing w:val="12"/>
          <w:position w:val="-9"/>
          <w:sz w:val="24"/>
          <w:szCs w:val="24"/>
        </w:rPr>
        <w:t>x</w:t>
      </w:r>
      <w:r>
        <w:rPr>
          <w:position w:val="2"/>
          <w:sz w:val="14"/>
          <w:szCs w:val="14"/>
        </w:rPr>
        <w:t xml:space="preserve">2 </w:t>
      </w:r>
      <w:r>
        <w:rPr>
          <w:spacing w:val="6"/>
          <w:position w:val="2"/>
          <w:sz w:val="14"/>
          <w:szCs w:val="14"/>
        </w:rPr>
        <w:t xml:space="preserve"> </w:t>
      </w:r>
      <w:r>
        <w:rPr>
          <w:spacing w:val="1"/>
          <w:position w:val="-9"/>
          <w:sz w:val="24"/>
          <w:szCs w:val="24"/>
        </w:rPr>
        <w:t xml:space="preserve"> </w:t>
      </w:r>
      <w:r>
        <w:rPr>
          <w:i/>
          <w:position w:val="-9"/>
          <w:sz w:val="24"/>
          <w:szCs w:val="24"/>
        </w:rPr>
        <w:t>x</w:t>
      </w:r>
      <w:r>
        <w:rPr>
          <w:i/>
          <w:spacing w:val="-13"/>
          <w:position w:val="-9"/>
          <w:sz w:val="24"/>
          <w:szCs w:val="24"/>
        </w:rPr>
        <w:t xml:space="preserve"> </w:t>
      </w:r>
      <w:r>
        <w:rPr>
          <w:spacing w:val="-22"/>
          <w:position w:val="-9"/>
          <w:sz w:val="24"/>
          <w:szCs w:val="24"/>
        </w:rPr>
        <w:t xml:space="preserve"> </w:t>
      </w:r>
      <w:r>
        <w:rPr>
          <w:w w:val="103"/>
          <w:position w:val="-9"/>
          <w:sz w:val="24"/>
          <w:szCs w:val="24"/>
        </w:rPr>
        <w:t>3</w:t>
      </w:r>
    </w:p>
    <w:p w:rsidR="008112A9" w:rsidRDefault="00DA4624">
      <w:pPr>
        <w:spacing w:before="5" w:line="180" w:lineRule="exact"/>
        <w:rPr>
          <w:sz w:val="18"/>
          <w:szCs w:val="18"/>
        </w:rPr>
      </w:pPr>
      <w:r>
        <w:br w:type="column"/>
      </w:r>
    </w:p>
    <w:p w:rsidR="008112A9" w:rsidRDefault="008112A9">
      <w:pPr>
        <w:spacing w:line="200" w:lineRule="exact"/>
      </w:pPr>
    </w:p>
    <w:p w:rsidR="008112A9" w:rsidRDefault="008112A9">
      <w:pPr>
        <w:spacing w:line="200" w:lineRule="exact"/>
      </w:pPr>
    </w:p>
    <w:p w:rsidR="008112A9" w:rsidRDefault="00DA4624">
      <w:pPr>
        <w:rPr>
          <w:sz w:val="26"/>
          <w:szCs w:val="26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3" w:space="720" w:equalWidth="0">
            <w:col w:w="2092" w:space="97"/>
            <w:col w:w="3933" w:space="514"/>
            <w:col w:w="3484"/>
          </w:cols>
        </w:sectPr>
      </w:pPr>
      <w:r>
        <w:rPr>
          <w:i/>
          <w:sz w:val="24"/>
          <w:szCs w:val="24"/>
        </w:rPr>
        <w:t>A</w:t>
      </w:r>
      <w:r>
        <w:rPr>
          <w:i/>
          <w:spacing w:val="-13"/>
          <w:sz w:val="24"/>
          <w:szCs w:val="24"/>
        </w:rPr>
        <w:t xml:space="preserve"> </w:t>
      </w:r>
      <w:r>
        <w:rPr>
          <w:spacing w:val="17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y</w:t>
      </w:r>
      <w:r>
        <w:rPr>
          <w:spacing w:val="5"/>
          <w:position w:val="5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1</w:t>
      </w:r>
      <w:r>
        <w:rPr>
          <w:spacing w:val="20"/>
          <w:sz w:val="24"/>
          <w:szCs w:val="24"/>
        </w:rPr>
        <w:t>6</w:t>
      </w:r>
      <w:r>
        <w:rPr>
          <w:i/>
          <w:spacing w:val="-2"/>
          <w:sz w:val="24"/>
          <w:szCs w:val="24"/>
        </w:rPr>
        <w:t>y</w:t>
      </w:r>
      <w:r>
        <w:rPr>
          <w:spacing w:val="15"/>
          <w:position w:val="5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1</w:t>
      </w:r>
      <w:r>
        <w:rPr>
          <w:spacing w:val="21"/>
          <w:sz w:val="24"/>
          <w:szCs w:val="24"/>
        </w:rPr>
        <w:t>6</w:t>
      </w:r>
      <w:r>
        <w:rPr>
          <w:i/>
          <w:sz w:val="24"/>
          <w:szCs w:val="24"/>
        </w:rPr>
        <w:t>y</w:t>
      </w:r>
      <w:r>
        <w:rPr>
          <w:i/>
          <w:spacing w:val="1"/>
          <w:sz w:val="24"/>
          <w:szCs w:val="24"/>
        </w:rPr>
        <w:t xml:space="preserve"> </w:t>
      </w:r>
      <w:r>
        <w:rPr>
          <w:w w:val="104"/>
          <w:sz w:val="24"/>
          <w:szCs w:val="24"/>
        </w:rPr>
        <w:t>8</w:t>
      </w:r>
      <w:r>
        <w:rPr>
          <w:spacing w:val="-35"/>
          <w:sz w:val="24"/>
          <w:szCs w:val="24"/>
        </w:rPr>
        <w:t xml:space="preserve"> </w:t>
      </w:r>
      <w:r>
        <w:rPr>
          <w:sz w:val="26"/>
          <w:szCs w:val="26"/>
        </w:rPr>
        <w:t>.</w:t>
      </w:r>
    </w:p>
    <w:p w:rsidR="008112A9" w:rsidRDefault="00DA4624">
      <w:pPr>
        <w:spacing w:line="260" w:lineRule="exact"/>
        <w:ind w:left="556" w:right="-59"/>
        <w:rPr>
          <w:rFonts w:ascii="Symbol" w:eastAsia="Symbol" w:hAnsi="Symbol" w:cs="Symbol"/>
          <w:sz w:val="24"/>
          <w:szCs w:val="24"/>
        </w:rPr>
      </w:pPr>
      <w:r>
        <w:rPr>
          <w:sz w:val="26"/>
          <w:szCs w:val="26"/>
        </w:rPr>
        <w:t>b)</w:t>
      </w:r>
      <w:r>
        <w:rPr>
          <w:spacing w:val="26"/>
          <w:sz w:val="26"/>
          <w:szCs w:val="26"/>
        </w:rPr>
        <w:t xml:space="preserve"> </w:t>
      </w:r>
      <w:r>
        <w:rPr>
          <w:sz w:val="26"/>
          <w:szCs w:val="26"/>
        </w:rPr>
        <w:t>Cho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à</w:t>
      </w:r>
      <w:r>
        <w:rPr>
          <w:sz w:val="26"/>
          <w:szCs w:val="26"/>
        </w:rPr>
        <w:t>m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 xml:space="preserve">số </w:t>
      </w:r>
      <w:r>
        <w:rPr>
          <w:spacing w:val="22"/>
          <w:sz w:val="26"/>
          <w:szCs w:val="26"/>
        </w:rPr>
        <w:t xml:space="preserve"> </w:t>
      </w:r>
      <w:r>
        <w:rPr>
          <w:i/>
          <w:position w:val="1"/>
          <w:sz w:val="24"/>
          <w:szCs w:val="24"/>
        </w:rPr>
        <w:t>y</w:t>
      </w:r>
      <w:r>
        <w:rPr>
          <w:i/>
          <w:spacing w:val="6"/>
          <w:position w:val="1"/>
          <w:sz w:val="24"/>
          <w:szCs w:val="24"/>
        </w:rPr>
        <w:t xml:space="preserve"> </w:t>
      </w:r>
    </w:p>
    <w:p w:rsidR="008112A9" w:rsidRDefault="00DA4624">
      <w:pPr>
        <w:spacing w:before="10" w:line="140" w:lineRule="exact"/>
        <w:rPr>
          <w:sz w:val="15"/>
          <w:szCs w:val="15"/>
        </w:rPr>
      </w:pPr>
      <w:r>
        <w:br w:type="column"/>
      </w:r>
    </w:p>
    <w:p w:rsidR="008112A9" w:rsidRDefault="00DA4624">
      <w:pPr>
        <w:spacing w:line="260" w:lineRule="exact"/>
        <w:ind w:right="-56"/>
        <w:rPr>
          <w:sz w:val="24"/>
          <w:szCs w:val="24"/>
        </w:rPr>
      </w:pPr>
      <w:r>
        <w:rPr>
          <w:spacing w:val="16"/>
          <w:position w:val="-1"/>
          <w:sz w:val="24"/>
          <w:szCs w:val="24"/>
        </w:rPr>
        <w:t>2</w:t>
      </w:r>
      <w:r>
        <w:rPr>
          <w:i/>
          <w:position w:val="-1"/>
          <w:sz w:val="24"/>
          <w:szCs w:val="24"/>
        </w:rPr>
        <w:t>x</w:t>
      </w:r>
      <w:r>
        <w:rPr>
          <w:i/>
          <w:spacing w:val="-9"/>
          <w:position w:val="-1"/>
          <w:sz w:val="24"/>
          <w:szCs w:val="24"/>
        </w:rPr>
        <w:t xml:space="preserve"> </w:t>
      </w:r>
      <w:r>
        <w:rPr>
          <w:w w:val="103"/>
          <w:position w:val="-1"/>
          <w:sz w:val="24"/>
          <w:szCs w:val="24"/>
        </w:rPr>
        <w:t>1</w:t>
      </w:r>
    </w:p>
    <w:p w:rsidR="008112A9" w:rsidRDefault="00DA4624">
      <w:pPr>
        <w:spacing w:line="260" w:lineRule="exact"/>
        <w:rPr>
          <w:sz w:val="26"/>
          <w:szCs w:val="26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3" w:space="720" w:equalWidth="0">
            <w:col w:w="2616" w:space="310"/>
            <w:col w:w="552" w:space="373"/>
            <w:col w:w="6269"/>
          </w:cols>
        </w:sectPr>
      </w:pPr>
      <w:r>
        <w:br w:type="column"/>
      </w:r>
      <w:r>
        <w:rPr>
          <w:sz w:val="26"/>
          <w:szCs w:val="26"/>
        </w:rPr>
        <w:t>(C).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Viết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ơng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trình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tiếp</w:t>
      </w:r>
      <w:r>
        <w:rPr>
          <w:spacing w:val="26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ến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v</w:t>
      </w:r>
      <w:r>
        <w:rPr>
          <w:spacing w:val="2"/>
          <w:sz w:val="26"/>
          <w:szCs w:val="26"/>
        </w:rPr>
        <w:t>ớ</w:t>
      </w:r>
      <w:r>
        <w:rPr>
          <w:sz w:val="26"/>
          <w:szCs w:val="26"/>
        </w:rPr>
        <w:t>i</w:t>
      </w:r>
      <w:r>
        <w:rPr>
          <w:spacing w:val="25"/>
          <w:sz w:val="26"/>
          <w:szCs w:val="26"/>
        </w:rPr>
        <w:t xml:space="preserve"> </w:t>
      </w:r>
      <w:r>
        <w:rPr>
          <w:sz w:val="26"/>
          <w:szCs w:val="26"/>
        </w:rPr>
        <w:t>(C),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biết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ti</w:t>
      </w:r>
      <w:r>
        <w:rPr>
          <w:spacing w:val="2"/>
          <w:sz w:val="26"/>
          <w:szCs w:val="26"/>
        </w:rPr>
        <w:t>ế</w:t>
      </w:r>
      <w:r>
        <w:rPr>
          <w:sz w:val="26"/>
          <w:szCs w:val="26"/>
        </w:rPr>
        <w:t>p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ến</w:t>
      </w:r>
    </w:p>
    <w:p w:rsidR="008112A9" w:rsidRDefault="00DA4624">
      <w:pPr>
        <w:spacing w:before="70"/>
        <w:ind w:left="556" w:right="-59"/>
        <w:rPr>
          <w:sz w:val="26"/>
          <w:szCs w:val="26"/>
        </w:rPr>
      </w:pPr>
      <w:r>
        <w:rPr>
          <w:sz w:val="26"/>
          <w:szCs w:val="26"/>
        </w:rPr>
        <w:t>song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song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với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pacing w:val="2"/>
          <w:sz w:val="26"/>
          <w:szCs w:val="26"/>
        </w:rPr>
        <w:t>ờ</w:t>
      </w:r>
      <w:r>
        <w:rPr>
          <w:sz w:val="26"/>
          <w:szCs w:val="26"/>
        </w:rPr>
        <w:t>ng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ẳng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d:</w:t>
      </w:r>
    </w:p>
    <w:p w:rsidR="008112A9" w:rsidRDefault="00DA4624">
      <w:pPr>
        <w:spacing w:before="72"/>
        <w:rPr>
          <w:sz w:val="26"/>
          <w:szCs w:val="26"/>
        </w:rPr>
      </w:pPr>
      <w:r>
        <w:br w:type="column"/>
      </w:r>
      <w:r>
        <w:rPr>
          <w:i/>
          <w:sz w:val="24"/>
          <w:szCs w:val="24"/>
        </w:rPr>
        <w:t>y</w:t>
      </w:r>
      <w:r>
        <w:rPr>
          <w:i/>
          <w:spacing w:val="3"/>
          <w:sz w:val="24"/>
          <w:szCs w:val="24"/>
        </w:rPr>
        <w:t xml:space="preserve"> 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5x</w:t>
      </w:r>
      <w:r>
        <w:rPr>
          <w:spacing w:val="-7"/>
          <w:sz w:val="24"/>
          <w:szCs w:val="24"/>
        </w:rPr>
        <w:t xml:space="preserve"> </w:t>
      </w:r>
      <w:r>
        <w:rPr>
          <w:spacing w:val="-16"/>
          <w:sz w:val="24"/>
          <w:szCs w:val="24"/>
        </w:rPr>
        <w:t xml:space="preserve"> </w:t>
      </w:r>
      <w:r>
        <w:rPr>
          <w:spacing w:val="-4"/>
          <w:w w:val="103"/>
          <w:sz w:val="24"/>
          <w:szCs w:val="24"/>
        </w:rPr>
        <w:t>201</w:t>
      </w:r>
      <w:r>
        <w:rPr>
          <w:spacing w:val="16"/>
          <w:w w:val="103"/>
          <w:sz w:val="24"/>
          <w:szCs w:val="24"/>
        </w:rPr>
        <w:t>1</w:t>
      </w:r>
      <w:r>
        <w:rPr>
          <w:w w:val="99"/>
          <w:sz w:val="26"/>
          <w:szCs w:val="26"/>
        </w:rPr>
        <w:t>.</w:t>
      </w:r>
    </w:p>
    <w:p w:rsidR="008112A9" w:rsidRDefault="008112A9">
      <w:pPr>
        <w:spacing w:line="200" w:lineRule="exact"/>
      </w:pPr>
    </w:p>
    <w:p w:rsidR="008112A9" w:rsidRDefault="008112A9">
      <w:pPr>
        <w:spacing w:line="200" w:lineRule="exact"/>
      </w:pPr>
    </w:p>
    <w:p w:rsidR="008112A9" w:rsidRDefault="008112A9">
      <w:pPr>
        <w:spacing w:line="200" w:lineRule="exact"/>
      </w:pPr>
    </w:p>
    <w:p w:rsidR="008112A9" w:rsidRDefault="008112A9">
      <w:pPr>
        <w:spacing w:before="2" w:line="220" w:lineRule="exact"/>
        <w:rPr>
          <w:sz w:val="22"/>
          <w:szCs w:val="22"/>
        </w:rPr>
      </w:pPr>
    </w:p>
    <w:p w:rsidR="008112A9" w:rsidRDefault="00DA4624">
      <w:pPr>
        <w:ind w:left="286"/>
        <w:rPr>
          <w:sz w:val="24"/>
          <w:szCs w:val="24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2" w:space="720" w:equalWidth="0">
            <w:col w:w="3649" w:space="128"/>
            <w:col w:w="6343"/>
          </w:cols>
        </w:sectPr>
      </w:pPr>
      <w:r>
        <w:rPr>
          <w:b/>
          <w:sz w:val="24"/>
          <w:szCs w:val="24"/>
        </w:rPr>
        <w:t>ĐỀ ÔN TẬP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 xml:space="preserve">Ố </w:t>
      </w:r>
      <w:r>
        <w:rPr>
          <w:b/>
          <w:spacing w:val="1"/>
          <w:sz w:val="24"/>
          <w:szCs w:val="24"/>
        </w:rPr>
        <w:t>2</w:t>
      </w:r>
      <w:r>
        <w:rPr>
          <w:b/>
          <w:sz w:val="24"/>
          <w:szCs w:val="24"/>
        </w:rPr>
        <w:t>8</w:t>
      </w:r>
    </w:p>
    <w:p w:rsidR="008112A9" w:rsidRDefault="008112A9">
      <w:pPr>
        <w:spacing w:before="1" w:line="120" w:lineRule="exact"/>
        <w:rPr>
          <w:sz w:val="13"/>
          <w:szCs w:val="13"/>
        </w:rPr>
      </w:pPr>
    </w:p>
    <w:p w:rsidR="008112A9" w:rsidRDefault="008112A9">
      <w:pPr>
        <w:spacing w:line="200" w:lineRule="exact"/>
      </w:pPr>
    </w:p>
    <w:p w:rsidR="008112A9" w:rsidRDefault="00DA4624">
      <w:pPr>
        <w:spacing w:line="200" w:lineRule="exact"/>
        <w:ind w:left="556" w:right="-59"/>
        <w:rPr>
          <w:sz w:val="24"/>
          <w:szCs w:val="24"/>
        </w:rPr>
      </w:pPr>
      <w:r>
        <w:rPr>
          <w:position w:val="-8"/>
          <w:sz w:val="26"/>
          <w:szCs w:val="26"/>
        </w:rPr>
        <w:t>a)</w:t>
      </w:r>
      <w:r>
        <w:rPr>
          <w:spacing w:val="31"/>
          <w:position w:val="-8"/>
          <w:sz w:val="26"/>
          <w:szCs w:val="26"/>
        </w:rPr>
        <w:t xml:space="preserve"> </w:t>
      </w:r>
      <w:r>
        <w:rPr>
          <w:spacing w:val="-4"/>
          <w:w w:val="101"/>
          <w:position w:val="-8"/>
          <w:sz w:val="24"/>
          <w:szCs w:val="24"/>
        </w:rPr>
        <w:t>l</w:t>
      </w:r>
      <w:r>
        <w:rPr>
          <w:w w:val="101"/>
          <w:position w:val="-8"/>
          <w:sz w:val="24"/>
          <w:szCs w:val="24"/>
        </w:rPr>
        <w:t>im</w:t>
      </w:r>
    </w:p>
    <w:p w:rsidR="008112A9" w:rsidRDefault="00DA4624">
      <w:pPr>
        <w:spacing w:line="180" w:lineRule="exact"/>
        <w:rPr>
          <w:sz w:val="18"/>
          <w:szCs w:val="18"/>
        </w:rPr>
      </w:pPr>
      <w:r>
        <w:br w:type="column"/>
      </w:r>
    </w:p>
    <w:p w:rsidR="008112A9" w:rsidRDefault="00DA4624">
      <w:pPr>
        <w:ind w:right="-60"/>
        <w:rPr>
          <w:sz w:val="24"/>
          <w:szCs w:val="24"/>
        </w:rPr>
      </w:pPr>
      <w:r>
        <w:pict>
          <v:group id="_x0000_s1069" style="position:absolute;margin-left:127.65pt;margin-top:16.65pt;width:56.45pt;height:0;z-index:-251655680;mso-position-horizontal-relative:page" coordorigin="2553,333" coordsize="1129,0">
            <v:shape id="_x0000_s1070" style="position:absolute;left:2553;top:333;width:1129;height:0" coordorigin="2553,333" coordsize="1129,0" path="m2553,333r1130,e" filled="f" strokeweight=".20453mm">
              <v:path arrowok="t"/>
            </v:shape>
            <w10:wrap anchorx="page"/>
          </v:group>
        </w:pict>
      </w:r>
      <w:r>
        <w:rPr>
          <w:spacing w:val="3"/>
          <w:sz w:val="24"/>
          <w:szCs w:val="24"/>
        </w:rPr>
        <w:t>8</w:t>
      </w:r>
      <w:r>
        <w:rPr>
          <w:spacing w:val="11"/>
          <w:sz w:val="24"/>
          <w:szCs w:val="24"/>
        </w:rPr>
        <w:t>x</w:t>
      </w:r>
      <w:r>
        <w:rPr>
          <w:position w:val="11"/>
          <w:sz w:val="14"/>
          <w:szCs w:val="14"/>
        </w:rPr>
        <w:t>3</w:t>
      </w:r>
      <w:r>
        <w:rPr>
          <w:spacing w:val="27"/>
          <w:position w:val="11"/>
          <w:sz w:val="14"/>
          <w:szCs w:val="14"/>
        </w:rPr>
        <w:t xml:space="preserve"> </w:t>
      </w:r>
      <w:r>
        <w:rPr>
          <w:w w:val="101"/>
          <w:sz w:val="24"/>
          <w:szCs w:val="24"/>
        </w:rPr>
        <w:t>1</w:t>
      </w:r>
    </w:p>
    <w:p w:rsidR="008112A9" w:rsidRDefault="00DA4624">
      <w:pPr>
        <w:spacing w:before="8" w:line="120" w:lineRule="exact"/>
        <w:rPr>
          <w:sz w:val="12"/>
          <w:szCs w:val="12"/>
        </w:rPr>
      </w:pPr>
      <w:r>
        <w:br w:type="column"/>
      </w:r>
    </w:p>
    <w:p w:rsidR="008112A9" w:rsidRDefault="008112A9">
      <w:pPr>
        <w:spacing w:line="200" w:lineRule="exact"/>
      </w:pPr>
    </w:p>
    <w:p w:rsidR="008112A9" w:rsidRDefault="00DA4624">
      <w:pPr>
        <w:spacing w:line="200" w:lineRule="exact"/>
        <w:ind w:right="-59"/>
        <w:rPr>
          <w:sz w:val="24"/>
          <w:szCs w:val="24"/>
        </w:rPr>
      </w:pPr>
      <w:r>
        <w:rPr>
          <w:position w:val="-8"/>
          <w:sz w:val="26"/>
          <w:szCs w:val="26"/>
        </w:rPr>
        <w:t>b)</w:t>
      </w:r>
      <w:r>
        <w:rPr>
          <w:spacing w:val="30"/>
          <w:position w:val="-8"/>
          <w:sz w:val="26"/>
          <w:szCs w:val="26"/>
        </w:rPr>
        <w:t xml:space="preserve"> </w:t>
      </w:r>
      <w:r>
        <w:rPr>
          <w:spacing w:val="-3"/>
          <w:w w:val="103"/>
          <w:position w:val="-7"/>
          <w:sz w:val="24"/>
          <w:szCs w:val="24"/>
        </w:rPr>
        <w:t>l</w:t>
      </w:r>
      <w:r>
        <w:rPr>
          <w:spacing w:val="1"/>
          <w:w w:val="103"/>
          <w:position w:val="-7"/>
          <w:sz w:val="24"/>
          <w:szCs w:val="24"/>
        </w:rPr>
        <w:t>i</w:t>
      </w:r>
      <w:r>
        <w:rPr>
          <w:w w:val="103"/>
          <w:position w:val="-7"/>
          <w:sz w:val="24"/>
          <w:szCs w:val="24"/>
        </w:rPr>
        <w:t>m</w:t>
      </w:r>
    </w:p>
    <w:p w:rsidR="008112A9" w:rsidRDefault="00DA4624">
      <w:pPr>
        <w:spacing w:before="6" w:line="180" w:lineRule="exact"/>
        <w:rPr>
          <w:sz w:val="18"/>
          <w:szCs w:val="18"/>
        </w:rPr>
      </w:pPr>
      <w:r>
        <w:br w:type="column"/>
      </w:r>
    </w:p>
    <w:p w:rsidR="008112A9" w:rsidRDefault="00DA4624">
      <w:pPr>
        <w:rPr>
          <w:sz w:val="24"/>
          <w:szCs w:val="24"/>
        </w:rPr>
        <w:sectPr w:rsidR="008112A9">
          <w:pgSz w:w="12240" w:h="15840"/>
          <w:pgMar w:top="1640" w:right="800" w:bottom="280" w:left="1340" w:header="460" w:footer="554" w:gutter="0"/>
          <w:cols w:num="4" w:space="720" w:equalWidth="0">
            <w:col w:w="1178" w:space="281"/>
            <w:col w:w="656" w:space="3027"/>
            <w:col w:w="630" w:space="227"/>
            <w:col w:w="4101"/>
          </w:cols>
        </w:sectPr>
      </w:pPr>
      <w:r>
        <w:pict>
          <v:group id="_x0000_s1063" style="position:absolute;margin-left:358.35pt;margin-top:-1.7pt;width:34pt;height:14.75pt;z-index:-251654656;mso-position-horizontal-relative:page" coordorigin="7167,-34" coordsize="680,295">
            <v:shape id="_x0000_s1068" style="position:absolute;left:7177;top:154;width:24;height:15" coordorigin="7177,154" coordsize="24,15" path="m7177,169r23,-15e" filled="f" strokeweight=".04903mm">
              <v:path arrowok="t"/>
            </v:shape>
            <v:shape id="_x0000_s1067" style="position:absolute;left:7201;top:154;width:58;height:106" coordorigin="7201,154" coordsize="58,106" path="m7201,154r58,106e" filled="f" strokeweight=".04906mm">
              <v:path arrowok="t"/>
            </v:shape>
            <v:shape id="_x0000_s1066" style="position:absolute;left:7259;top:-20;width:64;height:280" coordorigin="7259,-20" coordsize="64,280" path="m7259,260r64,-280e" filled="f" strokeweight=".04908mm">
              <v:path arrowok="t"/>
            </v:shape>
            <v:shape id="_x0000_s1065" style="position:absolute;left:7323;top:-20;width:522;height:0" coordorigin="7323,-20" coordsize="522,0" path="m7323,-20r522,e" filled="f" strokeweight=".049mm">
              <v:path arrowok="t"/>
            </v:shape>
            <v:shape id="_x0000_s1064" style="position:absolute;left:7169;top:-32;width:670;height:286" coordorigin="7169,-32" coordsize="670,286" path="m7172,166r17,-10l7247,254r12,l7321,-21r518,l7839,-32r-527,l7253,229r-51,-89l7169,159r3,7xe" fillcolor="black" stroked="f">
              <v:path arrowok="t"/>
            </v:shape>
            <w10:wrap anchorx="page"/>
          </v:group>
        </w:pict>
      </w:r>
      <w:r>
        <w:pict>
          <v:group id="_x0000_s1061" style="position:absolute;margin-left:357.5pt;margin-top:16.1pt;width:49.6pt;height:0;z-index:-251653632;mso-position-horizontal-relative:page" coordorigin="7150,322" coordsize="992,0">
            <v:shape id="_x0000_s1062" style="position:absolute;left:7150;top:322;width:992;height:0" coordorigin="7150,322" coordsize="992,0" path="m7150,322r992,e" filled="f" strokeweight=".20719mm">
              <v:path arrowok="t"/>
            </v:shape>
            <w10:wrap anchorx="page"/>
          </v:group>
        </w:pict>
      </w:r>
      <w:r>
        <w:rPr>
          <w:i/>
          <w:spacing w:val="8"/>
          <w:sz w:val="24"/>
          <w:szCs w:val="24"/>
        </w:rPr>
        <w:t>x</w:t>
      </w:r>
      <w:r>
        <w:rPr>
          <w:position w:val="11"/>
          <w:sz w:val="14"/>
          <w:szCs w:val="14"/>
        </w:rPr>
        <w:t>3</w:t>
      </w:r>
      <w:r>
        <w:rPr>
          <w:spacing w:val="32"/>
          <w:position w:val="11"/>
          <w:sz w:val="14"/>
          <w:szCs w:val="14"/>
        </w:rPr>
        <w:t xml:space="preserve"> </w:t>
      </w:r>
      <w:r>
        <w:rPr>
          <w:sz w:val="24"/>
          <w:szCs w:val="24"/>
        </w:rPr>
        <w:t>1</w:t>
      </w:r>
      <w:r>
        <w:rPr>
          <w:spacing w:val="-14"/>
          <w:sz w:val="24"/>
          <w:szCs w:val="24"/>
        </w:rPr>
        <w:t xml:space="preserve"> </w:t>
      </w:r>
      <w:r>
        <w:rPr>
          <w:w w:val="103"/>
          <w:sz w:val="24"/>
          <w:szCs w:val="24"/>
        </w:rPr>
        <w:t>1</w:t>
      </w:r>
    </w:p>
    <w:p w:rsidR="008112A9" w:rsidRDefault="00DA4624">
      <w:pPr>
        <w:spacing w:line="260" w:lineRule="exact"/>
        <w:ind w:left="869" w:right="-60"/>
        <w:rPr>
          <w:sz w:val="24"/>
          <w:szCs w:val="24"/>
        </w:rPr>
      </w:pPr>
      <w:r>
        <w:rPr>
          <w:i/>
          <w:spacing w:val="7"/>
          <w:position w:val="-4"/>
          <w:sz w:val="14"/>
          <w:szCs w:val="14"/>
        </w:rPr>
        <w:t>x</w:t>
      </w:r>
      <w:r>
        <w:rPr>
          <w:position w:val="5"/>
          <w:sz w:val="14"/>
          <w:szCs w:val="14"/>
          <w:u w:val="single" w:color="000000"/>
        </w:rPr>
        <w:t>1</w:t>
      </w:r>
      <w:r>
        <w:rPr>
          <w:spacing w:val="29"/>
          <w:position w:val="5"/>
          <w:sz w:val="14"/>
          <w:szCs w:val="14"/>
        </w:rPr>
        <w:t xml:space="preserve"> </w:t>
      </w:r>
      <w:r>
        <w:rPr>
          <w:spacing w:val="6"/>
          <w:position w:val="-2"/>
          <w:sz w:val="24"/>
          <w:szCs w:val="24"/>
        </w:rPr>
        <w:t>6</w:t>
      </w:r>
      <w:r>
        <w:rPr>
          <w:spacing w:val="16"/>
          <w:position w:val="-2"/>
          <w:sz w:val="24"/>
          <w:szCs w:val="24"/>
        </w:rPr>
        <w:t>x</w:t>
      </w:r>
      <w:r>
        <w:rPr>
          <w:position w:val="9"/>
          <w:sz w:val="14"/>
          <w:szCs w:val="14"/>
        </w:rPr>
        <w:t>2</w:t>
      </w:r>
      <w:r>
        <w:rPr>
          <w:spacing w:val="31"/>
          <w:position w:val="9"/>
          <w:sz w:val="14"/>
          <w:szCs w:val="14"/>
        </w:rPr>
        <w:t xml:space="preserve"> </w:t>
      </w:r>
      <w:r>
        <w:rPr>
          <w:spacing w:val="-28"/>
          <w:position w:val="-2"/>
          <w:sz w:val="24"/>
          <w:szCs w:val="24"/>
        </w:rPr>
        <w:t xml:space="preserve"> </w:t>
      </w:r>
      <w:r>
        <w:rPr>
          <w:spacing w:val="3"/>
          <w:position w:val="-2"/>
          <w:sz w:val="24"/>
          <w:szCs w:val="24"/>
        </w:rPr>
        <w:t>5</w:t>
      </w:r>
      <w:r>
        <w:rPr>
          <w:position w:val="-2"/>
          <w:sz w:val="24"/>
          <w:szCs w:val="24"/>
        </w:rPr>
        <w:t>x</w:t>
      </w:r>
      <w:r>
        <w:rPr>
          <w:spacing w:val="-10"/>
          <w:position w:val="-2"/>
          <w:sz w:val="24"/>
          <w:szCs w:val="24"/>
        </w:rPr>
        <w:t xml:space="preserve"> </w:t>
      </w:r>
      <w:r>
        <w:rPr>
          <w:w w:val="101"/>
          <w:position w:val="-2"/>
          <w:sz w:val="24"/>
          <w:szCs w:val="24"/>
        </w:rPr>
        <w:t>1</w:t>
      </w:r>
    </w:p>
    <w:p w:rsidR="008112A9" w:rsidRDefault="00DA4624">
      <w:pPr>
        <w:spacing w:line="120" w:lineRule="exact"/>
        <w:ind w:left="1063" w:right="1162"/>
        <w:jc w:val="center"/>
        <w:rPr>
          <w:sz w:val="14"/>
          <w:szCs w:val="14"/>
        </w:rPr>
      </w:pPr>
      <w:r>
        <w:rPr>
          <w:sz w:val="14"/>
          <w:szCs w:val="14"/>
        </w:rPr>
        <w:t>2</w:t>
      </w:r>
    </w:p>
    <w:p w:rsidR="008112A9" w:rsidRDefault="00DA4624">
      <w:pPr>
        <w:spacing w:before="38"/>
        <w:ind w:right="-41"/>
        <w:rPr>
          <w:sz w:val="14"/>
          <w:szCs w:val="14"/>
        </w:rPr>
      </w:pPr>
      <w:r>
        <w:br w:type="column"/>
      </w:r>
      <w:r>
        <w:rPr>
          <w:i/>
          <w:spacing w:val="8"/>
          <w:w w:val="106"/>
          <w:sz w:val="14"/>
          <w:szCs w:val="14"/>
        </w:rPr>
        <w:t>x</w:t>
      </w:r>
      <w:r>
        <w:rPr>
          <w:w w:val="105"/>
          <w:sz w:val="14"/>
          <w:szCs w:val="14"/>
        </w:rPr>
        <w:t>0</w:t>
      </w:r>
    </w:p>
    <w:p w:rsidR="008112A9" w:rsidRDefault="00DA4624">
      <w:pPr>
        <w:spacing w:line="260" w:lineRule="exact"/>
        <w:rPr>
          <w:sz w:val="24"/>
          <w:szCs w:val="24"/>
        </w:rPr>
        <w:sectPr w:rsidR="008112A9">
          <w:type w:val="continuous"/>
          <w:pgSz w:w="12240" w:h="15840"/>
          <w:pgMar w:top="700" w:right="800" w:bottom="280" w:left="1340" w:header="720" w:footer="720" w:gutter="0"/>
          <w:cols w:num="3" w:space="720" w:equalWidth="0">
            <w:col w:w="2356" w:space="3124"/>
            <w:col w:w="280" w:space="281"/>
            <w:col w:w="4059"/>
          </w:cols>
        </w:sectPr>
      </w:pPr>
      <w:r>
        <w:br w:type="column"/>
      </w:r>
      <w:r>
        <w:rPr>
          <w:i/>
          <w:spacing w:val="12"/>
          <w:sz w:val="24"/>
          <w:szCs w:val="24"/>
        </w:rPr>
        <w:t>x</w:t>
      </w:r>
      <w:r>
        <w:rPr>
          <w:position w:val="10"/>
          <w:sz w:val="14"/>
          <w:szCs w:val="14"/>
        </w:rPr>
        <w:t xml:space="preserve">2 </w:t>
      </w:r>
      <w:r>
        <w:rPr>
          <w:spacing w:val="1"/>
          <w:position w:val="10"/>
          <w:sz w:val="14"/>
          <w:szCs w:val="14"/>
        </w:rPr>
        <w:t xml:space="preserve"> </w:t>
      </w:r>
      <w:r>
        <w:rPr>
          <w:sz w:val="24"/>
          <w:szCs w:val="24"/>
        </w:rPr>
        <w:t xml:space="preserve"> </w:t>
      </w:r>
      <w:r>
        <w:rPr>
          <w:i/>
          <w:w w:val="103"/>
          <w:sz w:val="24"/>
          <w:szCs w:val="24"/>
        </w:rPr>
        <w:t>x</w:t>
      </w:r>
    </w:p>
    <w:p w:rsidR="008112A9" w:rsidRDefault="00DA4624">
      <w:pPr>
        <w:spacing w:before="7"/>
        <w:ind w:left="100"/>
        <w:rPr>
          <w:sz w:val="26"/>
          <w:szCs w:val="26"/>
        </w:rPr>
      </w:pPr>
      <w:r>
        <w:rPr>
          <w:b/>
          <w:i/>
          <w:sz w:val="26"/>
          <w:szCs w:val="26"/>
        </w:rPr>
        <w:t>Câu</w:t>
      </w:r>
      <w:r>
        <w:rPr>
          <w:b/>
          <w:i/>
          <w:spacing w:val="-4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2</w:t>
      </w:r>
      <w:r>
        <w:rPr>
          <w:sz w:val="26"/>
          <w:szCs w:val="26"/>
        </w:rPr>
        <w:t>: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r>
        <w:rPr>
          <w:spacing w:val="2"/>
          <w:sz w:val="26"/>
          <w:szCs w:val="26"/>
        </w:rPr>
        <w:t>,</w:t>
      </w:r>
      <w:r>
        <w:rPr>
          <w:sz w:val="26"/>
          <w:szCs w:val="26"/>
        </w:rPr>
        <w:t>0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>ể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)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ì</w:t>
      </w:r>
      <w:r>
        <w:rPr>
          <w:sz w:val="26"/>
          <w:szCs w:val="26"/>
        </w:rPr>
        <w:t>m</w:t>
      </w:r>
      <w:r>
        <w:rPr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m</w:t>
      </w:r>
      <w:r>
        <w:rPr>
          <w:i/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để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à</w:t>
      </w:r>
      <w:r>
        <w:rPr>
          <w:sz w:val="26"/>
          <w:szCs w:val="26"/>
        </w:rPr>
        <w:t>m</w:t>
      </w:r>
      <w:r>
        <w:rPr>
          <w:spacing w:val="-7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ố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sau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li</w:t>
      </w:r>
      <w:r>
        <w:rPr>
          <w:spacing w:val="2"/>
          <w:sz w:val="26"/>
          <w:szCs w:val="26"/>
        </w:rPr>
        <w:t>ê</w:t>
      </w:r>
      <w:r>
        <w:rPr>
          <w:sz w:val="26"/>
          <w:szCs w:val="26"/>
        </w:rPr>
        <w:t>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ụ</w:t>
      </w:r>
      <w:r>
        <w:rPr>
          <w:sz w:val="26"/>
          <w:szCs w:val="26"/>
        </w:rPr>
        <w:t>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tại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>ể</w:t>
      </w:r>
      <w:r>
        <w:rPr>
          <w:sz w:val="26"/>
          <w:szCs w:val="26"/>
        </w:rPr>
        <w:t>m</w:t>
      </w:r>
      <w:r>
        <w:rPr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x</w:t>
      </w:r>
      <w:r>
        <w:rPr>
          <w:i/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1:</w:t>
      </w:r>
    </w:p>
    <w:p w:rsidR="008112A9" w:rsidRDefault="00DA4624">
      <w:pPr>
        <w:spacing w:before="31" w:line="200" w:lineRule="exact"/>
        <w:ind w:left="3679" w:right="5303"/>
        <w:jc w:val="center"/>
        <w:rPr>
          <w:sz w:val="24"/>
          <w:szCs w:val="24"/>
        </w:rPr>
        <w:sectPr w:rsidR="008112A9">
          <w:type w:val="continuous"/>
          <w:pgSz w:w="12240" w:h="15840"/>
          <w:pgMar w:top="700" w:right="800" w:bottom="280" w:left="1340" w:header="720" w:footer="720" w:gutter="0"/>
          <w:cols w:space="720"/>
        </w:sectPr>
      </w:pPr>
      <w:r>
        <w:rPr>
          <w:spacing w:val="-25"/>
          <w:position w:val="-8"/>
          <w:sz w:val="24"/>
          <w:szCs w:val="24"/>
        </w:rPr>
        <w:t xml:space="preserve"> </w:t>
      </w:r>
      <w:r>
        <w:rPr>
          <w:i/>
          <w:spacing w:val="11"/>
          <w:position w:val="-9"/>
          <w:sz w:val="24"/>
          <w:szCs w:val="24"/>
        </w:rPr>
        <w:t>x</w:t>
      </w:r>
      <w:r>
        <w:rPr>
          <w:position w:val="2"/>
          <w:sz w:val="14"/>
          <w:szCs w:val="14"/>
        </w:rPr>
        <w:t>2</w:t>
      </w:r>
      <w:r>
        <w:rPr>
          <w:spacing w:val="28"/>
          <w:position w:val="2"/>
          <w:sz w:val="14"/>
          <w:szCs w:val="14"/>
        </w:rPr>
        <w:t xml:space="preserve"> </w:t>
      </w:r>
      <w:r>
        <w:rPr>
          <w:spacing w:val="-5"/>
          <w:position w:val="-9"/>
          <w:sz w:val="24"/>
          <w:szCs w:val="24"/>
        </w:rPr>
        <w:t xml:space="preserve"> </w:t>
      </w:r>
      <w:r>
        <w:rPr>
          <w:i/>
          <w:position w:val="-9"/>
          <w:sz w:val="24"/>
          <w:szCs w:val="24"/>
        </w:rPr>
        <w:t>x</w:t>
      </w:r>
      <w:r>
        <w:rPr>
          <w:i/>
          <w:spacing w:val="-18"/>
          <w:position w:val="-9"/>
          <w:sz w:val="24"/>
          <w:szCs w:val="24"/>
        </w:rPr>
        <w:t xml:space="preserve"> </w:t>
      </w:r>
      <w:r>
        <w:rPr>
          <w:spacing w:val="-20"/>
          <w:position w:val="-9"/>
          <w:sz w:val="24"/>
          <w:szCs w:val="24"/>
        </w:rPr>
        <w:t xml:space="preserve"> </w:t>
      </w:r>
      <w:r>
        <w:rPr>
          <w:position w:val="-9"/>
          <w:sz w:val="24"/>
          <w:szCs w:val="24"/>
        </w:rPr>
        <w:t>2</w:t>
      </w:r>
    </w:p>
    <w:p w:rsidR="008112A9" w:rsidRDefault="00DA4624">
      <w:pPr>
        <w:spacing w:line="400" w:lineRule="exact"/>
        <w:jc w:val="right"/>
        <w:rPr>
          <w:rFonts w:ascii="Symbol" w:eastAsia="Symbol" w:hAnsi="Symbol" w:cs="Symbol"/>
          <w:sz w:val="24"/>
          <w:szCs w:val="24"/>
        </w:rPr>
      </w:pPr>
      <w:r>
        <w:pict>
          <v:shape id="_x0000_s1060" type="#_x0000_t202" style="position:absolute;left:0;text-align:left;margin-left:252.95pt;margin-top:9.7pt;width:5.95pt;height:11.95pt;z-index:-251648512;mso-position-horizontal-relative:page" filled="f" stroked="f">
            <v:textbox inset="0,0,0,0">
              <w:txbxContent>
                <w:p w:rsidR="008112A9" w:rsidRDefault="008112A9">
                  <w:pPr>
                    <w:spacing w:line="220" w:lineRule="exact"/>
                    <w:ind w:right="-56"/>
                    <w:rPr>
                      <w:rFonts w:ascii="Symbol" w:eastAsia="Symbol" w:hAnsi="Symbol" w:cs="Symbol"/>
                      <w:sz w:val="24"/>
                      <w:szCs w:val="24"/>
                    </w:rPr>
                  </w:pPr>
                </w:p>
              </w:txbxContent>
            </v:textbox>
            <w10:wrap anchorx="page"/>
          </v:shape>
        </w:pict>
      </w:r>
      <w:r>
        <w:rPr>
          <w:i/>
          <w:position w:val="-3"/>
          <w:sz w:val="24"/>
          <w:szCs w:val="24"/>
        </w:rPr>
        <w:t>f</w:t>
      </w:r>
      <w:r>
        <w:rPr>
          <w:i/>
          <w:spacing w:val="-2"/>
          <w:position w:val="-3"/>
          <w:sz w:val="24"/>
          <w:szCs w:val="24"/>
        </w:rPr>
        <w:t xml:space="preserve"> </w:t>
      </w:r>
      <w:r>
        <w:rPr>
          <w:spacing w:val="17"/>
          <w:position w:val="-3"/>
          <w:sz w:val="24"/>
          <w:szCs w:val="24"/>
        </w:rPr>
        <w:t>(</w:t>
      </w:r>
      <w:r>
        <w:rPr>
          <w:i/>
          <w:spacing w:val="5"/>
          <w:position w:val="-3"/>
          <w:sz w:val="24"/>
          <w:szCs w:val="24"/>
        </w:rPr>
        <w:t>x</w:t>
      </w:r>
      <w:r>
        <w:rPr>
          <w:position w:val="-3"/>
          <w:sz w:val="24"/>
          <w:szCs w:val="24"/>
        </w:rPr>
        <w:t>)</w:t>
      </w:r>
      <w:r>
        <w:rPr>
          <w:spacing w:val="-5"/>
          <w:position w:val="-3"/>
          <w:sz w:val="24"/>
          <w:szCs w:val="24"/>
        </w:rPr>
        <w:t xml:space="preserve">  </w:t>
      </w:r>
    </w:p>
    <w:p w:rsidR="008112A9" w:rsidRDefault="00DA4624">
      <w:pPr>
        <w:spacing w:before="2" w:line="140" w:lineRule="exact"/>
        <w:rPr>
          <w:sz w:val="14"/>
          <w:szCs w:val="14"/>
        </w:rPr>
      </w:pPr>
      <w:r>
        <w:br w:type="column"/>
      </w:r>
    </w:p>
    <w:p w:rsidR="008112A9" w:rsidRDefault="00DA4624">
      <w:pPr>
        <w:spacing w:line="280" w:lineRule="exact"/>
        <w:ind w:right="-56"/>
        <w:rPr>
          <w:sz w:val="24"/>
          <w:szCs w:val="24"/>
        </w:rPr>
      </w:pPr>
      <w:r>
        <w:pict>
          <v:group id="_x0000_s1058" style="position:absolute;margin-left:259.4pt;margin-top:-.3pt;width:45.8pt;height:0;z-index:-251652608;mso-position-horizontal-relative:page" coordorigin="5188,-6" coordsize="916,0">
            <v:shape id="_x0000_s1059" style="position:absolute;left:5188;top:-6;width:916;height:0" coordorigin="5188,-6" coordsize="916,0" path="m5188,-6r915,e" filled="f" strokeweight=".20597mm">
              <v:path arrowok="t"/>
            </v:shape>
            <w10:wrap anchorx="page"/>
          </v:group>
        </w:pict>
      </w:r>
      <w:r>
        <w:rPr>
          <w:i/>
          <w:position w:val="-2"/>
          <w:sz w:val="24"/>
          <w:szCs w:val="24"/>
        </w:rPr>
        <w:t>x</w:t>
      </w:r>
      <w:r>
        <w:rPr>
          <w:i/>
          <w:spacing w:val="-17"/>
          <w:position w:val="-2"/>
          <w:sz w:val="24"/>
          <w:szCs w:val="24"/>
        </w:rPr>
        <w:t xml:space="preserve"> </w:t>
      </w:r>
      <w:r>
        <w:rPr>
          <w:position w:val="-2"/>
          <w:sz w:val="24"/>
          <w:szCs w:val="24"/>
        </w:rPr>
        <w:t>1</w:t>
      </w:r>
    </w:p>
    <w:p w:rsidR="008112A9" w:rsidRDefault="00DA4624">
      <w:pPr>
        <w:spacing w:line="240" w:lineRule="exact"/>
        <w:rPr>
          <w:sz w:val="24"/>
          <w:szCs w:val="24"/>
        </w:rPr>
        <w:sectPr w:rsidR="008112A9">
          <w:type w:val="continuous"/>
          <w:pgSz w:w="12240" w:h="15840"/>
          <w:pgMar w:top="700" w:right="800" w:bottom="280" w:left="1340" w:header="720" w:footer="720" w:gutter="0"/>
          <w:cols w:num="3" w:space="720" w:equalWidth="0">
            <w:col w:w="3839" w:space="277"/>
            <w:col w:w="418" w:space="770"/>
            <w:col w:w="4796"/>
          </w:cols>
        </w:sectPr>
      </w:pPr>
      <w:r>
        <w:br w:type="column"/>
      </w:r>
      <w:r>
        <w:rPr>
          <w:i/>
          <w:spacing w:val="-2"/>
          <w:sz w:val="24"/>
          <w:szCs w:val="24"/>
        </w:rPr>
        <w:t>k</w:t>
      </w:r>
      <w:r>
        <w:rPr>
          <w:i/>
          <w:spacing w:val="-1"/>
          <w:sz w:val="24"/>
          <w:szCs w:val="24"/>
        </w:rPr>
        <w:t>h</w:t>
      </w:r>
      <w:r>
        <w:rPr>
          <w:i/>
          <w:sz w:val="24"/>
          <w:szCs w:val="24"/>
        </w:rPr>
        <w:t>i</w:t>
      </w:r>
      <w:r>
        <w:rPr>
          <w:i/>
          <w:spacing w:val="35"/>
          <w:sz w:val="24"/>
          <w:szCs w:val="24"/>
        </w:rPr>
        <w:t xml:space="preserve"> </w:t>
      </w:r>
      <w:r>
        <w:rPr>
          <w:i/>
          <w:sz w:val="24"/>
          <w:szCs w:val="24"/>
        </w:rPr>
        <w:t>x</w:t>
      </w:r>
      <w:r>
        <w:rPr>
          <w:i/>
          <w:spacing w:val="-2"/>
          <w:sz w:val="24"/>
          <w:szCs w:val="24"/>
        </w:rPr>
        <w:t xml:space="preserve"> </w:t>
      </w:r>
      <w:r>
        <w:rPr>
          <w:spacing w:val="-28"/>
          <w:sz w:val="24"/>
          <w:szCs w:val="24"/>
        </w:rPr>
        <w:t xml:space="preserve"> </w:t>
      </w:r>
      <w:r>
        <w:rPr>
          <w:sz w:val="24"/>
          <w:szCs w:val="24"/>
        </w:rPr>
        <w:t>1</w:t>
      </w:r>
    </w:p>
    <w:p w:rsidR="008112A9" w:rsidRDefault="00DA4624">
      <w:pPr>
        <w:spacing w:line="320" w:lineRule="exact"/>
        <w:ind w:left="3675" w:right="3920"/>
        <w:jc w:val="center"/>
        <w:rPr>
          <w:sz w:val="24"/>
          <w:szCs w:val="24"/>
        </w:rPr>
      </w:pPr>
      <w:r>
        <w:pict>
          <v:group id="_x0000_s1052" style="position:absolute;left:0;text-align:left;margin-left:359pt;margin-top:43.45pt;width:53.75pt;height:13.55pt;z-index:-251650560;mso-position-horizontal-relative:page" coordorigin="7180,869" coordsize="1075,271">
            <v:shape id="_x0000_s1057" style="position:absolute;left:7189;top:1042;width:24;height:14" coordorigin="7189,1042" coordsize="24,14" path="m7189,1056r25,-14e" filled="f" strokeweight=".04761mm">
              <v:path arrowok="t"/>
            </v:shape>
            <v:shape id="_x0000_s1056" style="position:absolute;left:7214;top:1042;width:58;height:97" coordorigin="7214,1042" coordsize="58,97" path="m7214,1042r58,96e" filled="f" strokeweight=".04853mm">
              <v:path arrowok="t"/>
            </v:shape>
            <v:shape id="_x0000_s1055" style="position:absolute;left:7272;top:883;width:64;height:256" coordorigin="7272,883" coordsize="64,256" path="m7272,1139r63,-256e" filled="f" strokeweight=".04894mm">
              <v:path arrowok="t"/>
            </v:shape>
            <v:shape id="_x0000_s1054" style="position:absolute;left:7335;top:882;width:918;height:0" coordorigin="7335,882" coordsize="918,0" path="m7335,882r918,e" filled="f" strokeweight=".04714mm">
              <v:path arrowok="t"/>
            </v:shape>
            <v:shape id="_x0000_s1053" style="position:absolute;left:7181;top:870;width:1066;height:263" coordorigin="7181,870" coordsize="1066,263" path="m7185,1053r16,-10l7260,1132r12,l7333,882r914,l8247,870r-923,l7266,1107r-52,-79l7181,1046r4,7xe" fillcolor="black" stroked="f">
              <v:path arrowok="t"/>
            </v:shape>
            <w10:wrap anchorx="page"/>
          </v:group>
        </w:pict>
      </w:r>
      <w:r>
        <w:pict>
          <v:shape id="_x0000_s1051" type="#_x0000_t202" style="position:absolute;left:0;text-align:left;margin-left:252.95pt;margin-top:6.35pt;width:5.95pt;height:11.95pt;z-index:-251647488;mso-position-horizontal-relative:page" filled="f" stroked="f">
            <v:textbox inset="0,0,0,0">
              <w:txbxContent>
                <w:p w:rsidR="008112A9" w:rsidRDefault="008112A9">
                  <w:pPr>
                    <w:spacing w:line="220" w:lineRule="exact"/>
                    <w:ind w:right="-56"/>
                    <w:rPr>
                      <w:rFonts w:ascii="Symbol" w:eastAsia="Symbol" w:hAnsi="Symbol" w:cs="Symbol"/>
                      <w:sz w:val="24"/>
                      <w:szCs w:val="24"/>
                    </w:rPr>
                  </w:pPr>
                </w:p>
              </w:txbxContent>
            </v:textbox>
            <w10:wrap anchorx="page"/>
          </v:shape>
        </w:pict>
      </w:r>
      <w:r>
        <w:rPr>
          <w:i/>
          <w:position w:val="-1"/>
          <w:sz w:val="24"/>
          <w:szCs w:val="24"/>
        </w:rPr>
        <w:t xml:space="preserve">m                    </w:t>
      </w:r>
      <w:r>
        <w:rPr>
          <w:i/>
          <w:spacing w:val="24"/>
          <w:position w:val="-1"/>
          <w:sz w:val="24"/>
          <w:szCs w:val="24"/>
        </w:rPr>
        <w:t xml:space="preserve"> </w:t>
      </w:r>
      <w:r>
        <w:rPr>
          <w:i/>
          <w:spacing w:val="-2"/>
          <w:position w:val="-1"/>
          <w:sz w:val="24"/>
          <w:szCs w:val="24"/>
        </w:rPr>
        <w:t>k</w:t>
      </w:r>
      <w:r>
        <w:rPr>
          <w:i/>
          <w:spacing w:val="-1"/>
          <w:position w:val="-1"/>
          <w:sz w:val="24"/>
          <w:szCs w:val="24"/>
        </w:rPr>
        <w:t>h</w:t>
      </w:r>
      <w:r>
        <w:rPr>
          <w:i/>
          <w:position w:val="-1"/>
          <w:sz w:val="24"/>
          <w:szCs w:val="24"/>
        </w:rPr>
        <w:t>i</w:t>
      </w:r>
      <w:r>
        <w:rPr>
          <w:i/>
          <w:spacing w:val="35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x</w:t>
      </w:r>
      <w:r>
        <w:rPr>
          <w:i/>
          <w:spacing w:val="-2"/>
          <w:position w:val="-1"/>
          <w:sz w:val="24"/>
          <w:szCs w:val="24"/>
        </w:rPr>
        <w:t xml:space="preserve"> </w:t>
      </w:r>
      <w:r>
        <w:rPr>
          <w:spacing w:val="-3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1</w:t>
      </w:r>
    </w:p>
    <w:p w:rsidR="008112A9" w:rsidRDefault="00DA4624">
      <w:pPr>
        <w:spacing w:before="58"/>
        <w:ind w:left="100"/>
        <w:rPr>
          <w:sz w:val="26"/>
          <w:szCs w:val="26"/>
        </w:rPr>
      </w:pPr>
      <w:r>
        <w:rPr>
          <w:b/>
          <w:i/>
          <w:sz w:val="26"/>
          <w:szCs w:val="26"/>
        </w:rPr>
        <w:t>Câu</w:t>
      </w:r>
      <w:r>
        <w:rPr>
          <w:b/>
          <w:i/>
          <w:spacing w:val="-4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3</w:t>
      </w:r>
      <w:r>
        <w:rPr>
          <w:sz w:val="26"/>
          <w:szCs w:val="26"/>
        </w:rPr>
        <w:t>: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r>
        <w:rPr>
          <w:spacing w:val="2"/>
          <w:sz w:val="26"/>
          <w:szCs w:val="26"/>
        </w:rPr>
        <w:t>,</w:t>
      </w:r>
      <w:r>
        <w:rPr>
          <w:sz w:val="26"/>
          <w:szCs w:val="26"/>
        </w:rPr>
        <w:t>0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>ể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)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Tính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đạo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à</w:t>
      </w:r>
      <w:r>
        <w:rPr>
          <w:sz w:val="26"/>
          <w:szCs w:val="26"/>
        </w:rPr>
        <w:t>m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ủ</w:t>
      </w:r>
      <w:r>
        <w:rPr>
          <w:sz w:val="26"/>
          <w:szCs w:val="26"/>
        </w:rPr>
        <w:t>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3"/>
          <w:sz w:val="26"/>
          <w:szCs w:val="26"/>
        </w:rPr>
        <w:t>à</w:t>
      </w:r>
      <w:r>
        <w:rPr>
          <w:sz w:val="26"/>
          <w:szCs w:val="26"/>
        </w:rPr>
        <w:t>m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sau:</w:t>
      </w:r>
    </w:p>
    <w:p w:rsidR="008112A9" w:rsidRDefault="00DA4624">
      <w:pPr>
        <w:spacing w:before="43" w:line="160" w:lineRule="exact"/>
        <w:ind w:left="1257"/>
        <w:rPr>
          <w:sz w:val="14"/>
          <w:szCs w:val="14"/>
        </w:rPr>
        <w:sectPr w:rsidR="008112A9">
          <w:type w:val="continuous"/>
          <w:pgSz w:w="12240" w:h="15840"/>
          <w:pgMar w:top="700" w:right="800" w:bottom="280" w:left="1340" w:header="720" w:footer="720" w:gutter="0"/>
          <w:cols w:space="720"/>
        </w:sectPr>
      </w:pPr>
      <w:r>
        <w:pict>
          <v:group id="_x0000_s1049" style="position:absolute;left:0;text-align:left;margin-left:129.1pt;margin-top:18.25pt;width:52pt;height:0;z-index:-251651584;mso-position-horizontal-relative:page" coordorigin="2582,365" coordsize="1040,0">
            <v:shape id="_x0000_s1050" style="position:absolute;left:2582;top:365;width:1040;height:0" coordorigin="2582,365" coordsize="1040,0" path="m2582,365r1041,e" filled="f" strokeweight=".20633mm">
              <v:path arrowok="t"/>
            </v:shape>
            <w10:wrap anchorx="page"/>
          </v:group>
        </w:pict>
      </w:r>
      <w:r>
        <w:rPr>
          <w:position w:val="-9"/>
          <w:sz w:val="24"/>
          <w:szCs w:val="24"/>
        </w:rPr>
        <w:t>2</w:t>
      </w:r>
      <w:r>
        <w:rPr>
          <w:spacing w:val="-17"/>
          <w:position w:val="-9"/>
          <w:sz w:val="24"/>
          <w:szCs w:val="24"/>
        </w:rPr>
        <w:t xml:space="preserve"> </w:t>
      </w:r>
      <w:r>
        <w:rPr>
          <w:spacing w:val="-14"/>
          <w:position w:val="-9"/>
          <w:sz w:val="24"/>
          <w:szCs w:val="24"/>
        </w:rPr>
        <w:t xml:space="preserve"> </w:t>
      </w:r>
      <w:r>
        <w:rPr>
          <w:spacing w:val="16"/>
          <w:position w:val="-9"/>
          <w:sz w:val="24"/>
          <w:szCs w:val="24"/>
        </w:rPr>
        <w:t>2</w:t>
      </w:r>
      <w:r>
        <w:rPr>
          <w:i/>
          <w:position w:val="-9"/>
          <w:sz w:val="24"/>
          <w:szCs w:val="24"/>
        </w:rPr>
        <w:t>x</w:t>
      </w:r>
      <w:r>
        <w:rPr>
          <w:i/>
          <w:spacing w:val="-8"/>
          <w:position w:val="-9"/>
          <w:sz w:val="24"/>
          <w:szCs w:val="24"/>
        </w:rPr>
        <w:t xml:space="preserve"> </w:t>
      </w:r>
      <w:r>
        <w:rPr>
          <w:position w:val="-9"/>
          <w:sz w:val="24"/>
          <w:szCs w:val="24"/>
        </w:rPr>
        <w:t xml:space="preserve"> </w:t>
      </w:r>
      <w:r>
        <w:rPr>
          <w:i/>
          <w:spacing w:val="12"/>
          <w:w w:val="103"/>
          <w:position w:val="-9"/>
          <w:sz w:val="24"/>
          <w:szCs w:val="24"/>
        </w:rPr>
        <w:t>x</w:t>
      </w:r>
      <w:r>
        <w:rPr>
          <w:w w:val="106"/>
          <w:position w:val="2"/>
          <w:sz w:val="14"/>
          <w:szCs w:val="14"/>
        </w:rPr>
        <w:t>2</w:t>
      </w:r>
    </w:p>
    <w:p w:rsidR="008112A9" w:rsidRDefault="00DA4624">
      <w:pPr>
        <w:spacing w:line="260" w:lineRule="exact"/>
        <w:ind w:left="556" w:right="-59"/>
        <w:rPr>
          <w:rFonts w:ascii="Symbol" w:eastAsia="Symbol" w:hAnsi="Symbol" w:cs="Symbol"/>
          <w:sz w:val="24"/>
          <w:szCs w:val="24"/>
        </w:rPr>
      </w:pPr>
      <w:r>
        <w:rPr>
          <w:sz w:val="26"/>
          <w:szCs w:val="26"/>
        </w:rPr>
        <w:t>a)</w:t>
      </w:r>
      <w:r>
        <w:rPr>
          <w:spacing w:val="57"/>
          <w:sz w:val="26"/>
          <w:szCs w:val="26"/>
        </w:rPr>
        <w:t xml:space="preserve"> </w:t>
      </w:r>
      <w:r>
        <w:rPr>
          <w:i/>
          <w:sz w:val="24"/>
          <w:szCs w:val="24"/>
        </w:rPr>
        <w:t>y</w:t>
      </w:r>
      <w:r>
        <w:rPr>
          <w:i/>
          <w:spacing w:val="6"/>
          <w:sz w:val="24"/>
          <w:szCs w:val="24"/>
        </w:rPr>
        <w:t xml:space="preserve"> </w:t>
      </w:r>
    </w:p>
    <w:p w:rsidR="008112A9" w:rsidRDefault="00DA4624">
      <w:pPr>
        <w:spacing w:before="2" w:line="160" w:lineRule="exact"/>
        <w:rPr>
          <w:sz w:val="16"/>
          <w:szCs w:val="16"/>
        </w:rPr>
      </w:pPr>
      <w:r>
        <w:br w:type="column"/>
      </w:r>
    </w:p>
    <w:p w:rsidR="008112A9" w:rsidRDefault="00DA4624">
      <w:pPr>
        <w:spacing w:line="260" w:lineRule="exact"/>
        <w:ind w:right="-60"/>
        <w:rPr>
          <w:sz w:val="24"/>
          <w:szCs w:val="24"/>
        </w:rPr>
      </w:pPr>
      <w:r>
        <w:rPr>
          <w:i/>
          <w:spacing w:val="12"/>
          <w:position w:val="-1"/>
          <w:sz w:val="24"/>
          <w:szCs w:val="24"/>
        </w:rPr>
        <w:t>x</w:t>
      </w:r>
      <w:r>
        <w:rPr>
          <w:position w:val="10"/>
          <w:sz w:val="14"/>
          <w:szCs w:val="14"/>
        </w:rPr>
        <w:t xml:space="preserve">2 </w:t>
      </w:r>
      <w:r>
        <w:rPr>
          <w:spacing w:val="2"/>
          <w:position w:val="10"/>
          <w:sz w:val="14"/>
          <w:szCs w:val="14"/>
        </w:rPr>
        <w:t xml:space="preserve"> </w:t>
      </w:r>
      <w:r>
        <w:rPr>
          <w:w w:val="103"/>
          <w:position w:val="-1"/>
          <w:sz w:val="24"/>
          <w:szCs w:val="24"/>
        </w:rPr>
        <w:t>1</w:t>
      </w:r>
    </w:p>
    <w:p w:rsidR="008112A9" w:rsidRDefault="00DA4624">
      <w:pPr>
        <w:spacing w:line="260" w:lineRule="exact"/>
        <w:ind w:right="-59"/>
        <w:rPr>
          <w:rFonts w:ascii="Symbol" w:eastAsia="Symbol" w:hAnsi="Symbol" w:cs="Symbol"/>
          <w:sz w:val="24"/>
          <w:szCs w:val="24"/>
        </w:rPr>
      </w:pPr>
      <w:r>
        <w:br w:type="column"/>
      </w:r>
      <w:r>
        <w:rPr>
          <w:position w:val="1"/>
          <w:sz w:val="26"/>
          <w:szCs w:val="26"/>
        </w:rPr>
        <w:t>b)</w:t>
      </w:r>
      <w:r>
        <w:rPr>
          <w:spacing w:val="57"/>
          <w:position w:val="1"/>
          <w:sz w:val="26"/>
          <w:szCs w:val="26"/>
        </w:rPr>
        <w:t xml:space="preserve"> </w:t>
      </w:r>
      <w:r>
        <w:rPr>
          <w:i/>
          <w:sz w:val="24"/>
          <w:szCs w:val="24"/>
        </w:rPr>
        <w:t>y</w:t>
      </w:r>
      <w:r>
        <w:rPr>
          <w:i/>
          <w:spacing w:val="1"/>
          <w:sz w:val="24"/>
          <w:szCs w:val="24"/>
        </w:rPr>
        <w:t xml:space="preserve"> </w:t>
      </w:r>
    </w:p>
    <w:p w:rsidR="008112A9" w:rsidRDefault="00DA4624">
      <w:pPr>
        <w:spacing w:line="260" w:lineRule="exact"/>
        <w:rPr>
          <w:sz w:val="26"/>
          <w:szCs w:val="26"/>
        </w:rPr>
        <w:sectPr w:rsidR="008112A9">
          <w:type w:val="continuous"/>
          <w:pgSz w:w="12240" w:h="15840"/>
          <w:pgMar w:top="700" w:right="800" w:bottom="280" w:left="1340" w:header="720" w:footer="720" w:gutter="0"/>
          <w:cols w:num="4" w:space="720" w:equalWidth="0">
            <w:col w:w="1183" w:space="339"/>
            <w:col w:w="518" w:space="3101"/>
            <w:col w:w="647" w:space="185"/>
            <w:col w:w="4127"/>
          </w:cols>
        </w:sectPr>
      </w:pPr>
      <w:r>
        <w:br w:type="column"/>
      </w:r>
      <w:r>
        <w:rPr>
          <w:spacing w:val="12"/>
          <w:sz w:val="24"/>
          <w:szCs w:val="24"/>
        </w:rPr>
        <w:t>1</w:t>
      </w:r>
      <w:r>
        <w:rPr>
          <w:spacing w:val="-9"/>
          <w:sz w:val="24"/>
          <w:szCs w:val="24"/>
        </w:rPr>
        <w:t xml:space="preserve"> </w:t>
      </w:r>
      <w:r>
        <w:rPr>
          <w:w w:val="105"/>
          <w:sz w:val="24"/>
          <w:szCs w:val="24"/>
        </w:rPr>
        <w:t>2</w:t>
      </w:r>
      <w:r>
        <w:rPr>
          <w:spacing w:val="-3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t</w:t>
      </w:r>
      <w:r>
        <w:rPr>
          <w:spacing w:val="-7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x</w:t>
      </w:r>
      <w:r>
        <w:rPr>
          <w:i/>
          <w:spacing w:val="9"/>
          <w:sz w:val="24"/>
          <w:szCs w:val="24"/>
        </w:rPr>
        <w:t xml:space="preserve"> </w:t>
      </w:r>
      <w:r>
        <w:rPr>
          <w:position w:val="1"/>
          <w:sz w:val="26"/>
          <w:szCs w:val="26"/>
        </w:rPr>
        <w:t>.</w:t>
      </w:r>
    </w:p>
    <w:p w:rsidR="008112A9" w:rsidRDefault="00DA4624">
      <w:pPr>
        <w:spacing w:before="2"/>
        <w:ind w:left="100"/>
        <w:rPr>
          <w:sz w:val="26"/>
          <w:szCs w:val="26"/>
        </w:rPr>
      </w:pPr>
      <w:r>
        <w:rPr>
          <w:b/>
          <w:i/>
          <w:sz w:val="26"/>
          <w:szCs w:val="26"/>
        </w:rPr>
        <w:t>Câu</w:t>
      </w:r>
      <w:r>
        <w:rPr>
          <w:b/>
          <w:i/>
          <w:spacing w:val="-4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4</w:t>
      </w:r>
      <w:r>
        <w:rPr>
          <w:sz w:val="26"/>
          <w:szCs w:val="26"/>
        </w:rPr>
        <w:t>: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(3</w:t>
      </w:r>
      <w:r>
        <w:rPr>
          <w:spacing w:val="2"/>
          <w:sz w:val="26"/>
          <w:szCs w:val="26"/>
        </w:rPr>
        <w:t>,</w:t>
      </w:r>
      <w:r>
        <w:rPr>
          <w:sz w:val="26"/>
          <w:szCs w:val="26"/>
        </w:rPr>
        <w:t>0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>ể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)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Cho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hình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chóp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tứ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g</w:t>
      </w:r>
      <w:r>
        <w:rPr>
          <w:sz w:val="26"/>
          <w:szCs w:val="26"/>
        </w:rPr>
        <w:t>iác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đều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S.ABCD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độ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>
        <w:rPr>
          <w:spacing w:val="2"/>
          <w:sz w:val="26"/>
          <w:szCs w:val="26"/>
        </w:rPr>
        <w:t>à</w:t>
      </w:r>
      <w:r>
        <w:rPr>
          <w:sz w:val="26"/>
          <w:szCs w:val="26"/>
        </w:rPr>
        <w:t>i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cạ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bên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cạ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5"/>
          <w:sz w:val="26"/>
          <w:szCs w:val="26"/>
        </w:rPr>
        <w:t>á</w:t>
      </w:r>
      <w:r>
        <w:rPr>
          <w:sz w:val="26"/>
          <w:szCs w:val="26"/>
        </w:rPr>
        <w:t>y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là</w:t>
      </w:r>
      <w:r>
        <w:rPr>
          <w:spacing w:val="1"/>
          <w:sz w:val="26"/>
          <w:szCs w:val="26"/>
        </w:rPr>
        <w:t xml:space="preserve"> </w:t>
      </w:r>
      <w:r>
        <w:rPr>
          <w:i/>
          <w:sz w:val="26"/>
          <w:szCs w:val="26"/>
        </w:rPr>
        <w:t>a</w:t>
      </w:r>
      <w:r>
        <w:rPr>
          <w:sz w:val="26"/>
          <w:szCs w:val="26"/>
        </w:rPr>
        <w:t>.</w:t>
      </w:r>
    </w:p>
    <w:p w:rsidR="008112A9" w:rsidRDefault="00DA4624">
      <w:pPr>
        <w:spacing w:before="1"/>
        <w:ind w:left="556"/>
        <w:rPr>
          <w:sz w:val="26"/>
          <w:szCs w:val="26"/>
        </w:rPr>
      </w:pPr>
      <w:r>
        <w:rPr>
          <w:sz w:val="26"/>
          <w:szCs w:val="26"/>
        </w:rPr>
        <w:t>a)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i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h: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1"/>
          <w:sz w:val="26"/>
          <w:szCs w:val="26"/>
        </w:rPr>
        <w:t>A</w:t>
      </w:r>
      <w:r>
        <w:rPr>
          <w:sz w:val="26"/>
          <w:szCs w:val="26"/>
        </w:rPr>
        <w:t>)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SC.</w:t>
      </w:r>
    </w:p>
    <w:p w:rsidR="008112A9" w:rsidRDefault="00DA4624">
      <w:pPr>
        <w:spacing w:before="23" w:line="280" w:lineRule="exact"/>
        <w:ind w:left="556" w:right="1671"/>
        <w:rPr>
          <w:sz w:val="26"/>
          <w:szCs w:val="26"/>
        </w:rPr>
      </w:pPr>
      <w:r>
        <w:rPr>
          <w:sz w:val="26"/>
          <w:szCs w:val="26"/>
        </w:rPr>
        <w:t>b)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Gọi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I,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J lần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lượt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là t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ung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>ể</w:t>
      </w:r>
      <w:r>
        <w:rPr>
          <w:sz w:val="26"/>
          <w:szCs w:val="26"/>
        </w:rPr>
        <w:t>m</w:t>
      </w:r>
      <w:r>
        <w:rPr>
          <w:spacing w:val="-8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AD,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BC.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Ch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inh: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(SIJ)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(</w:t>
      </w:r>
      <w:r>
        <w:rPr>
          <w:sz w:val="26"/>
          <w:szCs w:val="26"/>
        </w:rPr>
        <w:t>S</w:t>
      </w:r>
      <w:r>
        <w:rPr>
          <w:spacing w:val="1"/>
          <w:sz w:val="26"/>
          <w:szCs w:val="26"/>
        </w:rPr>
        <w:t>B</w:t>
      </w:r>
      <w:r>
        <w:rPr>
          <w:sz w:val="26"/>
          <w:szCs w:val="26"/>
        </w:rPr>
        <w:t>C). c)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Tính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kh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ảng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cách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g</w:t>
      </w:r>
      <w:r>
        <w:rPr>
          <w:spacing w:val="2"/>
          <w:sz w:val="26"/>
          <w:szCs w:val="26"/>
        </w:rPr>
        <w:t>i</w:t>
      </w:r>
      <w:r>
        <w:rPr>
          <w:spacing w:val="1"/>
          <w:sz w:val="26"/>
          <w:szCs w:val="26"/>
        </w:rPr>
        <w:t>ữ</w:t>
      </w:r>
      <w:r>
        <w:rPr>
          <w:sz w:val="26"/>
          <w:szCs w:val="26"/>
        </w:rPr>
        <w:t>a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AD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và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ặt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phẳng</w:t>
      </w:r>
      <w:r>
        <w:rPr>
          <w:spacing w:val="-6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(</w:t>
      </w:r>
      <w:r>
        <w:rPr>
          <w:sz w:val="26"/>
          <w:szCs w:val="26"/>
        </w:rPr>
        <w:t>SBC).</w:t>
      </w:r>
    </w:p>
    <w:p w:rsidR="008112A9" w:rsidRDefault="00DA4624">
      <w:pPr>
        <w:spacing w:line="280" w:lineRule="exact"/>
        <w:ind w:left="100"/>
        <w:rPr>
          <w:sz w:val="26"/>
          <w:szCs w:val="26"/>
        </w:rPr>
      </w:pPr>
      <w:r>
        <w:rPr>
          <w:b/>
          <w:sz w:val="26"/>
          <w:szCs w:val="26"/>
        </w:rPr>
        <w:t>II.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>Phần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riêng:</w:t>
      </w:r>
      <w:r>
        <w:rPr>
          <w:b/>
          <w:spacing w:val="-7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(</w:t>
      </w:r>
      <w:r>
        <w:rPr>
          <w:sz w:val="26"/>
          <w:szCs w:val="26"/>
        </w:rPr>
        <w:t>3,0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ể</w:t>
      </w:r>
      <w:r>
        <w:rPr>
          <w:spacing w:val="-1"/>
          <w:sz w:val="26"/>
          <w:szCs w:val="26"/>
        </w:rPr>
        <w:t>m</w:t>
      </w:r>
      <w:r>
        <w:rPr>
          <w:sz w:val="26"/>
          <w:szCs w:val="26"/>
        </w:rPr>
        <w:t>)</w:t>
      </w:r>
      <w:r>
        <w:rPr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Thí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s</w:t>
      </w:r>
      <w:r>
        <w:rPr>
          <w:i/>
          <w:spacing w:val="2"/>
          <w:sz w:val="26"/>
          <w:szCs w:val="26"/>
        </w:rPr>
        <w:t>i</w:t>
      </w:r>
      <w:r>
        <w:rPr>
          <w:i/>
          <w:sz w:val="26"/>
          <w:szCs w:val="26"/>
        </w:rPr>
        <w:t>nh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chỉ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đ</w:t>
      </w:r>
      <w:r>
        <w:rPr>
          <w:i/>
          <w:sz w:val="26"/>
          <w:szCs w:val="26"/>
        </w:rPr>
        <w:t>ư</w:t>
      </w:r>
      <w:r>
        <w:rPr>
          <w:i/>
          <w:spacing w:val="1"/>
          <w:sz w:val="26"/>
          <w:szCs w:val="26"/>
        </w:rPr>
        <w:t>ợ</w:t>
      </w:r>
      <w:r>
        <w:rPr>
          <w:i/>
          <w:sz w:val="26"/>
          <w:szCs w:val="26"/>
        </w:rPr>
        <w:t>c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chọn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một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t</w:t>
      </w:r>
      <w:r>
        <w:rPr>
          <w:i/>
          <w:sz w:val="26"/>
          <w:szCs w:val="26"/>
        </w:rPr>
        <w:t>rong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h</w:t>
      </w:r>
      <w:r>
        <w:rPr>
          <w:i/>
          <w:spacing w:val="2"/>
          <w:sz w:val="26"/>
          <w:szCs w:val="26"/>
        </w:rPr>
        <w:t>a</w:t>
      </w:r>
      <w:r>
        <w:rPr>
          <w:i/>
          <w:sz w:val="26"/>
          <w:szCs w:val="26"/>
        </w:rPr>
        <w:t>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ph</w:t>
      </w:r>
      <w:r>
        <w:rPr>
          <w:i/>
          <w:spacing w:val="2"/>
          <w:sz w:val="26"/>
          <w:szCs w:val="26"/>
        </w:rPr>
        <w:t>ầ</w:t>
      </w:r>
      <w:r>
        <w:rPr>
          <w:i/>
          <w:sz w:val="26"/>
          <w:szCs w:val="26"/>
        </w:rPr>
        <w:t>n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sau:</w:t>
      </w:r>
    </w:p>
    <w:p w:rsidR="008112A9" w:rsidRDefault="00DA4624">
      <w:pPr>
        <w:spacing w:line="280" w:lineRule="exact"/>
        <w:ind w:left="100"/>
        <w:rPr>
          <w:sz w:val="26"/>
          <w:szCs w:val="26"/>
        </w:rPr>
      </w:pPr>
      <w:r>
        <w:rPr>
          <w:i/>
          <w:sz w:val="26"/>
          <w:szCs w:val="26"/>
        </w:rPr>
        <w:t>1.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Theo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chư</w:t>
      </w:r>
      <w:r>
        <w:rPr>
          <w:i/>
          <w:spacing w:val="1"/>
          <w:sz w:val="26"/>
          <w:szCs w:val="26"/>
        </w:rPr>
        <w:t>ơ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r>
        <w:rPr>
          <w:i/>
          <w:spacing w:val="-8"/>
          <w:sz w:val="26"/>
          <w:szCs w:val="26"/>
        </w:rPr>
        <w:t xml:space="preserve"> </w:t>
      </w:r>
      <w:r>
        <w:rPr>
          <w:i/>
          <w:sz w:val="26"/>
          <w:szCs w:val="26"/>
        </w:rPr>
        <w:t>trình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C</w:t>
      </w:r>
      <w:r>
        <w:rPr>
          <w:i/>
          <w:sz w:val="26"/>
          <w:szCs w:val="26"/>
        </w:rPr>
        <w:t>huẩn</w:t>
      </w:r>
    </w:p>
    <w:p w:rsidR="008112A9" w:rsidRDefault="00DA4624">
      <w:pPr>
        <w:spacing w:before="28" w:line="220" w:lineRule="exact"/>
        <w:ind w:left="100"/>
        <w:rPr>
          <w:sz w:val="26"/>
          <w:szCs w:val="26"/>
        </w:rPr>
        <w:sectPr w:rsidR="008112A9">
          <w:type w:val="continuous"/>
          <w:pgSz w:w="12240" w:h="15840"/>
          <w:pgMar w:top="700" w:right="800" w:bottom="280" w:left="1340" w:header="720" w:footer="720" w:gutter="0"/>
          <w:cols w:space="720"/>
        </w:sectPr>
      </w:pPr>
      <w:r>
        <w:rPr>
          <w:b/>
          <w:i/>
          <w:position w:val="-20"/>
          <w:sz w:val="26"/>
          <w:szCs w:val="26"/>
        </w:rPr>
        <w:t>Câu</w:t>
      </w:r>
      <w:r>
        <w:rPr>
          <w:b/>
          <w:i/>
          <w:spacing w:val="-4"/>
          <w:position w:val="-20"/>
          <w:sz w:val="26"/>
          <w:szCs w:val="26"/>
        </w:rPr>
        <w:t xml:space="preserve"> </w:t>
      </w:r>
      <w:r>
        <w:rPr>
          <w:b/>
          <w:i/>
          <w:position w:val="-20"/>
          <w:sz w:val="26"/>
          <w:szCs w:val="26"/>
        </w:rPr>
        <w:t>5a</w:t>
      </w:r>
      <w:r>
        <w:rPr>
          <w:position w:val="-20"/>
          <w:sz w:val="26"/>
          <w:szCs w:val="26"/>
        </w:rPr>
        <w:t>:</w:t>
      </w:r>
      <w:r>
        <w:rPr>
          <w:spacing w:val="-3"/>
          <w:position w:val="-20"/>
          <w:sz w:val="26"/>
          <w:szCs w:val="26"/>
        </w:rPr>
        <w:t xml:space="preserve"> </w:t>
      </w:r>
      <w:r>
        <w:rPr>
          <w:spacing w:val="2"/>
          <w:position w:val="-20"/>
          <w:sz w:val="26"/>
          <w:szCs w:val="26"/>
        </w:rPr>
        <w:t>(</w:t>
      </w:r>
      <w:r>
        <w:rPr>
          <w:position w:val="-20"/>
          <w:sz w:val="26"/>
          <w:szCs w:val="26"/>
        </w:rPr>
        <w:t>1,0</w:t>
      </w:r>
      <w:r>
        <w:rPr>
          <w:spacing w:val="-4"/>
          <w:position w:val="-20"/>
          <w:sz w:val="26"/>
          <w:szCs w:val="26"/>
        </w:rPr>
        <w:t xml:space="preserve"> </w:t>
      </w:r>
      <w:r>
        <w:rPr>
          <w:position w:val="-20"/>
          <w:sz w:val="26"/>
          <w:szCs w:val="26"/>
        </w:rPr>
        <w:t>đi</w:t>
      </w:r>
      <w:r>
        <w:rPr>
          <w:spacing w:val="2"/>
          <w:position w:val="-20"/>
          <w:sz w:val="26"/>
          <w:szCs w:val="26"/>
        </w:rPr>
        <w:t>ể</w:t>
      </w:r>
      <w:r>
        <w:rPr>
          <w:position w:val="-20"/>
          <w:sz w:val="26"/>
          <w:szCs w:val="26"/>
        </w:rPr>
        <w:t>m)</w:t>
      </w:r>
      <w:r>
        <w:rPr>
          <w:spacing w:val="-6"/>
          <w:position w:val="-20"/>
          <w:sz w:val="26"/>
          <w:szCs w:val="26"/>
        </w:rPr>
        <w:t xml:space="preserve"> </w:t>
      </w:r>
      <w:r>
        <w:rPr>
          <w:position w:val="-20"/>
          <w:sz w:val="26"/>
          <w:szCs w:val="26"/>
        </w:rPr>
        <w:t>Tí</w:t>
      </w:r>
      <w:r>
        <w:rPr>
          <w:spacing w:val="2"/>
          <w:position w:val="-20"/>
          <w:sz w:val="26"/>
          <w:szCs w:val="26"/>
        </w:rPr>
        <w:t>n</w:t>
      </w:r>
      <w:r>
        <w:rPr>
          <w:position w:val="-20"/>
          <w:sz w:val="26"/>
          <w:szCs w:val="26"/>
        </w:rPr>
        <w:t>h</w:t>
      </w:r>
      <w:r>
        <w:rPr>
          <w:spacing w:val="-5"/>
          <w:position w:val="-20"/>
          <w:sz w:val="26"/>
          <w:szCs w:val="26"/>
        </w:rPr>
        <w:t xml:space="preserve"> </w:t>
      </w:r>
      <w:r>
        <w:rPr>
          <w:position w:val="-20"/>
          <w:sz w:val="26"/>
          <w:szCs w:val="26"/>
        </w:rPr>
        <w:t>giới</w:t>
      </w:r>
      <w:r>
        <w:rPr>
          <w:spacing w:val="-4"/>
          <w:position w:val="-20"/>
          <w:sz w:val="26"/>
          <w:szCs w:val="26"/>
        </w:rPr>
        <w:t xml:space="preserve"> </w:t>
      </w:r>
      <w:r>
        <w:rPr>
          <w:position w:val="-20"/>
          <w:sz w:val="26"/>
          <w:szCs w:val="26"/>
        </w:rPr>
        <w:t>hạ</w:t>
      </w:r>
      <w:r>
        <w:rPr>
          <w:spacing w:val="2"/>
          <w:position w:val="-20"/>
          <w:sz w:val="26"/>
          <w:szCs w:val="26"/>
        </w:rPr>
        <w:t>n</w:t>
      </w:r>
      <w:r>
        <w:rPr>
          <w:position w:val="-20"/>
          <w:sz w:val="26"/>
          <w:szCs w:val="26"/>
        </w:rPr>
        <w:t>:</w:t>
      </w:r>
      <w:r>
        <w:rPr>
          <w:spacing w:val="28"/>
          <w:position w:val="-20"/>
          <w:sz w:val="26"/>
          <w:szCs w:val="26"/>
        </w:rPr>
        <w:t xml:space="preserve"> </w:t>
      </w:r>
      <w:r>
        <w:rPr>
          <w:spacing w:val="-3"/>
          <w:position w:val="-20"/>
          <w:sz w:val="24"/>
          <w:szCs w:val="24"/>
        </w:rPr>
        <w:t>l</w:t>
      </w:r>
      <w:r>
        <w:rPr>
          <w:spacing w:val="1"/>
          <w:position w:val="-20"/>
          <w:sz w:val="24"/>
          <w:szCs w:val="24"/>
        </w:rPr>
        <w:t>i</w:t>
      </w:r>
      <w:r>
        <w:rPr>
          <w:position w:val="-20"/>
          <w:sz w:val="24"/>
          <w:szCs w:val="24"/>
        </w:rPr>
        <w:t>m</w:t>
      </w:r>
      <w:r>
        <w:rPr>
          <w:spacing w:val="-19"/>
          <w:position w:val="-20"/>
          <w:sz w:val="24"/>
          <w:szCs w:val="24"/>
        </w:rPr>
        <w:t xml:space="preserve"> </w:t>
      </w:r>
      <w:r>
        <w:rPr>
          <w:spacing w:val="1"/>
          <w:position w:val="-7"/>
          <w:sz w:val="24"/>
          <w:szCs w:val="24"/>
        </w:rPr>
        <w:t xml:space="preserve"> </w:t>
      </w:r>
      <w:r>
        <w:rPr>
          <w:position w:val="-5"/>
          <w:sz w:val="24"/>
          <w:szCs w:val="24"/>
          <w:u w:val="single" w:color="000000"/>
        </w:rPr>
        <w:t xml:space="preserve">  </w:t>
      </w:r>
      <w:r>
        <w:rPr>
          <w:spacing w:val="11"/>
          <w:position w:val="-5"/>
          <w:sz w:val="24"/>
          <w:szCs w:val="24"/>
          <w:u w:val="single" w:color="000000"/>
        </w:rPr>
        <w:t xml:space="preserve"> </w:t>
      </w:r>
      <w:r>
        <w:rPr>
          <w:position w:val="-5"/>
          <w:sz w:val="24"/>
          <w:szCs w:val="24"/>
          <w:u w:val="single" w:color="000000"/>
        </w:rPr>
        <w:t xml:space="preserve">1  </w:t>
      </w:r>
      <w:r>
        <w:rPr>
          <w:spacing w:val="6"/>
          <w:position w:val="-5"/>
          <w:sz w:val="24"/>
          <w:szCs w:val="24"/>
          <w:u w:val="single" w:color="000000"/>
        </w:rPr>
        <w:t xml:space="preserve"> </w:t>
      </w:r>
      <w:r>
        <w:rPr>
          <w:spacing w:val="19"/>
          <w:position w:val="-5"/>
          <w:sz w:val="24"/>
          <w:szCs w:val="24"/>
        </w:rPr>
        <w:t xml:space="preserve"> </w:t>
      </w:r>
      <w:r>
        <w:rPr>
          <w:spacing w:val="1"/>
          <w:position w:val="-20"/>
          <w:sz w:val="24"/>
          <w:szCs w:val="24"/>
        </w:rPr>
        <w:t xml:space="preserve"> </w:t>
      </w:r>
      <w:r>
        <w:rPr>
          <w:position w:val="-5"/>
          <w:sz w:val="24"/>
          <w:szCs w:val="24"/>
          <w:u w:val="single" w:color="000000"/>
        </w:rPr>
        <w:t xml:space="preserve">  </w:t>
      </w:r>
      <w:r>
        <w:rPr>
          <w:spacing w:val="27"/>
          <w:position w:val="-5"/>
          <w:sz w:val="24"/>
          <w:szCs w:val="24"/>
          <w:u w:val="single" w:color="000000"/>
        </w:rPr>
        <w:t xml:space="preserve"> </w:t>
      </w:r>
      <w:r>
        <w:rPr>
          <w:position w:val="-5"/>
          <w:sz w:val="24"/>
          <w:szCs w:val="24"/>
          <w:u w:val="single" w:color="000000"/>
        </w:rPr>
        <w:t xml:space="preserve">2  </w:t>
      </w:r>
      <w:r>
        <w:rPr>
          <w:spacing w:val="6"/>
          <w:position w:val="-5"/>
          <w:sz w:val="24"/>
          <w:szCs w:val="24"/>
          <w:u w:val="single" w:color="000000"/>
        </w:rPr>
        <w:t xml:space="preserve"> </w:t>
      </w:r>
      <w:r>
        <w:rPr>
          <w:spacing w:val="15"/>
          <w:position w:val="-5"/>
          <w:sz w:val="24"/>
          <w:szCs w:val="24"/>
        </w:rPr>
        <w:t xml:space="preserve"> </w:t>
      </w:r>
      <w:r>
        <w:rPr>
          <w:spacing w:val="-30"/>
          <w:position w:val="-20"/>
          <w:sz w:val="24"/>
          <w:szCs w:val="24"/>
        </w:rPr>
        <w:t xml:space="preserve"> </w:t>
      </w:r>
      <w:r>
        <w:rPr>
          <w:w w:val="104"/>
          <w:position w:val="-20"/>
          <w:sz w:val="24"/>
          <w:szCs w:val="24"/>
        </w:rPr>
        <w:t>...</w:t>
      </w:r>
      <w:r>
        <w:rPr>
          <w:spacing w:val="-33"/>
          <w:position w:val="-20"/>
          <w:sz w:val="24"/>
          <w:szCs w:val="24"/>
        </w:rPr>
        <w:t xml:space="preserve"> </w:t>
      </w:r>
      <w:r>
        <w:rPr>
          <w:spacing w:val="3"/>
          <w:position w:val="-20"/>
          <w:sz w:val="24"/>
          <w:szCs w:val="24"/>
        </w:rPr>
        <w:t xml:space="preserve"> </w:t>
      </w:r>
      <w:r>
        <w:rPr>
          <w:i/>
          <w:spacing w:val="2"/>
          <w:position w:val="-5"/>
          <w:sz w:val="24"/>
          <w:szCs w:val="24"/>
          <w:u w:val="single" w:color="000000"/>
        </w:rPr>
        <w:t xml:space="preserve"> </w:t>
      </w:r>
      <w:r>
        <w:rPr>
          <w:i/>
          <w:position w:val="-5"/>
          <w:sz w:val="24"/>
          <w:szCs w:val="24"/>
          <w:u w:val="single" w:color="000000"/>
        </w:rPr>
        <w:t>n</w:t>
      </w:r>
      <w:r>
        <w:rPr>
          <w:i/>
          <w:spacing w:val="-11"/>
          <w:position w:val="-5"/>
          <w:sz w:val="24"/>
          <w:szCs w:val="24"/>
          <w:u w:val="single" w:color="000000"/>
        </w:rPr>
        <w:t xml:space="preserve"> </w:t>
      </w:r>
      <w:r>
        <w:rPr>
          <w:position w:val="-5"/>
          <w:sz w:val="24"/>
          <w:szCs w:val="24"/>
          <w:u w:val="single" w:color="000000"/>
        </w:rPr>
        <w:t>1</w:t>
      </w:r>
      <w:r>
        <w:rPr>
          <w:spacing w:val="28"/>
          <w:position w:val="-5"/>
          <w:sz w:val="24"/>
          <w:szCs w:val="24"/>
        </w:rPr>
        <w:t xml:space="preserve"> </w:t>
      </w:r>
      <w:r>
        <w:rPr>
          <w:spacing w:val="-32"/>
          <w:position w:val="-7"/>
          <w:sz w:val="24"/>
          <w:szCs w:val="24"/>
        </w:rPr>
        <w:t xml:space="preserve"> </w:t>
      </w:r>
      <w:r>
        <w:rPr>
          <w:position w:val="-20"/>
          <w:sz w:val="26"/>
          <w:szCs w:val="26"/>
        </w:rPr>
        <w:t>.</w:t>
      </w:r>
    </w:p>
    <w:p w:rsidR="008112A9" w:rsidRDefault="00DA4624">
      <w:pPr>
        <w:spacing w:line="140" w:lineRule="exact"/>
        <w:jc w:val="right"/>
        <w:rPr>
          <w:sz w:val="24"/>
          <w:szCs w:val="24"/>
        </w:rPr>
      </w:pPr>
      <w:r>
        <w:rPr>
          <w:spacing w:val="-4"/>
          <w:position w:val="-8"/>
          <w:sz w:val="24"/>
          <w:szCs w:val="24"/>
        </w:rPr>
        <w:t xml:space="preserve"> </w:t>
      </w:r>
      <w:r>
        <w:rPr>
          <w:i/>
          <w:spacing w:val="10"/>
          <w:position w:val="-22"/>
          <w:sz w:val="24"/>
          <w:szCs w:val="24"/>
        </w:rPr>
        <w:t>n</w:t>
      </w:r>
      <w:r>
        <w:rPr>
          <w:position w:val="-11"/>
          <w:sz w:val="14"/>
          <w:szCs w:val="14"/>
        </w:rPr>
        <w:t xml:space="preserve">2 </w:t>
      </w:r>
      <w:r>
        <w:rPr>
          <w:spacing w:val="3"/>
          <w:position w:val="-11"/>
          <w:sz w:val="14"/>
          <w:szCs w:val="14"/>
        </w:rPr>
        <w:t xml:space="preserve"> </w:t>
      </w:r>
      <w:r>
        <w:rPr>
          <w:w w:val="104"/>
          <w:position w:val="-22"/>
          <w:sz w:val="24"/>
          <w:szCs w:val="24"/>
        </w:rPr>
        <w:t>1</w:t>
      </w:r>
    </w:p>
    <w:p w:rsidR="008112A9" w:rsidRDefault="00DA4624">
      <w:pPr>
        <w:spacing w:before="10" w:line="100" w:lineRule="exact"/>
        <w:rPr>
          <w:sz w:val="10"/>
          <w:szCs w:val="10"/>
        </w:rPr>
      </w:pPr>
      <w:r>
        <w:br w:type="column"/>
      </w:r>
    </w:p>
    <w:p w:rsidR="008112A9" w:rsidRDefault="00DA4624">
      <w:pPr>
        <w:spacing w:line="40" w:lineRule="exact"/>
        <w:ind w:right="-60"/>
        <w:rPr>
          <w:sz w:val="24"/>
          <w:szCs w:val="24"/>
        </w:rPr>
      </w:pPr>
      <w:r>
        <w:rPr>
          <w:i/>
          <w:spacing w:val="10"/>
          <w:position w:val="-20"/>
          <w:sz w:val="24"/>
          <w:szCs w:val="24"/>
        </w:rPr>
        <w:t>n</w:t>
      </w:r>
      <w:r>
        <w:rPr>
          <w:position w:val="-9"/>
          <w:sz w:val="14"/>
          <w:szCs w:val="14"/>
        </w:rPr>
        <w:t xml:space="preserve">2 </w:t>
      </w:r>
      <w:r>
        <w:rPr>
          <w:spacing w:val="3"/>
          <w:position w:val="-9"/>
          <w:sz w:val="14"/>
          <w:szCs w:val="14"/>
        </w:rPr>
        <w:t xml:space="preserve"> </w:t>
      </w:r>
      <w:r>
        <w:rPr>
          <w:w w:val="104"/>
          <w:position w:val="-20"/>
          <w:sz w:val="24"/>
          <w:szCs w:val="24"/>
        </w:rPr>
        <w:t>1</w:t>
      </w:r>
    </w:p>
    <w:p w:rsidR="008112A9" w:rsidRDefault="00DA4624">
      <w:pPr>
        <w:spacing w:line="140" w:lineRule="exact"/>
        <w:rPr>
          <w:rFonts w:ascii="Symbol" w:eastAsia="Symbol" w:hAnsi="Symbol" w:cs="Symbol"/>
          <w:sz w:val="24"/>
          <w:szCs w:val="24"/>
        </w:rPr>
        <w:sectPr w:rsidR="008112A9">
          <w:type w:val="continuous"/>
          <w:pgSz w:w="12240" w:h="15840"/>
          <w:pgMar w:top="700" w:right="800" w:bottom="280" w:left="1340" w:header="720" w:footer="720" w:gutter="0"/>
          <w:cols w:num="3" w:space="720" w:equalWidth="0">
            <w:col w:w="4757" w:space="233"/>
            <w:col w:w="534" w:space="601"/>
            <w:col w:w="3975"/>
          </w:cols>
        </w:sectPr>
      </w:pPr>
      <w:r>
        <w:br w:type="column"/>
      </w:r>
      <w:r>
        <w:rPr>
          <w:i/>
          <w:spacing w:val="10"/>
          <w:position w:val="-22"/>
          <w:sz w:val="24"/>
          <w:szCs w:val="24"/>
        </w:rPr>
        <w:t>n</w:t>
      </w:r>
      <w:r>
        <w:rPr>
          <w:position w:val="-11"/>
          <w:sz w:val="14"/>
          <w:szCs w:val="14"/>
        </w:rPr>
        <w:t xml:space="preserve">2 </w:t>
      </w:r>
      <w:r>
        <w:rPr>
          <w:spacing w:val="3"/>
          <w:position w:val="-11"/>
          <w:sz w:val="14"/>
          <w:szCs w:val="14"/>
        </w:rPr>
        <w:t xml:space="preserve"> </w:t>
      </w:r>
      <w:r>
        <w:rPr>
          <w:w w:val="104"/>
          <w:position w:val="-22"/>
          <w:sz w:val="24"/>
          <w:szCs w:val="24"/>
        </w:rPr>
        <w:t>1</w:t>
      </w:r>
      <w:r>
        <w:rPr>
          <w:spacing w:val="-35"/>
          <w:position w:val="-22"/>
          <w:sz w:val="24"/>
          <w:szCs w:val="24"/>
        </w:rPr>
        <w:t xml:space="preserve"> </w:t>
      </w:r>
    </w:p>
    <w:p w:rsidR="008112A9" w:rsidRDefault="00DA4624">
      <w:pPr>
        <w:spacing w:line="240" w:lineRule="exact"/>
        <w:ind w:left="4079"/>
        <w:rPr>
          <w:rFonts w:ascii="Symbol" w:eastAsia="Symbol" w:hAnsi="Symbol" w:cs="Symbol"/>
          <w:sz w:val="24"/>
          <w:szCs w:val="24"/>
        </w:rPr>
      </w:pPr>
      <w:r>
        <w:rPr>
          <w:sz w:val="24"/>
          <w:szCs w:val="24"/>
        </w:rPr>
        <w:t xml:space="preserve">                                        </w:t>
      </w:r>
      <w:r>
        <w:rPr>
          <w:spacing w:val="55"/>
          <w:sz w:val="24"/>
          <w:szCs w:val="24"/>
        </w:rPr>
        <w:t xml:space="preserve"> </w:t>
      </w:r>
    </w:p>
    <w:p w:rsidR="008112A9" w:rsidRDefault="00DA4624">
      <w:pPr>
        <w:spacing w:before="15" w:line="280" w:lineRule="exact"/>
        <w:ind w:left="100"/>
        <w:rPr>
          <w:sz w:val="26"/>
          <w:szCs w:val="26"/>
        </w:rPr>
      </w:pPr>
      <w:r>
        <w:rPr>
          <w:b/>
          <w:i/>
          <w:position w:val="-1"/>
          <w:sz w:val="26"/>
          <w:szCs w:val="26"/>
        </w:rPr>
        <w:t>Câu</w:t>
      </w:r>
      <w:r>
        <w:rPr>
          <w:b/>
          <w:i/>
          <w:spacing w:val="-4"/>
          <w:position w:val="-1"/>
          <w:sz w:val="26"/>
          <w:szCs w:val="26"/>
        </w:rPr>
        <w:t xml:space="preserve"> </w:t>
      </w:r>
      <w:r>
        <w:rPr>
          <w:b/>
          <w:i/>
          <w:position w:val="-1"/>
          <w:sz w:val="26"/>
          <w:szCs w:val="26"/>
        </w:rPr>
        <w:t>6a</w:t>
      </w:r>
      <w:r>
        <w:rPr>
          <w:position w:val="-1"/>
          <w:sz w:val="26"/>
          <w:szCs w:val="26"/>
        </w:rPr>
        <w:t>: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(</w:t>
      </w:r>
      <w:r>
        <w:rPr>
          <w:position w:val="-1"/>
          <w:sz w:val="26"/>
          <w:szCs w:val="26"/>
        </w:rPr>
        <w:t>2,0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đi</w:t>
      </w:r>
      <w:r>
        <w:rPr>
          <w:spacing w:val="2"/>
          <w:position w:val="-1"/>
          <w:sz w:val="26"/>
          <w:szCs w:val="26"/>
        </w:rPr>
        <w:t>ể</w:t>
      </w:r>
      <w:r>
        <w:rPr>
          <w:position w:val="-1"/>
          <w:sz w:val="26"/>
          <w:szCs w:val="26"/>
        </w:rPr>
        <w:t>m)</w:t>
      </w:r>
    </w:p>
    <w:p w:rsidR="008112A9" w:rsidRDefault="00DA4624">
      <w:pPr>
        <w:spacing w:before="45" w:line="320" w:lineRule="exact"/>
        <w:ind w:left="556"/>
        <w:rPr>
          <w:rFonts w:ascii="Arial" w:eastAsia="Arial" w:hAnsi="Arial" w:cs="Arial"/>
          <w:sz w:val="24"/>
          <w:szCs w:val="24"/>
        </w:rPr>
        <w:sectPr w:rsidR="008112A9">
          <w:type w:val="continuous"/>
          <w:pgSz w:w="12240" w:h="15840"/>
          <w:pgMar w:top="700" w:right="800" w:bottom="280" w:left="1340" w:header="720" w:footer="720" w:gutter="0"/>
          <w:cols w:space="720"/>
        </w:sectPr>
      </w:pPr>
      <w:r>
        <w:rPr>
          <w:position w:val="-2"/>
          <w:sz w:val="26"/>
          <w:szCs w:val="26"/>
        </w:rPr>
        <w:t>a)</w:t>
      </w:r>
      <w:r>
        <w:rPr>
          <w:spacing w:val="-2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Cho</w:t>
      </w:r>
      <w:r>
        <w:rPr>
          <w:spacing w:val="-4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h</w:t>
      </w:r>
      <w:r>
        <w:rPr>
          <w:spacing w:val="2"/>
          <w:position w:val="-2"/>
          <w:sz w:val="26"/>
          <w:szCs w:val="26"/>
        </w:rPr>
        <w:t>à</w:t>
      </w:r>
      <w:r>
        <w:rPr>
          <w:position w:val="-2"/>
          <w:sz w:val="26"/>
          <w:szCs w:val="26"/>
        </w:rPr>
        <w:t>m</w:t>
      </w:r>
      <w:r>
        <w:rPr>
          <w:spacing w:val="-4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 xml:space="preserve">số </w:t>
      </w:r>
      <w:r>
        <w:rPr>
          <w:spacing w:val="10"/>
          <w:position w:val="-2"/>
          <w:sz w:val="26"/>
          <w:szCs w:val="26"/>
        </w:rPr>
        <w:t xml:space="preserve"> </w:t>
      </w:r>
      <w:r>
        <w:rPr>
          <w:rFonts w:ascii="Arial" w:eastAsia="Arial" w:hAnsi="Arial" w:cs="Arial"/>
          <w:i/>
          <w:position w:val="-2"/>
          <w:sz w:val="24"/>
          <w:szCs w:val="24"/>
        </w:rPr>
        <w:t>f</w:t>
      </w:r>
      <w:r>
        <w:rPr>
          <w:rFonts w:ascii="Arial" w:eastAsia="Arial" w:hAnsi="Arial" w:cs="Arial"/>
          <w:i/>
          <w:spacing w:val="-20"/>
          <w:position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4"/>
          <w:position w:val="-2"/>
          <w:sz w:val="24"/>
          <w:szCs w:val="24"/>
        </w:rPr>
        <w:t>(</w:t>
      </w:r>
      <w:r>
        <w:rPr>
          <w:rFonts w:ascii="Arial" w:eastAsia="Arial" w:hAnsi="Arial" w:cs="Arial"/>
          <w:i/>
          <w:spacing w:val="-5"/>
          <w:position w:val="-2"/>
          <w:sz w:val="24"/>
          <w:szCs w:val="24"/>
        </w:rPr>
        <w:t>x</w:t>
      </w:r>
      <w:r>
        <w:rPr>
          <w:rFonts w:ascii="Arial" w:eastAsia="Arial" w:hAnsi="Arial" w:cs="Arial"/>
          <w:position w:val="-2"/>
          <w:sz w:val="24"/>
          <w:szCs w:val="24"/>
        </w:rPr>
        <w:t>)</w:t>
      </w:r>
      <w:r>
        <w:rPr>
          <w:rFonts w:ascii="Arial" w:eastAsia="Arial" w:hAnsi="Arial" w:cs="Arial"/>
          <w:spacing w:val="-7"/>
          <w:position w:val="-2"/>
          <w:sz w:val="24"/>
          <w:szCs w:val="24"/>
        </w:rPr>
        <w:t xml:space="preserve"> </w:t>
      </w:r>
      <w:r>
        <w:rPr>
          <w:spacing w:val="7"/>
          <w:position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2"/>
          <w:position w:val="-2"/>
          <w:sz w:val="24"/>
          <w:szCs w:val="24"/>
        </w:rPr>
        <w:t>x</w:t>
      </w:r>
      <w:r>
        <w:rPr>
          <w:rFonts w:ascii="Arial" w:eastAsia="Arial" w:hAnsi="Arial" w:cs="Arial"/>
          <w:position w:val="9"/>
          <w:sz w:val="18"/>
          <w:szCs w:val="18"/>
        </w:rPr>
        <w:t>5</w:t>
      </w:r>
      <w:r>
        <w:rPr>
          <w:rFonts w:ascii="Arial" w:eastAsia="Arial" w:hAnsi="Arial" w:cs="Arial"/>
          <w:spacing w:val="5"/>
          <w:position w:val="9"/>
          <w:sz w:val="18"/>
          <w:szCs w:val="18"/>
        </w:rPr>
        <w:t xml:space="preserve"> </w:t>
      </w:r>
      <w:r>
        <w:rPr>
          <w:spacing w:val="-5"/>
          <w:position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5"/>
          <w:position w:val="-2"/>
          <w:sz w:val="24"/>
          <w:szCs w:val="24"/>
        </w:rPr>
        <w:t>x</w:t>
      </w:r>
      <w:r>
        <w:rPr>
          <w:rFonts w:ascii="Arial" w:eastAsia="Arial" w:hAnsi="Arial" w:cs="Arial"/>
          <w:position w:val="9"/>
          <w:sz w:val="18"/>
          <w:szCs w:val="18"/>
        </w:rPr>
        <w:t>3</w:t>
      </w:r>
      <w:r>
        <w:rPr>
          <w:rFonts w:ascii="Arial" w:eastAsia="Arial" w:hAnsi="Arial" w:cs="Arial"/>
          <w:spacing w:val="4"/>
          <w:position w:val="9"/>
          <w:sz w:val="18"/>
          <w:szCs w:val="18"/>
        </w:rPr>
        <w:t xml:space="preserve"> </w:t>
      </w:r>
      <w:r>
        <w:rPr>
          <w:spacing w:val="-23"/>
          <w:position w:val="-2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2"/>
          <w:sz w:val="24"/>
          <w:szCs w:val="24"/>
        </w:rPr>
        <w:t>2</w:t>
      </w:r>
      <w:r>
        <w:rPr>
          <w:rFonts w:ascii="Arial" w:eastAsia="Arial" w:hAnsi="Arial" w:cs="Arial"/>
          <w:i/>
          <w:position w:val="-2"/>
          <w:sz w:val="24"/>
          <w:szCs w:val="24"/>
        </w:rPr>
        <w:t>x</w:t>
      </w:r>
      <w:r>
        <w:rPr>
          <w:rFonts w:ascii="Arial" w:eastAsia="Arial" w:hAnsi="Arial" w:cs="Arial"/>
          <w:i/>
          <w:spacing w:val="-24"/>
          <w:position w:val="-2"/>
          <w:sz w:val="24"/>
          <w:szCs w:val="24"/>
        </w:rPr>
        <w:t xml:space="preserve"> </w:t>
      </w:r>
      <w:r>
        <w:rPr>
          <w:spacing w:val="-32"/>
          <w:position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5"/>
          <w:position w:val="-2"/>
          <w:sz w:val="24"/>
          <w:szCs w:val="24"/>
        </w:rPr>
        <w:t>3</w:t>
      </w:r>
      <w:r>
        <w:rPr>
          <w:position w:val="-2"/>
          <w:sz w:val="26"/>
          <w:szCs w:val="26"/>
        </w:rPr>
        <w:t>.</w:t>
      </w:r>
      <w:r>
        <w:rPr>
          <w:spacing w:val="5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>Ch</w:t>
      </w:r>
      <w:r>
        <w:rPr>
          <w:spacing w:val="1"/>
          <w:position w:val="-2"/>
          <w:sz w:val="26"/>
          <w:szCs w:val="26"/>
        </w:rPr>
        <w:t>ứ</w:t>
      </w:r>
      <w:r>
        <w:rPr>
          <w:position w:val="-2"/>
          <w:sz w:val="26"/>
          <w:szCs w:val="26"/>
        </w:rPr>
        <w:t>ng</w:t>
      </w:r>
      <w:r>
        <w:rPr>
          <w:spacing w:val="-5"/>
          <w:position w:val="-2"/>
          <w:sz w:val="26"/>
          <w:szCs w:val="26"/>
        </w:rPr>
        <w:t xml:space="preserve"> </w:t>
      </w:r>
      <w:r>
        <w:rPr>
          <w:spacing w:val="-2"/>
          <w:position w:val="-2"/>
          <w:sz w:val="26"/>
          <w:szCs w:val="26"/>
        </w:rPr>
        <w:t>m</w:t>
      </w:r>
      <w:r>
        <w:rPr>
          <w:spacing w:val="2"/>
          <w:position w:val="-2"/>
          <w:sz w:val="26"/>
          <w:szCs w:val="26"/>
        </w:rPr>
        <w:t>i</w:t>
      </w:r>
      <w:r>
        <w:rPr>
          <w:position w:val="-2"/>
          <w:sz w:val="26"/>
          <w:szCs w:val="26"/>
        </w:rPr>
        <w:t>nh</w:t>
      </w:r>
      <w:r>
        <w:rPr>
          <w:spacing w:val="-5"/>
          <w:position w:val="-2"/>
          <w:sz w:val="26"/>
          <w:szCs w:val="26"/>
        </w:rPr>
        <w:t xml:space="preserve"> </w:t>
      </w:r>
      <w:r>
        <w:rPr>
          <w:position w:val="-2"/>
          <w:sz w:val="26"/>
          <w:szCs w:val="26"/>
        </w:rPr>
        <w:t xml:space="preserve">rằng:  </w:t>
      </w:r>
      <w:r>
        <w:rPr>
          <w:spacing w:val="55"/>
          <w:position w:val="-2"/>
          <w:sz w:val="26"/>
          <w:szCs w:val="26"/>
        </w:rPr>
        <w:t xml:space="preserve"> </w:t>
      </w:r>
      <w:r>
        <w:rPr>
          <w:rFonts w:ascii="Arial" w:eastAsia="Arial" w:hAnsi="Arial" w:cs="Arial"/>
          <w:i/>
          <w:position w:val="-2"/>
          <w:sz w:val="24"/>
          <w:szCs w:val="24"/>
        </w:rPr>
        <w:t>f</w:t>
      </w:r>
      <w:r>
        <w:rPr>
          <w:rFonts w:ascii="Arial" w:eastAsia="Arial" w:hAnsi="Arial" w:cs="Arial"/>
          <w:i/>
          <w:spacing w:val="21"/>
          <w:position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9"/>
          <w:position w:val="-2"/>
          <w:sz w:val="24"/>
          <w:szCs w:val="24"/>
        </w:rPr>
        <w:t>(</w:t>
      </w:r>
      <w:r>
        <w:rPr>
          <w:rFonts w:ascii="Arial" w:eastAsia="Arial" w:hAnsi="Arial" w:cs="Arial"/>
          <w:spacing w:val="-33"/>
          <w:position w:val="-2"/>
          <w:sz w:val="24"/>
          <w:szCs w:val="24"/>
        </w:rPr>
        <w:t>1</w:t>
      </w:r>
      <w:r>
        <w:rPr>
          <w:rFonts w:ascii="Arial" w:eastAsia="Arial" w:hAnsi="Arial" w:cs="Arial"/>
          <w:position w:val="-2"/>
          <w:sz w:val="24"/>
          <w:szCs w:val="24"/>
        </w:rPr>
        <w:t>)</w:t>
      </w:r>
      <w:r>
        <w:rPr>
          <w:rFonts w:ascii="Arial" w:eastAsia="Arial" w:hAnsi="Arial" w:cs="Arial"/>
          <w:spacing w:val="-19"/>
          <w:position w:val="-2"/>
          <w:sz w:val="24"/>
          <w:szCs w:val="24"/>
        </w:rPr>
        <w:t xml:space="preserve"> </w:t>
      </w:r>
      <w:r>
        <w:rPr>
          <w:spacing w:val="22"/>
          <w:position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position w:val="-2"/>
          <w:sz w:val="24"/>
          <w:szCs w:val="24"/>
        </w:rPr>
        <w:t>f</w:t>
      </w:r>
      <w:r>
        <w:rPr>
          <w:rFonts w:ascii="Arial" w:eastAsia="Arial" w:hAnsi="Arial" w:cs="Arial"/>
          <w:i/>
          <w:spacing w:val="21"/>
          <w:position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3"/>
          <w:position w:val="-2"/>
          <w:sz w:val="24"/>
          <w:szCs w:val="24"/>
        </w:rPr>
        <w:t>(</w:t>
      </w:r>
      <w:r>
        <w:rPr>
          <w:rFonts w:ascii="Arial" w:eastAsia="Arial" w:hAnsi="Arial" w:cs="Arial"/>
          <w:spacing w:val="-33"/>
          <w:position w:val="-2"/>
          <w:sz w:val="24"/>
          <w:szCs w:val="24"/>
        </w:rPr>
        <w:t>1</w:t>
      </w:r>
      <w:r>
        <w:rPr>
          <w:rFonts w:ascii="Arial" w:eastAsia="Arial" w:hAnsi="Arial" w:cs="Arial"/>
          <w:position w:val="-2"/>
          <w:sz w:val="24"/>
          <w:szCs w:val="24"/>
        </w:rPr>
        <w:t>)</w:t>
      </w:r>
      <w:r>
        <w:rPr>
          <w:rFonts w:ascii="Arial" w:eastAsia="Arial" w:hAnsi="Arial" w:cs="Arial"/>
          <w:spacing w:val="1"/>
          <w:position w:val="-2"/>
          <w:sz w:val="24"/>
          <w:szCs w:val="24"/>
        </w:rPr>
        <w:t xml:space="preserve"> </w:t>
      </w:r>
      <w:r>
        <w:rPr>
          <w:spacing w:val="-4"/>
          <w:position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9"/>
          <w:w w:val="104"/>
          <w:position w:val="-2"/>
          <w:sz w:val="24"/>
          <w:szCs w:val="24"/>
        </w:rPr>
        <w:t>6</w:t>
      </w:r>
      <w:r>
        <w:rPr>
          <w:rFonts w:ascii="Arial" w:eastAsia="Arial" w:hAnsi="Arial" w:cs="Arial"/>
          <w:w w:val="104"/>
          <w:position w:val="-2"/>
          <w:sz w:val="24"/>
          <w:szCs w:val="24"/>
        </w:rPr>
        <w:t>.</w:t>
      </w:r>
      <w:r>
        <w:rPr>
          <w:rFonts w:ascii="Arial" w:eastAsia="Arial" w:hAnsi="Arial" w:cs="Arial"/>
          <w:spacing w:val="-42"/>
          <w:position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position w:val="-2"/>
          <w:sz w:val="24"/>
          <w:szCs w:val="24"/>
        </w:rPr>
        <w:t>f</w:t>
      </w:r>
      <w:r>
        <w:rPr>
          <w:rFonts w:ascii="Arial" w:eastAsia="Arial" w:hAnsi="Arial" w:cs="Arial"/>
          <w:i/>
          <w:spacing w:val="-20"/>
          <w:position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3"/>
          <w:w w:val="104"/>
          <w:position w:val="-2"/>
          <w:sz w:val="24"/>
          <w:szCs w:val="24"/>
        </w:rPr>
        <w:t>(</w:t>
      </w:r>
      <w:r>
        <w:rPr>
          <w:rFonts w:ascii="Arial" w:eastAsia="Arial" w:hAnsi="Arial" w:cs="Arial"/>
          <w:spacing w:val="-15"/>
          <w:w w:val="104"/>
          <w:position w:val="-2"/>
          <w:sz w:val="24"/>
          <w:szCs w:val="24"/>
        </w:rPr>
        <w:t>0</w:t>
      </w:r>
      <w:r>
        <w:rPr>
          <w:rFonts w:ascii="Arial" w:eastAsia="Arial" w:hAnsi="Arial" w:cs="Arial"/>
          <w:w w:val="104"/>
          <w:position w:val="-2"/>
          <w:sz w:val="24"/>
          <w:szCs w:val="24"/>
        </w:rPr>
        <w:t>)</w:t>
      </w:r>
    </w:p>
    <w:p w:rsidR="008112A9" w:rsidRDefault="00DA4624">
      <w:pPr>
        <w:spacing w:before="35" w:line="320" w:lineRule="atLeast"/>
        <w:ind w:left="556" w:right="-45"/>
        <w:rPr>
          <w:sz w:val="26"/>
          <w:szCs w:val="26"/>
        </w:rPr>
      </w:pPr>
      <w:r>
        <w:rPr>
          <w:sz w:val="26"/>
          <w:szCs w:val="26"/>
        </w:rPr>
        <w:t>b)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Cho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hàm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số độ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bằng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3.</w:t>
      </w:r>
    </w:p>
    <w:p w:rsidR="008112A9" w:rsidRDefault="00DA4624">
      <w:pPr>
        <w:spacing w:before="68"/>
        <w:ind w:right="-60"/>
        <w:rPr>
          <w:sz w:val="24"/>
          <w:szCs w:val="24"/>
        </w:rPr>
      </w:pPr>
      <w:r>
        <w:br w:type="column"/>
      </w:r>
      <w:r>
        <w:rPr>
          <w:i/>
          <w:sz w:val="24"/>
          <w:szCs w:val="24"/>
        </w:rPr>
        <w:t>y</w:t>
      </w:r>
      <w:r>
        <w:rPr>
          <w:i/>
          <w:spacing w:val="1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 xml:space="preserve"> </w:t>
      </w:r>
      <w:r>
        <w:rPr>
          <w:i/>
          <w:spacing w:val="9"/>
          <w:sz w:val="24"/>
          <w:szCs w:val="24"/>
        </w:rPr>
        <w:t>x</w:t>
      </w:r>
      <w:r>
        <w:rPr>
          <w:position w:val="11"/>
          <w:sz w:val="14"/>
          <w:szCs w:val="14"/>
        </w:rPr>
        <w:t>4</w:t>
      </w:r>
      <w:r>
        <w:rPr>
          <w:spacing w:val="30"/>
          <w:position w:val="11"/>
          <w:sz w:val="14"/>
          <w:szCs w:val="14"/>
        </w:rPr>
        <w:t xml:space="preserve"> </w:t>
      </w:r>
      <w:r>
        <w:rPr>
          <w:spacing w:val="-9"/>
          <w:sz w:val="24"/>
          <w:szCs w:val="24"/>
        </w:rPr>
        <w:t xml:space="preserve"> </w:t>
      </w:r>
      <w:r>
        <w:rPr>
          <w:i/>
          <w:spacing w:val="9"/>
          <w:sz w:val="24"/>
          <w:szCs w:val="24"/>
        </w:rPr>
        <w:t>x</w:t>
      </w:r>
      <w:r>
        <w:rPr>
          <w:position w:val="11"/>
          <w:sz w:val="14"/>
          <w:szCs w:val="14"/>
        </w:rPr>
        <w:t>2</w:t>
      </w:r>
      <w:r>
        <w:rPr>
          <w:spacing w:val="30"/>
          <w:position w:val="11"/>
          <w:sz w:val="14"/>
          <w:szCs w:val="14"/>
        </w:rPr>
        <w:t xml:space="preserve"> </w:t>
      </w:r>
      <w:r>
        <w:rPr>
          <w:spacing w:val="-27"/>
          <w:sz w:val="24"/>
          <w:szCs w:val="24"/>
        </w:rPr>
        <w:t xml:space="preserve"> </w:t>
      </w:r>
      <w:r>
        <w:rPr>
          <w:w w:val="102"/>
          <w:sz w:val="24"/>
          <w:szCs w:val="24"/>
        </w:rPr>
        <w:t>3</w:t>
      </w:r>
    </w:p>
    <w:p w:rsidR="008112A9" w:rsidRDefault="00DA4624">
      <w:pPr>
        <w:spacing w:before="66"/>
        <w:rPr>
          <w:sz w:val="26"/>
          <w:szCs w:val="26"/>
        </w:rPr>
        <w:sectPr w:rsidR="008112A9">
          <w:type w:val="continuous"/>
          <w:pgSz w:w="12240" w:h="15840"/>
          <w:pgMar w:top="700" w:right="800" w:bottom="280" w:left="1340" w:header="720" w:footer="720" w:gutter="0"/>
          <w:cols w:num="3" w:space="720" w:equalWidth="0">
            <w:col w:w="2138" w:space="148"/>
            <w:col w:w="1344" w:space="124"/>
            <w:col w:w="6346"/>
          </w:cols>
        </w:sectPr>
      </w:pPr>
      <w:r>
        <w:br w:type="column"/>
      </w:r>
      <w:r>
        <w:rPr>
          <w:sz w:val="26"/>
          <w:szCs w:val="26"/>
        </w:rPr>
        <w:t>(C).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Viết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ơng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trình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tiếp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ế</w:t>
      </w:r>
      <w:r>
        <w:rPr>
          <w:sz w:val="26"/>
          <w:szCs w:val="26"/>
        </w:rPr>
        <w:t>n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(C)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>tại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>điểm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tung</w:t>
      </w:r>
    </w:p>
    <w:p w:rsidR="008112A9" w:rsidRDefault="00DA4624">
      <w:pPr>
        <w:spacing w:line="280" w:lineRule="exact"/>
        <w:ind w:left="100"/>
        <w:rPr>
          <w:sz w:val="26"/>
          <w:szCs w:val="26"/>
        </w:rPr>
      </w:pPr>
      <w:r>
        <w:rPr>
          <w:i/>
          <w:sz w:val="26"/>
          <w:szCs w:val="26"/>
        </w:rPr>
        <w:t>2.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Theo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chư</w:t>
      </w:r>
      <w:r>
        <w:rPr>
          <w:i/>
          <w:spacing w:val="1"/>
          <w:sz w:val="26"/>
          <w:szCs w:val="26"/>
        </w:rPr>
        <w:t>ơ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r>
        <w:rPr>
          <w:i/>
          <w:spacing w:val="-8"/>
          <w:sz w:val="26"/>
          <w:szCs w:val="26"/>
        </w:rPr>
        <w:t xml:space="preserve"> </w:t>
      </w:r>
      <w:r>
        <w:rPr>
          <w:i/>
          <w:sz w:val="26"/>
          <w:szCs w:val="26"/>
        </w:rPr>
        <w:t>trình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âng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cao</w:t>
      </w:r>
    </w:p>
    <w:p w:rsidR="008112A9" w:rsidRDefault="00DA4624">
      <w:pPr>
        <w:spacing w:before="1"/>
        <w:ind w:left="100"/>
        <w:rPr>
          <w:sz w:val="26"/>
          <w:szCs w:val="26"/>
        </w:rPr>
      </w:pPr>
      <w:r>
        <w:rPr>
          <w:b/>
          <w:i/>
          <w:sz w:val="26"/>
          <w:szCs w:val="26"/>
        </w:rPr>
        <w:t>Câu</w:t>
      </w:r>
      <w:r>
        <w:rPr>
          <w:b/>
          <w:i/>
          <w:spacing w:val="-4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5b</w:t>
      </w:r>
      <w:r>
        <w:rPr>
          <w:sz w:val="26"/>
          <w:szCs w:val="26"/>
        </w:rPr>
        <w:t>: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(</w:t>
      </w:r>
      <w:r>
        <w:rPr>
          <w:sz w:val="26"/>
          <w:szCs w:val="26"/>
        </w:rPr>
        <w:t>1,0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>ể</w:t>
      </w:r>
      <w:r>
        <w:rPr>
          <w:sz w:val="26"/>
          <w:szCs w:val="26"/>
        </w:rPr>
        <w:t>m)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ì</w:t>
      </w:r>
      <w:r>
        <w:rPr>
          <w:sz w:val="26"/>
          <w:szCs w:val="26"/>
        </w:rPr>
        <w:t>m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hạng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đầu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-2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c</w:t>
      </w:r>
      <w:r>
        <w:rPr>
          <w:sz w:val="26"/>
          <w:szCs w:val="26"/>
        </w:rPr>
        <w:t>ông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bội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2"/>
          <w:sz w:val="26"/>
          <w:szCs w:val="26"/>
        </w:rPr>
        <w:t xml:space="preserve"> m</w:t>
      </w:r>
      <w:r>
        <w:rPr>
          <w:spacing w:val="2"/>
          <w:sz w:val="26"/>
          <w:szCs w:val="26"/>
        </w:rPr>
        <w:t>ộ</w:t>
      </w:r>
      <w:r>
        <w:rPr>
          <w:sz w:val="26"/>
          <w:szCs w:val="26"/>
        </w:rPr>
        <w:t>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cấp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z w:val="26"/>
          <w:szCs w:val="26"/>
        </w:rPr>
        <w:t xml:space="preserve"> nh</w:t>
      </w:r>
      <w:r>
        <w:rPr>
          <w:spacing w:val="2"/>
          <w:sz w:val="26"/>
          <w:szCs w:val="26"/>
        </w:rPr>
        <w:t>â</w:t>
      </w:r>
      <w:r>
        <w:rPr>
          <w:sz w:val="26"/>
          <w:szCs w:val="26"/>
        </w:rPr>
        <w:t>n,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biết:</w:t>
      </w:r>
    </w:p>
    <w:p w:rsidR="008112A9" w:rsidRDefault="00DA4624">
      <w:pPr>
        <w:spacing w:before="39" w:line="300" w:lineRule="exact"/>
        <w:ind w:left="3017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pacing w:val="-35"/>
          <w:sz w:val="24"/>
          <w:szCs w:val="24"/>
        </w:rPr>
        <w:t>u</w:t>
      </w:r>
      <w:r>
        <w:rPr>
          <w:rFonts w:ascii="Arial" w:eastAsia="Arial" w:hAnsi="Arial" w:cs="Arial"/>
          <w:position w:val="-9"/>
          <w:sz w:val="18"/>
          <w:szCs w:val="18"/>
        </w:rPr>
        <w:t>1</w:t>
      </w:r>
      <w:r>
        <w:rPr>
          <w:rFonts w:ascii="Arial" w:eastAsia="Arial" w:hAnsi="Arial" w:cs="Arial"/>
          <w:spacing w:val="-9"/>
          <w:position w:val="-9"/>
          <w:sz w:val="18"/>
          <w:szCs w:val="18"/>
        </w:rPr>
        <w:t xml:space="preserve"> </w:t>
      </w:r>
      <w:r>
        <w:rPr>
          <w:spacing w:val="-2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21"/>
          <w:sz w:val="24"/>
          <w:szCs w:val="24"/>
        </w:rPr>
        <w:t>u</w:t>
      </w:r>
      <w:r>
        <w:rPr>
          <w:rFonts w:ascii="Arial" w:eastAsia="Arial" w:hAnsi="Arial" w:cs="Arial"/>
          <w:position w:val="-9"/>
          <w:sz w:val="18"/>
          <w:szCs w:val="18"/>
        </w:rPr>
        <w:t>2</w:t>
      </w:r>
      <w:r>
        <w:rPr>
          <w:rFonts w:ascii="Arial" w:eastAsia="Arial" w:hAnsi="Arial" w:cs="Arial"/>
          <w:spacing w:val="5"/>
          <w:position w:val="-9"/>
          <w:sz w:val="18"/>
          <w:szCs w:val="18"/>
        </w:rPr>
        <w:t xml:space="preserve"> </w:t>
      </w:r>
      <w:r>
        <w:rPr>
          <w:spacing w:val="-2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24"/>
          <w:sz w:val="24"/>
          <w:szCs w:val="24"/>
        </w:rPr>
        <w:t>u</w:t>
      </w:r>
      <w:r>
        <w:rPr>
          <w:rFonts w:ascii="Arial" w:eastAsia="Arial" w:hAnsi="Arial" w:cs="Arial"/>
          <w:position w:val="-9"/>
          <w:sz w:val="18"/>
          <w:szCs w:val="18"/>
        </w:rPr>
        <w:t>3</w:t>
      </w:r>
      <w:r>
        <w:rPr>
          <w:rFonts w:ascii="Arial" w:eastAsia="Arial" w:hAnsi="Arial" w:cs="Arial"/>
          <w:spacing w:val="14"/>
          <w:position w:val="-9"/>
          <w:sz w:val="18"/>
          <w:szCs w:val="18"/>
        </w:rPr>
        <w:t xml:space="preserve"> </w:t>
      </w:r>
      <w:r>
        <w:rPr>
          <w:spacing w:val="-27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4"/>
          <w:sz w:val="24"/>
          <w:szCs w:val="24"/>
        </w:rPr>
        <w:t>14</w:t>
      </w:r>
    </w:p>
    <w:p w:rsidR="008112A9" w:rsidRDefault="008112A9">
      <w:pPr>
        <w:spacing w:line="60" w:lineRule="exact"/>
        <w:ind w:left="3017"/>
        <w:rPr>
          <w:rFonts w:ascii="Symbol" w:eastAsia="Symbol" w:hAnsi="Symbol" w:cs="Symbol"/>
          <w:sz w:val="24"/>
          <w:szCs w:val="24"/>
        </w:rPr>
        <w:sectPr w:rsidR="008112A9">
          <w:type w:val="continuous"/>
          <w:pgSz w:w="12240" w:h="15840"/>
          <w:pgMar w:top="700" w:right="800" w:bottom="280" w:left="1340" w:header="720" w:footer="720" w:gutter="0"/>
          <w:cols w:space="720"/>
        </w:sectPr>
      </w:pPr>
    </w:p>
    <w:p w:rsidR="008112A9" w:rsidRDefault="008112A9">
      <w:pPr>
        <w:spacing w:before="8" w:line="140" w:lineRule="exact"/>
        <w:rPr>
          <w:sz w:val="14"/>
          <w:szCs w:val="14"/>
        </w:rPr>
      </w:pPr>
    </w:p>
    <w:p w:rsidR="008112A9" w:rsidRDefault="008112A9">
      <w:pPr>
        <w:spacing w:line="200" w:lineRule="exact"/>
      </w:pPr>
    </w:p>
    <w:p w:rsidR="008112A9" w:rsidRDefault="00DA4624">
      <w:pPr>
        <w:spacing w:line="280" w:lineRule="exact"/>
        <w:ind w:left="100" w:right="-59"/>
        <w:rPr>
          <w:sz w:val="26"/>
          <w:szCs w:val="26"/>
        </w:rPr>
      </w:pPr>
      <w:r>
        <w:rPr>
          <w:b/>
          <w:i/>
          <w:position w:val="-1"/>
          <w:sz w:val="26"/>
          <w:szCs w:val="26"/>
        </w:rPr>
        <w:t>Câu</w:t>
      </w:r>
      <w:r>
        <w:rPr>
          <w:b/>
          <w:i/>
          <w:spacing w:val="-4"/>
          <w:position w:val="-1"/>
          <w:sz w:val="26"/>
          <w:szCs w:val="26"/>
        </w:rPr>
        <w:t xml:space="preserve"> </w:t>
      </w:r>
      <w:r>
        <w:rPr>
          <w:b/>
          <w:i/>
          <w:position w:val="-1"/>
          <w:sz w:val="26"/>
          <w:szCs w:val="26"/>
        </w:rPr>
        <w:t>6b</w:t>
      </w:r>
      <w:r>
        <w:rPr>
          <w:position w:val="-1"/>
          <w:sz w:val="26"/>
          <w:szCs w:val="26"/>
        </w:rPr>
        <w:t>: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(</w:t>
      </w:r>
      <w:r>
        <w:rPr>
          <w:position w:val="-1"/>
          <w:sz w:val="26"/>
          <w:szCs w:val="26"/>
        </w:rPr>
        <w:t>2,0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đi</w:t>
      </w:r>
      <w:r>
        <w:rPr>
          <w:spacing w:val="2"/>
          <w:position w:val="-1"/>
          <w:sz w:val="26"/>
          <w:szCs w:val="26"/>
        </w:rPr>
        <w:t>ể</w:t>
      </w:r>
      <w:r>
        <w:rPr>
          <w:position w:val="-1"/>
          <w:sz w:val="26"/>
          <w:szCs w:val="26"/>
        </w:rPr>
        <w:t>m)</w:t>
      </w:r>
    </w:p>
    <w:p w:rsidR="008112A9" w:rsidRDefault="00DA4624">
      <w:pPr>
        <w:spacing w:line="320" w:lineRule="exact"/>
        <w:rPr>
          <w:rFonts w:ascii="Arial" w:eastAsia="Arial" w:hAnsi="Arial" w:cs="Arial"/>
          <w:sz w:val="24"/>
          <w:szCs w:val="24"/>
        </w:rPr>
        <w:sectPr w:rsidR="008112A9">
          <w:type w:val="continuous"/>
          <w:pgSz w:w="12240" w:h="15840"/>
          <w:pgMar w:top="700" w:right="800" w:bottom="280" w:left="1340" w:header="720" w:footer="720" w:gutter="0"/>
          <w:cols w:num="2" w:space="720" w:equalWidth="0">
            <w:col w:w="2092" w:space="925"/>
            <w:col w:w="7083"/>
          </w:cols>
        </w:sectPr>
      </w:pPr>
      <w:r>
        <w:br w:type="column"/>
      </w:r>
      <w:r>
        <w:rPr>
          <w:position w:val="-2"/>
          <w:sz w:val="24"/>
          <w:szCs w:val="24"/>
        </w:rPr>
        <w:t xml:space="preserve">    </w:t>
      </w:r>
      <w:r>
        <w:rPr>
          <w:spacing w:val="31"/>
          <w:position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35"/>
          <w:position w:val="7"/>
          <w:sz w:val="24"/>
          <w:szCs w:val="24"/>
        </w:rPr>
        <w:t>u</w:t>
      </w:r>
      <w:r>
        <w:rPr>
          <w:rFonts w:ascii="Arial" w:eastAsia="Arial" w:hAnsi="Arial" w:cs="Arial"/>
          <w:spacing w:val="-4"/>
          <w:position w:val="-2"/>
          <w:sz w:val="18"/>
          <w:szCs w:val="18"/>
        </w:rPr>
        <w:t>1</w:t>
      </w:r>
      <w:r>
        <w:rPr>
          <w:rFonts w:ascii="Arial" w:eastAsia="Arial" w:hAnsi="Arial" w:cs="Arial"/>
          <w:spacing w:val="-15"/>
          <w:position w:val="7"/>
          <w:sz w:val="24"/>
          <w:szCs w:val="24"/>
        </w:rPr>
        <w:t>.</w:t>
      </w:r>
      <w:r>
        <w:rPr>
          <w:rFonts w:ascii="Arial" w:eastAsia="Arial" w:hAnsi="Arial" w:cs="Arial"/>
          <w:i/>
          <w:spacing w:val="-21"/>
          <w:position w:val="7"/>
          <w:sz w:val="24"/>
          <w:szCs w:val="24"/>
        </w:rPr>
        <w:t>u</w:t>
      </w:r>
      <w:r>
        <w:rPr>
          <w:rFonts w:ascii="Arial" w:eastAsia="Arial" w:hAnsi="Arial" w:cs="Arial"/>
          <w:spacing w:val="10"/>
          <w:position w:val="-2"/>
          <w:sz w:val="18"/>
          <w:szCs w:val="18"/>
        </w:rPr>
        <w:t>2</w:t>
      </w:r>
      <w:r>
        <w:rPr>
          <w:rFonts w:ascii="Arial" w:eastAsia="Arial" w:hAnsi="Arial" w:cs="Arial"/>
          <w:spacing w:val="-15"/>
          <w:position w:val="7"/>
          <w:sz w:val="24"/>
          <w:szCs w:val="24"/>
        </w:rPr>
        <w:t>.</w:t>
      </w:r>
      <w:r>
        <w:rPr>
          <w:rFonts w:ascii="Arial" w:eastAsia="Arial" w:hAnsi="Arial" w:cs="Arial"/>
          <w:i/>
          <w:spacing w:val="-24"/>
          <w:position w:val="7"/>
          <w:sz w:val="24"/>
          <w:szCs w:val="24"/>
        </w:rPr>
        <w:t>u</w:t>
      </w:r>
      <w:r>
        <w:rPr>
          <w:rFonts w:ascii="Arial" w:eastAsia="Arial" w:hAnsi="Arial" w:cs="Arial"/>
          <w:position w:val="-2"/>
          <w:sz w:val="18"/>
          <w:szCs w:val="18"/>
        </w:rPr>
        <w:t>3</w:t>
      </w:r>
      <w:r>
        <w:rPr>
          <w:rFonts w:ascii="Arial" w:eastAsia="Arial" w:hAnsi="Arial" w:cs="Arial"/>
          <w:spacing w:val="15"/>
          <w:position w:val="-2"/>
          <w:sz w:val="18"/>
          <w:szCs w:val="18"/>
        </w:rPr>
        <w:t xml:space="preserve"> </w:t>
      </w:r>
      <w:r>
        <w:rPr>
          <w:spacing w:val="-10"/>
          <w:position w:val="7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4"/>
          <w:position w:val="7"/>
          <w:sz w:val="24"/>
          <w:szCs w:val="24"/>
        </w:rPr>
        <w:t>6</w:t>
      </w:r>
      <w:r>
        <w:rPr>
          <w:rFonts w:ascii="Arial" w:eastAsia="Arial" w:hAnsi="Arial" w:cs="Arial"/>
          <w:position w:val="7"/>
          <w:sz w:val="24"/>
          <w:szCs w:val="24"/>
        </w:rPr>
        <w:t>4</w:t>
      </w:r>
    </w:p>
    <w:p w:rsidR="008112A9" w:rsidRDefault="008112A9">
      <w:pPr>
        <w:spacing w:before="2" w:line="160" w:lineRule="exact"/>
        <w:rPr>
          <w:sz w:val="17"/>
          <w:szCs w:val="17"/>
        </w:rPr>
      </w:pPr>
    </w:p>
    <w:p w:rsidR="008112A9" w:rsidRDefault="00DA4624">
      <w:pPr>
        <w:spacing w:line="80" w:lineRule="exact"/>
        <w:ind w:left="556" w:right="-59"/>
        <w:rPr>
          <w:sz w:val="26"/>
          <w:szCs w:val="26"/>
        </w:rPr>
      </w:pPr>
      <w:r>
        <w:rPr>
          <w:position w:val="-18"/>
          <w:sz w:val="26"/>
          <w:szCs w:val="26"/>
        </w:rPr>
        <w:t>a)</w:t>
      </w:r>
      <w:r>
        <w:rPr>
          <w:spacing w:val="-2"/>
          <w:position w:val="-18"/>
          <w:sz w:val="26"/>
          <w:szCs w:val="26"/>
        </w:rPr>
        <w:t xml:space="preserve"> </w:t>
      </w:r>
      <w:r>
        <w:rPr>
          <w:position w:val="-18"/>
          <w:sz w:val="26"/>
          <w:szCs w:val="26"/>
        </w:rPr>
        <w:t>Cho</w:t>
      </w:r>
      <w:r>
        <w:rPr>
          <w:spacing w:val="-4"/>
          <w:position w:val="-18"/>
          <w:sz w:val="26"/>
          <w:szCs w:val="26"/>
        </w:rPr>
        <w:t xml:space="preserve"> </w:t>
      </w:r>
      <w:r>
        <w:rPr>
          <w:position w:val="-18"/>
          <w:sz w:val="26"/>
          <w:szCs w:val="26"/>
        </w:rPr>
        <w:t>h</w:t>
      </w:r>
      <w:r>
        <w:rPr>
          <w:spacing w:val="2"/>
          <w:position w:val="-18"/>
          <w:sz w:val="26"/>
          <w:szCs w:val="26"/>
        </w:rPr>
        <w:t>à</w:t>
      </w:r>
      <w:r>
        <w:rPr>
          <w:position w:val="-18"/>
          <w:sz w:val="26"/>
          <w:szCs w:val="26"/>
        </w:rPr>
        <w:t>m</w:t>
      </w:r>
      <w:r>
        <w:rPr>
          <w:spacing w:val="-4"/>
          <w:position w:val="-18"/>
          <w:sz w:val="26"/>
          <w:szCs w:val="26"/>
        </w:rPr>
        <w:t xml:space="preserve"> </w:t>
      </w:r>
      <w:r>
        <w:rPr>
          <w:position w:val="-18"/>
          <w:sz w:val="26"/>
          <w:szCs w:val="26"/>
        </w:rPr>
        <w:t>số</w:t>
      </w:r>
    </w:p>
    <w:p w:rsidR="008112A9" w:rsidRDefault="00DA4624">
      <w:pPr>
        <w:spacing w:before="4" w:line="160" w:lineRule="exact"/>
        <w:rPr>
          <w:sz w:val="17"/>
          <w:szCs w:val="17"/>
        </w:rPr>
      </w:pPr>
      <w:r>
        <w:br w:type="column"/>
      </w:r>
    </w:p>
    <w:p w:rsidR="008112A9" w:rsidRDefault="00DA4624">
      <w:pPr>
        <w:spacing w:line="60" w:lineRule="exact"/>
        <w:ind w:right="-59"/>
        <w:rPr>
          <w:sz w:val="26"/>
          <w:szCs w:val="26"/>
        </w:rPr>
      </w:pPr>
      <w:r>
        <w:rPr>
          <w:i/>
          <w:position w:val="-18"/>
          <w:sz w:val="24"/>
          <w:szCs w:val="24"/>
        </w:rPr>
        <w:t>f</w:t>
      </w:r>
      <w:r>
        <w:rPr>
          <w:i/>
          <w:spacing w:val="-2"/>
          <w:position w:val="-18"/>
          <w:sz w:val="24"/>
          <w:szCs w:val="24"/>
        </w:rPr>
        <w:t xml:space="preserve"> </w:t>
      </w:r>
      <w:r>
        <w:rPr>
          <w:spacing w:val="14"/>
          <w:position w:val="-18"/>
          <w:sz w:val="24"/>
          <w:szCs w:val="24"/>
        </w:rPr>
        <w:t>(</w:t>
      </w:r>
      <w:r>
        <w:rPr>
          <w:i/>
          <w:spacing w:val="2"/>
          <w:position w:val="-18"/>
          <w:sz w:val="24"/>
          <w:szCs w:val="24"/>
        </w:rPr>
        <w:t>x</w:t>
      </w:r>
      <w:r>
        <w:rPr>
          <w:position w:val="-18"/>
          <w:sz w:val="24"/>
          <w:szCs w:val="24"/>
        </w:rPr>
        <w:t>)</w:t>
      </w:r>
      <w:r>
        <w:rPr>
          <w:spacing w:val="3"/>
          <w:position w:val="-18"/>
          <w:sz w:val="24"/>
          <w:szCs w:val="24"/>
        </w:rPr>
        <w:t xml:space="preserve"> </w:t>
      </w:r>
      <w:r>
        <w:rPr>
          <w:spacing w:val="-12"/>
          <w:position w:val="-18"/>
          <w:sz w:val="24"/>
          <w:szCs w:val="24"/>
        </w:rPr>
        <w:t xml:space="preserve"> </w:t>
      </w:r>
      <w:r>
        <w:rPr>
          <w:spacing w:val="-3"/>
          <w:position w:val="-18"/>
          <w:sz w:val="24"/>
          <w:szCs w:val="24"/>
        </w:rPr>
        <w:t>s</w:t>
      </w:r>
      <w:r>
        <w:rPr>
          <w:spacing w:val="-2"/>
          <w:position w:val="-18"/>
          <w:sz w:val="24"/>
          <w:szCs w:val="24"/>
        </w:rPr>
        <w:t>i</w:t>
      </w:r>
      <w:r>
        <w:rPr>
          <w:position w:val="-18"/>
          <w:sz w:val="24"/>
          <w:szCs w:val="24"/>
        </w:rPr>
        <w:t>n</w:t>
      </w:r>
      <w:r>
        <w:rPr>
          <w:spacing w:val="-12"/>
          <w:position w:val="-18"/>
          <w:sz w:val="24"/>
          <w:szCs w:val="24"/>
        </w:rPr>
        <w:t xml:space="preserve"> </w:t>
      </w:r>
      <w:r>
        <w:rPr>
          <w:spacing w:val="10"/>
          <w:position w:val="-18"/>
          <w:sz w:val="24"/>
          <w:szCs w:val="24"/>
        </w:rPr>
        <w:t>2</w:t>
      </w:r>
      <w:r>
        <w:rPr>
          <w:i/>
          <w:position w:val="-18"/>
          <w:sz w:val="24"/>
          <w:szCs w:val="24"/>
        </w:rPr>
        <w:t>x</w:t>
      </w:r>
      <w:r>
        <w:rPr>
          <w:i/>
          <w:spacing w:val="-11"/>
          <w:position w:val="-18"/>
          <w:sz w:val="24"/>
          <w:szCs w:val="24"/>
        </w:rPr>
        <w:t xml:space="preserve"> </w:t>
      </w:r>
      <w:r>
        <w:rPr>
          <w:spacing w:val="-24"/>
          <w:position w:val="-18"/>
          <w:sz w:val="24"/>
          <w:szCs w:val="24"/>
        </w:rPr>
        <w:t xml:space="preserve"> </w:t>
      </w:r>
      <w:r>
        <w:rPr>
          <w:spacing w:val="-5"/>
          <w:position w:val="-18"/>
          <w:sz w:val="24"/>
          <w:szCs w:val="24"/>
        </w:rPr>
        <w:t>co</w:t>
      </w:r>
      <w:r>
        <w:rPr>
          <w:position w:val="-18"/>
          <w:sz w:val="24"/>
          <w:szCs w:val="24"/>
        </w:rPr>
        <w:t>s</w:t>
      </w:r>
      <w:r>
        <w:rPr>
          <w:spacing w:val="-16"/>
          <w:position w:val="-18"/>
          <w:sz w:val="24"/>
          <w:szCs w:val="24"/>
        </w:rPr>
        <w:t xml:space="preserve"> </w:t>
      </w:r>
      <w:r>
        <w:rPr>
          <w:spacing w:val="11"/>
          <w:position w:val="-18"/>
          <w:sz w:val="24"/>
          <w:szCs w:val="24"/>
        </w:rPr>
        <w:t>2</w:t>
      </w:r>
      <w:r>
        <w:rPr>
          <w:i/>
          <w:position w:val="-18"/>
          <w:sz w:val="24"/>
          <w:szCs w:val="24"/>
        </w:rPr>
        <w:t>x</w:t>
      </w:r>
      <w:r>
        <w:rPr>
          <w:i/>
          <w:spacing w:val="-18"/>
          <w:position w:val="-18"/>
          <w:sz w:val="24"/>
          <w:szCs w:val="24"/>
        </w:rPr>
        <w:t xml:space="preserve"> </w:t>
      </w:r>
      <w:r>
        <w:rPr>
          <w:position w:val="-18"/>
          <w:sz w:val="26"/>
          <w:szCs w:val="26"/>
        </w:rPr>
        <w:t>.</w:t>
      </w:r>
      <w:r>
        <w:rPr>
          <w:spacing w:val="-1"/>
          <w:position w:val="-18"/>
          <w:sz w:val="26"/>
          <w:szCs w:val="26"/>
        </w:rPr>
        <w:t xml:space="preserve"> </w:t>
      </w:r>
      <w:r>
        <w:rPr>
          <w:position w:val="-18"/>
          <w:sz w:val="26"/>
          <w:szCs w:val="26"/>
        </w:rPr>
        <w:t>Tính</w:t>
      </w:r>
    </w:p>
    <w:p w:rsidR="008112A9" w:rsidRDefault="00DA4624">
      <w:pPr>
        <w:spacing w:before="7" w:line="240" w:lineRule="exact"/>
        <w:rPr>
          <w:sz w:val="26"/>
          <w:szCs w:val="26"/>
        </w:rPr>
        <w:sectPr w:rsidR="008112A9">
          <w:type w:val="continuous"/>
          <w:pgSz w:w="12240" w:h="15840"/>
          <w:pgMar w:top="700" w:right="800" w:bottom="280" w:left="1340" w:header="720" w:footer="720" w:gutter="0"/>
          <w:cols w:num="3" w:space="720" w:equalWidth="0">
            <w:col w:w="2064" w:space="214"/>
            <w:col w:w="2679" w:space="147"/>
            <w:col w:w="4996"/>
          </w:cols>
        </w:sectPr>
      </w:pPr>
      <w:r>
        <w:br w:type="column"/>
      </w:r>
      <w:r>
        <w:rPr>
          <w:i/>
          <w:position w:val="-21"/>
          <w:sz w:val="24"/>
          <w:szCs w:val="24"/>
        </w:rPr>
        <w:t>f</w:t>
      </w:r>
      <w:r>
        <w:rPr>
          <w:i/>
          <w:spacing w:val="37"/>
          <w:position w:val="-21"/>
          <w:sz w:val="24"/>
          <w:szCs w:val="24"/>
        </w:rPr>
        <w:t xml:space="preserve"> </w:t>
      </w:r>
      <w:r>
        <w:rPr>
          <w:spacing w:val="-20"/>
          <w:position w:val="-8"/>
          <w:sz w:val="24"/>
          <w:szCs w:val="24"/>
        </w:rPr>
        <w:t xml:space="preserve"> </w:t>
      </w:r>
      <w:r>
        <w:rPr>
          <w:spacing w:val="9"/>
          <w:position w:val="-21"/>
          <w:sz w:val="24"/>
          <w:szCs w:val="24"/>
        </w:rPr>
        <w:t xml:space="preserve"> </w:t>
      </w:r>
      <w:r>
        <w:rPr>
          <w:spacing w:val="10"/>
          <w:position w:val="-6"/>
          <w:sz w:val="25"/>
          <w:szCs w:val="25"/>
        </w:rPr>
        <w:t xml:space="preserve"> </w:t>
      </w:r>
      <w:r>
        <w:rPr>
          <w:spacing w:val="-17"/>
          <w:position w:val="-8"/>
          <w:sz w:val="24"/>
          <w:szCs w:val="24"/>
        </w:rPr>
        <w:t xml:space="preserve"> </w:t>
      </w:r>
      <w:r>
        <w:rPr>
          <w:position w:val="-21"/>
          <w:sz w:val="26"/>
          <w:szCs w:val="26"/>
        </w:rPr>
        <w:t>.</w:t>
      </w:r>
    </w:p>
    <w:p w:rsidR="008112A9" w:rsidRDefault="00DA4624">
      <w:pPr>
        <w:spacing w:line="140" w:lineRule="exact"/>
        <w:ind w:left="5320" w:right="4087"/>
        <w:jc w:val="center"/>
        <w:rPr>
          <w:rFonts w:ascii="Symbol" w:eastAsia="Symbol" w:hAnsi="Symbol" w:cs="Symbol"/>
          <w:sz w:val="24"/>
          <w:szCs w:val="24"/>
        </w:rPr>
        <w:sectPr w:rsidR="008112A9">
          <w:type w:val="continuous"/>
          <w:pgSz w:w="12240" w:h="15840"/>
          <w:pgMar w:top="700" w:right="800" w:bottom="280" w:left="1340" w:header="720" w:footer="720" w:gutter="0"/>
          <w:cols w:space="720"/>
        </w:sectPr>
      </w:pPr>
      <w:r>
        <w:rPr>
          <w:position w:val="-8"/>
          <w:sz w:val="24"/>
          <w:szCs w:val="24"/>
        </w:rPr>
        <w:t xml:space="preserve">  </w:t>
      </w:r>
      <w:r>
        <w:rPr>
          <w:spacing w:val="56"/>
          <w:position w:val="-8"/>
          <w:sz w:val="24"/>
          <w:szCs w:val="24"/>
        </w:rPr>
        <w:t xml:space="preserve"> </w:t>
      </w:r>
      <w:r>
        <w:rPr>
          <w:position w:val="-23"/>
          <w:sz w:val="24"/>
          <w:szCs w:val="24"/>
        </w:rPr>
        <w:t>4</w:t>
      </w:r>
      <w:r>
        <w:rPr>
          <w:spacing w:val="3"/>
          <w:position w:val="-23"/>
          <w:sz w:val="24"/>
          <w:szCs w:val="24"/>
        </w:rPr>
        <w:t xml:space="preserve"> </w:t>
      </w:r>
    </w:p>
    <w:p w:rsidR="008112A9" w:rsidRDefault="008112A9">
      <w:pPr>
        <w:spacing w:before="8" w:line="120" w:lineRule="exact"/>
        <w:rPr>
          <w:sz w:val="12"/>
          <w:szCs w:val="12"/>
        </w:rPr>
      </w:pPr>
    </w:p>
    <w:p w:rsidR="008112A9" w:rsidRDefault="00DA4624">
      <w:pPr>
        <w:spacing w:line="620" w:lineRule="atLeast"/>
        <w:ind w:left="100" w:right="-45" w:firstLine="456"/>
        <w:rPr>
          <w:sz w:val="26"/>
          <w:szCs w:val="26"/>
        </w:rPr>
      </w:pPr>
      <w:r>
        <w:rPr>
          <w:sz w:val="26"/>
          <w:szCs w:val="26"/>
        </w:rPr>
        <w:t>b)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Cho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hàm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số qua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>ể</w:t>
      </w:r>
      <w:r>
        <w:rPr>
          <w:sz w:val="26"/>
          <w:szCs w:val="26"/>
        </w:rPr>
        <w:t>m</w:t>
      </w:r>
      <w:r>
        <w:rPr>
          <w:spacing w:val="-8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(4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; 1</w:t>
      </w:r>
      <w:r>
        <w:rPr>
          <w:spacing w:val="1"/>
          <w:sz w:val="26"/>
          <w:szCs w:val="26"/>
        </w:rPr>
        <w:t>)</w:t>
      </w:r>
      <w:r>
        <w:rPr>
          <w:sz w:val="26"/>
          <w:szCs w:val="26"/>
        </w:rPr>
        <w:t>.</w:t>
      </w:r>
    </w:p>
    <w:p w:rsidR="008112A9" w:rsidRDefault="00DA4624">
      <w:pPr>
        <w:spacing w:before="7" w:line="100" w:lineRule="exact"/>
        <w:rPr>
          <w:sz w:val="10"/>
          <w:szCs w:val="10"/>
        </w:rPr>
      </w:pPr>
      <w:r>
        <w:br w:type="column"/>
      </w:r>
    </w:p>
    <w:p w:rsidR="008112A9" w:rsidRDefault="008112A9">
      <w:pPr>
        <w:spacing w:line="200" w:lineRule="exact"/>
      </w:pPr>
    </w:p>
    <w:p w:rsidR="008112A9" w:rsidRDefault="00DA4624">
      <w:pPr>
        <w:spacing w:line="220" w:lineRule="exact"/>
        <w:ind w:left="346" w:right="-41"/>
        <w:jc w:val="center"/>
        <w:rPr>
          <w:sz w:val="24"/>
          <w:szCs w:val="24"/>
        </w:rPr>
      </w:pPr>
      <w:r>
        <w:pict>
          <v:group id="_x0000_s1047" style="position:absolute;left:0;text-align:left;margin-left:198.4pt;margin-top:16.1pt;width:45.75pt;height:0;z-index:-251649536;mso-position-horizontal-relative:page" coordorigin="3968,322" coordsize="915,0">
            <v:shape id="_x0000_s1048" style="position:absolute;left:3968;top:322;width:915;height:0" coordorigin="3968,322" coordsize="915,0" path="m3968,322r916,e" filled="f" strokeweight=".20633mm">
              <v:path arrowok="t"/>
            </v:shape>
            <w10:wrap anchorx="page"/>
          </v:group>
        </w:pict>
      </w:r>
      <w:r>
        <w:rPr>
          <w:i/>
          <w:spacing w:val="13"/>
          <w:position w:val="-4"/>
          <w:sz w:val="24"/>
          <w:szCs w:val="24"/>
        </w:rPr>
        <w:t>x</w:t>
      </w:r>
      <w:r>
        <w:rPr>
          <w:position w:val="6"/>
          <w:sz w:val="14"/>
          <w:szCs w:val="14"/>
        </w:rPr>
        <w:t xml:space="preserve">2 </w:t>
      </w:r>
      <w:r>
        <w:rPr>
          <w:spacing w:val="2"/>
          <w:position w:val="6"/>
          <w:sz w:val="14"/>
          <w:szCs w:val="14"/>
        </w:rPr>
        <w:t xml:space="preserve"> </w:t>
      </w:r>
      <w:r>
        <w:rPr>
          <w:spacing w:val="-2"/>
          <w:position w:val="-4"/>
          <w:sz w:val="24"/>
          <w:szCs w:val="24"/>
        </w:rPr>
        <w:t xml:space="preserve"> </w:t>
      </w:r>
      <w:r>
        <w:rPr>
          <w:i/>
          <w:position w:val="-4"/>
          <w:sz w:val="24"/>
          <w:szCs w:val="24"/>
        </w:rPr>
        <w:t>x</w:t>
      </w:r>
      <w:r>
        <w:rPr>
          <w:i/>
          <w:spacing w:val="-12"/>
          <w:position w:val="-4"/>
          <w:sz w:val="24"/>
          <w:szCs w:val="24"/>
        </w:rPr>
        <w:t xml:space="preserve"> </w:t>
      </w:r>
      <w:r>
        <w:rPr>
          <w:spacing w:val="-13"/>
          <w:position w:val="-4"/>
          <w:sz w:val="24"/>
          <w:szCs w:val="24"/>
        </w:rPr>
        <w:t xml:space="preserve"> </w:t>
      </w:r>
      <w:r>
        <w:rPr>
          <w:w w:val="103"/>
          <w:position w:val="-4"/>
          <w:sz w:val="24"/>
          <w:szCs w:val="24"/>
        </w:rPr>
        <w:t>2</w:t>
      </w:r>
    </w:p>
    <w:p w:rsidR="008112A9" w:rsidRDefault="00DA4624">
      <w:pPr>
        <w:spacing w:line="160" w:lineRule="exact"/>
        <w:rPr>
          <w:rFonts w:ascii="Symbol" w:eastAsia="Symbol" w:hAnsi="Symbol" w:cs="Symbol"/>
          <w:sz w:val="24"/>
          <w:szCs w:val="24"/>
        </w:rPr>
      </w:pPr>
      <w:r>
        <w:rPr>
          <w:i/>
          <w:position w:val="-1"/>
          <w:sz w:val="24"/>
          <w:szCs w:val="24"/>
        </w:rPr>
        <w:t>y</w:t>
      </w:r>
      <w:r>
        <w:rPr>
          <w:i/>
          <w:spacing w:val="7"/>
          <w:position w:val="-1"/>
          <w:sz w:val="24"/>
          <w:szCs w:val="24"/>
        </w:rPr>
        <w:t xml:space="preserve"> </w:t>
      </w:r>
    </w:p>
    <w:p w:rsidR="008112A9" w:rsidRDefault="00DA4624">
      <w:pPr>
        <w:spacing w:line="200" w:lineRule="exact"/>
        <w:ind w:left="575" w:right="181"/>
        <w:jc w:val="center"/>
        <w:rPr>
          <w:sz w:val="24"/>
          <w:szCs w:val="24"/>
        </w:rPr>
      </w:pPr>
      <w:r>
        <w:rPr>
          <w:i/>
          <w:position w:val="1"/>
          <w:sz w:val="24"/>
          <w:szCs w:val="24"/>
        </w:rPr>
        <w:t>x</w:t>
      </w:r>
      <w:r>
        <w:rPr>
          <w:i/>
          <w:spacing w:val="-12"/>
          <w:position w:val="1"/>
          <w:sz w:val="24"/>
          <w:szCs w:val="24"/>
        </w:rPr>
        <w:t xml:space="preserve"> </w:t>
      </w:r>
      <w:r>
        <w:rPr>
          <w:spacing w:val="-21"/>
          <w:position w:val="1"/>
          <w:sz w:val="24"/>
          <w:szCs w:val="24"/>
        </w:rPr>
        <w:t xml:space="preserve"> </w:t>
      </w:r>
      <w:r>
        <w:rPr>
          <w:w w:val="103"/>
          <w:position w:val="1"/>
          <w:sz w:val="24"/>
          <w:szCs w:val="24"/>
        </w:rPr>
        <w:t>3</w:t>
      </w:r>
    </w:p>
    <w:p w:rsidR="008112A9" w:rsidRDefault="00DA4624">
      <w:pPr>
        <w:spacing w:line="240" w:lineRule="exact"/>
        <w:ind w:left="1699"/>
        <w:rPr>
          <w:rFonts w:ascii="Symbol" w:eastAsia="Symbol" w:hAnsi="Symbol" w:cs="Symbol"/>
          <w:sz w:val="24"/>
          <w:szCs w:val="24"/>
        </w:rPr>
      </w:pPr>
      <w:r>
        <w:br w:type="column"/>
      </w:r>
      <w:r>
        <w:rPr>
          <w:sz w:val="24"/>
          <w:szCs w:val="24"/>
        </w:rPr>
        <w:t xml:space="preserve">     </w:t>
      </w:r>
      <w:r>
        <w:rPr>
          <w:spacing w:val="55"/>
          <w:sz w:val="24"/>
          <w:szCs w:val="24"/>
        </w:rPr>
        <w:t xml:space="preserve"> </w:t>
      </w:r>
    </w:p>
    <w:p w:rsidR="008112A9" w:rsidRDefault="008112A9">
      <w:pPr>
        <w:spacing w:before="3" w:line="200" w:lineRule="exact"/>
      </w:pPr>
    </w:p>
    <w:p w:rsidR="008112A9" w:rsidRDefault="00DA4624">
      <w:pPr>
        <w:rPr>
          <w:sz w:val="26"/>
          <w:szCs w:val="26"/>
        </w:rPr>
        <w:sectPr w:rsidR="008112A9">
          <w:type w:val="continuous"/>
          <w:pgSz w:w="12240" w:h="15840"/>
          <w:pgMar w:top="700" w:right="800" w:bottom="280" w:left="1340" w:header="720" w:footer="720" w:gutter="0"/>
          <w:cols w:num="3" w:space="720" w:equalWidth="0">
            <w:col w:w="2123" w:space="144"/>
            <w:col w:w="1268" w:space="135"/>
            <w:col w:w="6430"/>
          </w:cols>
        </w:sectPr>
      </w:pPr>
      <w:r>
        <w:rPr>
          <w:sz w:val="26"/>
          <w:szCs w:val="26"/>
        </w:rPr>
        <w:t>(C).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Viết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ơng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trình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tiếp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ế</w:t>
      </w:r>
      <w:r>
        <w:rPr>
          <w:sz w:val="26"/>
          <w:szCs w:val="26"/>
        </w:rPr>
        <w:t>n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(C),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biết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tiếp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ến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</w:p>
    <w:p w:rsidR="008112A9" w:rsidRDefault="008112A9">
      <w:pPr>
        <w:spacing w:line="200" w:lineRule="exact"/>
      </w:pPr>
    </w:p>
    <w:p w:rsidR="008112A9" w:rsidRDefault="008112A9">
      <w:pPr>
        <w:spacing w:line="200" w:lineRule="exact"/>
      </w:pPr>
    </w:p>
    <w:p w:rsidR="008112A9" w:rsidRDefault="008112A9">
      <w:pPr>
        <w:spacing w:line="200" w:lineRule="exact"/>
      </w:pPr>
    </w:p>
    <w:p w:rsidR="008112A9" w:rsidRDefault="008112A9">
      <w:pPr>
        <w:spacing w:line="200" w:lineRule="exact"/>
      </w:pPr>
    </w:p>
    <w:p w:rsidR="008112A9" w:rsidRDefault="008112A9">
      <w:pPr>
        <w:spacing w:before="3" w:line="220" w:lineRule="exact"/>
        <w:rPr>
          <w:sz w:val="22"/>
          <w:szCs w:val="22"/>
        </w:rPr>
      </w:pPr>
    </w:p>
    <w:p w:rsidR="008112A9" w:rsidRDefault="00DA4624">
      <w:pPr>
        <w:spacing w:before="29" w:line="260" w:lineRule="exact"/>
        <w:ind w:left="4025" w:right="4025"/>
        <w:jc w:val="center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>ĐỀ ÔN TẬP</w:t>
      </w:r>
      <w:r>
        <w:rPr>
          <w:b/>
          <w:spacing w:val="-3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</w:rPr>
        <w:t>S</w:t>
      </w:r>
      <w:r>
        <w:rPr>
          <w:b/>
          <w:position w:val="-1"/>
          <w:sz w:val="24"/>
          <w:szCs w:val="24"/>
        </w:rPr>
        <w:t xml:space="preserve">Ố </w:t>
      </w:r>
      <w:r>
        <w:rPr>
          <w:b/>
          <w:spacing w:val="1"/>
          <w:position w:val="-1"/>
          <w:sz w:val="24"/>
          <w:szCs w:val="24"/>
        </w:rPr>
        <w:t>2</w:t>
      </w:r>
      <w:r>
        <w:rPr>
          <w:b/>
          <w:position w:val="-1"/>
          <w:sz w:val="24"/>
          <w:szCs w:val="24"/>
        </w:rPr>
        <w:t>9</w:t>
      </w:r>
    </w:p>
    <w:p w:rsidR="008112A9" w:rsidRDefault="008112A9">
      <w:pPr>
        <w:spacing w:line="160" w:lineRule="exact"/>
        <w:rPr>
          <w:sz w:val="16"/>
          <w:szCs w:val="16"/>
        </w:rPr>
      </w:pPr>
    </w:p>
    <w:p w:rsidR="008112A9" w:rsidRDefault="008112A9">
      <w:pPr>
        <w:spacing w:line="200" w:lineRule="exact"/>
      </w:pPr>
    </w:p>
    <w:p w:rsidR="008112A9" w:rsidRDefault="008112A9">
      <w:pPr>
        <w:spacing w:line="200" w:lineRule="exact"/>
        <w:sectPr w:rsidR="008112A9">
          <w:type w:val="continuous"/>
          <w:pgSz w:w="12240" w:h="15840"/>
          <w:pgMar w:top="700" w:right="800" w:bottom="280" w:left="1340" w:header="720" w:footer="720" w:gutter="0"/>
          <w:cols w:space="720"/>
        </w:sectPr>
      </w:pPr>
    </w:p>
    <w:p w:rsidR="008112A9" w:rsidRDefault="00DA4624">
      <w:pPr>
        <w:spacing w:before="26"/>
        <w:ind w:left="100"/>
        <w:rPr>
          <w:sz w:val="26"/>
          <w:szCs w:val="26"/>
        </w:rPr>
      </w:pPr>
      <w:r>
        <w:rPr>
          <w:sz w:val="26"/>
          <w:szCs w:val="26"/>
        </w:rPr>
        <w:t>Câu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I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(2.0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>ể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)</w:t>
      </w:r>
    </w:p>
    <w:p w:rsidR="008112A9" w:rsidRDefault="008112A9">
      <w:pPr>
        <w:spacing w:line="200" w:lineRule="exact"/>
      </w:pPr>
    </w:p>
    <w:p w:rsidR="008112A9" w:rsidRDefault="00DA4624">
      <w:pPr>
        <w:ind w:left="424" w:right="-59"/>
        <w:rPr>
          <w:sz w:val="26"/>
          <w:szCs w:val="26"/>
        </w:rPr>
      </w:pPr>
      <w:r>
        <w:rPr>
          <w:b/>
          <w:sz w:val="26"/>
          <w:szCs w:val="26"/>
        </w:rPr>
        <w:t>1.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Giải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phương</w:t>
      </w:r>
      <w:r>
        <w:rPr>
          <w:b/>
          <w:spacing w:val="-7"/>
          <w:sz w:val="26"/>
          <w:szCs w:val="26"/>
        </w:rPr>
        <w:t xml:space="preserve"> </w:t>
      </w:r>
      <w:r>
        <w:rPr>
          <w:b/>
          <w:sz w:val="26"/>
          <w:szCs w:val="26"/>
        </w:rPr>
        <w:t>tr</w:t>
      </w:r>
      <w:r>
        <w:rPr>
          <w:b/>
          <w:spacing w:val="2"/>
          <w:sz w:val="26"/>
          <w:szCs w:val="26"/>
        </w:rPr>
        <w:t>ì</w:t>
      </w:r>
      <w:r>
        <w:rPr>
          <w:b/>
          <w:sz w:val="26"/>
          <w:szCs w:val="26"/>
        </w:rPr>
        <w:t>nh:</w:t>
      </w:r>
    </w:p>
    <w:p w:rsidR="008112A9" w:rsidRDefault="00DA4624">
      <w:pPr>
        <w:spacing w:before="8" w:line="100" w:lineRule="exact"/>
        <w:rPr>
          <w:sz w:val="10"/>
          <w:szCs w:val="10"/>
        </w:rPr>
      </w:pPr>
      <w:r>
        <w:br w:type="column"/>
      </w:r>
    </w:p>
    <w:p w:rsidR="008112A9" w:rsidRDefault="008112A9">
      <w:pPr>
        <w:spacing w:line="200" w:lineRule="exact"/>
      </w:pPr>
    </w:p>
    <w:p w:rsidR="008112A9" w:rsidRDefault="008112A9">
      <w:pPr>
        <w:spacing w:line="200" w:lineRule="exact"/>
      </w:pPr>
    </w:p>
    <w:p w:rsidR="008112A9" w:rsidRDefault="00DA4624">
      <w:pPr>
        <w:rPr>
          <w:sz w:val="26"/>
          <w:szCs w:val="26"/>
        </w:rPr>
        <w:sectPr w:rsidR="008112A9">
          <w:type w:val="continuous"/>
          <w:pgSz w:w="12240" w:h="15840"/>
          <w:pgMar w:top="700" w:right="800" w:bottom="280" w:left="1340" w:header="720" w:footer="720" w:gutter="0"/>
          <w:cols w:num="2" w:space="720" w:equalWidth="0">
            <w:col w:w="2805" w:space="104"/>
            <w:col w:w="7191"/>
          </w:cols>
        </w:sectPr>
      </w:pPr>
      <w:r>
        <w:rPr>
          <w:spacing w:val="13"/>
          <w:sz w:val="27"/>
          <w:szCs w:val="27"/>
        </w:rPr>
        <w:t>4</w:t>
      </w:r>
      <w:r>
        <w:rPr>
          <w:spacing w:val="19"/>
          <w:sz w:val="27"/>
          <w:szCs w:val="27"/>
        </w:rPr>
        <w:t>s</w:t>
      </w:r>
      <w:r>
        <w:rPr>
          <w:spacing w:val="-3"/>
          <w:sz w:val="27"/>
          <w:szCs w:val="27"/>
        </w:rPr>
        <w:t>i</w:t>
      </w:r>
      <w:r>
        <w:rPr>
          <w:spacing w:val="-7"/>
          <w:sz w:val="27"/>
          <w:szCs w:val="27"/>
        </w:rPr>
        <w:t>n</w:t>
      </w:r>
      <w:r>
        <w:rPr>
          <w:sz w:val="27"/>
          <w:szCs w:val="27"/>
        </w:rPr>
        <w:t>x</w:t>
      </w:r>
      <w:r>
        <w:rPr>
          <w:spacing w:val="10"/>
          <w:sz w:val="27"/>
          <w:szCs w:val="27"/>
        </w:rPr>
        <w:t xml:space="preserve"> </w:t>
      </w:r>
      <w:r>
        <w:rPr>
          <w:spacing w:val="-25"/>
          <w:sz w:val="27"/>
          <w:szCs w:val="27"/>
        </w:rPr>
        <w:t xml:space="preserve"> </w:t>
      </w:r>
      <w:r>
        <w:rPr>
          <w:sz w:val="27"/>
          <w:szCs w:val="27"/>
        </w:rPr>
        <w:t>3</w:t>
      </w:r>
      <w:r>
        <w:rPr>
          <w:spacing w:val="-17"/>
          <w:sz w:val="27"/>
          <w:szCs w:val="27"/>
        </w:rPr>
        <w:t xml:space="preserve"> </w:t>
      </w:r>
      <w:r>
        <w:rPr>
          <w:spacing w:val="-7"/>
          <w:sz w:val="27"/>
          <w:szCs w:val="27"/>
        </w:rPr>
        <w:t xml:space="preserve"> 2</w:t>
      </w:r>
      <w:r>
        <w:rPr>
          <w:spacing w:val="-27"/>
          <w:sz w:val="27"/>
          <w:szCs w:val="27"/>
        </w:rPr>
        <w:t>(</w:t>
      </w:r>
      <w:r>
        <w:rPr>
          <w:spacing w:val="16"/>
          <w:sz w:val="27"/>
          <w:szCs w:val="27"/>
        </w:rPr>
        <w:t>1</w:t>
      </w:r>
      <w:r>
        <w:rPr>
          <w:spacing w:val="-12"/>
          <w:sz w:val="27"/>
          <w:szCs w:val="27"/>
        </w:rPr>
        <w:t xml:space="preserve"> </w:t>
      </w:r>
      <w:r>
        <w:rPr>
          <w:spacing w:val="19"/>
          <w:sz w:val="27"/>
          <w:szCs w:val="27"/>
        </w:rPr>
        <w:t>s</w:t>
      </w:r>
      <w:r>
        <w:rPr>
          <w:spacing w:val="-3"/>
          <w:sz w:val="27"/>
          <w:szCs w:val="27"/>
        </w:rPr>
        <w:t>i</w:t>
      </w:r>
      <w:r>
        <w:rPr>
          <w:spacing w:val="-7"/>
          <w:sz w:val="27"/>
          <w:szCs w:val="27"/>
        </w:rPr>
        <w:t>n</w:t>
      </w:r>
      <w:r>
        <w:rPr>
          <w:spacing w:val="5"/>
          <w:sz w:val="27"/>
          <w:szCs w:val="27"/>
        </w:rPr>
        <w:t>x</w:t>
      </w:r>
      <w:r>
        <w:rPr>
          <w:sz w:val="27"/>
          <w:szCs w:val="27"/>
        </w:rPr>
        <w:t>)</w:t>
      </w:r>
      <w:r>
        <w:rPr>
          <w:spacing w:val="-10"/>
          <w:sz w:val="27"/>
          <w:szCs w:val="27"/>
        </w:rPr>
        <w:t xml:space="preserve"> </w:t>
      </w:r>
      <w:r>
        <w:rPr>
          <w:spacing w:val="-3"/>
          <w:sz w:val="27"/>
          <w:szCs w:val="27"/>
        </w:rPr>
        <w:t>t</w:t>
      </w:r>
      <w:r>
        <w:rPr>
          <w:spacing w:val="-8"/>
          <w:sz w:val="27"/>
          <w:szCs w:val="27"/>
        </w:rPr>
        <w:t>a</w:t>
      </w:r>
      <w:r>
        <w:rPr>
          <w:spacing w:val="12"/>
          <w:sz w:val="27"/>
          <w:szCs w:val="27"/>
        </w:rPr>
        <w:t>n</w:t>
      </w:r>
      <w:r>
        <w:rPr>
          <w:position w:val="12"/>
          <w:sz w:val="14"/>
          <w:szCs w:val="14"/>
        </w:rPr>
        <w:t xml:space="preserve">2 </w:t>
      </w:r>
      <w:r>
        <w:rPr>
          <w:spacing w:val="6"/>
          <w:position w:val="12"/>
          <w:sz w:val="14"/>
          <w:szCs w:val="14"/>
        </w:rPr>
        <w:t xml:space="preserve"> </w:t>
      </w:r>
      <w:r>
        <w:rPr>
          <w:sz w:val="27"/>
          <w:szCs w:val="27"/>
        </w:rPr>
        <w:t>x</w:t>
      </w:r>
      <w:r>
        <w:rPr>
          <w:spacing w:val="-22"/>
          <w:sz w:val="27"/>
          <w:szCs w:val="27"/>
        </w:rPr>
        <w:t xml:space="preserve"> </w:t>
      </w:r>
      <w:r>
        <w:rPr>
          <w:b/>
          <w:sz w:val="26"/>
          <w:szCs w:val="26"/>
        </w:rPr>
        <w:t>.</w:t>
      </w:r>
    </w:p>
    <w:p w:rsidR="008112A9" w:rsidRDefault="008112A9">
      <w:pPr>
        <w:spacing w:before="18" w:line="280" w:lineRule="exact"/>
        <w:rPr>
          <w:sz w:val="28"/>
          <w:szCs w:val="28"/>
        </w:rPr>
        <w:sectPr w:rsidR="008112A9">
          <w:headerReference w:type="default" r:id="rId10"/>
          <w:pgSz w:w="12240" w:h="15840"/>
          <w:pgMar w:top="700" w:right="780" w:bottom="280" w:left="1340" w:header="460" w:footer="554" w:gutter="0"/>
          <w:cols w:space="720"/>
        </w:sectPr>
      </w:pPr>
    </w:p>
    <w:p w:rsidR="008112A9" w:rsidRDefault="00DA4624">
      <w:pPr>
        <w:spacing w:before="38"/>
        <w:ind w:left="424" w:right="-59"/>
        <w:rPr>
          <w:sz w:val="26"/>
          <w:szCs w:val="26"/>
        </w:rPr>
      </w:pPr>
      <w:r>
        <w:rPr>
          <w:b/>
          <w:sz w:val="26"/>
          <w:szCs w:val="26"/>
        </w:rPr>
        <w:t>2. Cho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h</w:t>
      </w:r>
      <w:r>
        <w:rPr>
          <w:b/>
          <w:spacing w:val="2"/>
          <w:sz w:val="26"/>
          <w:szCs w:val="26"/>
        </w:rPr>
        <w:t>à</w:t>
      </w:r>
      <w:r>
        <w:rPr>
          <w:b/>
          <w:sz w:val="26"/>
          <w:szCs w:val="26"/>
        </w:rPr>
        <w:t>m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số</w:t>
      </w:r>
    </w:p>
    <w:p w:rsidR="008112A9" w:rsidRDefault="00DA4624">
      <w:pPr>
        <w:spacing w:before="27" w:line="300" w:lineRule="exact"/>
        <w:rPr>
          <w:sz w:val="26"/>
          <w:szCs w:val="26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2" w:space="720" w:equalWidth="0">
            <w:col w:w="2003" w:space="117"/>
            <w:col w:w="8000"/>
          </w:cols>
        </w:sectPr>
      </w:pPr>
      <w:r>
        <w:br w:type="column"/>
      </w:r>
      <w:r>
        <w:rPr>
          <w:position w:val="-1"/>
          <w:sz w:val="26"/>
          <w:szCs w:val="26"/>
        </w:rPr>
        <w:t>y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spacing w:val="1"/>
          <w:position w:val="-1"/>
          <w:sz w:val="26"/>
          <w:szCs w:val="26"/>
        </w:rPr>
        <w:t>2</w:t>
      </w:r>
      <w:r>
        <w:rPr>
          <w:spacing w:val="8"/>
          <w:position w:val="-1"/>
          <w:sz w:val="26"/>
          <w:szCs w:val="26"/>
        </w:rPr>
        <w:t>x</w:t>
      </w:r>
      <w:r>
        <w:rPr>
          <w:position w:val="10"/>
          <w:sz w:val="14"/>
          <w:szCs w:val="14"/>
        </w:rPr>
        <w:t xml:space="preserve">3 </w:t>
      </w:r>
      <w:r>
        <w:rPr>
          <w:spacing w:val="10"/>
          <w:position w:val="10"/>
          <w:sz w:val="14"/>
          <w:szCs w:val="14"/>
        </w:rPr>
        <w:t xml:space="preserve"> </w:t>
      </w:r>
      <w:r>
        <w:rPr>
          <w:spacing w:val="-22"/>
          <w:position w:val="-1"/>
          <w:sz w:val="26"/>
          <w:szCs w:val="26"/>
        </w:rPr>
        <w:t xml:space="preserve"> </w:t>
      </w:r>
      <w:r>
        <w:rPr>
          <w:spacing w:val="-7"/>
          <w:position w:val="-1"/>
          <w:sz w:val="26"/>
          <w:szCs w:val="26"/>
        </w:rPr>
        <w:t>3</w:t>
      </w:r>
      <w:r>
        <w:rPr>
          <w:spacing w:val="13"/>
          <w:position w:val="-1"/>
          <w:sz w:val="26"/>
          <w:szCs w:val="26"/>
        </w:rPr>
        <w:t>x</w:t>
      </w:r>
      <w:r>
        <w:rPr>
          <w:position w:val="10"/>
          <w:sz w:val="14"/>
          <w:szCs w:val="14"/>
        </w:rPr>
        <w:t xml:space="preserve">2 </w:t>
      </w:r>
      <w:r>
        <w:rPr>
          <w:spacing w:val="14"/>
          <w:position w:val="10"/>
          <w:sz w:val="14"/>
          <w:szCs w:val="14"/>
        </w:rPr>
        <w:t xml:space="preserve"> </w:t>
      </w:r>
      <w:r>
        <w:rPr>
          <w:position w:val="-1"/>
          <w:sz w:val="26"/>
          <w:szCs w:val="26"/>
        </w:rPr>
        <w:t>1</w:t>
      </w:r>
      <w:r>
        <w:rPr>
          <w:spacing w:val="27"/>
          <w:position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có đồ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thị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(C). Lập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p</w:t>
      </w:r>
      <w:r>
        <w:rPr>
          <w:b/>
          <w:sz w:val="26"/>
          <w:szCs w:val="26"/>
        </w:rPr>
        <w:t>hươ</w:t>
      </w:r>
      <w:r>
        <w:rPr>
          <w:b/>
          <w:spacing w:val="3"/>
          <w:sz w:val="26"/>
          <w:szCs w:val="26"/>
        </w:rPr>
        <w:t>n</w:t>
      </w:r>
      <w:r>
        <w:rPr>
          <w:b/>
          <w:sz w:val="26"/>
          <w:szCs w:val="26"/>
        </w:rPr>
        <w:t>g</w:t>
      </w:r>
      <w:r>
        <w:rPr>
          <w:b/>
          <w:spacing w:val="-7"/>
          <w:sz w:val="26"/>
          <w:szCs w:val="26"/>
        </w:rPr>
        <w:t xml:space="preserve"> </w:t>
      </w:r>
      <w:r>
        <w:rPr>
          <w:b/>
          <w:sz w:val="26"/>
          <w:szCs w:val="26"/>
        </w:rPr>
        <w:t>trình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ti</w:t>
      </w:r>
      <w:r>
        <w:rPr>
          <w:b/>
          <w:spacing w:val="2"/>
          <w:sz w:val="26"/>
          <w:szCs w:val="26"/>
        </w:rPr>
        <w:t>ế</w:t>
      </w:r>
      <w:r>
        <w:rPr>
          <w:b/>
          <w:sz w:val="26"/>
          <w:szCs w:val="26"/>
        </w:rPr>
        <w:t>p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tu</w:t>
      </w:r>
      <w:r>
        <w:rPr>
          <w:b/>
          <w:spacing w:val="2"/>
          <w:sz w:val="26"/>
          <w:szCs w:val="26"/>
        </w:rPr>
        <w:t>y</w:t>
      </w:r>
      <w:r>
        <w:rPr>
          <w:b/>
          <w:sz w:val="26"/>
          <w:szCs w:val="26"/>
        </w:rPr>
        <w:t>ến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của (C)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biết</w:t>
      </w:r>
    </w:p>
    <w:p w:rsidR="008112A9" w:rsidRDefault="008112A9">
      <w:pPr>
        <w:spacing w:before="6" w:line="160" w:lineRule="exact"/>
        <w:rPr>
          <w:sz w:val="16"/>
          <w:szCs w:val="16"/>
        </w:rPr>
      </w:pPr>
    </w:p>
    <w:p w:rsidR="008112A9" w:rsidRDefault="00DA4624">
      <w:pPr>
        <w:spacing w:before="30"/>
        <w:ind w:left="100"/>
        <w:rPr>
          <w:rFonts w:ascii="Arial" w:eastAsia="Arial" w:hAnsi="Arial" w:cs="Arial"/>
          <w:sz w:val="26"/>
          <w:szCs w:val="26"/>
        </w:rPr>
      </w:pPr>
      <w:r>
        <w:rPr>
          <w:b/>
          <w:sz w:val="26"/>
          <w:szCs w:val="26"/>
        </w:rPr>
        <w:t>tiếp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tu</w:t>
      </w:r>
      <w:r>
        <w:rPr>
          <w:b/>
          <w:spacing w:val="2"/>
          <w:sz w:val="26"/>
          <w:szCs w:val="26"/>
        </w:rPr>
        <w:t>y</w:t>
      </w:r>
      <w:r>
        <w:rPr>
          <w:b/>
          <w:sz w:val="26"/>
          <w:szCs w:val="26"/>
        </w:rPr>
        <w:t>ến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z w:val="26"/>
          <w:szCs w:val="26"/>
        </w:rPr>
        <w:t>đó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>đi qua</w:t>
      </w:r>
      <w:r>
        <w:rPr>
          <w:b/>
          <w:spacing w:val="36"/>
          <w:sz w:val="26"/>
          <w:szCs w:val="26"/>
        </w:rPr>
        <w:t xml:space="preserve"> </w:t>
      </w:r>
      <w:r>
        <w:rPr>
          <w:rFonts w:ascii="Arial" w:eastAsia="Arial" w:hAnsi="Arial" w:cs="Arial"/>
          <w:spacing w:val="8"/>
          <w:w w:val="108"/>
          <w:sz w:val="26"/>
          <w:szCs w:val="26"/>
        </w:rPr>
        <w:t>A</w:t>
      </w:r>
      <w:r>
        <w:rPr>
          <w:rFonts w:ascii="Arial" w:eastAsia="Arial" w:hAnsi="Arial" w:cs="Arial"/>
          <w:spacing w:val="-20"/>
          <w:w w:val="107"/>
          <w:sz w:val="26"/>
          <w:szCs w:val="26"/>
        </w:rPr>
        <w:t>(</w:t>
      </w:r>
      <w:r>
        <w:rPr>
          <w:rFonts w:ascii="Arial" w:eastAsia="Arial" w:hAnsi="Arial" w:cs="Arial"/>
          <w:spacing w:val="-47"/>
          <w:w w:val="107"/>
          <w:sz w:val="26"/>
          <w:szCs w:val="26"/>
        </w:rPr>
        <w:t>1</w:t>
      </w:r>
      <w:r>
        <w:rPr>
          <w:rFonts w:ascii="Arial" w:eastAsia="Arial" w:hAnsi="Arial" w:cs="Arial"/>
          <w:spacing w:val="24"/>
          <w:w w:val="108"/>
          <w:sz w:val="26"/>
          <w:szCs w:val="26"/>
        </w:rPr>
        <w:t>;</w:t>
      </w:r>
      <w:r>
        <w:rPr>
          <w:rFonts w:ascii="Arial" w:eastAsia="Arial" w:hAnsi="Arial" w:cs="Arial"/>
          <w:spacing w:val="-15"/>
          <w:w w:val="107"/>
          <w:sz w:val="26"/>
          <w:szCs w:val="26"/>
        </w:rPr>
        <w:t>4</w:t>
      </w:r>
      <w:r>
        <w:rPr>
          <w:rFonts w:ascii="Arial" w:eastAsia="Arial" w:hAnsi="Arial" w:cs="Arial"/>
          <w:w w:val="108"/>
          <w:sz w:val="26"/>
          <w:szCs w:val="26"/>
        </w:rPr>
        <w:t>).</w:t>
      </w:r>
    </w:p>
    <w:p w:rsidR="008112A9" w:rsidRDefault="008112A9">
      <w:pPr>
        <w:spacing w:before="2" w:line="180" w:lineRule="exact"/>
        <w:rPr>
          <w:sz w:val="18"/>
          <w:szCs w:val="18"/>
        </w:rPr>
      </w:pPr>
    </w:p>
    <w:p w:rsidR="008112A9" w:rsidRDefault="00DA4624">
      <w:pPr>
        <w:spacing w:line="280" w:lineRule="exact"/>
        <w:ind w:left="100"/>
        <w:rPr>
          <w:sz w:val="26"/>
          <w:szCs w:val="26"/>
        </w:rPr>
      </w:pPr>
      <w:r>
        <w:rPr>
          <w:position w:val="-1"/>
          <w:sz w:val="26"/>
          <w:szCs w:val="26"/>
        </w:rPr>
        <w:t>Câu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II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(1.0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đi</w:t>
      </w:r>
      <w:r>
        <w:rPr>
          <w:spacing w:val="2"/>
          <w:position w:val="-1"/>
          <w:sz w:val="26"/>
          <w:szCs w:val="26"/>
        </w:rPr>
        <w:t>ể</w:t>
      </w:r>
      <w:r>
        <w:rPr>
          <w:spacing w:val="-2"/>
          <w:position w:val="-1"/>
          <w:sz w:val="26"/>
          <w:szCs w:val="26"/>
        </w:rPr>
        <w:t>m</w:t>
      </w:r>
      <w:r>
        <w:rPr>
          <w:position w:val="-1"/>
          <w:sz w:val="26"/>
          <w:szCs w:val="26"/>
        </w:rPr>
        <w:t>)</w:t>
      </w:r>
    </w:p>
    <w:p w:rsidR="008112A9" w:rsidRDefault="008112A9">
      <w:pPr>
        <w:spacing w:before="5" w:line="180" w:lineRule="exact"/>
        <w:rPr>
          <w:sz w:val="18"/>
          <w:szCs w:val="18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space="720"/>
        </w:sectPr>
      </w:pPr>
    </w:p>
    <w:p w:rsidR="008112A9" w:rsidRDefault="008112A9">
      <w:pPr>
        <w:spacing w:before="14" w:line="220" w:lineRule="exact"/>
        <w:rPr>
          <w:sz w:val="22"/>
          <w:szCs w:val="22"/>
        </w:rPr>
      </w:pPr>
    </w:p>
    <w:p w:rsidR="008112A9" w:rsidRDefault="00DA4624">
      <w:pPr>
        <w:ind w:left="460" w:right="-65"/>
        <w:rPr>
          <w:sz w:val="26"/>
          <w:szCs w:val="26"/>
        </w:rPr>
      </w:pPr>
      <w:r>
        <w:rPr>
          <w:b/>
          <w:sz w:val="26"/>
          <w:szCs w:val="26"/>
        </w:rPr>
        <w:t>Giải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hệ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p</w:t>
      </w:r>
      <w:r>
        <w:rPr>
          <w:b/>
          <w:sz w:val="26"/>
          <w:szCs w:val="26"/>
        </w:rPr>
        <w:t>hư</w:t>
      </w:r>
      <w:r>
        <w:rPr>
          <w:b/>
          <w:spacing w:val="1"/>
          <w:sz w:val="26"/>
          <w:szCs w:val="26"/>
        </w:rPr>
        <w:t>ơ</w:t>
      </w:r>
      <w:r>
        <w:rPr>
          <w:b/>
          <w:sz w:val="26"/>
          <w:szCs w:val="26"/>
        </w:rPr>
        <w:t>ng</w:t>
      </w:r>
      <w:r>
        <w:rPr>
          <w:b/>
          <w:spacing w:val="-9"/>
          <w:sz w:val="26"/>
          <w:szCs w:val="26"/>
        </w:rPr>
        <w:t xml:space="preserve"> </w:t>
      </w:r>
      <w:r>
        <w:rPr>
          <w:b/>
          <w:sz w:val="26"/>
          <w:szCs w:val="26"/>
        </w:rPr>
        <w:t>tr</w:t>
      </w:r>
      <w:r>
        <w:rPr>
          <w:b/>
          <w:spacing w:val="3"/>
          <w:sz w:val="26"/>
          <w:szCs w:val="26"/>
        </w:rPr>
        <w:t>ì</w:t>
      </w:r>
      <w:r>
        <w:rPr>
          <w:b/>
          <w:sz w:val="26"/>
          <w:szCs w:val="26"/>
        </w:rPr>
        <w:t>nh:</w:t>
      </w:r>
    </w:p>
    <w:p w:rsidR="008112A9" w:rsidRDefault="008112A9">
      <w:pPr>
        <w:spacing w:line="200" w:lineRule="exact"/>
      </w:pPr>
    </w:p>
    <w:p w:rsidR="008112A9" w:rsidRDefault="008112A9">
      <w:pPr>
        <w:spacing w:before="5" w:line="240" w:lineRule="exact"/>
        <w:rPr>
          <w:sz w:val="24"/>
          <w:szCs w:val="24"/>
        </w:rPr>
      </w:pPr>
    </w:p>
    <w:p w:rsidR="008112A9" w:rsidRDefault="00DA4624">
      <w:pPr>
        <w:ind w:left="100"/>
        <w:rPr>
          <w:sz w:val="26"/>
          <w:szCs w:val="26"/>
        </w:rPr>
      </w:pPr>
      <w:r>
        <w:rPr>
          <w:sz w:val="26"/>
          <w:szCs w:val="26"/>
        </w:rPr>
        <w:t>Câu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III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(2.5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>ể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)</w:t>
      </w:r>
    </w:p>
    <w:p w:rsidR="008112A9" w:rsidRDefault="00DA4624">
      <w:pPr>
        <w:spacing w:before="8" w:line="340" w:lineRule="exact"/>
        <w:rPr>
          <w:rFonts w:ascii="Arial" w:eastAsia="Arial" w:hAnsi="Arial" w:cs="Arial"/>
          <w:sz w:val="26"/>
          <w:szCs w:val="26"/>
        </w:rPr>
      </w:pPr>
      <w:r>
        <w:br w:type="column"/>
      </w:r>
      <w:r>
        <w:rPr>
          <w:rFonts w:ascii="Arial" w:eastAsia="Arial" w:hAnsi="Arial" w:cs="Arial"/>
          <w:spacing w:val="11"/>
          <w:position w:val="-2"/>
          <w:sz w:val="26"/>
          <w:szCs w:val="26"/>
        </w:rPr>
        <w:t>x</w:t>
      </w:r>
      <w:r>
        <w:rPr>
          <w:rFonts w:ascii="Arial" w:eastAsia="Arial" w:hAnsi="Arial" w:cs="Arial"/>
          <w:position w:val="10"/>
          <w:sz w:val="15"/>
          <w:szCs w:val="15"/>
        </w:rPr>
        <w:t>2</w:t>
      </w:r>
      <w:r>
        <w:rPr>
          <w:rFonts w:ascii="Arial" w:eastAsia="Arial" w:hAnsi="Arial" w:cs="Arial"/>
          <w:spacing w:val="26"/>
          <w:position w:val="10"/>
          <w:sz w:val="15"/>
          <w:szCs w:val="15"/>
        </w:rPr>
        <w:t xml:space="preserve"> </w:t>
      </w:r>
      <w:r>
        <w:rPr>
          <w:spacing w:val="-14"/>
          <w:position w:val="-2"/>
          <w:sz w:val="26"/>
          <w:szCs w:val="26"/>
        </w:rPr>
        <w:t xml:space="preserve"> </w:t>
      </w:r>
      <w:r>
        <w:rPr>
          <w:rFonts w:ascii="Arial" w:eastAsia="Arial" w:hAnsi="Arial" w:cs="Arial"/>
          <w:spacing w:val="11"/>
          <w:position w:val="-2"/>
          <w:sz w:val="26"/>
          <w:szCs w:val="26"/>
        </w:rPr>
        <w:t>y</w:t>
      </w:r>
      <w:r>
        <w:rPr>
          <w:rFonts w:ascii="Arial" w:eastAsia="Arial" w:hAnsi="Arial" w:cs="Arial"/>
          <w:position w:val="10"/>
          <w:sz w:val="15"/>
          <w:szCs w:val="15"/>
        </w:rPr>
        <w:t>2</w:t>
      </w:r>
      <w:r>
        <w:rPr>
          <w:rFonts w:ascii="Arial" w:eastAsia="Arial" w:hAnsi="Arial" w:cs="Arial"/>
          <w:spacing w:val="39"/>
          <w:position w:val="10"/>
          <w:sz w:val="15"/>
          <w:szCs w:val="15"/>
        </w:rPr>
        <w:t xml:space="preserve"> </w:t>
      </w:r>
      <w:r>
        <w:rPr>
          <w:spacing w:val="-12"/>
          <w:position w:val="-2"/>
          <w:sz w:val="26"/>
          <w:szCs w:val="26"/>
        </w:rPr>
        <w:t xml:space="preserve"> </w:t>
      </w:r>
      <w:r>
        <w:rPr>
          <w:rFonts w:ascii="Arial" w:eastAsia="Arial" w:hAnsi="Arial" w:cs="Arial"/>
          <w:spacing w:val="-16"/>
          <w:position w:val="-2"/>
          <w:sz w:val="26"/>
          <w:szCs w:val="26"/>
        </w:rPr>
        <w:t>3</w:t>
      </w:r>
      <w:r>
        <w:rPr>
          <w:rFonts w:ascii="Arial" w:eastAsia="Arial" w:hAnsi="Arial" w:cs="Arial"/>
          <w:position w:val="-2"/>
          <w:sz w:val="26"/>
          <w:szCs w:val="26"/>
        </w:rPr>
        <w:t>x</w:t>
      </w:r>
      <w:r>
        <w:rPr>
          <w:rFonts w:ascii="Arial" w:eastAsia="Arial" w:hAnsi="Arial" w:cs="Arial"/>
          <w:spacing w:val="-18"/>
          <w:position w:val="-2"/>
          <w:sz w:val="26"/>
          <w:szCs w:val="26"/>
        </w:rPr>
        <w:t xml:space="preserve"> </w:t>
      </w:r>
      <w:r>
        <w:rPr>
          <w:spacing w:val="-19"/>
          <w:position w:val="-2"/>
          <w:sz w:val="26"/>
          <w:szCs w:val="26"/>
        </w:rPr>
        <w:t xml:space="preserve"> </w:t>
      </w:r>
      <w:r>
        <w:rPr>
          <w:rFonts w:ascii="Arial" w:eastAsia="Arial" w:hAnsi="Arial" w:cs="Arial"/>
          <w:spacing w:val="-8"/>
          <w:position w:val="-2"/>
          <w:sz w:val="26"/>
          <w:szCs w:val="26"/>
        </w:rPr>
        <w:t>4</w:t>
      </w:r>
      <w:r>
        <w:rPr>
          <w:rFonts w:ascii="Arial" w:eastAsia="Arial" w:hAnsi="Arial" w:cs="Arial"/>
          <w:position w:val="-2"/>
          <w:sz w:val="26"/>
          <w:szCs w:val="26"/>
        </w:rPr>
        <w:t>y</w:t>
      </w:r>
      <w:r>
        <w:rPr>
          <w:rFonts w:ascii="Arial" w:eastAsia="Arial" w:hAnsi="Arial" w:cs="Arial"/>
          <w:spacing w:val="-18"/>
          <w:position w:val="-2"/>
          <w:sz w:val="26"/>
          <w:szCs w:val="26"/>
        </w:rPr>
        <w:t xml:space="preserve"> </w:t>
      </w:r>
      <w:r>
        <w:rPr>
          <w:rFonts w:ascii="Arial" w:eastAsia="Arial" w:hAnsi="Arial" w:cs="Arial"/>
          <w:w w:val="101"/>
          <w:position w:val="-2"/>
          <w:sz w:val="26"/>
          <w:szCs w:val="26"/>
        </w:rPr>
        <w:t>1</w:t>
      </w:r>
    </w:p>
    <w:p w:rsidR="008112A9" w:rsidRDefault="008112A9">
      <w:pPr>
        <w:spacing w:line="160" w:lineRule="exact"/>
        <w:rPr>
          <w:rFonts w:ascii="Symbol" w:eastAsia="Symbol" w:hAnsi="Symbol" w:cs="Symbol"/>
          <w:sz w:val="26"/>
          <w:szCs w:val="26"/>
        </w:rPr>
      </w:pPr>
    </w:p>
    <w:p w:rsidR="008112A9" w:rsidRDefault="00DA4624">
      <w:pPr>
        <w:spacing w:line="240" w:lineRule="exact"/>
        <w:ind w:left="127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spacing w:val="-16"/>
          <w:w w:val="101"/>
          <w:position w:val="1"/>
          <w:sz w:val="26"/>
          <w:szCs w:val="26"/>
        </w:rPr>
        <w:t>3</w:t>
      </w:r>
      <w:r>
        <w:rPr>
          <w:rFonts w:ascii="Arial" w:eastAsia="Arial" w:hAnsi="Arial" w:cs="Arial"/>
          <w:spacing w:val="11"/>
          <w:w w:val="101"/>
          <w:position w:val="1"/>
          <w:sz w:val="26"/>
          <w:szCs w:val="26"/>
        </w:rPr>
        <w:t>x</w:t>
      </w:r>
      <w:r>
        <w:rPr>
          <w:rFonts w:ascii="Arial" w:eastAsia="Arial" w:hAnsi="Arial" w:cs="Arial"/>
          <w:w w:val="101"/>
          <w:position w:val="13"/>
          <w:sz w:val="15"/>
          <w:szCs w:val="15"/>
        </w:rPr>
        <w:t>2</w:t>
      </w:r>
      <w:r>
        <w:rPr>
          <w:rFonts w:ascii="Arial" w:eastAsia="Arial" w:hAnsi="Arial" w:cs="Arial"/>
          <w:spacing w:val="-26"/>
          <w:position w:val="13"/>
          <w:sz w:val="15"/>
          <w:szCs w:val="15"/>
        </w:rPr>
        <w:t xml:space="preserve"> </w:t>
      </w:r>
      <w:r>
        <w:rPr>
          <w:rFonts w:ascii="Arial" w:eastAsia="Arial" w:hAnsi="Arial" w:cs="Arial"/>
          <w:spacing w:val="6"/>
          <w:position w:val="1"/>
          <w:sz w:val="26"/>
          <w:szCs w:val="26"/>
        </w:rPr>
        <w:t>(</w:t>
      </w:r>
      <w:r>
        <w:rPr>
          <w:rFonts w:ascii="Arial" w:eastAsia="Arial" w:hAnsi="Arial" w:cs="Arial"/>
          <w:spacing w:val="11"/>
          <w:position w:val="1"/>
          <w:sz w:val="26"/>
          <w:szCs w:val="26"/>
        </w:rPr>
        <w:t>x</w:t>
      </w:r>
      <w:r>
        <w:rPr>
          <w:rFonts w:ascii="Arial" w:eastAsia="Arial" w:hAnsi="Arial" w:cs="Arial"/>
          <w:position w:val="13"/>
          <w:sz w:val="15"/>
          <w:szCs w:val="15"/>
        </w:rPr>
        <w:t>2</w:t>
      </w:r>
      <w:r>
        <w:rPr>
          <w:rFonts w:ascii="Arial" w:eastAsia="Arial" w:hAnsi="Arial" w:cs="Arial"/>
          <w:spacing w:val="26"/>
          <w:position w:val="13"/>
          <w:sz w:val="15"/>
          <w:szCs w:val="15"/>
        </w:rPr>
        <w:t xml:space="preserve"> </w:t>
      </w:r>
      <w:r>
        <w:rPr>
          <w:spacing w:val="-20"/>
          <w:position w:val="1"/>
          <w:sz w:val="26"/>
          <w:szCs w:val="26"/>
        </w:rPr>
        <w:t xml:space="preserve"> </w:t>
      </w:r>
      <w:r>
        <w:rPr>
          <w:rFonts w:ascii="Arial" w:eastAsia="Arial" w:hAnsi="Arial" w:cs="Arial"/>
          <w:spacing w:val="-12"/>
          <w:position w:val="1"/>
          <w:sz w:val="26"/>
          <w:szCs w:val="26"/>
        </w:rPr>
        <w:t>9</w:t>
      </w:r>
      <w:r>
        <w:rPr>
          <w:rFonts w:ascii="Arial" w:eastAsia="Arial" w:hAnsi="Arial" w:cs="Arial"/>
          <w:position w:val="1"/>
          <w:sz w:val="26"/>
          <w:szCs w:val="26"/>
        </w:rPr>
        <w:t>)</w:t>
      </w:r>
      <w:r>
        <w:rPr>
          <w:rFonts w:ascii="Arial" w:eastAsia="Arial" w:hAnsi="Arial" w:cs="Arial"/>
          <w:spacing w:val="-28"/>
          <w:position w:val="1"/>
          <w:sz w:val="26"/>
          <w:szCs w:val="26"/>
        </w:rPr>
        <w:t xml:space="preserve"> </w:t>
      </w:r>
      <w:r>
        <w:rPr>
          <w:spacing w:val="-24"/>
          <w:position w:val="1"/>
          <w:sz w:val="26"/>
          <w:szCs w:val="26"/>
        </w:rPr>
        <w:t xml:space="preserve"> </w:t>
      </w:r>
      <w:r>
        <w:rPr>
          <w:rFonts w:ascii="Arial" w:eastAsia="Arial" w:hAnsi="Arial" w:cs="Arial"/>
          <w:spacing w:val="-8"/>
          <w:w w:val="101"/>
          <w:position w:val="1"/>
          <w:sz w:val="26"/>
          <w:szCs w:val="26"/>
        </w:rPr>
        <w:t>2</w:t>
      </w:r>
      <w:r>
        <w:rPr>
          <w:rFonts w:ascii="Arial" w:eastAsia="Arial" w:hAnsi="Arial" w:cs="Arial"/>
          <w:spacing w:val="12"/>
          <w:w w:val="101"/>
          <w:position w:val="1"/>
          <w:sz w:val="26"/>
          <w:szCs w:val="26"/>
        </w:rPr>
        <w:t>y</w:t>
      </w:r>
      <w:r>
        <w:rPr>
          <w:rFonts w:ascii="Arial" w:eastAsia="Arial" w:hAnsi="Arial" w:cs="Arial"/>
          <w:w w:val="101"/>
          <w:position w:val="13"/>
          <w:sz w:val="15"/>
          <w:szCs w:val="15"/>
        </w:rPr>
        <w:t>2</w:t>
      </w:r>
      <w:r>
        <w:rPr>
          <w:rFonts w:ascii="Arial" w:eastAsia="Arial" w:hAnsi="Arial" w:cs="Arial"/>
          <w:spacing w:val="-27"/>
          <w:position w:val="13"/>
          <w:sz w:val="15"/>
          <w:szCs w:val="15"/>
        </w:rPr>
        <w:t xml:space="preserve"> </w:t>
      </w:r>
      <w:r>
        <w:rPr>
          <w:rFonts w:ascii="Arial" w:eastAsia="Arial" w:hAnsi="Arial" w:cs="Arial"/>
          <w:spacing w:val="6"/>
          <w:position w:val="1"/>
          <w:sz w:val="26"/>
          <w:szCs w:val="26"/>
        </w:rPr>
        <w:t>(</w:t>
      </w:r>
      <w:r>
        <w:rPr>
          <w:rFonts w:ascii="Arial" w:eastAsia="Arial" w:hAnsi="Arial" w:cs="Arial"/>
          <w:spacing w:val="12"/>
          <w:position w:val="1"/>
          <w:sz w:val="26"/>
          <w:szCs w:val="26"/>
        </w:rPr>
        <w:t>y</w:t>
      </w:r>
      <w:r>
        <w:rPr>
          <w:rFonts w:ascii="Arial" w:eastAsia="Arial" w:hAnsi="Arial" w:cs="Arial"/>
          <w:position w:val="13"/>
          <w:sz w:val="15"/>
          <w:szCs w:val="15"/>
        </w:rPr>
        <w:t>2</w:t>
      </w:r>
      <w:r>
        <w:rPr>
          <w:rFonts w:ascii="Arial" w:eastAsia="Arial" w:hAnsi="Arial" w:cs="Arial"/>
          <w:spacing w:val="25"/>
          <w:position w:val="13"/>
          <w:sz w:val="15"/>
          <w:szCs w:val="15"/>
        </w:rPr>
        <w:t xml:space="preserve"> </w:t>
      </w:r>
      <w:r>
        <w:rPr>
          <w:spacing w:val="-20"/>
          <w:position w:val="1"/>
          <w:sz w:val="26"/>
          <w:szCs w:val="26"/>
        </w:rPr>
        <w:t xml:space="preserve"> </w:t>
      </w:r>
      <w:r>
        <w:rPr>
          <w:rFonts w:ascii="Arial" w:eastAsia="Arial" w:hAnsi="Arial" w:cs="Arial"/>
          <w:spacing w:val="-12"/>
          <w:position w:val="1"/>
          <w:sz w:val="26"/>
          <w:szCs w:val="26"/>
        </w:rPr>
        <w:t>9</w:t>
      </w:r>
      <w:r>
        <w:rPr>
          <w:rFonts w:ascii="Arial" w:eastAsia="Arial" w:hAnsi="Arial" w:cs="Arial"/>
          <w:position w:val="1"/>
          <w:sz w:val="26"/>
          <w:szCs w:val="26"/>
        </w:rPr>
        <w:t>)</w:t>
      </w:r>
      <w:r>
        <w:rPr>
          <w:rFonts w:ascii="Arial" w:eastAsia="Arial" w:hAnsi="Arial" w:cs="Arial"/>
          <w:spacing w:val="-12"/>
          <w:position w:val="1"/>
          <w:sz w:val="26"/>
          <w:szCs w:val="26"/>
        </w:rPr>
        <w:t xml:space="preserve"> </w:t>
      </w:r>
      <w:r>
        <w:rPr>
          <w:spacing w:val="-30"/>
          <w:position w:val="1"/>
          <w:sz w:val="26"/>
          <w:szCs w:val="26"/>
        </w:rPr>
        <w:t xml:space="preserve"> </w:t>
      </w:r>
      <w:r>
        <w:rPr>
          <w:rFonts w:ascii="Arial" w:eastAsia="Arial" w:hAnsi="Arial" w:cs="Arial"/>
          <w:spacing w:val="-13"/>
          <w:position w:val="1"/>
          <w:sz w:val="26"/>
          <w:szCs w:val="26"/>
        </w:rPr>
        <w:t>1</w:t>
      </w:r>
      <w:r>
        <w:rPr>
          <w:rFonts w:ascii="Arial" w:eastAsia="Arial" w:hAnsi="Arial" w:cs="Arial"/>
          <w:spacing w:val="-24"/>
          <w:position w:val="1"/>
          <w:sz w:val="26"/>
          <w:szCs w:val="26"/>
        </w:rPr>
        <w:t>8</w:t>
      </w:r>
      <w:r>
        <w:rPr>
          <w:rFonts w:ascii="Arial" w:eastAsia="Arial" w:hAnsi="Arial" w:cs="Arial"/>
          <w:spacing w:val="6"/>
          <w:position w:val="1"/>
          <w:sz w:val="26"/>
          <w:szCs w:val="26"/>
        </w:rPr>
        <w:t>(</w:t>
      </w:r>
      <w:r>
        <w:rPr>
          <w:rFonts w:ascii="Arial" w:eastAsia="Arial" w:hAnsi="Arial" w:cs="Arial"/>
          <w:spacing w:val="10"/>
          <w:position w:val="1"/>
          <w:sz w:val="26"/>
          <w:szCs w:val="26"/>
        </w:rPr>
        <w:t>x</w:t>
      </w:r>
      <w:r>
        <w:rPr>
          <w:rFonts w:ascii="Arial" w:eastAsia="Arial" w:hAnsi="Arial" w:cs="Arial"/>
          <w:position w:val="13"/>
          <w:sz w:val="15"/>
          <w:szCs w:val="15"/>
        </w:rPr>
        <w:t>3</w:t>
      </w:r>
      <w:r>
        <w:rPr>
          <w:rFonts w:ascii="Arial" w:eastAsia="Arial" w:hAnsi="Arial" w:cs="Arial"/>
          <w:spacing w:val="23"/>
          <w:position w:val="13"/>
          <w:sz w:val="15"/>
          <w:szCs w:val="15"/>
        </w:rPr>
        <w:t xml:space="preserve"> </w:t>
      </w:r>
      <w:r>
        <w:rPr>
          <w:spacing w:val="-15"/>
          <w:position w:val="1"/>
          <w:sz w:val="26"/>
          <w:szCs w:val="26"/>
        </w:rPr>
        <w:t xml:space="preserve"> </w:t>
      </w:r>
      <w:r>
        <w:rPr>
          <w:rFonts w:ascii="Arial" w:eastAsia="Arial" w:hAnsi="Arial" w:cs="Arial"/>
          <w:spacing w:val="10"/>
          <w:position w:val="1"/>
          <w:sz w:val="26"/>
          <w:szCs w:val="26"/>
        </w:rPr>
        <w:t>y</w:t>
      </w:r>
      <w:r>
        <w:rPr>
          <w:rFonts w:ascii="Arial" w:eastAsia="Arial" w:hAnsi="Arial" w:cs="Arial"/>
          <w:spacing w:val="13"/>
          <w:position w:val="13"/>
          <w:sz w:val="15"/>
          <w:szCs w:val="15"/>
        </w:rPr>
        <w:t>3</w:t>
      </w:r>
      <w:r>
        <w:rPr>
          <w:rFonts w:ascii="Arial" w:eastAsia="Arial" w:hAnsi="Arial" w:cs="Arial"/>
          <w:position w:val="1"/>
          <w:sz w:val="26"/>
          <w:szCs w:val="26"/>
        </w:rPr>
        <w:t>)</w:t>
      </w:r>
      <w:r>
        <w:rPr>
          <w:rFonts w:ascii="Arial" w:eastAsia="Arial" w:hAnsi="Arial" w:cs="Arial"/>
          <w:spacing w:val="-26"/>
          <w:position w:val="1"/>
          <w:sz w:val="26"/>
          <w:szCs w:val="26"/>
        </w:rPr>
        <w:t xml:space="preserve"> </w:t>
      </w:r>
      <w:r>
        <w:rPr>
          <w:spacing w:val="-20"/>
          <w:position w:val="1"/>
          <w:sz w:val="26"/>
          <w:szCs w:val="26"/>
        </w:rPr>
        <w:t xml:space="preserve"> </w:t>
      </w:r>
      <w:r>
        <w:rPr>
          <w:rFonts w:ascii="Arial" w:eastAsia="Arial" w:hAnsi="Arial" w:cs="Arial"/>
          <w:spacing w:val="-8"/>
          <w:w w:val="101"/>
          <w:position w:val="1"/>
          <w:sz w:val="26"/>
          <w:szCs w:val="26"/>
        </w:rPr>
        <w:t>2</w:t>
      </w:r>
      <w:r>
        <w:rPr>
          <w:rFonts w:ascii="Arial" w:eastAsia="Arial" w:hAnsi="Arial" w:cs="Arial"/>
          <w:spacing w:val="13"/>
          <w:w w:val="101"/>
          <w:position w:val="1"/>
          <w:sz w:val="26"/>
          <w:szCs w:val="26"/>
        </w:rPr>
        <w:t>y</w:t>
      </w:r>
      <w:r>
        <w:rPr>
          <w:rFonts w:ascii="Arial" w:eastAsia="Arial" w:hAnsi="Arial" w:cs="Arial"/>
          <w:spacing w:val="13"/>
          <w:w w:val="101"/>
          <w:position w:val="13"/>
          <w:sz w:val="15"/>
          <w:szCs w:val="15"/>
        </w:rPr>
        <w:t>2</w:t>
      </w:r>
      <w:r>
        <w:rPr>
          <w:rFonts w:ascii="Arial" w:eastAsia="Arial" w:hAnsi="Arial" w:cs="Arial"/>
          <w:spacing w:val="6"/>
          <w:w w:val="101"/>
          <w:position w:val="1"/>
          <w:sz w:val="26"/>
          <w:szCs w:val="26"/>
        </w:rPr>
        <w:t>(</w:t>
      </w:r>
      <w:r>
        <w:rPr>
          <w:rFonts w:ascii="Arial" w:eastAsia="Arial" w:hAnsi="Arial" w:cs="Arial"/>
          <w:w w:val="101"/>
          <w:position w:val="1"/>
          <w:sz w:val="26"/>
          <w:szCs w:val="26"/>
        </w:rPr>
        <w:t>7</w:t>
      </w:r>
      <w:r>
        <w:rPr>
          <w:rFonts w:ascii="Arial" w:eastAsia="Arial" w:hAnsi="Arial" w:cs="Arial"/>
          <w:spacing w:val="-43"/>
          <w:position w:val="1"/>
          <w:sz w:val="26"/>
          <w:szCs w:val="26"/>
        </w:rPr>
        <w:t xml:space="preserve"> </w:t>
      </w:r>
      <w:r>
        <w:rPr>
          <w:spacing w:val="-21"/>
          <w:position w:val="1"/>
          <w:sz w:val="26"/>
          <w:szCs w:val="26"/>
        </w:rPr>
        <w:t xml:space="preserve"> </w:t>
      </w:r>
      <w:r>
        <w:rPr>
          <w:rFonts w:ascii="Arial" w:eastAsia="Arial" w:hAnsi="Arial" w:cs="Arial"/>
          <w:spacing w:val="6"/>
          <w:position w:val="1"/>
          <w:sz w:val="26"/>
          <w:szCs w:val="26"/>
        </w:rPr>
        <w:t>y</w:t>
      </w:r>
      <w:r>
        <w:rPr>
          <w:rFonts w:ascii="Arial" w:eastAsia="Arial" w:hAnsi="Arial" w:cs="Arial"/>
          <w:position w:val="1"/>
          <w:sz w:val="26"/>
          <w:szCs w:val="26"/>
        </w:rPr>
        <w:t>)</w:t>
      </w:r>
      <w:r>
        <w:rPr>
          <w:rFonts w:ascii="Arial" w:eastAsia="Arial" w:hAnsi="Arial" w:cs="Arial"/>
          <w:spacing w:val="-26"/>
          <w:position w:val="1"/>
          <w:sz w:val="26"/>
          <w:szCs w:val="26"/>
        </w:rPr>
        <w:t xml:space="preserve"> </w:t>
      </w:r>
      <w:r>
        <w:rPr>
          <w:spacing w:val="-25"/>
          <w:position w:val="1"/>
          <w:sz w:val="26"/>
          <w:szCs w:val="26"/>
        </w:rPr>
        <w:t xml:space="preserve"> </w:t>
      </w:r>
      <w:r>
        <w:rPr>
          <w:rFonts w:ascii="Arial" w:eastAsia="Arial" w:hAnsi="Arial" w:cs="Arial"/>
          <w:w w:val="101"/>
          <w:position w:val="1"/>
          <w:sz w:val="26"/>
          <w:szCs w:val="26"/>
        </w:rPr>
        <w:t>3</w:t>
      </w:r>
    </w:p>
    <w:p w:rsidR="008112A9" w:rsidRDefault="008112A9">
      <w:pPr>
        <w:spacing w:line="200" w:lineRule="exact"/>
      </w:pPr>
    </w:p>
    <w:p w:rsidR="008112A9" w:rsidRDefault="008112A9">
      <w:pPr>
        <w:spacing w:line="200" w:lineRule="exact"/>
      </w:pPr>
    </w:p>
    <w:p w:rsidR="008112A9" w:rsidRDefault="008112A9">
      <w:pPr>
        <w:spacing w:before="8" w:line="280" w:lineRule="exact"/>
        <w:rPr>
          <w:sz w:val="28"/>
          <w:szCs w:val="28"/>
        </w:rPr>
      </w:pPr>
    </w:p>
    <w:p w:rsidR="008112A9" w:rsidRDefault="00DA4624">
      <w:pPr>
        <w:spacing w:line="240" w:lineRule="exact"/>
        <w:ind w:left="689"/>
        <w:rPr>
          <w:sz w:val="26"/>
          <w:szCs w:val="26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2" w:space="720" w:equalWidth="0">
            <w:col w:w="2904" w:space="104"/>
            <w:col w:w="7112"/>
          </w:cols>
        </w:sectPr>
      </w:pPr>
      <w:r>
        <w:pict>
          <v:group id="_x0000_s1041" style="position:absolute;left:0;text-align:left;margin-left:259.75pt;margin-top:2.25pt;width:38.65pt;height:14.45pt;z-index:-251645440;mso-position-horizontal-relative:page" coordorigin="5195,45" coordsize="773,289">
            <v:shape id="_x0000_s1046" style="position:absolute;left:5205;top:229;width:26;height:15" coordorigin="5205,229" coordsize="26,15" path="m5205,244r25,-15e" filled="f" strokeweight=".04919mm">
              <v:path arrowok="t"/>
            </v:shape>
            <v:shape id="_x0000_s1045" style="position:absolute;left:5231;top:229;width:63;height:102" coordorigin="5231,229" coordsize="63,102" path="m5231,229r63,102e" filled="f" strokeweight=".04917mm">
              <v:path arrowok="t"/>
            </v:shape>
            <v:shape id="_x0000_s1044" style="position:absolute;left:5294;top:59;width:69;height:273" coordorigin="5294,59" coordsize="69,273" path="m5294,332l5363,59e" filled="f" strokeweight=".04917mm">
              <v:path arrowok="t"/>
            </v:shape>
            <v:shape id="_x0000_s1043" style="position:absolute;left:5363;top:59;width:604;height:0" coordorigin="5363,59" coordsize="604,0" path="m5363,59r604,e" filled="f" strokeweight=".04919mm">
              <v:path arrowok="t"/>
            </v:shape>
            <v:shape id="_x0000_s1042" style="position:absolute;left:5196;top:46;width:765;height:279" coordorigin="5196,46" coordsize="765,279" path="m5200,241r18,-9l5281,325r13,l5361,59r600,l5961,46r-609,l5288,301r-57,-87l5196,234r4,7xe" fillcolor="black" stroked="f">
              <v:path arrowok="t"/>
            </v:shape>
            <w10:wrap anchorx="page"/>
          </v:group>
        </w:pict>
      </w:r>
      <w:r>
        <w:pict>
          <v:group id="_x0000_s1039" style="position:absolute;left:0;text-align:left;margin-left:258.8pt;margin-top:19.95pt;width:56.1pt;height:0;z-index:-251644416;mso-position-horizontal-relative:page" coordorigin="5176,399" coordsize="1122,0">
            <v:shape id="_x0000_s1040" style="position:absolute;left:5176;top:399;width:1122;height:0" coordorigin="5176,399" coordsize="1122,0" path="m5176,399r1121,e" filled="f" strokeweight=".21661mm">
              <v:path arrowok="t"/>
            </v:shape>
            <w10:wrap anchorx="page"/>
          </v:group>
        </w:pict>
      </w:r>
      <w:r>
        <w:rPr>
          <w:spacing w:val="-13"/>
          <w:position w:val="-6"/>
          <w:sz w:val="26"/>
          <w:szCs w:val="26"/>
        </w:rPr>
        <w:t xml:space="preserve"> </w:t>
      </w:r>
      <w:r>
        <w:rPr>
          <w:sz w:val="14"/>
          <w:szCs w:val="14"/>
        </w:rPr>
        <w:t xml:space="preserve">4 </w:t>
      </w:r>
      <w:r>
        <w:rPr>
          <w:spacing w:val="11"/>
          <w:sz w:val="14"/>
          <w:szCs w:val="14"/>
        </w:rPr>
        <w:t xml:space="preserve"> </w:t>
      </w:r>
      <w:r>
        <w:rPr>
          <w:spacing w:val="16"/>
          <w:position w:val="-10"/>
          <w:sz w:val="26"/>
          <w:szCs w:val="26"/>
        </w:rPr>
        <w:t>2</w:t>
      </w:r>
      <w:r>
        <w:rPr>
          <w:i/>
          <w:position w:val="-10"/>
          <w:sz w:val="26"/>
          <w:szCs w:val="26"/>
        </w:rPr>
        <w:t>x</w:t>
      </w:r>
      <w:r>
        <w:rPr>
          <w:i/>
          <w:spacing w:val="-15"/>
          <w:position w:val="-10"/>
          <w:sz w:val="26"/>
          <w:szCs w:val="26"/>
        </w:rPr>
        <w:t xml:space="preserve"> </w:t>
      </w:r>
      <w:r>
        <w:rPr>
          <w:position w:val="-10"/>
          <w:sz w:val="26"/>
          <w:szCs w:val="26"/>
        </w:rPr>
        <w:t>1</w:t>
      </w:r>
      <w:r>
        <w:rPr>
          <w:spacing w:val="-21"/>
          <w:position w:val="-10"/>
          <w:sz w:val="26"/>
          <w:szCs w:val="26"/>
        </w:rPr>
        <w:t xml:space="preserve"> </w:t>
      </w:r>
      <w:r>
        <w:rPr>
          <w:position w:val="-10"/>
          <w:sz w:val="26"/>
          <w:szCs w:val="26"/>
        </w:rPr>
        <w:t>1</w:t>
      </w:r>
    </w:p>
    <w:p w:rsidR="008112A9" w:rsidRDefault="008112A9">
      <w:pPr>
        <w:spacing w:before="6" w:line="120" w:lineRule="exact"/>
        <w:rPr>
          <w:sz w:val="12"/>
          <w:szCs w:val="12"/>
        </w:rPr>
      </w:pPr>
    </w:p>
    <w:p w:rsidR="008112A9" w:rsidRDefault="00DA4624">
      <w:pPr>
        <w:spacing w:line="60" w:lineRule="exact"/>
        <w:ind w:left="460" w:right="-59"/>
        <w:rPr>
          <w:sz w:val="26"/>
          <w:szCs w:val="26"/>
        </w:rPr>
      </w:pPr>
      <w:r>
        <w:rPr>
          <w:b/>
          <w:position w:val="-19"/>
          <w:sz w:val="26"/>
          <w:szCs w:val="26"/>
        </w:rPr>
        <w:t xml:space="preserve">1. </w:t>
      </w:r>
      <w:r>
        <w:rPr>
          <w:b/>
          <w:spacing w:val="34"/>
          <w:position w:val="-19"/>
          <w:sz w:val="26"/>
          <w:szCs w:val="26"/>
        </w:rPr>
        <w:t xml:space="preserve"> </w:t>
      </w:r>
      <w:r>
        <w:rPr>
          <w:b/>
          <w:position w:val="-19"/>
          <w:sz w:val="26"/>
          <w:szCs w:val="26"/>
        </w:rPr>
        <w:t>T</w:t>
      </w:r>
      <w:r>
        <w:rPr>
          <w:b/>
          <w:spacing w:val="2"/>
          <w:position w:val="-19"/>
          <w:sz w:val="26"/>
          <w:szCs w:val="26"/>
        </w:rPr>
        <w:t>ì</w:t>
      </w:r>
      <w:r>
        <w:rPr>
          <w:b/>
          <w:position w:val="-19"/>
          <w:sz w:val="26"/>
          <w:szCs w:val="26"/>
        </w:rPr>
        <w:t>m</w:t>
      </w:r>
      <w:r>
        <w:rPr>
          <w:b/>
          <w:spacing w:val="-5"/>
          <w:position w:val="-19"/>
          <w:sz w:val="26"/>
          <w:szCs w:val="26"/>
        </w:rPr>
        <w:t xml:space="preserve"> </w:t>
      </w:r>
      <w:r>
        <w:rPr>
          <w:b/>
          <w:position w:val="-19"/>
          <w:sz w:val="26"/>
          <w:szCs w:val="26"/>
        </w:rPr>
        <w:t>m</w:t>
      </w:r>
      <w:r>
        <w:rPr>
          <w:b/>
          <w:spacing w:val="-5"/>
          <w:position w:val="-19"/>
          <w:sz w:val="26"/>
          <w:szCs w:val="26"/>
        </w:rPr>
        <w:t xml:space="preserve"> </w:t>
      </w:r>
      <w:r>
        <w:rPr>
          <w:b/>
          <w:position w:val="-19"/>
          <w:sz w:val="26"/>
          <w:szCs w:val="26"/>
        </w:rPr>
        <w:t>để</w:t>
      </w:r>
      <w:r>
        <w:rPr>
          <w:b/>
          <w:spacing w:val="-1"/>
          <w:position w:val="-19"/>
          <w:sz w:val="26"/>
          <w:szCs w:val="26"/>
        </w:rPr>
        <w:t xml:space="preserve"> </w:t>
      </w:r>
      <w:r>
        <w:rPr>
          <w:b/>
          <w:position w:val="-19"/>
          <w:sz w:val="26"/>
          <w:szCs w:val="26"/>
        </w:rPr>
        <w:t>h</w:t>
      </w:r>
      <w:r>
        <w:rPr>
          <w:b/>
          <w:spacing w:val="2"/>
          <w:position w:val="-19"/>
          <w:sz w:val="26"/>
          <w:szCs w:val="26"/>
        </w:rPr>
        <w:t>à</w:t>
      </w:r>
      <w:r>
        <w:rPr>
          <w:b/>
          <w:position w:val="-19"/>
          <w:sz w:val="26"/>
          <w:szCs w:val="26"/>
        </w:rPr>
        <w:t>m</w:t>
      </w:r>
      <w:r>
        <w:rPr>
          <w:b/>
          <w:spacing w:val="-8"/>
          <w:position w:val="-19"/>
          <w:sz w:val="26"/>
          <w:szCs w:val="26"/>
        </w:rPr>
        <w:t xml:space="preserve"> </w:t>
      </w:r>
      <w:r>
        <w:rPr>
          <w:b/>
          <w:spacing w:val="2"/>
          <w:position w:val="-19"/>
          <w:sz w:val="26"/>
          <w:szCs w:val="26"/>
        </w:rPr>
        <w:t>s</w:t>
      </w:r>
      <w:r>
        <w:rPr>
          <w:b/>
          <w:position w:val="-19"/>
          <w:sz w:val="26"/>
          <w:szCs w:val="26"/>
        </w:rPr>
        <w:t>ố:</w:t>
      </w:r>
    </w:p>
    <w:p w:rsidR="008112A9" w:rsidRDefault="00DA4624">
      <w:pPr>
        <w:spacing w:line="180" w:lineRule="exact"/>
        <w:ind w:right="-89"/>
        <w:rPr>
          <w:sz w:val="26"/>
          <w:szCs w:val="26"/>
        </w:rPr>
      </w:pPr>
      <w:r>
        <w:br w:type="column"/>
      </w:r>
      <w:r>
        <w:rPr>
          <w:i/>
          <w:position w:val="-21"/>
          <w:sz w:val="26"/>
          <w:szCs w:val="26"/>
        </w:rPr>
        <w:t>f</w:t>
      </w:r>
      <w:r>
        <w:rPr>
          <w:i/>
          <w:spacing w:val="-3"/>
          <w:position w:val="-21"/>
          <w:sz w:val="26"/>
          <w:szCs w:val="26"/>
        </w:rPr>
        <w:t xml:space="preserve"> </w:t>
      </w:r>
      <w:r>
        <w:rPr>
          <w:spacing w:val="20"/>
          <w:position w:val="-21"/>
          <w:sz w:val="26"/>
          <w:szCs w:val="26"/>
        </w:rPr>
        <w:t>(</w:t>
      </w:r>
      <w:r>
        <w:rPr>
          <w:i/>
          <w:spacing w:val="6"/>
          <w:position w:val="-21"/>
          <w:sz w:val="26"/>
          <w:szCs w:val="26"/>
        </w:rPr>
        <w:t>x</w:t>
      </w:r>
      <w:r>
        <w:rPr>
          <w:position w:val="-21"/>
          <w:sz w:val="26"/>
          <w:szCs w:val="26"/>
        </w:rPr>
        <w:t>)</w:t>
      </w:r>
      <w:r>
        <w:rPr>
          <w:spacing w:val="-5"/>
          <w:position w:val="-21"/>
          <w:sz w:val="26"/>
          <w:szCs w:val="26"/>
        </w:rPr>
        <w:t xml:space="preserve"> </w:t>
      </w:r>
      <w:r>
        <w:rPr>
          <w:spacing w:val="-2"/>
          <w:position w:val="-21"/>
          <w:sz w:val="26"/>
          <w:szCs w:val="26"/>
        </w:rPr>
        <w:t xml:space="preserve"> </w:t>
      </w:r>
      <w:r>
        <w:rPr>
          <w:position w:val="-6"/>
          <w:sz w:val="26"/>
          <w:szCs w:val="26"/>
        </w:rPr>
        <w:t xml:space="preserve">    </w:t>
      </w:r>
      <w:r>
        <w:rPr>
          <w:spacing w:val="38"/>
          <w:position w:val="-6"/>
          <w:sz w:val="26"/>
          <w:szCs w:val="26"/>
        </w:rPr>
        <w:t xml:space="preserve"> </w:t>
      </w:r>
      <w:r>
        <w:rPr>
          <w:i/>
          <w:position w:val="-26"/>
          <w:sz w:val="26"/>
          <w:szCs w:val="26"/>
        </w:rPr>
        <w:t xml:space="preserve">x  </w:t>
      </w:r>
      <w:r>
        <w:rPr>
          <w:i/>
          <w:spacing w:val="17"/>
          <w:position w:val="-26"/>
          <w:sz w:val="26"/>
          <w:szCs w:val="26"/>
        </w:rPr>
        <w:t xml:space="preserve"> </w:t>
      </w:r>
      <w:r>
        <w:rPr>
          <w:position w:val="-26"/>
          <w:sz w:val="26"/>
          <w:szCs w:val="26"/>
        </w:rPr>
        <w:t>1</w:t>
      </w:r>
    </w:p>
    <w:p w:rsidR="008112A9" w:rsidRDefault="00DA4624">
      <w:pPr>
        <w:spacing w:line="180" w:lineRule="exact"/>
        <w:ind w:right="-60"/>
        <w:rPr>
          <w:sz w:val="26"/>
          <w:szCs w:val="26"/>
        </w:rPr>
      </w:pPr>
      <w:r>
        <w:br w:type="column"/>
      </w:r>
      <w:r>
        <w:rPr>
          <w:i/>
          <w:spacing w:val="-1"/>
          <w:position w:val="-5"/>
          <w:sz w:val="26"/>
          <w:szCs w:val="26"/>
        </w:rPr>
        <w:t>k</w:t>
      </w:r>
      <w:r>
        <w:rPr>
          <w:i/>
          <w:position w:val="-5"/>
          <w:sz w:val="26"/>
          <w:szCs w:val="26"/>
        </w:rPr>
        <w:t>hi</w:t>
      </w:r>
      <w:r>
        <w:rPr>
          <w:i/>
          <w:spacing w:val="30"/>
          <w:position w:val="-5"/>
          <w:sz w:val="26"/>
          <w:szCs w:val="26"/>
        </w:rPr>
        <w:t xml:space="preserve"> </w:t>
      </w:r>
      <w:r>
        <w:rPr>
          <w:i/>
          <w:position w:val="-5"/>
          <w:sz w:val="26"/>
          <w:szCs w:val="26"/>
        </w:rPr>
        <w:t>x</w:t>
      </w:r>
      <w:r>
        <w:rPr>
          <w:i/>
          <w:spacing w:val="1"/>
          <w:position w:val="-5"/>
          <w:sz w:val="26"/>
          <w:szCs w:val="26"/>
        </w:rPr>
        <w:t xml:space="preserve"> </w:t>
      </w:r>
      <w:r>
        <w:rPr>
          <w:spacing w:val="-31"/>
          <w:position w:val="-5"/>
          <w:sz w:val="26"/>
          <w:szCs w:val="26"/>
        </w:rPr>
        <w:t xml:space="preserve"> </w:t>
      </w:r>
      <w:r>
        <w:rPr>
          <w:position w:val="-5"/>
          <w:sz w:val="26"/>
          <w:szCs w:val="26"/>
        </w:rPr>
        <w:t>1</w:t>
      </w:r>
    </w:p>
    <w:p w:rsidR="008112A9" w:rsidRDefault="00DA4624">
      <w:pPr>
        <w:spacing w:before="6" w:line="120" w:lineRule="exact"/>
        <w:rPr>
          <w:sz w:val="12"/>
          <w:szCs w:val="12"/>
        </w:rPr>
      </w:pPr>
      <w:r>
        <w:br w:type="column"/>
      </w:r>
    </w:p>
    <w:p w:rsidR="008112A9" w:rsidRDefault="00DA4624">
      <w:pPr>
        <w:spacing w:line="60" w:lineRule="exact"/>
        <w:rPr>
          <w:sz w:val="26"/>
          <w:szCs w:val="26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4" w:space="720" w:equalWidth="0">
            <w:col w:w="2826" w:space="154"/>
            <w:col w:w="1666" w:space="1074"/>
            <w:col w:w="899" w:space="341"/>
            <w:col w:w="3160"/>
          </w:cols>
        </w:sectPr>
      </w:pPr>
      <w:r>
        <w:pict>
          <v:shape id="_x0000_s1038" type="#_x0000_t202" style="position:absolute;margin-left:487.25pt;margin-top:1.95pt;width:51.25pt;height:12.9pt;z-index:-251646464;mso-position-horizontal-relative:page" filled="f" stroked="f">
            <v:textbox inset="0,0,0,0">
              <w:txbxContent>
                <w:p w:rsidR="008112A9" w:rsidRDefault="00DA4624">
                  <w:pPr>
                    <w:spacing w:line="240" w:lineRule="exact"/>
                    <w:ind w:left="184"/>
                    <w:rPr>
                      <w:rFonts w:ascii="Arial" w:eastAsia="Arial" w:hAnsi="Arial" w:cs="Arial"/>
                      <w:sz w:val="25"/>
                      <w:szCs w:val="25"/>
                    </w:rPr>
                  </w:pPr>
                  <w:r>
                    <w:rPr>
                      <w:rFonts w:ascii="Arial" w:eastAsia="Arial" w:hAnsi="Arial" w:cs="Arial"/>
                      <w:sz w:val="25"/>
                      <w:szCs w:val="25"/>
                    </w:rPr>
                    <w:t>.</w:t>
                  </w:r>
                </w:p>
              </w:txbxContent>
            </v:textbox>
            <w10:wrap anchorx="page"/>
          </v:shape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7" type="#_x0000_t75" style="position:absolute;margin-left:487.25pt;margin-top:2.1pt;width:51.25pt;height:12.75pt;z-index:-251643392;mso-position-horizontal-relative:page">
            <v:imagedata r:id="rId11" o:title=""/>
            <w10:wrap anchorx="page"/>
          </v:shape>
        </w:pict>
      </w:r>
      <w:r>
        <w:rPr>
          <w:b/>
          <w:position w:val="-19"/>
          <w:sz w:val="26"/>
          <w:szCs w:val="26"/>
        </w:rPr>
        <w:t>liên</w:t>
      </w:r>
      <w:r>
        <w:rPr>
          <w:b/>
          <w:spacing w:val="-4"/>
          <w:position w:val="-19"/>
          <w:sz w:val="26"/>
          <w:szCs w:val="26"/>
        </w:rPr>
        <w:t xml:space="preserve"> </w:t>
      </w:r>
      <w:r>
        <w:rPr>
          <w:b/>
          <w:position w:val="-19"/>
          <w:sz w:val="26"/>
          <w:szCs w:val="26"/>
        </w:rPr>
        <w:t>tục</w:t>
      </w:r>
      <w:r>
        <w:rPr>
          <w:b/>
          <w:spacing w:val="-3"/>
          <w:position w:val="-19"/>
          <w:sz w:val="26"/>
          <w:szCs w:val="26"/>
        </w:rPr>
        <w:t xml:space="preserve"> </w:t>
      </w:r>
      <w:r>
        <w:rPr>
          <w:b/>
          <w:position w:val="-19"/>
          <w:sz w:val="26"/>
          <w:szCs w:val="26"/>
        </w:rPr>
        <w:t>tr</w:t>
      </w:r>
      <w:r>
        <w:rPr>
          <w:b/>
          <w:spacing w:val="2"/>
          <w:position w:val="-19"/>
          <w:sz w:val="26"/>
          <w:szCs w:val="26"/>
        </w:rPr>
        <w:t>ê</w:t>
      </w:r>
      <w:r>
        <w:rPr>
          <w:b/>
          <w:position w:val="-19"/>
          <w:sz w:val="26"/>
          <w:szCs w:val="26"/>
        </w:rPr>
        <w:t>n</w:t>
      </w:r>
    </w:p>
    <w:p w:rsidR="008112A9" w:rsidRDefault="00DA4624">
      <w:pPr>
        <w:spacing w:line="260" w:lineRule="exact"/>
        <w:ind w:right="143"/>
        <w:jc w:val="right"/>
        <w:rPr>
          <w:rFonts w:ascii="Symbol" w:eastAsia="Symbol" w:hAnsi="Symbol" w:cs="Symbol"/>
          <w:sz w:val="26"/>
          <w:szCs w:val="26"/>
        </w:rPr>
      </w:pPr>
      <w:r>
        <w:rPr>
          <w:sz w:val="26"/>
          <w:szCs w:val="26"/>
        </w:rPr>
        <w:t xml:space="preserve">       </w:t>
      </w:r>
      <w:r>
        <w:rPr>
          <w:spacing w:val="8"/>
          <w:sz w:val="26"/>
          <w:szCs w:val="26"/>
        </w:rPr>
        <w:t xml:space="preserve"> </w:t>
      </w:r>
    </w:p>
    <w:p w:rsidR="008112A9" w:rsidRDefault="00DA4624">
      <w:pPr>
        <w:spacing w:line="340" w:lineRule="exact"/>
        <w:jc w:val="right"/>
        <w:rPr>
          <w:sz w:val="26"/>
          <w:szCs w:val="26"/>
        </w:rPr>
      </w:pPr>
      <w:r>
        <w:pict>
          <v:shape id="_x0000_s1036" type="#_x0000_t202" style="position:absolute;left:0;text-align:left;margin-left:251.8pt;margin-top:6.85pt;width:6.4pt;height:13pt;z-index:-251637248;mso-position-horizontal-relative:page" filled="f" stroked="f">
            <v:textbox inset="0,0,0,0">
              <w:txbxContent>
                <w:p w:rsidR="008112A9" w:rsidRDefault="008112A9">
                  <w:pPr>
                    <w:spacing w:line="260" w:lineRule="exact"/>
                    <w:ind w:right="-59"/>
                    <w:rPr>
                      <w:rFonts w:ascii="Symbol" w:eastAsia="Symbol" w:hAnsi="Symbol" w:cs="Symbol"/>
                      <w:sz w:val="26"/>
                      <w:szCs w:val="26"/>
                    </w:rPr>
                  </w:pPr>
                </w:p>
              </w:txbxContent>
            </v:textbox>
            <w10:wrap anchorx="page"/>
          </v:shape>
        </w:pict>
      </w:r>
      <w:r>
        <w:rPr>
          <w:spacing w:val="5"/>
          <w:position w:val="-1"/>
          <w:sz w:val="26"/>
          <w:szCs w:val="26"/>
        </w:rPr>
        <w:t>2</w:t>
      </w:r>
      <w:r>
        <w:rPr>
          <w:i/>
          <w:position w:val="-1"/>
          <w:sz w:val="26"/>
          <w:szCs w:val="26"/>
        </w:rPr>
        <w:t>mx</w:t>
      </w:r>
      <w:r>
        <w:rPr>
          <w:i/>
          <w:spacing w:val="-18"/>
          <w:position w:val="-1"/>
          <w:sz w:val="26"/>
          <w:szCs w:val="26"/>
        </w:rPr>
        <w:t xml:space="preserve"> </w:t>
      </w:r>
      <w:r>
        <w:rPr>
          <w:spacing w:val="-17"/>
          <w:position w:val="-1"/>
          <w:sz w:val="26"/>
          <w:szCs w:val="26"/>
        </w:rPr>
        <w:t xml:space="preserve"> </w:t>
      </w:r>
      <w:r>
        <w:rPr>
          <w:w w:val="99"/>
          <w:position w:val="-1"/>
          <w:sz w:val="26"/>
          <w:szCs w:val="26"/>
        </w:rPr>
        <w:t>2</w:t>
      </w:r>
    </w:p>
    <w:p w:rsidR="008112A9" w:rsidRDefault="00DA4624">
      <w:pPr>
        <w:spacing w:before="9" w:line="280" w:lineRule="exact"/>
        <w:rPr>
          <w:sz w:val="28"/>
          <w:szCs w:val="28"/>
        </w:rPr>
      </w:pPr>
      <w:r>
        <w:br w:type="column"/>
      </w:r>
    </w:p>
    <w:p w:rsidR="008112A9" w:rsidRDefault="00DA4624">
      <w:pPr>
        <w:rPr>
          <w:sz w:val="26"/>
          <w:szCs w:val="26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2" w:space="720" w:equalWidth="0">
            <w:col w:w="4640" w:space="1065"/>
            <w:col w:w="4415"/>
          </w:cols>
        </w:sectPr>
      </w:pPr>
      <w:r>
        <w:rPr>
          <w:i/>
          <w:spacing w:val="-1"/>
          <w:sz w:val="26"/>
          <w:szCs w:val="26"/>
        </w:rPr>
        <w:t>k</w:t>
      </w:r>
      <w:r>
        <w:rPr>
          <w:i/>
          <w:sz w:val="26"/>
          <w:szCs w:val="26"/>
        </w:rPr>
        <w:t>hi</w:t>
      </w:r>
      <w:r>
        <w:rPr>
          <w:i/>
          <w:spacing w:val="30"/>
          <w:sz w:val="26"/>
          <w:szCs w:val="26"/>
        </w:rPr>
        <w:t xml:space="preserve"> </w:t>
      </w:r>
      <w:r>
        <w:rPr>
          <w:i/>
          <w:sz w:val="26"/>
          <w:szCs w:val="26"/>
        </w:rPr>
        <w:t>x</w:t>
      </w:r>
      <w:r>
        <w:rPr>
          <w:i/>
          <w:spacing w:val="-3"/>
          <w:sz w:val="26"/>
          <w:szCs w:val="26"/>
        </w:rPr>
        <w:t xml:space="preserve"> </w:t>
      </w:r>
      <w:r>
        <w:rPr>
          <w:spacing w:val="-31"/>
          <w:sz w:val="26"/>
          <w:szCs w:val="26"/>
        </w:rPr>
        <w:t xml:space="preserve"> </w:t>
      </w:r>
      <w:r>
        <w:rPr>
          <w:sz w:val="26"/>
          <w:szCs w:val="26"/>
        </w:rPr>
        <w:t>1</w:t>
      </w:r>
    </w:p>
    <w:p w:rsidR="008112A9" w:rsidRDefault="008112A9">
      <w:pPr>
        <w:spacing w:before="9" w:line="200" w:lineRule="exact"/>
      </w:pPr>
    </w:p>
    <w:p w:rsidR="008112A9" w:rsidRDefault="00DA4624">
      <w:pPr>
        <w:spacing w:before="26" w:line="360" w:lineRule="auto"/>
        <w:ind w:left="460" w:right="76"/>
        <w:rPr>
          <w:sz w:val="26"/>
          <w:szCs w:val="26"/>
        </w:rPr>
      </w:pPr>
      <w:r>
        <w:rPr>
          <w:b/>
          <w:sz w:val="26"/>
          <w:szCs w:val="26"/>
        </w:rPr>
        <w:t xml:space="preserve">2. </w:t>
      </w:r>
      <w:r>
        <w:rPr>
          <w:b/>
          <w:spacing w:val="12"/>
          <w:sz w:val="26"/>
          <w:szCs w:val="26"/>
        </w:rPr>
        <w:t xml:space="preserve"> </w:t>
      </w:r>
      <w:r>
        <w:rPr>
          <w:b/>
          <w:sz w:val="26"/>
          <w:szCs w:val="26"/>
        </w:rPr>
        <w:t>Một</w:t>
      </w:r>
      <w:r>
        <w:rPr>
          <w:b/>
          <w:spacing w:val="2"/>
          <w:sz w:val="26"/>
          <w:szCs w:val="26"/>
        </w:rPr>
        <w:t xml:space="preserve"> </w:t>
      </w:r>
      <w:r>
        <w:rPr>
          <w:b/>
          <w:sz w:val="26"/>
          <w:szCs w:val="26"/>
        </w:rPr>
        <w:t>hộp</w:t>
      </w:r>
      <w:r>
        <w:rPr>
          <w:b/>
          <w:spacing w:val="3"/>
          <w:sz w:val="26"/>
          <w:szCs w:val="26"/>
        </w:rPr>
        <w:t xml:space="preserve"> </w:t>
      </w:r>
      <w:r>
        <w:rPr>
          <w:b/>
          <w:sz w:val="26"/>
          <w:szCs w:val="26"/>
        </w:rPr>
        <w:t>bi</w:t>
      </w:r>
      <w:r>
        <w:rPr>
          <w:b/>
          <w:spacing w:val="5"/>
          <w:sz w:val="26"/>
          <w:szCs w:val="26"/>
        </w:rPr>
        <w:t xml:space="preserve"> </w:t>
      </w:r>
      <w:r>
        <w:rPr>
          <w:b/>
          <w:sz w:val="26"/>
          <w:szCs w:val="26"/>
        </w:rPr>
        <w:t>có</w:t>
      </w:r>
      <w:r>
        <w:rPr>
          <w:b/>
          <w:spacing w:val="5"/>
          <w:sz w:val="26"/>
          <w:szCs w:val="26"/>
        </w:rPr>
        <w:t xml:space="preserve"> </w:t>
      </w:r>
      <w:r>
        <w:rPr>
          <w:b/>
          <w:sz w:val="26"/>
          <w:szCs w:val="26"/>
        </w:rPr>
        <w:t>5</w:t>
      </w:r>
      <w:r>
        <w:rPr>
          <w:b/>
          <w:spacing w:val="6"/>
          <w:sz w:val="26"/>
          <w:szCs w:val="26"/>
        </w:rPr>
        <w:t xml:space="preserve"> </w:t>
      </w:r>
      <w:r>
        <w:rPr>
          <w:b/>
          <w:sz w:val="26"/>
          <w:szCs w:val="26"/>
        </w:rPr>
        <w:t>v</w:t>
      </w:r>
      <w:r>
        <w:rPr>
          <w:b/>
          <w:spacing w:val="2"/>
          <w:sz w:val="26"/>
          <w:szCs w:val="26"/>
        </w:rPr>
        <w:t>i</w:t>
      </w:r>
      <w:r>
        <w:rPr>
          <w:b/>
          <w:sz w:val="26"/>
          <w:szCs w:val="26"/>
        </w:rPr>
        <w:t>ên</w:t>
      </w:r>
      <w:r>
        <w:rPr>
          <w:b/>
          <w:spacing w:val="2"/>
          <w:sz w:val="26"/>
          <w:szCs w:val="26"/>
        </w:rPr>
        <w:t xml:space="preserve"> </w:t>
      </w:r>
      <w:r>
        <w:rPr>
          <w:b/>
          <w:sz w:val="26"/>
          <w:szCs w:val="26"/>
        </w:rPr>
        <w:t>bi</w:t>
      </w:r>
      <w:r>
        <w:rPr>
          <w:b/>
          <w:spacing w:val="5"/>
          <w:sz w:val="26"/>
          <w:szCs w:val="26"/>
        </w:rPr>
        <w:t xml:space="preserve"> </w:t>
      </w:r>
      <w:r>
        <w:rPr>
          <w:b/>
          <w:sz w:val="26"/>
          <w:szCs w:val="26"/>
        </w:rPr>
        <w:t>đỏ,</w:t>
      </w:r>
      <w:r>
        <w:rPr>
          <w:b/>
          <w:spacing w:val="4"/>
          <w:sz w:val="26"/>
          <w:szCs w:val="26"/>
        </w:rPr>
        <w:t xml:space="preserve"> </w:t>
      </w:r>
      <w:r>
        <w:rPr>
          <w:b/>
          <w:sz w:val="26"/>
          <w:szCs w:val="26"/>
        </w:rPr>
        <w:t>3</w:t>
      </w:r>
      <w:r>
        <w:rPr>
          <w:b/>
          <w:spacing w:val="6"/>
          <w:sz w:val="26"/>
          <w:szCs w:val="26"/>
        </w:rPr>
        <w:t xml:space="preserve"> </w:t>
      </w:r>
      <w:r>
        <w:rPr>
          <w:b/>
          <w:sz w:val="26"/>
          <w:szCs w:val="26"/>
        </w:rPr>
        <w:t>viên</w:t>
      </w:r>
      <w:r>
        <w:rPr>
          <w:b/>
          <w:spacing w:val="2"/>
          <w:sz w:val="26"/>
          <w:szCs w:val="26"/>
        </w:rPr>
        <w:t xml:space="preserve"> </w:t>
      </w:r>
      <w:r>
        <w:rPr>
          <w:b/>
          <w:sz w:val="26"/>
          <w:szCs w:val="26"/>
        </w:rPr>
        <w:t>bi</w:t>
      </w:r>
      <w:r>
        <w:rPr>
          <w:b/>
          <w:spacing w:val="5"/>
          <w:sz w:val="26"/>
          <w:szCs w:val="26"/>
        </w:rPr>
        <w:t xml:space="preserve"> </w:t>
      </w:r>
      <w:r>
        <w:rPr>
          <w:b/>
          <w:sz w:val="26"/>
          <w:szCs w:val="26"/>
        </w:rPr>
        <w:t>v</w:t>
      </w:r>
      <w:r>
        <w:rPr>
          <w:b/>
          <w:spacing w:val="2"/>
          <w:sz w:val="26"/>
          <w:szCs w:val="26"/>
        </w:rPr>
        <w:t>à</w:t>
      </w:r>
      <w:r>
        <w:rPr>
          <w:b/>
          <w:sz w:val="26"/>
          <w:szCs w:val="26"/>
        </w:rPr>
        <w:t>ng</w:t>
      </w:r>
      <w:r>
        <w:rPr>
          <w:b/>
          <w:spacing w:val="2"/>
          <w:sz w:val="26"/>
          <w:szCs w:val="26"/>
        </w:rPr>
        <w:t xml:space="preserve"> </w:t>
      </w:r>
      <w:r>
        <w:rPr>
          <w:b/>
          <w:sz w:val="26"/>
          <w:szCs w:val="26"/>
        </w:rPr>
        <w:t>và</w:t>
      </w:r>
      <w:r>
        <w:rPr>
          <w:b/>
          <w:spacing w:val="4"/>
          <w:sz w:val="26"/>
          <w:szCs w:val="26"/>
        </w:rPr>
        <w:t xml:space="preserve"> </w:t>
      </w:r>
      <w:r>
        <w:rPr>
          <w:b/>
          <w:sz w:val="26"/>
          <w:szCs w:val="26"/>
        </w:rPr>
        <w:t>4</w:t>
      </w:r>
      <w:r>
        <w:rPr>
          <w:b/>
          <w:spacing w:val="6"/>
          <w:sz w:val="26"/>
          <w:szCs w:val="26"/>
        </w:rPr>
        <w:t xml:space="preserve"> </w:t>
      </w:r>
      <w:r>
        <w:rPr>
          <w:b/>
          <w:sz w:val="26"/>
          <w:szCs w:val="26"/>
        </w:rPr>
        <w:t>viên</w:t>
      </w:r>
      <w:r>
        <w:rPr>
          <w:b/>
          <w:spacing w:val="2"/>
          <w:sz w:val="26"/>
          <w:szCs w:val="26"/>
        </w:rPr>
        <w:t xml:space="preserve"> </w:t>
      </w:r>
      <w:r>
        <w:rPr>
          <w:b/>
          <w:sz w:val="26"/>
          <w:szCs w:val="26"/>
        </w:rPr>
        <w:t>bi</w:t>
      </w:r>
      <w:r>
        <w:rPr>
          <w:b/>
          <w:spacing w:val="5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x</w:t>
      </w:r>
      <w:r>
        <w:rPr>
          <w:b/>
          <w:sz w:val="26"/>
          <w:szCs w:val="26"/>
        </w:rPr>
        <w:t>an</w:t>
      </w:r>
      <w:r>
        <w:rPr>
          <w:b/>
          <w:spacing w:val="6"/>
          <w:sz w:val="26"/>
          <w:szCs w:val="26"/>
        </w:rPr>
        <w:t>h</w:t>
      </w:r>
      <w:r>
        <w:rPr>
          <w:b/>
          <w:sz w:val="26"/>
          <w:szCs w:val="26"/>
        </w:rPr>
        <w:t>.</w:t>
      </w:r>
      <w:r>
        <w:rPr>
          <w:b/>
          <w:spacing w:val="3"/>
          <w:sz w:val="26"/>
          <w:szCs w:val="26"/>
        </w:rPr>
        <w:t xml:space="preserve"> </w:t>
      </w:r>
      <w:r>
        <w:rPr>
          <w:b/>
          <w:sz w:val="26"/>
          <w:szCs w:val="26"/>
        </w:rPr>
        <w:t>Hỏi</w:t>
      </w:r>
      <w:r>
        <w:rPr>
          <w:b/>
          <w:spacing w:val="3"/>
          <w:sz w:val="26"/>
          <w:szCs w:val="26"/>
        </w:rPr>
        <w:t xml:space="preserve"> </w:t>
      </w:r>
      <w:r>
        <w:rPr>
          <w:b/>
          <w:sz w:val="26"/>
          <w:szCs w:val="26"/>
        </w:rPr>
        <w:t>có</w:t>
      </w:r>
      <w:r>
        <w:rPr>
          <w:b/>
          <w:spacing w:val="5"/>
          <w:sz w:val="26"/>
          <w:szCs w:val="26"/>
        </w:rPr>
        <w:t xml:space="preserve"> </w:t>
      </w:r>
      <w:r>
        <w:rPr>
          <w:b/>
          <w:sz w:val="26"/>
          <w:szCs w:val="26"/>
        </w:rPr>
        <w:t>bao</w:t>
      </w:r>
      <w:r>
        <w:rPr>
          <w:b/>
          <w:spacing w:val="3"/>
          <w:sz w:val="26"/>
          <w:szCs w:val="26"/>
        </w:rPr>
        <w:t xml:space="preserve"> </w:t>
      </w:r>
      <w:r>
        <w:rPr>
          <w:b/>
          <w:sz w:val="26"/>
          <w:szCs w:val="26"/>
        </w:rPr>
        <w:t>nhi</w:t>
      </w:r>
      <w:r>
        <w:rPr>
          <w:b/>
          <w:spacing w:val="2"/>
          <w:sz w:val="26"/>
          <w:szCs w:val="26"/>
        </w:rPr>
        <w:t>ê</w:t>
      </w:r>
      <w:r>
        <w:rPr>
          <w:b/>
          <w:sz w:val="26"/>
          <w:szCs w:val="26"/>
        </w:rPr>
        <w:t>u</w:t>
      </w:r>
      <w:r>
        <w:rPr>
          <w:b/>
          <w:spacing w:val="1"/>
          <w:sz w:val="26"/>
          <w:szCs w:val="26"/>
        </w:rPr>
        <w:t xml:space="preserve"> </w:t>
      </w:r>
      <w:r>
        <w:rPr>
          <w:b/>
          <w:sz w:val="26"/>
          <w:szCs w:val="26"/>
        </w:rPr>
        <w:t>cá</w:t>
      </w:r>
      <w:r>
        <w:rPr>
          <w:b/>
          <w:spacing w:val="2"/>
          <w:sz w:val="26"/>
          <w:szCs w:val="26"/>
        </w:rPr>
        <w:t>c</w:t>
      </w:r>
      <w:r>
        <w:rPr>
          <w:b/>
          <w:sz w:val="26"/>
          <w:szCs w:val="26"/>
        </w:rPr>
        <w:t>h lấy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ra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3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viên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bi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t</w:t>
      </w:r>
      <w:r>
        <w:rPr>
          <w:b/>
          <w:spacing w:val="2"/>
          <w:sz w:val="26"/>
          <w:szCs w:val="26"/>
        </w:rPr>
        <w:t>r</w:t>
      </w:r>
      <w:r>
        <w:rPr>
          <w:b/>
          <w:sz w:val="26"/>
          <w:szCs w:val="26"/>
        </w:rPr>
        <w:t>ong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đó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>số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bi đỏ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>lớn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hơn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số bi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v</w:t>
      </w:r>
      <w:r>
        <w:rPr>
          <w:b/>
          <w:spacing w:val="2"/>
          <w:sz w:val="26"/>
          <w:szCs w:val="26"/>
        </w:rPr>
        <w:t>à</w:t>
      </w:r>
      <w:r>
        <w:rPr>
          <w:b/>
          <w:sz w:val="26"/>
          <w:szCs w:val="26"/>
        </w:rPr>
        <w:t>ng.</w:t>
      </w:r>
    </w:p>
    <w:p w:rsidR="008112A9" w:rsidRDefault="00DA4624">
      <w:pPr>
        <w:spacing w:line="280" w:lineRule="exact"/>
        <w:ind w:left="100"/>
        <w:rPr>
          <w:sz w:val="26"/>
          <w:szCs w:val="26"/>
        </w:rPr>
      </w:pPr>
      <w:r>
        <w:rPr>
          <w:position w:val="-1"/>
          <w:sz w:val="26"/>
          <w:szCs w:val="26"/>
        </w:rPr>
        <w:t>Câu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IV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(3</w:t>
      </w:r>
      <w:r>
        <w:rPr>
          <w:spacing w:val="2"/>
          <w:position w:val="-1"/>
          <w:sz w:val="26"/>
          <w:szCs w:val="26"/>
        </w:rPr>
        <w:t>.</w:t>
      </w:r>
      <w:r>
        <w:rPr>
          <w:position w:val="-1"/>
          <w:sz w:val="26"/>
          <w:szCs w:val="26"/>
        </w:rPr>
        <w:t>5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đi</w:t>
      </w:r>
      <w:r>
        <w:rPr>
          <w:spacing w:val="2"/>
          <w:position w:val="-1"/>
          <w:sz w:val="26"/>
          <w:szCs w:val="26"/>
        </w:rPr>
        <w:t>ể</w:t>
      </w:r>
      <w:r>
        <w:rPr>
          <w:spacing w:val="-2"/>
          <w:position w:val="-1"/>
          <w:sz w:val="26"/>
          <w:szCs w:val="26"/>
        </w:rPr>
        <w:t>m</w:t>
      </w:r>
      <w:r>
        <w:rPr>
          <w:position w:val="-1"/>
          <w:sz w:val="26"/>
          <w:szCs w:val="26"/>
        </w:rPr>
        <w:t>)</w:t>
      </w:r>
    </w:p>
    <w:p w:rsidR="008112A9" w:rsidRDefault="008112A9">
      <w:pPr>
        <w:spacing w:line="200" w:lineRule="exact"/>
        <w:sectPr w:rsidR="008112A9">
          <w:type w:val="continuous"/>
          <w:pgSz w:w="12240" w:h="15840"/>
          <w:pgMar w:top="700" w:right="780" w:bottom="280" w:left="1340" w:header="720" w:footer="720" w:gutter="0"/>
          <w:cols w:space="720"/>
        </w:sectPr>
      </w:pPr>
    </w:p>
    <w:p w:rsidR="008112A9" w:rsidRDefault="00DA4624">
      <w:pPr>
        <w:spacing w:before="32" w:line="280" w:lineRule="exact"/>
        <w:ind w:left="489" w:right="-59"/>
        <w:rPr>
          <w:sz w:val="26"/>
          <w:szCs w:val="26"/>
        </w:rPr>
      </w:pPr>
      <w:r>
        <w:rPr>
          <w:b/>
          <w:position w:val="-1"/>
          <w:sz w:val="26"/>
          <w:szCs w:val="26"/>
        </w:rPr>
        <w:t>1.</w:t>
      </w:r>
      <w:r>
        <w:rPr>
          <w:b/>
          <w:spacing w:val="19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Cho</w:t>
      </w:r>
      <w:r>
        <w:rPr>
          <w:b/>
          <w:spacing w:val="18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hình</w:t>
      </w:r>
      <w:r>
        <w:rPr>
          <w:b/>
          <w:spacing w:val="16"/>
          <w:position w:val="-1"/>
          <w:sz w:val="26"/>
          <w:szCs w:val="26"/>
        </w:rPr>
        <w:t xml:space="preserve"> </w:t>
      </w:r>
      <w:r>
        <w:rPr>
          <w:b/>
          <w:spacing w:val="2"/>
          <w:position w:val="-1"/>
          <w:sz w:val="26"/>
          <w:szCs w:val="26"/>
        </w:rPr>
        <w:t>l</w:t>
      </w:r>
      <w:r>
        <w:rPr>
          <w:b/>
          <w:position w:val="-1"/>
          <w:sz w:val="26"/>
          <w:szCs w:val="26"/>
        </w:rPr>
        <w:t>ăng</w:t>
      </w:r>
      <w:r>
        <w:rPr>
          <w:b/>
          <w:spacing w:val="19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trụ</w:t>
      </w:r>
      <w:r>
        <w:rPr>
          <w:b/>
          <w:spacing w:val="57"/>
          <w:position w:val="-1"/>
          <w:sz w:val="26"/>
          <w:szCs w:val="26"/>
        </w:rPr>
        <w:t xml:space="preserve"> </w:t>
      </w:r>
      <w:r>
        <w:rPr>
          <w:rFonts w:ascii="Arial" w:eastAsia="Arial" w:hAnsi="Arial" w:cs="Arial"/>
          <w:spacing w:val="10"/>
          <w:position w:val="-1"/>
          <w:sz w:val="23"/>
          <w:szCs w:val="23"/>
        </w:rPr>
        <w:t>A</w:t>
      </w:r>
      <w:r>
        <w:rPr>
          <w:rFonts w:ascii="Arial" w:eastAsia="Arial" w:hAnsi="Arial" w:cs="Arial"/>
          <w:spacing w:val="-1"/>
          <w:position w:val="-1"/>
          <w:sz w:val="23"/>
          <w:szCs w:val="23"/>
        </w:rPr>
        <w:t>B</w:t>
      </w:r>
      <w:r>
        <w:rPr>
          <w:rFonts w:ascii="Arial" w:eastAsia="Arial" w:hAnsi="Arial" w:cs="Arial"/>
          <w:spacing w:val="-22"/>
          <w:position w:val="-1"/>
          <w:sz w:val="23"/>
          <w:szCs w:val="23"/>
        </w:rPr>
        <w:t>C</w:t>
      </w:r>
      <w:r>
        <w:rPr>
          <w:rFonts w:ascii="Arial" w:eastAsia="Arial" w:hAnsi="Arial" w:cs="Arial"/>
          <w:spacing w:val="-12"/>
          <w:position w:val="-1"/>
          <w:sz w:val="23"/>
          <w:szCs w:val="23"/>
        </w:rPr>
        <w:t>.</w:t>
      </w:r>
      <w:r>
        <w:rPr>
          <w:rFonts w:ascii="Arial" w:eastAsia="Arial" w:hAnsi="Arial" w:cs="Arial"/>
          <w:position w:val="-1"/>
          <w:sz w:val="23"/>
          <w:szCs w:val="23"/>
        </w:rPr>
        <w:t>A</w:t>
      </w:r>
      <w:r>
        <w:rPr>
          <w:rFonts w:ascii="Arial" w:eastAsia="Arial" w:hAnsi="Arial" w:cs="Arial"/>
          <w:spacing w:val="17"/>
          <w:position w:val="-1"/>
          <w:sz w:val="23"/>
          <w:szCs w:val="23"/>
        </w:rPr>
        <w:t xml:space="preserve"> </w:t>
      </w:r>
      <w:r>
        <w:rPr>
          <w:rFonts w:ascii="Arial" w:eastAsia="Arial" w:hAnsi="Arial" w:cs="Arial"/>
          <w:w w:val="107"/>
          <w:position w:val="-1"/>
          <w:sz w:val="23"/>
          <w:szCs w:val="23"/>
        </w:rPr>
        <w:t>'</w:t>
      </w:r>
      <w:r>
        <w:rPr>
          <w:rFonts w:ascii="Arial" w:eastAsia="Arial" w:hAnsi="Arial" w:cs="Arial"/>
          <w:spacing w:val="-39"/>
          <w:position w:val="-1"/>
          <w:sz w:val="23"/>
          <w:szCs w:val="23"/>
        </w:rPr>
        <w:t xml:space="preserve"> </w:t>
      </w:r>
      <w:r>
        <w:rPr>
          <w:rFonts w:ascii="Arial" w:eastAsia="Arial" w:hAnsi="Arial" w:cs="Arial"/>
          <w:spacing w:val="13"/>
          <w:position w:val="-1"/>
          <w:sz w:val="23"/>
          <w:szCs w:val="23"/>
        </w:rPr>
        <w:t>B</w:t>
      </w:r>
      <w:r>
        <w:rPr>
          <w:rFonts w:ascii="Arial" w:eastAsia="Arial" w:hAnsi="Arial" w:cs="Arial"/>
          <w:spacing w:val="21"/>
          <w:position w:val="-1"/>
          <w:sz w:val="23"/>
          <w:szCs w:val="23"/>
        </w:rPr>
        <w:t>'</w:t>
      </w:r>
      <w:r>
        <w:rPr>
          <w:rFonts w:ascii="Arial" w:eastAsia="Arial" w:hAnsi="Arial" w:cs="Arial"/>
          <w:spacing w:val="8"/>
          <w:position w:val="-1"/>
          <w:sz w:val="23"/>
          <w:szCs w:val="23"/>
        </w:rPr>
        <w:t>C</w:t>
      </w:r>
      <w:r>
        <w:rPr>
          <w:rFonts w:ascii="Arial" w:eastAsia="Arial" w:hAnsi="Arial" w:cs="Arial"/>
          <w:position w:val="-1"/>
          <w:sz w:val="23"/>
          <w:szCs w:val="23"/>
        </w:rPr>
        <w:t>'</w:t>
      </w:r>
      <w:r>
        <w:rPr>
          <w:rFonts w:ascii="Arial" w:eastAsia="Arial" w:hAnsi="Arial" w:cs="Arial"/>
          <w:spacing w:val="-6"/>
          <w:position w:val="-1"/>
          <w:sz w:val="23"/>
          <w:szCs w:val="23"/>
        </w:rPr>
        <w:t xml:space="preserve"> </w:t>
      </w:r>
      <w:r>
        <w:rPr>
          <w:b/>
          <w:position w:val="-1"/>
          <w:sz w:val="26"/>
          <w:szCs w:val="26"/>
        </w:rPr>
        <w:t>,</w:t>
      </w:r>
      <w:r>
        <w:rPr>
          <w:b/>
          <w:spacing w:val="20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t</w:t>
      </w:r>
      <w:r>
        <w:rPr>
          <w:b/>
          <w:spacing w:val="2"/>
          <w:position w:val="-1"/>
          <w:sz w:val="26"/>
          <w:szCs w:val="26"/>
        </w:rPr>
        <w:t>a</w:t>
      </w:r>
      <w:r>
        <w:rPr>
          <w:b/>
          <w:position w:val="-1"/>
          <w:sz w:val="26"/>
          <w:szCs w:val="26"/>
        </w:rPr>
        <w:t>m</w:t>
      </w:r>
      <w:r>
        <w:rPr>
          <w:b/>
          <w:spacing w:val="15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g</w:t>
      </w:r>
      <w:r>
        <w:rPr>
          <w:b/>
          <w:spacing w:val="2"/>
          <w:position w:val="-1"/>
          <w:sz w:val="26"/>
          <w:szCs w:val="26"/>
        </w:rPr>
        <w:t>i</w:t>
      </w:r>
      <w:r>
        <w:rPr>
          <w:b/>
          <w:position w:val="-1"/>
          <w:sz w:val="26"/>
          <w:szCs w:val="26"/>
        </w:rPr>
        <w:t>ác</w:t>
      </w:r>
      <w:r>
        <w:rPr>
          <w:b/>
          <w:spacing w:val="17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ABC</w:t>
      </w:r>
      <w:r>
        <w:rPr>
          <w:b/>
          <w:spacing w:val="18"/>
          <w:position w:val="-1"/>
          <w:sz w:val="26"/>
          <w:szCs w:val="26"/>
        </w:rPr>
        <w:t xml:space="preserve"> </w:t>
      </w:r>
      <w:r>
        <w:rPr>
          <w:b/>
          <w:spacing w:val="2"/>
          <w:position w:val="-1"/>
          <w:sz w:val="26"/>
          <w:szCs w:val="26"/>
        </w:rPr>
        <w:t>v</w:t>
      </w:r>
      <w:r>
        <w:rPr>
          <w:b/>
          <w:position w:val="-1"/>
          <w:sz w:val="26"/>
          <w:szCs w:val="26"/>
        </w:rPr>
        <w:t>uông</w:t>
      </w:r>
      <w:r>
        <w:rPr>
          <w:b/>
          <w:spacing w:val="14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tại</w:t>
      </w:r>
      <w:r>
        <w:rPr>
          <w:b/>
          <w:spacing w:val="21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B</w:t>
      </w:r>
      <w:r>
        <w:rPr>
          <w:b/>
          <w:spacing w:val="19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có</w:t>
      </w:r>
      <w:r>
        <w:rPr>
          <w:b/>
          <w:spacing w:val="19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AB</w:t>
      </w:r>
      <w:r>
        <w:rPr>
          <w:b/>
          <w:spacing w:val="17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=</w:t>
      </w:r>
      <w:r>
        <w:rPr>
          <w:b/>
          <w:spacing w:val="21"/>
          <w:position w:val="-1"/>
          <w:sz w:val="26"/>
          <w:szCs w:val="26"/>
        </w:rPr>
        <w:t xml:space="preserve"> </w:t>
      </w:r>
      <w:r>
        <w:rPr>
          <w:b/>
          <w:spacing w:val="2"/>
          <w:position w:val="-1"/>
          <w:sz w:val="26"/>
          <w:szCs w:val="26"/>
        </w:rPr>
        <w:t>a</w:t>
      </w:r>
      <w:r>
        <w:rPr>
          <w:b/>
          <w:position w:val="-1"/>
          <w:sz w:val="26"/>
          <w:szCs w:val="26"/>
        </w:rPr>
        <w:t>,</w:t>
      </w:r>
    </w:p>
    <w:p w:rsidR="008112A9" w:rsidRDefault="00DA4624">
      <w:pPr>
        <w:spacing w:before="28" w:line="300" w:lineRule="exact"/>
        <w:rPr>
          <w:sz w:val="26"/>
          <w:szCs w:val="26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2" w:space="720" w:equalWidth="0">
            <w:col w:w="8723" w:space="127"/>
            <w:col w:w="1270"/>
          </w:cols>
        </w:sectPr>
      </w:pPr>
      <w:r>
        <w:br w:type="column"/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>A</w:t>
      </w:r>
      <w:r>
        <w:rPr>
          <w:rFonts w:ascii="Arial" w:eastAsia="Arial" w:hAnsi="Arial" w:cs="Arial"/>
          <w:spacing w:val="-22"/>
          <w:position w:val="-1"/>
          <w:sz w:val="24"/>
          <w:szCs w:val="24"/>
        </w:rPr>
        <w:t>C</w:t>
      </w:r>
      <w:r>
        <w:rPr>
          <w:rFonts w:ascii="Arial" w:eastAsia="Arial" w:hAnsi="Arial" w:cs="Arial"/>
          <w:position w:val="-1"/>
          <w:sz w:val="24"/>
          <w:szCs w:val="24"/>
        </w:rPr>
        <w:t>B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 xml:space="preserve"> </w:t>
      </w:r>
      <w:r>
        <w:rPr>
          <w:spacing w:val="-12"/>
          <w:position w:val="-1"/>
          <w:sz w:val="24"/>
          <w:szCs w:val="24"/>
        </w:rPr>
        <w:t xml:space="preserve"> </w:t>
      </w:r>
      <w:r>
        <w:rPr>
          <w:spacing w:val="-7"/>
          <w:position w:val="-1"/>
          <w:sz w:val="24"/>
          <w:szCs w:val="24"/>
        </w:rPr>
        <w:t>3</w:t>
      </w:r>
      <w:r>
        <w:rPr>
          <w:spacing w:val="-4"/>
          <w:position w:val="-1"/>
          <w:sz w:val="24"/>
          <w:szCs w:val="24"/>
        </w:rPr>
        <w:t>0</w:t>
      </w:r>
      <w:r>
        <w:rPr>
          <w:rFonts w:ascii="Arial" w:eastAsia="Arial" w:hAnsi="Arial" w:cs="Arial"/>
          <w:position w:val="9"/>
          <w:sz w:val="14"/>
          <w:szCs w:val="14"/>
        </w:rPr>
        <w:t>o</w:t>
      </w:r>
      <w:r>
        <w:rPr>
          <w:rFonts w:ascii="Arial" w:eastAsia="Arial" w:hAnsi="Arial" w:cs="Arial"/>
          <w:spacing w:val="22"/>
          <w:position w:val="9"/>
          <w:sz w:val="14"/>
          <w:szCs w:val="14"/>
        </w:rPr>
        <w:t xml:space="preserve"> </w:t>
      </w:r>
      <w:r>
        <w:rPr>
          <w:b/>
          <w:position w:val="-1"/>
          <w:sz w:val="26"/>
          <w:szCs w:val="26"/>
        </w:rPr>
        <w:t>.</w:t>
      </w:r>
    </w:p>
    <w:p w:rsidR="008112A9" w:rsidRDefault="008112A9">
      <w:pPr>
        <w:spacing w:before="4" w:line="120" w:lineRule="exact"/>
        <w:rPr>
          <w:sz w:val="13"/>
          <w:szCs w:val="13"/>
        </w:rPr>
      </w:pPr>
    </w:p>
    <w:p w:rsidR="008112A9" w:rsidRDefault="00DA4624">
      <w:pPr>
        <w:ind w:left="100"/>
        <w:rPr>
          <w:sz w:val="26"/>
          <w:szCs w:val="26"/>
        </w:rPr>
      </w:pPr>
      <w:r>
        <w:rPr>
          <w:b/>
          <w:sz w:val="26"/>
          <w:szCs w:val="26"/>
        </w:rPr>
        <w:t>Biết</w:t>
      </w:r>
      <w:r>
        <w:rPr>
          <w:b/>
          <w:spacing w:val="65"/>
          <w:sz w:val="26"/>
          <w:szCs w:val="26"/>
        </w:rPr>
        <w:t xml:space="preserve"> </w:t>
      </w:r>
      <w:r>
        <w:rPr>
          <w:b/>
          <w:spacing w:val="-2"/>
          <w:sz w:val="26"/>
          <w:szCs w:val="26"/>
        </w:rPr>
        <w:t>m</w:t>
      </w:r>
      <w:r>
        <w:rPr>
          <w:b/>
          <w:sz w:val="26"/>
          <w:szCs w:val="26"/>
        </w:rPr>
        <w:t>ặt</w:t>
      </w:r>
      <w:r>
        <w:rPr>
          <w:b/>
          <w:spacing w:val="63"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phẳ</w:t>
      </w:r>
      <w:r>
        <w:rPr>
          <w:b/>
          <w:spacing w:val="2"/>
          <w:w w:val="99"/>
          <w:sz w:val="26"/>
          <w:szCs w:val="26"/>
        </w:rPr>
        <w:t>n</w:t>
      </w:r>
      <w:r>
        <w:rPr>
          <w:b/>
          <w:w w:val="99"/>
          <w:sz w:val="26"/>
          <w:szCs w:val="26"/>
        </w:rPr>
        <w:t>g</w:t>
      </w:r>
      <w:r>
        <w:rPr>
          <w:b/>
          <w:spacing w:val="-32"/>
          <w:sz w:val="26"/>
          <w:szCs w:val="26"/>
        </w:rPr>
        <w:t xml:space="preserve"> </w:t>
      </w:r>
      <w:r>
        <w:rPr>
          <w:rFonts w:ascii="Arial" w:eastAsia="Arial" w:hAnsi="Arial" w:cs="Arial"/>
          <w:spacing w:val="4"/>
          <w:sz w:val="24"/>
          <w:szCs w:val="24"/>
        </w:rPr>
        <w:t>(</w:t>
      </w:r>
      <w:r>
        <w:rPr>
          <w:rFonts w:ascii="Arial" w:eastAsia="Arial" w:hAnsi="Arial" w:cs="Arial"/>
          <w:spacing w:val="8"/>
          <w:sz w:val="24"/>
          <w:szCs w:val="24"/>
        </w:rPr>
        <w:t>A</w:t>
      </w:r>
      <w:r>
        <w:rPr>
          <w:rFonts w:ascii="Arial" w:eastAsia="Arial" w:hAnsi="Arial" w:cs="Arial"/>
          <w:spacing w:val="-16"/>
          <w:sz w:val="24"/>
          <w:szCs w:val="24"/>
        </w:rPr>
        <w:t>C</w:t>
      </w:r>
      <w:r>
        <w:rPr>
          <w:rFonts w:ascii="Arial" w:eastAsia="Arial" w:hAnsi="Arial" w:cs="Arial"/>
          <w:spacing w:val="6"/>
          <w:sz w:val="24"/>
          <w:szCs w:val="24"/>
        </w:rPr>
        <w:t>C</w:t>
      </w:r>
      <w:r>
        <w:rPr>
          <w:rFonts w:ascii="Arial" w:eastAsia="Arial" w:hAnsi="Arial" w:cs="Arial"/>
          <w:spacing w:val="25"/>
          <w:sz w:val="24"/>
          <w:szCs w:val="24"/>
        </w:rPr>
        <w:t>'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5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'</w:t>
      </w:r>
      <w:r>
        <w:rPr>
          <w:rFonts w:ascii="Arial" w:eastAsia="Arial" w:hAnsi="Arial" w:cs="Arial"/>
          <w:spacing w:val="22"/>
          <w:sz w:val="24"/>
          <w:szCs w:val="24"/>
        </w:rPr>
        <w:t>)</w:t>
      </w:r>
      <w:r>
        <w:rPr>
          <w:b/>
          <w:sz w:val="26"/>
          <w:szCs w:val="26"/>
        </w:rPr>
        <w:t xml:space="preserve">vuông </w:t>
      </w:r>
      <w:r>
        <w:rPr>
          <w:b/>
          <w:spacing w:val="4"/>
          <w:sz w:val="26"/>
          <w:szCs w:val="26"/>
        </w:rPr>
        <w:t xml:space="preserve"> </w:t>
      </w:r>
      <w:r>
        <w:rPr>
          <w:b/>
          <w:sz w:val="26"/>
          <w:szCs w:val="26"/>
        </w:rPr>
        <w:t>góc</w:t>
      </w:r>
      <w:r>
        <w:rPr>
          <w:b/>
          <w:spacing w:val="63"/>
          <w:sz w:val="26"/>
          <w:szCs w:val="26"/>
        </w:rPr>
        <w:t xml:space="preserve"> </w:t>
      </w:r>
      <w:r>
        <w:rPr>
          <w:b/>
          <w:sz w:val="26"/>
          <w:szCs w:val="26"/>
        </w:rPr>
        <w:t>với</w:t>
      </w:r>
      <w:r>
        <w:rPr>
          <w:b/>
          <w:spacing w:val="64"/>
          <w:sz w:val="26"/>
          <w:szCs w:val="26"/>
        </w:rPr>
        <w:t xml:space="preserve"> </w:t>
      </w:r>
      <w:r>
        <w:rPr>
          <w:b/>
          <w:sz w:val="26"/>
          <w:szCs w:val="26"/>
        </w:rPr>
        <w:t>đá</w:t>
      </w:r>
      <w:r>
        <w:rPr>
          <w:b/>
          <w:spacing w:val="2"/>
          <w:sz w:val="26"/>
          <w:szCs w:val="26"/>
        </w:rPr>
        <w:t>y</w:t>
      </w:r>
      <w:r>
        <w:rPr>
          <w:b/>
          <w:sz w:val="26"/>
          <w:szCs w:val="26"/>
        </w:rPr>
        <w:t>,</w:t>
      </w:r>
      <w:r>
        <w:rPr>
          <w:b/>
          <w:spacing w:val="62"/>
          <w:sz w:val="26"/>
          <w:szCs w:val="26"/>
        </w:rPr>
        <w:t xml:space="preserve"> </w:t>
      </w:r>
      <w:r>
        <w:rPr>
          <w:b/>
          <w:sz w:val="26"/>
          <w:szCs w:val="26"/>
        </w:rPr>
        <w:t>góc</w:t>
      </w:r>
      <w:r>
        <w:rPr>
          <w:b/>
          <w:spacing w:val="63"/>
          <w:sz w:val="26"/>
          <w:szCs w:val="26"/>
        </w:rPr>
        <w:t xml:space="preserve"> </w:t>
      </w:r>
      <w:r>
        <w:rPr>
          <w:b/>
          <w:sz w:val="26"/>
          <w:szCs w:val="26"/>
        </w:rPr>
        <w:t>giữa</w:t>
      </w:r>
      <w:r>
        <w:rPr>
          <w:b/>
          <w:spacing w:val="62"/>
          <w:sz w:val="26"/>
          <w:szCs w:val="26"/>
        </w:rPr>
        <w:t xml:space="preserve"> </w:t>
      </w:r>
      <w:r>
        <w:rPr>
          <w:b/>
          <w:sz w:val="26"/>
          <w:szCs w:val="26"/>
        </w:rPr>
        <w:t>cạnh</w:t>
      </w:r>
      <w:r>
        <w:rPr>
          <w:b/>
          <w:spacing w:val="62"/>
          <w:sz w:val="26"/>
          <w:szCs w:val="26"/>
        </w:rPr>
        <w:t xml:space="preserve"> </w:t>
      </w:r>
      <w:r>
        <w:rPr>
          <w:b/>
          <w:sz w:val="26"/>
          <w:szCs w:val="26"/>
        </w:rPr>
        <w:t>bên</w:t>
      </w:r>
      <w:r>
        <w:rPr>
          <w:b/>
          <w:spacing w:val="63"/>
          <w:sz w:val="26"/>
          <w:szCs w:val="26"/>
        </w:rPr>
        <w:t xml:space="preserve"> </w:t>
      </w:r>
      <w:r>
        <w:rPr>
          <w:b/>
          <w:sz w:val="26"/>
          <w:szCs w:val="26"/>
        </w:rPr>
        <w:t>và</w:t>
      </w:r>
      <w:r>
        <w:rPr>
          <w:b/>
          <w:spacing w:val="64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đ</w:t>
      </w:r>
      <w:r>
        <w:rPr>
          <w:b/>
          <w:sz w:val="26"/>
          <w:szCs w:val="26"/>
        </w:rPr>
        <w:t>áy</w:t>
      </w:r>
      <w:r>
        <w:rPr>
          <w:b/>
          <w:spacing w:val="65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bằng </w:t>
      </w:r>
      <w:r>
        <w:rPr>
          <w:b/>
          <w:spacing w:val="33"/>
          <w:sz w:val="26"/>
          <w:szCs w:val="26"/>
        </w:rPr>
        <w:t xml:space="preserve"> </w:t>
      </w:r>
      <w:r>
        <w:rPr>
          <w:spacing w:val="3"/>
          <w:position w:val="1"/>
          <w:sz w:val="24"/>
          <w:szCs w:val="24"/>
        </w:rPr>
        <w:t>6</w:t>
      </w:r>
      <w:r>
        <w:rPr>
          <w:spacing w:val="6"/>
          <w:position w:val="1"/>
          <w:sz w:val="24"/>
          <w:szCs w:val="24"/>
        </w:rPr>
        <w:t>0</w:t>
      </w:r>
      <w:r>
        <w:rPr>
          <w:rFonts w:ascii="Arial" w:eastAsia="Arial" w:hAnsi="Arial" w:cs="Arial"/>
          <w:position w:val="12"/>
          <w:sz w:val="14"/>
          <w:szCs w:val="14"/>
        </w:rPr>
        <w:t>o</w:t>
      </w:r>
      <w:r>
        <w:rPr>
          <w:rFonts w:ascii="Arial" w:eastAsia="Arial" w:hAnsi="Arial" w:cs="Arial"/>
          <w:spacing w:val="8"/>
          <w:position w:val="12"/>
          <w:sz w:val="14"/>
          <w:szCs w:val="14"/>
        </w:rPr>
        <w:t xml:space="preserve"> </w:t>
      </w:r>
      <w:r>
        <w:rPr>
          <w:b/>
          <w:sz w:val="26"/>
          <w:szCs w:val="26"/>
        </w:rPr>
        <w:t>và</w:t>
      </w:r>
    </w:p>
    <w:p w:rsidR="008112A9" w:rsidRDefault="008112A9">
      <w:pPr>
        <w:spacing w:before="2" w:line="120" w:lineRule="exact"/>
        <w:rPr>
          <w:sz w:val="13"/>
          <w:szCs w:val="13"/>
        </w:rPr>
      </w:pPr>
    </w:p>
    <w:p w:rsidR="008112A9" w:rsidRDefault="00DA4624">
      <w:pPr>
        <w:ind w:left="138"/>
        <w:rPr>
          <w:sz w:val="26"/>
          <w:szCs w:val="26"/>
        </w:rPr>
      </w:pPr>
      <w:r>
        <w:rPr>
          <w:rFonts w:ascii="Arial" w:eastAsia="Arial" w:hAnsi="Arial" w:cs="Arial"/>
          <w:spacing w:val="1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A</w:t>
      </w:r>
      <w:r>
        <w:rPr>
          <w:rFonts w:ascii="Arial" w:eastAsia="Arial" w:hAnsi="Arial" w:cs="Arial"/>
          <w:spacing w:val="-7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'</w:t>
      </w:r>
      <w:r>
        <w:rPr>
          <w:rFonts w:ascii="Arial" w:eastAsia="Arial" w:hAnsi="Arial" w:cs="Arial"/>
          <w:spacing w:val="-14"/>
          <w:sz w:val="23"/>
          <w:szCs w:val="23"/>
        </w:rPr>
        <w:t xml:space="preserve"> </w:t>
      </w:r>
      <w:r>
        <w:rPr>
          <w:spacing w:val="3"/>
          <w:sz w:val="23"/>
          <w:szCs w:val="23"/>
        </w:rPr>
        <w:t xml:space="preserve"> </w:t>
      </w:r>
      <w:r>
        <w:rPr>
          <w:spacing w:val="-2"/>
          <w:w w:val="105"/>
          <w:sz w:val="23"/>
          <w:szCs w:val="23"/>
        </w:rPr>
        <w:t>2</w:t>
      </w:r>
      <w:r>
        <w:rPr>
          <w:rFonts w:ascii="Arial" w:eastAsia="Arial" w:hAnsi="Arial" w:cs="Arial"/>
          <w:spacing w:val="11"/>
          <w:w w:val="105"/>
          <w:sz w:val="23"/>
          <w:szCs w:val="23"/>
        </w:rPr>
        <w:t>a</w:t>
      </w:r>
      <w:r>
        <w:rPr>
          <w:b/>
          <w:w w:val="99"/>
          <w:sz w:val="26"/>
          <w:szCs w:val="26"/>
        </w:rPr>
        <w:t>.</w:t>
      </w:r>
    </w:p>
    <w:p w:rsidR="008112A9" w:rsidRDefault="00DA4624">
      <w:pPr>
        <w:spacing w:before="90"/>
        <w:ind w:left="554"/>
        <w:rPr>
          <w:sz w:val="26"/>
          <w:szCs w:val="26"/>
        </w:rPr>
      </w:pPr>
      <w:r>
        <w:rPr>
          <w:b/>
          <w:sz w:val="26"/>
          <w:szCs w:val="26"/>
        </w:rPr>
        <w:t>a)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T</w:t>
      </w:r>
      <w:r>
        <w:rPr>
          <w:b/>
          <w:spacing w:val="2"/>
          <w:sz w:val="26"/>
          <w:szCs w:val="26"/>
        </w:rPr>
        <w:t>í</w:t>
      </w:r>
      <w:r>
        <w:rPr>
          <w:b/>
          <w:sz w:val="26"/>
          <w:szCs w:val="26"/>
        </w:rPr>
        <w:t>nh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theo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>a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đ</w:t>
      </w:r>
      <w:r>
        <w:rPr>
          <w:b/>
          <w:spacing w:val="3"/>
          <w:sz w:val="26"/>
          <w:szCs w:val="26"/>
        </w:rPr>
        <w:t>ư</w:t>
      </w:r>
      <w:r>
        <w:rPr>
          <w:b/>
          <w:sz w:val="26"/>
          <w:szCs w:val="26"/>
        </w:rPr>
        <w:t>ờng</w:t>
      </w:r>
      <w:r>
        <w:rPr>
          <w:b/>
          <w:spacing w:val="-7"/>
          <w:sz w:val="26"/>
          <w:szCs w:val="26"/>
        </w:rPr>
        <w:t xml:space="preserve"> </w:t>
      </w:r>
      <w:r>
        <w:rPr>
          <w:b/>
          <w:sz w:val="26"/>
          <w:szCs w:val="26"/>
        </w:rPr>
        <w:t>cao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k</w:t>
      </w:r>
      <w:r>
        <w:rPr>
          <w:b/>
          <w:sz w:val="26"/>
          <w:szCs w:val="26"/>
        </w:rPr>
        <w:t>hối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lă</w:t>
      </w:r>
      <w:r>
        <w:rPr>
          <w:b/>
          <w:spacing w:val="2"/>
          <w:sz w:val="26"/>
          <w:szCs w:val="26"/>
        </w:rPr>
        <w:t>n</w:t>
      </w:r>
      <w:r>
        <w:rPr>
          <w:b/>
          <w:sz w:val="26"/>
          <w:szCs w:val="26"/>
        </w:rPr>
        <w:t>g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trụ</w:t>
      </w:r>
      <w:r>
        <w:rPr>
          <w:b/>
          <w:spacing w:val="37"/>
          <w:sz w:val="26"/>
          <w:szCs w:val="26"/>
        </w:rPr>
        <w:t xml:space="preserve"> </w:t>
      </w:r>
      <w:r>
        <w:rPr>
          <w:rFonts w:ascii="Arial" w:eastAsia="Arial" w:hAnsi="Arial" w:cs="Arial"/>
          <w:spacing w:val="10"/>
          <w:sz w:val="23"/>
          <w:szCs w:val="23"/>
        </w:rPr>
        <w:t>A</w:t>
      </w:r>
      <w:r>
        <w:rPr>
          <w:rFonts w:ascii="Arial" w:eastAsia="Arial" w:hAnsi="Arial" w:cs="Arial"/>
          <w:spacing w:val="-1"/>
          <w:sz w:val="23"/>
          <w:szCs w:val="23"/>
        </w:rPr>
        <w:t>B</w:t>
      </w:r>
      <w:r>
        <w:rPr>
          <w:rFonts w:ascii="Arial" w:eastAsia="Arial" w:hAnsi="Arial" w:cs="Arial"/>
          <w:spacing w:val="-22"/>
          <w:sz w:val="23"/>
          <w:szCs w:val="23"/>
        </w:rPr>
        <w:t>C</w:t>
      </w:r>
      <w:r>
        <w:rPr>
          <w:rFonts w:ascii="Arial" w:eastAsia="Arial" w:hAnsi="Arial" w:cs="Arial"/>
          <w:spacing w:val="-12"/>
          <w:sz w:val="23"/>
          <w:szCs w:val="23"/>
        </w:rPr>
        <w:t>.</w:t>
      </w:r>
      <w:r>
        <w:rPr>
          <w:rFonts w:ascii="Arial" w:eastAsia="Arial" w:hAnsi="Arial" w:cs="Arial"/>
          <w:sz w:val="23"/>
          <w:szCs w:val="23"/>
        </w:rPr>
        <w:t>A</w:t>
      </w:r>
      <w:r>
        <w:rPr>
          <w:rFonts w:ascii="Arial" w:eastAsia="Arial" w:hAnsi="Arial" w:cs="Arial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w w:val="107"/>
          <w:sz w:val="23"/>
          <w:szCs w:val="23"/>
        </w:rPr>
        <w:t>'</w:t>
      </w:r>
      <w:r>
        <w:rPr>
          <w:rFonts w:ascii="Arial" w:eastAsia="Arial" w:hAnsi="Arial" w:cs="Arial"/>
          <w:spacing w:val="-39"/>
          <w:sz w:val="23"/>
          <w:szCs w:val="23"/>
        </w:rPr>
        <w:t xml:space="preserve"> </w:t>
      </w:r>
      <w:r>
        <w:rPr>
          <w:rFonts w:ascii="Arial" w:eastAsia="Arial" w:hAnsi="Arial" w:cs="Arial"/>
          <w:spacing w:val="13"/>
          <w:sz w:val="23"/>
          <w:szCs w:val="23"/>
        </w:rPr>
        <w:t>B</w:t>
      </w:r>
      <w:r>
        <w:rPr>
          <w:rFonts w:ascii="Arial" w:eastAsia="Arial" w:hAnsi="Arial" w:cs="Arial"/>
          <w:spacing w:val="21"/>
          <w:sz w:val="23"/>
          <w:szCs w:val="23"/>
        </w:rPr>
        <w:t>'</w:t>
      </w:r>
      <w:r>
        <w:rPr>
          <w:rFonts w:ascii="Arial" w:eastAsia="Arial" w:hAnsi="Arial" w:cs="Arial"/>
          <w:spacing w:val="8"/>
          <w:sz w:val="23"/>
          <w:szCs w:val="23"/>
        </w:rPr>
        <w:t>C</w:t>
      </w:r>
      <w:r>
        <w:rPr>
          <w:rFonts w:ascii="Arial" w:eastAsia="Arial" w:hAnsi="Arial" w:cs="Arial"/>
          <w:sz w:val="23"/>
          <w:szCs w:val="23"/>
        </w:rPr>
        <w:t>'</w:t>
      </w:r>
      <w:r>
        <w:rPr>
          <w:rFonts w:ascii="Arial" w:eastAsia="Arial" w:hAnsi="Arial" w:cs="Arial"/>
          <w:spacing w:val="-5"/>
          <w:sz w:val="23"/>
          <w:szCs w:val="23"/>
        </w:rPr>
        <w:t xml:space="preserve"> </w:t>
      </w:r>
      <w:r>
        <w:rPr>
          <w:b/>
          <w:sz w:val="26"/>
          <w:szCs w:val="26"/>
        </w:rPr>
        <w:t>.</w:t>
      </w:r>
    </w:p>
    <w:p w:rsidR="008112A9" w:rsidRDefault="00DA4624">
      <w:pPr>
        <w:spacing w:before="90" w:line="280" w:lineRule="exact"/>
        <w:ind w:left="554"/>
        <w:rPr>
          <w:sz w:val="26"/>
          <w:szCs w:val="26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space="720"/>
        </w:sectPr>
      </w:pPr>
      <w:r>
        <w:rPr>
          <w:b/>
          <w:position w:val="-1"/>
          <w:sz w:val="26"/>
          <w:szCs w:val="26"/>
        </w:rPr>
        <w:t>b)</w:t>
      </w:r>
      <w:r>
        <w:rPr>
          <w:b/>
          <w:spacing w:val="-2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T</w:t>
      </w:r>
      <w:r>
        <w:rPr>
          <w:b/>
          <w:spacing w:val="2"/>
          <w:position w:val="-1"/>
          <w:sz w:val="26"/>
          <w:szCs w:val="26"/>
        </w:rPr>
        <w:t>í</w:t>
      </w:r>
      <w:r>
        <w:rPr>
          <w:b/>
          <w:position w:val="-1"/>
          <w:sz w:val="26"/>
          <w:szCs w:val="26"/>
        </w:rPr>
        <w:t>nh</w:t>
      </w:r>
      <w:r>
        <w:rPr>
          <w:b/>
          <w:spacing w:val="-5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góc</w:t>
      </w:r>
      <w:r>
        <w:rPr>
          <w:b/>
          <w:spacing w:val="-2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và</w:t>
      </w:r>
      <w:r>
        <w:rPr>
          <w:b/>
          <w:spacing w:val="62"/>
          <w:position w:val="-1"/>
          <w:sz w:val="26"/>
          <w:szCs w:val="26"/>
        </w:rPr>
        <w:t xml:space="preserve"> </w:t>
      </w:r>
      <w:r>
        <w:rPr>
          <w:b/>
          <w:spacing w:val="2"/>
          <w:position w:val="-1"/>
          <w:sz w:val="26"/>
          <w:szCs w:val="26"/>
        </w:rPr>
        <w:t>k</w:t>
      </w:r>
      <w:r>
        <w:rPr>
          <w:b/>
          <w:position w:val="-1"/>
          <w:sz w:val="26"/>
          <w:szCs w:val="26"/>
        </w:rPr>
        <w:t>hoảng</w:t>
      </w:r>
      <w:r>
        <w:rPr>
          <w:b/>
          <w:spacing w:val="-8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cá</w:t>
      </w:r>
      <w:r>
        <w:rPr>
          <w:b/>
          <w:spacing w:val="2"/>
          <w:position w:val="-1"/>
          <w:sz w:val="26"/>
          <w:szCs w:val="26"/>
        </w:rPr>
        <w:t>c</w:t>
      </w:r>
      <w:r>
        <w:rPr>
          <w:b/>
          <w:position w:val="-1"/>
          <w:sz w:val="26"/>
          <w:szCs w:val="26"/>
        </w:rPr>
        <w:t>h</w:t>
      </w:r>
      <w:r>
        <w:rPr>
          <w:b/>
          <w:spacing w:val="-5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giữa</w:t>
      </w:r>
      <w:r>
        <w:rPr>
          <w:b/>
          <w:spacing w:val="-3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hai</w:t>
      </w:r>
      <w:r>
        <w:rPr>
          <w:b/>
          <w:spacing w:val="-3"/>
          <w:position w:val="-1"/>
          <w:sz w:val="26"/>
          <w:szCs w:val="26"/>
        </w:rPr>
        <w:t xml:space="preserve"> </w:t>
      </w:r>
      <w:r>
        <w:rPr>
          <w:b/>
          <w:spacing w:val="2"/>
          <w:position w:val="-1"/>
          <w:sz w:val="26"/>
          <w:szCs w:val="26"/>
        </w:rPr>
        <w:t>đ</w:t>
      </w:r>
      <w:r>
        <w:rPr>
          <w:b/>
          <w:position w:val="-1"/>
          <w:sz w:val="26"/>
          <w:szCs w:val="26"/>
        </w:rPr>
        <w:t>ư</w:t>
      </w:r>
      <w:r>
        <w:rPr>
          <w:b/>
          <w:spacing w:val="1"/>
          <w:position w:val="-1"/>
          <w:sz w:val="26"/>
          <w:szCs w:val="26"/>
        </w:rPr>
        <w:t>ờ</w:t>
      </w:r>
      <w:r>
        <w:rPr>
          <w:b/>
          <w:position w:val="-1"/>
          <w:sz w:val="26"/>
          <w:szCs w:val="26"/>
        </w:rPr>
        <w:t>ng</w:t>
      </w:r>
      <w:r>
        <w:rPr>
          <w:b/>
          <w:spacing w:val="-7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thẳng</w:t>
      </w:r>
      <w:r>
        <w:rPr>
          <w:b/>
          <w:spacing w:val="34"/>
          <w:position w:val="-1"/>
          <w:sz w:val="26"/>
          <w:szCs w:val="26"/>
        </w:rPr>
        <w:t xml:space="preserve"> </w:t>
      </w:r>
      <w:r>
        <w:rPr>
          <w:rFonts w:ascii="Arial" w:eastAsia="Arial" w:hAnsi="Arial" w:cs="Arial"/>
          <w:spacing w:val="-10"/>
          <w:position w:val="-1"/>
          <w:sz w:val="23"/>
          <w:szCs w:val="23"/>
        </w:rPr>
        <w:t>C</w:t>
      </w:r>
      <w:r>
        <w:rPr>
          <w:rFonts w:ascii="Arial" w:eastAsia="Arial" w:hAnsi="Arial" w:cs="Arial"/>
          <w:spacing w:val="12"/>
          <w:position w:val="-1"/>
          <w:sz w:val="23"/>
          <w:szCs w:val="23"/>
        </w:rPr>
        <w:t>C</w:t>
      </w:r>
      <w:r>
        <w:rPr>
          <w:rFonts w:ascii="Arial" w:eastAsia="Arial" w:hAnsi="Arial" w:cs="Arial"/>
          <w:position w:val="-1"/>
          <w:sz w:val="23"/>
          <w:szCs w:val="23"/>
        </w:rPr>
        <w:t>'</w:t>
      </w:r>
      <w:r>
        <w:rPr>
          <w:rFonts w:ascii="Arial" w:eastAsia="Arial" w:hAnsi="Arial" w:cs="Arial"/>
          <w:spacing w:val="-9"/>
          <w:position w:val="-1"/>
          <w:sz w:val="23"/>
          <w:szCs w:val="23"/>
        </w:rPr>
        <w:t xml:space="preserve"> </w:t>
      </w:r>
      <w:r>
        <w:rPr>
          <w:b/>
          <w:w w:val="99"/>
          <w:position w:val="-1"/>
          <w:sz w:val="26"/>
          <w:szCs w:val="26"/>
        </w:rPr>
        <w:t>và</w:t>
      </w:r>
      <w:r>
        <w:rPr>
          <w:b/>
          <w:spacing w:val="-29"/>
          <w:position w:val="-1"/>
          <w:sz w:val="26"/>
          <w:szCs w:val="26"/>
        </w:rPr>
        <w:t xml:space="preserve"> </w:t>
      </w:r>
      <w:r>
        <w:rPr>
          <w:rFonts w:ascii="Arial" w:eastAsia="Arial" w:hAnsi="Arial" w:cs="Arial"/>
          <w:position w:val="-1"/>
          <w:sz w:val="23"/>
          <w:szCs w:val="23"/>
        </w:rPr>
        <w:t>A</w:t>
      </w:r>
      <w:r>
        <w:rPr>
          <w:rFonts w:ascii="Arial" w:eastAsia="Arial" w:hAnsi="Arial" w:cs="Arial"/>
          <w:spacing w:val="-16"/>
          <w:position w:val="-1"/>
          <w:sz w:val="23"/>
          <w:szCs w:val="23"/>
        </w:rPr>
        <w:t xml:space="preserve"> </w:t>
      </w:r>
      <w:r>
        <w:rPr>
          <w:rFonts w:ascii="Arial" w:eastAsia="Arial" w:hAnsi="Arial" w:cs="Arial"/>
          <w:w w:val="103"/>
          <w:position w:val="-1"/>
          <w:sz w:val="23"/>
          <w:szCs w:val="23"/>
        </w:rPr>
        <w:t>'</w:t>
      </w:r>
      <w:r>
        <w:rPr>
          <w:rFonts w:ascii="Arial" w:eastAsia="Arial" w:hAnsi="Arial" w:cs="Arial"/>
          <w:spacing w:val="-38"/>
          <w:position w:val="-1"/>
          <w:sz w:val="23"/>
          <w:szCs w:val="23"/>
        </w:rPr>
        <w:t xml:space="preserve"> </w:t>
      </w:r>
      <w:r>
        <w:rPr>
          <w:rFonts w:ascii="Arial" w:eastAsia="Arial" w:hAnsi="Arial" w:cs="Arial"/>
          <w:spacing w:val="18"/>
          <w:w w:val="102"/>
          <w:position w:val="-1"/>
          <w:sz w:val="23"/>
          <w:szCs w:val="23"/>
        </w:rPr>
        <w:t>B</w:t>
      </w:r>
      <w:r>
        <w:rPr>
          <w:rFonts w:ascii="Arial" w:eastAsia="Arial" w:hAnsi="Arial" w:cs="Arial"/>
          <w:w w:val="103"/>
          <w:position w:val="-1"/>
          <w:sz w:val="23"/>
          <w:szCs w:val="23"/>
        </w:rPr>
        <w:t>'</w:t>
      </w:r>
      <w:r>
        <w:rPr>
          <w:rFonts w:ascii="Arial" w:eastAsia="Arial" w:hAnsi="Arial" w:cs="Arial"/>
          <w:spacing w:val="-39"/>
          <w:position w:val="-1"/>
          <w:sz w:val="23"/>
          <w:szCs w:val="23"/>
        </w:rPr>
        <w:t xml:space="preserve"> </w:t>
      </w:r>
      <w:r>
        <w:rPr>
          <w:b/>
          <w:position w:val="-1"/>
          <w:sz w:val="26"/>
          <w:szCs w:val="26"/>
        </w:rPr>
        <w:t>.</w:t>
      </w:r>
    </w:p>
    <w:p w:rsidR="008112A9" w:rsidRDefault="00DA4624">
      <w:pPr>
        <w:spacing w:before="95" w:line="280" w:lineRule="exact"/>
        <w:ind w:left="489" w:right="-59"/>
        <w:rPr>
          <w:sz w:val="26"/>
          <w:szCs w:val="26"/>
        </w:rPr>
      </w:pPr>
      <w:r>
        <w:rPr>
          <w:b/>
          <w:position w:val="-1"/>
          <w:sz w:val="26"/>
          <w:szCs w:val="26"/>
        </w:rPr>
        <w:t>2.</w:t>
      </w:r>
      <w:r>
        <w:rPr>
          <w:b/>
          <w:spacing w:val="14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T</w:t>
      </w:r>
      <w:r>
        <w:rPr>
          <w:b/>
          <w:spacing w:val="2"/>
          <w:position w:val="-1"/>
          <w:sz w:val="26"/>
          <w:szCs w:val="26"/>
        </w:rPr>
        <w:t>r</w:t>
      </w:r>
      <w:r>
        <w:rPr>
          <w:b/>
          <w:position w:val="-1"/>
          <w:sz w:val="26"/>
          <w:szCs w:val="26"/>
        </w:rPr>
        <w:t>ong</w:t>
      </w:r>
      <w:r>
        <w:rPr>
          <w:b/>
          <w:spacing w:val="12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mặt</w:t>
      </w:r>
      <w:r>
        <w:rPr>
          <w:b/>
          <w:spacing w:val="12"/>
          <w:position w:val="-1"/>
          <w:sz w:val="26"/>
          <w:szCs w:val="26"/>
        </w:rPr>
        <w:t xml:space="preserve"> </w:t>
      </w:r>
      <w:r>
        <w:rPr>
          <w:b/>
          <w:spacing w:val="2"/>
          <w:position w:val="-1"/>
          <w:sz w:val="26"/>
          <w:szCs w:val="26"/>
        </w:rPr>
        <w:t>p</w:t>
      </w:r>
      <w:r>
        <w:rPr>
          <w:b/>
          <w:position w:val="-1"/>
          <w:sz w:val="26"/>
          <w:szCs w:val="26"/>
        </w:rPr>
        <w:t>h</w:t>
      </w:r>
      <w:r>
        <w:rPr>
          <w:b/>
          <w:spacing w:val="2"/>
          <w:position w:val="-1"/>
          <w:sz w:val="26"/>
          <w:szCs w:val="26"/>
        </w:rPr>
        <w:t>ẳ</w:t>
      </w:r>
      <w:r>
        <w:rPr>
          <w:b/>
          <w:position w:val="-1"/>
          <w:sz w:val="26"/>
          <w:szCs w:val="26"/>
        </w:rPr>
        <w:t>ng</w:t>
      </w:r>
      <w:r>
        <w:rPr>
          <w:b/>
          <w:spacing w:val="9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với</w:t>
      </w:r>
      <w:r>
        <w:rPr>
          <w:b/>
          <w:spacing w:val="16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hệ</w:t>
      </w:r>
      <w:r>
        <w:rPr>
          <w:b/>
          <w:spacing w:val="13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tr</w:t>
      </w:r>
      <w:r>
        <w:rPr>
          <w:b/>
          <w:spacing w:val="5"/>
          <w:position w:val="-1"/>
          <w:sz w:val="26"/>
          <w:szCs w:val="26"/>
        </w:rPr>
        <w:t>ụ</w:t>
      </w:r>
      <w:r>
        <w:rPr>
          <w:b/>
          <w:position w:val="-1"/>
          <w:sz w:val="26"/>
          <w:szCs w:val="26"/>
        </w:rPr>
        <w:t>c</w:t>
      </w:r>
      <w:r>
        <w:rPr>
          <w:b/>
          <w:spacing w:val="12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tọa</w:t>
      </w:r>
      <w:r>
        <w:rPr>
          <w:b/>
          <w:spacing w:val="16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độ</w:t>
      </w:r>
      <w:r>
        <w:rPr>
          <w:b/>
          <w:spacing w:val="15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O</w:t>
      </w:r>
      <w:r>
        <w:rPr>
          <w:b/>
          <w:spacing w:val="2"/>
          <w:position w:val="-1"/>
          <w:sz w:val="26"/>
          <w:szCs w:val="26"/>
        </w:rPr>
        <w:t>xy</w:t>
      </w:r>
      <w:r>
        <w:rPr>
          <w:b/>
          <w:position w:val="-1"/>
          <w:sz w:val="26"/>
          <w:szCs w:val="26"/>
        </w:rPr>
        <w:t>,</w:t>
      </w:r>
      <w:r>
        <w:rPr>
          <w:b/>
          <w:spacing w:val="11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cho</w:t>
      </w:r>
      <w:r>
        <w:rPr>
          <w:b/>
          <w:spacing w:val="12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đường</w:t>
      </w:r>
      <w:r>
        <w:rPr>
          <w:b/>
          <w:spacing w:val="10"/>
          <w:position w:val="-1"/>
          <w:sz w:val="26"/>
          <w:szCs w:val="26"/>
        </w:rPr>
        <w:t xml:space="preserve"> </w:t>
      </w:r>
      <w:r>
        <w:rPr>
          <w:b/>
          <w:spacing w:val="2"/>
          <w:position w:val="-1"/>
          <w:sz w:val="26"/>
          <w:szCs w:val="26"/>
        </w:rPr>
        <w:t>t</w:t>
      </w:r>
      <w:r>
        <w:rPr>
          <w:b/>
          <w:position w:val="-1"/>
          <w:sz w:val="26"/>
          <w:szCs w:val="26"/>
        </w:rPr>
        <w:t>h</w:t>
      </w:r>
      <w:r>
        <w:rPr>
          <w:b/>
          <w:spacing w:val="2"/>
          <w:position w:val="-1"/>
          <w:sz w:val="26"/>
          <w:szCs w:val="26"/>
        </w:rPr>
        <w:t>ẳ</w:t>
      </w:r>
      <w:r>
        <w:rPr>
          <w:b/>
          <w:position w:val="-1"/>
          <w:sz w:val="26"/>
          <w:szCs w:val="26"/>
        </w:rPr>
        <w:t>n</w:t>
      </w:r>
      <w:r>
        <w:rPr>
          <w:b/>
          <w:spacing w:val="3"/>
          <w:position w:val="-1"/>
          <w:sz w:val="26"/>
          <w:szCs w:val="26"/>
        </w:rPr>
        <w:t>g</w:t>
      </w:r>
      <w:r>
        <w:rPr>
          <w:b/>
          <w:position w:val="-1"/>
          <w:sz w:val="26"/>
          <w:szCs w:val="26"/>
        </w:rPr>
        <w:t>:</w:t>
      </w:r>
    </w:p>
    <w:p w:rsidR="008112A9" w:rsidRDefault="00DA4624">
      <w:pPr>
        <w:spacing w:before="77" w:line="300" w:lineRule="exact"/>
        <w:rPr>
          <w:sz w:val="26"/>
          <w:szCs w:val="26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2" w:space="720" w:equalWidth="0">
            <w:col w:w="7544" w:space="111"/>
            <w:col w:w="2465"/>
          </w:cols>
        </w:sectPr>
      </w:pPr>
      <w:r>
        <w:br w:type="column"/>
      </w:r>
      <w:r>
        <w:rPr>
          <w:rFonts w:ascii="Arial" w:eastAsia="Arial" w:hAnsi="Arial" w:cs="Arial"/>
          <w:position w:val="-1"/>
          <w:sz w:val="26"/>
          <w:szCs w:val="26"/>
        </w:rPr>
        <w:t>(</w:t>
      </w:r>
      <w:r>
        <w:rPr>
          <w:rFonts w:ascii="Arial" w:eastAsia="Arial" w:hAnsi="Arial" w:cs="Arial"/>
          <w:spacing w:val="-16"/>
          <w:position w:val="-1"/>
          <w:sz w:val="26"/>
          <w:szCs w:val="26"/>
        </w:rPr>
        <w:t>d</w:t>
      </w:r>
      <w:r>
        <w:rPr>
          <w:rFonts w:ascii="Arial" w:eastAsia="Arial" w:hAnsi="Arial" w:cs="Arial"/>
          <w:position w:val="-1"/>
          <w:sz w:val="26"/>
          <w:szCs w:val="26"/>
        </w:rPr>
        <w:t>)</w:t>
      </w:r>
      <w:r>
        <w:rPr>
          <w:rFonts w:ascii="Arial" w:eastAsia="Arial" w:hAnsi="Arial" w:cs="Arial"/>
          <w:spacing w:val="-24"/>
          <w:position w:val="-1"/>
          <w:sz w:val="26"/>
          <w:szCs w:val="26"/>
        </w:rPr>
        <w:t xml:space="preserve"> </w:t>
      </w:r>
      <w:r>
        <w:rPr>
          <w:rFonts w:ascii="Arial" w:eastAsia="Arial" w:hAnsi="Arial" w:cs="Arial"/>
          <w:position w:val="-1"/>
          <w:sz w:val="26"/>
          <w:szCs w:val="26"/>
        </w:rPr>
        <w:t>:</w:t>
      </w:r>
      <w:r>
        <w:rPr>
          <w:rFonts w:ascii="Arial" w:eastAsia="Arial" w:hAnsi="Arial" w:cs="Arial"/>
          <w:spacing w:val="-24"/>
          <w:position w:val="-1"/>
          <w:sz w:val="26"/>
          <w:szCs w:val="26"/>
        </w:rPr>
        <w:t xml:space="preserve"> </w:t>
      </w:r>
      <w:r>
        <w:rPr>
          <w:rFonts w:ascii="Arial" w:eastAsia="Arial" w:hAnsi="Arial" w:cs="Arial"/>
          <w:position w:val="-1"/>
          <w:sz w:val="26"/>
          <w:szCs w:val="26"/>
        </w:rPr>
        <w:t>x</w:t>
      </w:r>
      <w:r>
        <w:rPr>
          <w:rFonts w:ascii="Arial" w:eastAsia="Arial" w:hAnsi="Arial" w:cs="Arial"/>
          <w:spacing w:val="-21"/>
          <w:position w:val="-1"/>
          <w:sz w:val="26"/>
          <w:szCs w:val="26"/>
        </w:rPr>
        <w:t xml:space="preserve"> </w:t>
      </w:r>
      <w:r>
        <w:rPr>
          <w:spacing w:val="-17"/>
          <w:position w:val="-1"/>
          <w:sz w:val="26"/>
          <w:szCs w:val="26"/>
        </w:rPr>
        <w:t xml:space="preserve"> </w:t>
      </w:r>
      <w:r>
        <w:rPr>
          <w:rFonts w:ascii="Arial" w:eastAsia="Arial" w:hAnsi="Arial" w:cs="Arial"/>
          <w:position w:val="-1"/>
          <w:sz w:val="26"/>
          <w:szCs w:val="26"/>
        </w:rPr>
        <w:t>y</w:t>
      </w:r>
      <w:r>
        <w:rPr>
          <w:rFonts w:ascii="Arial" w:eastAsia="Arial" w:hAnsi="Arial" w:cs="Arial"/>
          <w:spacing w:val="-21"/>
          <w:position w:val="-1"/>
          <w:sz w:val="26"/>
          <w:szCs w:val="26"/>
        </w:rPr>
        <w:t xml:space="preserve"> </w:t>
      </w:r>
      <w:r>
        <w:rPr>
          <w:rFonts w:ascii="Arial" w:eastAsia="Arial" w:hAnsi="Arial" w:cs="Arial"/>
          <w:w w:val="103"/>
          <w:position w:val="-1"/>
          <w:sz w:val="26"/>
          <w:szCs w:val="26"/>
        </w:rPr>
        <w:t>1</w:t>
      </w:r>
      <w:r>
        <w:rPr>
          <w:rFonts w:ascii="Arial" w:eastAsia="Arial" w:hAnsi="Arial" w:cs="Arial"/>
          <w:spacing w:val="-46"/>
          <w:position w:val="-1"/>
          <w:sz w:val="26"/>
          <w:szCs w:val="26"/>
        </w:rPr>
        <w:t xml:space="preserve"> 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rFonts w:ascii="Arial" w:eastAsia="Arial" w:hAnsi="Arial" w:cs="Arial"/>
          <w:spacing w:val="23"/>
          <w:position w:val="-1"/>
          <w:sz w:val="26"/>
          <w:szCs w:val="26"/>
        </w:rPr>
        <w:t>0</w:t>
      </w:r>
      <w:r>
        <w:rPr>
          <w:b/>
          <w:position w:val="-1"/>
          <w:sz w:val="26"/>
          <w:szCs w:val="26"/>
        </w:rPr>
        <w:t>.</w:t>
      </w:r>
      <w:r>
        <w:rPr>
          <w:b/>
          <w:spacing w:val="21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Lập</w:t>
      </w:r>
    </w:p>
    <w:p w:rsidR="008112A9" w:rsidRDefault="008112A9">
      <w:pPr>
        <w:spacing w:before="9" w:line="120" w:lineRule="exact"/>
        <w:rPr>
          <w:sz w:val="13"/>
          <w:szCs w:val="13"/>
        </w:rPr>
      </w:pPr>
    </w:p>
    <w:p w:rsidR="008112A9" w:rsidRDefault="00DA4624">
      <w:pPr>
        <w:spacing w:line="332" w:lineRule="auto"/>
        <w:ind w:left="100" w:right="67"/>
        <w:rPr>
          <w:sz w:val="26"/>
          <w:szCs w:val="26"/>
        </w:rPr>
      </w:pPr>
      <w:r>
        <w:rPr>
          <w:b/>
          <w:sz w:val="26"/>
          <w:szCs w:val="26"/>
        </w:rPr>
        <w:t>phương</w:t>
      </w:r>
      <w:r>
        <w:rPr>
          <w:b/>
          <w:spacing w:val="-7"/>
          <w:sz w:val="26"/>
          <w:szCs w:val="26"/>
        </w:rPr>
        <w:t xml:space="preserve"> </w:t>
      </w:r>
      <w:r>
        <w:rPr>
          <w:b/>
          <w:sz w:val="26"/>
          <w:szCs w:val="26"/>
        </w:rPr>
        <w:t>trì</w:t>
      </w:r>
      <w:r>
        <w:rPr>
          <w:b/>
          <w:spacing w:val="2"/>
          <w:sz w:val="26"/>
          <w:szCs w:val="26"/>
        </w:rPr>
        <w:t>n</w:t>
      </w:r>
      <w:r>
        <w:rPr>
          <w:b/>
          <w:sz w:val="26"/>
          <w:szCs w:val="26"/>
        </w:rPr>
        <w:t>h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đường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t</w:t>
      </w:r>
      <w:r>
        <w:rPr>
          <w:b/>
          <w:sz w:val="26"/>
          <w:szCs w:val="26"/>
        </w:rPr>
        <w:t>ròn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>(C)</w:t>
      </w:r>
      <w:r>
        <w:rPr>
          <w:b/>
          <w:spacing w:val="1"/>
          <w:sz w:val="26"/>
          <w:szCs w:val="26"/>
        </w:rPr>
        <w:t xml:space="preserve"> </w:t>
      </w:r>
      <w:r>
        <w:rPr>
          <w:b/>
          <w:sz w:val="26"/>
          <w:szCs w:val="26"/>
        </w:rPr>
        <w:t>biết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t</w:t>
      </w:r>
      <w:r>
        <w:rPr>
          <w:b/>
          <w:spacing w:val="2"/>
          <w:sz w:val="26"/>
          <w:szCs w:val="26"/>
        </w:rPr>
        <w:t>â</w:t>
      </w:r>
      <w:r>
        <w:rPr>
          <w:b/>
          <w:sz w:val="26"/>
          <w:szCs w:val="26"/>
        </w:rPr>
        <w:t>m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c</w:t>
      </w:r>
      <w:r>
        <w:rPr>
          <w:b/>
          <w:spacing w:val="2"/>
          <w:sz w:val="26"/>
          <w:szCs w:val="26"/>
        </w:rPr>
        <w:t>ủ</w:t>
      </w:r>
      <w:r>
        <w:rPr>
          <w:b/>
          <w:sz w:val="26"/>
          <w:szCs w:val="26"/>
        </w:rPr>
        <w:t>a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(</w:t>
      </w:r>
      <w:r>
        <w:rPr>
          <w:b/>
          <w:spacing w:val="1"/>
          <w:sz w:val="26"/>
          <w:szCs w:val="26"/>
        </w:rPr>
        <w:t>C</w:t>
      </w:r>
      <w:r>
        <w:rPr>
          <w:b/>
          <w:sz w:val="26"/>
          <w:szCs w:val="26"/>
        </w:rPr>
        <w:t>)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n</w:t>
      </w:r>
      <w:r>
        <w:rPr>
          <w:b/>
          <w:spacing w:val="2"/>
          <w:sz w:val="26"/>
          <w:szCs w:val="26"/>
        </w:rPr>
        <w:t>ằ</w:t>
      </w:r>
      <w:r>
        <w:rPr>
          <w:b/>
          <w:sz w:val="26"/>
          <w:szCs w:val="26"/>
        </w:rPr>
        <w:t>m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trên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>(d)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và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(C</w:t>
      </w:r>
      <w:r>
        <w:rPr>
          <w:b/>
          <w:sz w:val="26"/>
          <w:szCs w:val="26"/>
        </w:rPr>
        <w:t>)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tiếp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x</w:t>
      </w:r>
      <w:r>
        <w:rPr>
          <w:b/>
          <w:sz w:val="26"/>
          <w:szCs w:val="26"/>
        </w:rPr>
        <w:t>úc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với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hai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đường thẳng</w:t>
      </w:r>
      <w:r>
        <w:rPr>
          <w:b/>
          <w:spacing w:val="25"/>
          <w:sz w:val="26"/>
          <w:szCs w:val="26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(</w:t>
      </w:r>
      <w:r>
        <w:rPr>
          <w:rFonts w:ascii="Arial" w:eastAsia="Arial" w:hAnsi="Arial" w:cs="Arial"/>
          <w:spacing w:val="-13"/>
          <w:sz w:val="27"/>
          <w:szCs w:val="27"/>
        </w:rPr>
        <w:t>d</w:t>
      </w:r>
      <w:r>
        <w:rPr>
          <w:rFonts w:ascii="Arial" w:eastAsia="Arial" w:hAnsi="Arial" w:cs="Arial"/>
          <w:spacing w:val="8"/>
          <w:position w:val="-8"/>
          <w:sz w:val="15"/>
          <w:szCs w:val="15"/>
        </w:rPr>
        <w:t>1</w:t>
      </w:r>
      <w:r>
        <w:rPr>
          <w:rFonts w:ascii="Arial" w:eastAsia="Arial" w:hAnsi="Arial" w:cs="Arial"/>
          <w:sz w:val="27"/>
          <w:szCs w:val="27"/>
        </w:rPr>
        <w:t>)</w:t>
      </w:r>
      <w:r>
        <w:rPr>
          <w:rFonts w:ascii="Arial" w:eastAsia="Arial" w:hAnsi="Arial" w:cs="Arial"/>
          <w:spacing w:val="-23"/>
          <w:sz w:val="27"/>
          <w:szCs w:val="27"/>
        </w:rPr>
        <w:t xml:space="preserve"> </w:t>
      </w:r>
      <w:r>
        <w:rPr>
          <w:rFonts w:ascii="Arial" w:eastAsia="Arial" w:hAnsi="Arial" w:cs="Arial"/>
          <w:w w:val="104"/>
          <w:sz w:val="27"/>
          <w:szCs w:val="27"/>
        </w:rPr>
        <w:t>:</w:t>
      </w:r>
      <w:r>
        <w:rPr>
          <w:rFonts w:ascii="Arial" w:eastAsia="Arial" w:hAnsi="Arial" w:cs="Arial"/>
          <w:spacing w:val="-33"/>
          <w:sz w:val="27"/>
          <w:szCs w:val="27"/>
        </w:rPr>
        <w:t xml:space="preserve"> </w:t>
      </w:r>
      <w:r>
        <w:rPr>
          <w:rFonts w:ascii="Arial" w:eastAsia="Arial" w:hAnsi="Arial" w:cs="Arial"/>
          <w:spacing w:val="-12"/>
          <w:sz w:val="27"/>
          <w:szCs w:val="27"/>
        </w:rPr>
        <w:t>2</w:t>
      </w:r>
      <w:r>
        <w:rPr>
          <w:rFonts w:ascii="Arial" w:eastAsia="Arial" w:hAnsi="Arial" w:cs="Arial"/>
          <w:sz w:val="27"/>
          <w:szCs w:val="27"/>
        </w:rPr>
        <w:t>x</w:t>
      </w:r>
      <w:r>
        <w:rPr>
          <w:rFonts w:ascii="Arial" w:eastAsia="Arial" w:hAnsi="Arial" w:cs="Arial"/>
          <w:spacing w:val="-17"/>
          <w:sz w:val="27"/>
          <w:szCs w:val="27"/>
        </w:rPr>
        <w:t xml:space="preserve"> </w:t>
      </w:r>
      <w:r>
        <w:rPr>
          <w:spacing w:val="-16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y</w:t>
      </w:r>
      <w:r>
        <w:rPr>
          <w:rFonts w:ascii="Arial" w:eastAsia="Arial" w:hAnsi="Arial" w:cs="Arial"/>
          <w:spacing w:val="-22"/>
          <w:sz w:val="27"/>
          <w:szCs w:val="27"/>
        </w:rPr>
        <w:t xml:space="preserve"> </w:t>
      </w:r>
      <w:r>
        <w:rPr>
          <w:rFonts w:ascii="Arial" w:eastAsia="Arial" w:hAnsi="Arial" w:cs="Arial"/>
          <w:w w:val="103"/>
          <w:sz w:val="27"/>
          <w:szCs w:val="27"/>
        </w:rPr>
        <w:t>1</w:t>
      </w:r>
      <w:r>
        <w:rPr>
          <w:rFonts w:ascii="Arial" w:eastAsia="Arial" w:hAnsi="Arial" w:cs="Arial"/>
          <w:spacing w:val="-48"/>
          <w:sz w:val="27"/>
          <w:szCs w:val="27"/>
        </w:rPr>
        <w:t xml:space="preserve"> </w:t>
      </w:r>
      <w:r>
        <w:rPr>
          <w:spacing w:val="-4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0</w:t>
      </w:r>
      <w:r>
        <w:rPr>
          <w:rFonts w:ascii="Arial" w:eastAsia="Arial" w:hAnsi="Arial" w:cs="Arial"/>
          <w:spacing w:val="16"/>
          <w:sz w:val="27"/>
          <w:szCs w:val="27"/>
        </w:rPr>
        <w:t xml:space="preserve"> </w:t>
      </w:r>
      <w:r>
        <w:rPr>
          <w:b/>
          <w:sz w:val="26"/>
          <w:szCs w:val="26"/>
        </w:rPr>
        <w:t>và</w:t>
      </w:r>
      <w:r>
        <w:rPr>
          <w:b/>
          <w:spacing w:val="28"/>
          <w:sz w:val="26"/>
          <w:szCs w:val="26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(</w:t>
      </w:r>
      <w:r>
        <w:rPr>
          <w:rFonts w:ascii="Arial" w:eastAsia="Arial" w:hAnsi="Arial" w:cs="Arial"/>
          <w:spacing w:val="-4"/>
          <w:sz w:val="27"/>
          <w:szCs w:val="27"/>
        </w:rPr>
        <w:t>d</w:t>
      </w:r>
      <w:r>
        <w:rPr>
          <w:rFonts w:ascii="Arial" w:eastAsia="Arial" w:hAnsi="Arial" w:cs="Arial"/>
          <w:position w:val="-8"/>
          <w:sz w:val="15"/>
          <w:szCs w:val="15"/>
        </w:rPr>
        <w:t>2</w:t>
      </w:r>
      <w:r>
        <w:rPr>
          <w:rFonts w:ascii="Arial" w:eastAsia="Arial" w:hAnsi="Arial" w:cs="Arial"/>
          <w:spacing w:val="-13"/>
          <w:position w:val="-8"/>
          <w:sz w:val="15"/>
          <w:szCs w:val="15"/>
        </w:rPr>
        <w:t xml:space="preserve"> </w:t>
      </w:r>
      <w:r>
        <w:rPr>
          <w:rFonts w:ascii="Arial" w:eastAsia="Arial" w:hAnsi="Arial" w:cs="Arial"/>
          <w:w w:val="103"/>
          <w:sz w:val="27"/>
          <w:szCs w:val="27"/>
        </w:rPr>
        <w:t>)</w:t>
      </w:r>
      <w:r>
        <w:rPr>
          <w:rFonts w:ascii="Arial" w:eastAsia="Arial" w:hAnsi="Arial" w:cs="Arial"/>
          <w:spacing w:val="-36"/>
          <w:sz w:val="27"/>
          <w:szCs w:val="27"/>
        </w:rPr>
        <w:t xml:space="preserve"> </w:t>
      </w:r>
      <w:r>
        <w:rPr>
          <w:rFonts w:ascii="Arial" w:eastAsia="Arial" w:hAnsi="Arial" w:cs="Arial"/>
          <w:w w:val="104"/>
          <w:sz w:val="27"/>
          <w:szCs w:val="27"/>
        </w:rPr>
        <w:t>:</w:t>
      </w:r>
      <w:r>
        <w:rPr>
          <w:rFonts w:ascii="Arial" w:eastAsia="Arial" w:hAnsi="Arial" w:cs="Arial"/>
          <w:spacing w:val="-34"/>
          <w:sz w:val="27"/>
          <w:szCs w:val="27"/>
        </w:rPr>
        <w:t xml:space="preserve"> </w:t>
      </w:r>
      <w:r>
        <w:rPr>
          <w:rFonts w:ascii="Arial" w:eastAsia="Arial" w:hAnsi="Arial" w:cs="Arial"/>
          <w:spacing w:val="-12"/>
          <w:sz w:val="27"/>
          <w:szCs w:val="27"/>
        </w:rPr>
        <w:t>2</w:t>
      </w:r>
      <w:r>
        <w:rPr>
          <w:rFonts w:ascii="Arial" w:eastAsia="Arial" w:hAnsi="Arial" w:cs="Arial"/>
          <w:sz w:val="27"/>
          <w:szCs w:val="27"/>
        </w:rPr>
        <w:t>x</w:t>
      </w:r>
      <w:r>
        <w:rPr>
          <w:rFonts w:ascii="Arial" w:eastAsia="Arial" w:hAnsi="Arial" w:cs="Arial"/>
          <w:spacing w:val="-18"/>
          <w:sz w:val="27"/>
          <w:szCs w:val="27"/>
        </w:rPr>
        <w:t xml:space="preserve"> </w:t>
      </w:r>
      <w:r>
        <w:rPr>
          <w:spacing w:val="-20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y</w:t>
      </w:r>
      <w:r>
        <w:rPr>
          <w:rFonts w:ascii="Arial" w:eastAsia="Arial" w:hAnsi="Arial" w:cs="Arial"/>
          <w:spacing w:val="-23"/>
          <w:sz w:val="27"/>
          <w:szCs w:val="27"/>
        </w:rPr>
        <w:t xml:space="preserve"> </w:t>
      </w:r>
      <w:r>
        <w:rPr>
          <w:spacing w:val="-19"/>
          <w:sz w:val="27"/>
          <w:szCs w:val="27"/>
        </w:rPr>
        <w:t xml:space="preserve"> </w:t>
      </w:r>
      <w:r>
        <w:rPr>
          <w:rFonts w:ascii="Arial" w:eastAsia="Arial" w:hAnsi="Arial" w:cs="Arial"/>
          <w:sz w:val="27"/>
          <w:szCs w:val="27"/>
        </w:rPr>
        <w:t>2</w:t>
      </w:r>
      <w:r>
        <w:rPr>
          <w:rFonts w:ascii="Arial" w:eastAsia="Arial" w:hAnsi="Arial" w:cs="Arial"/>
          <w:spacing w:val="-27"/>
          <w:sz w:val="27"/>
          <w:szCs w:val="27"/>
        </w:rPr>
        <w:t xml:space="preserve"> </w:t>
      </w:r>
      <w:r>
        <w:rPr>
          <w:spacing w:val="-4"/>
          <w:sz w:val="27"/>
          <w:szCs w:val="27"/>
        </w:rPr>
        <w:t xml:space="preserve"> </w:t>
      </w:r>
      <w:r>
        <w:rPr>
          <w:rFonts w:ascii="Arial" w:eastAsia="Arial" w:hAnsi="Arial" w:cs="Arial"/>
          <w:spacing w:val="12"/>
          <w:w w:val="103"/>
          <w:sz w:val="27"/>
          <w:szCs w:val="27"/>
        </w:rPr>
        <w:t>0</w:t>
      </w:r>
      <w:r>
        <w:rPr>
          <w:b/>
          <w:w w:val="99"/>
          <w:sz w:val="26"/>
          <w:szCs w:val="26"/>
        </w:rPr>
        <w:t>.</w:t>
      </w:r>
    </w:p>
    <w:p w:rsidR="008112A9" w:rsidRDefault="00DA4624">
      <w:pPr>
        <w:spacing w:line="240" w:lineRule="exact"/>
        <w:ind w:left="100"/>
        <w:rPr>
          <w:sz w:val="26"/>
          <w:szCs w:val="26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space="720"/>
        </w:sectPr>
      </w:pPr>
      <w:r>
        <w:rPr>
          <w:sz w:val="26"/>
          <w:szCs w:val="26"/>
        </w:rPr>
        <w:t>Câu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(1.0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>ể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)</w:t>
      </w:r>
    </w:p>
    <w:p w:rsidR="008112A9" w:rsidRDefault="008112A9">
      <w:pPr>
        <w:spacing w:before="4" w:line="140" w:lineRule="exact"/>
        <w:rPr>
          <w:sz w:val="14"/>
          <w:szCs w:val="14"/>
        </w:rPr>
      </w:pPr>
    </w:p>
    <w:p w:rsidR="008112A9" w:rsidRDefault="00DA4624">
      <w:pPr>
        <w:spacing w:line="220" w:lineRule="exact"/>
        <w:ind w:left="1054" w:right="-60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spacing w:val="3"/>
          <w:position w:val="-8"/>
          <w:sz w:val="26"/>
          <w:szCs w:val="26"/>
        </w:rPr>
        <w:t>x</w:t>
      </w:r>
      <w:r>
        <w:rPr>
          <w:rFonts w:ascii="Arial" w:eastAsia="Arial" w:hAnsi="Arial" w:cs="Arial"/>
          <w:spacing w:val="17"/>
          <w:position w:val="-8"/>
          <w:sz w:val="26"/>
          <w:szCs w:val="26"/>
        </w:rPr>
        <w:t>,</w:t>
      </w:r>
      <w:r>
        <w:rPr>
          <w:rFonts w:ascii="Arial" w:eastAsia="Arial" w:hAnsi="Arial" w:cs="Arial"/>
          <w:spacing w:val="3"/>
          <w:position w:val="-8"/>
          <w:sz w:val="26"/>
          <w:szCs w:val="26"/>
        </w:rPr>
        <w:t>y</w:t>
      </w:r>
      <w:r>
        <w:rPr>
          <w:rFonts w:ascii="Arial" w:eastAsia="Arial" w:hAnsi="Arial" w:cs="Arial"/>
          <w:spacing w:val="12"/>
          <w:position w:val="-8"/>
          <w:sz w:val="26"/>
          <w:szCs w:val="26"/>
        </w:rPr>
        <w:t>,</w:t>
      </w:r>
      <w:r>
        <w:rPr>
          <w:rFonts w:ascii="Arial" w:eastAsia="Arial" w:hAnsi="Arial" w:cs="Arial"/>
          <w:position w:val="-8"/>
          <w:sz w:val="26"/>
          <w:szCs w:val="26"/>
        </w:rPr>
        <w:t>z</w:t>
      </w:r>
      <w:r>
        <w:rPr>
          <w:rFonts w:ascii="Arial" w:eastAsia="Arial" w:hAnsi="Arial" w:cs="Arial"/>
          <w:spacing w:val="-15"/>
          <w:position w:val="-8"/>
          <w:sz w:val="26"/>
          <w:szCs w:val="26"/>
        </w:rPr>
        <w:t xml:space="preserve"> </w:t>
      </w:r>
      <w:r>
        <w:rPr>
          <w:spacing w:val="-4"/>
          <w:position w:val="-8"/>
          <w:sz w:val="26"/>
          <w:szCs w:val="26"/>
        </w:rPr>
        <w:t xml:space="preserve"> </w:t>
      </w:r>
      <w:r>
        <w:rPr>
          <w:rFonts w:ascii="Arial" w:eastAsia="Arial" w:hAnsi="Arial" w:cs="Arial"/>
          <w:w w:val="101"/>
          <w:position w:val="-8"/>
          <w:sz w:val="26"/>
          <w:szCs w:val="26"/>
        </w:rPr>
        <w:t>0</w:t>
      </w:r>
    </w:p>
    <w:p w:rsidR="008112A9" w:rsidRDefault="00DA4624">
      <w:pPr>
        <w:spacing w:before="3" w:line="160" w:lineRule="exact"/>
        <w:rPr>
          <w:sz w:val="16"/>
          <w:szCs w:val="16"/>
        </w:rPr>
      </w:pPr>
      <w:r>
        <w:br w:type="column"/>
      </w:r>
    </w:p>
    <w:p w:rsidR="008112A9" w:rsidRDefault="00DA4624">
      <w:pPr>
        <w:spacing w:line="200" w:lineRule="exact"/>
        <w:ind w:right="-63"/>
        <w:rPr>
          <w:sz w:val="15"/>
          <w:szCs w:val="15"/>
        </w:rPr>
      </w:pPr>
      <w:r>
        <w:pict>
          <v:group id="_x0000_s1034" style="position:absolute;margin-left:308.55pt;margin-top:17.8pt;width:30.6pt;height:0;z-index:-251642368;mso-position-horizontal-relative:page" coordorigin="6171,356" coordsize="612,0">
            <v:shape id="_x0000_s1035" style="position:absolute;left:6171;top:356;width:612;height:0" coordorigin="6171,356" coordsize="612,0" path="m6171,356r612,e" filled="f" strokeweight=".21303mm">
              <v:path arrowok="t"/>
            </v:shape>
            <w10:wrap anchorx="page"/>
          </v:group>
        </w:pict>
      </w:r>
      <w:r>
        <w:pict>
          <v:group id="_x0000_s1032" style="position:absolute;margin-left:351.85pt;margin-top:17.8pt;width:29.6pt;height:0;z-index:-251641344;mso-position-horizontal-relative:page" coordorigin="7037,356" coordsize="592,0">
            <v:shape id="_x0000_s1033" style="position:absolute;left:7037;top:356;width:592;height:0" coordorigin="7037,356" coordsize="592,0" path="m7037,356r592,e" filled="f" strokeweight=".21303mm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spacing w:val="6"/>
          <w:position w:val="-9"/>
          <w:sz w:val="26"/>
          <w:szCs w:val="26"/>
        </w:rPr>
        <w:t>x</w:t>
      </w:r>
      <w:r>
        <w:rPr>
          <w:position w:val="3"/>
          <w:sz w:val="15"/>
          <w:szCs w:val="15"/>
        </w:rPr>
        <w:t xml:space="preserve">3                </w:t>
      </w:r>
      <w:r>
        <w:rPr>
          <w:spacing w:val="7"/>
          <w:position w:val="3"/>
          <w:sz w:val="15"/>
          <w:szCs w:val="15"/>
        </w:rPr>
        <w:t xml:space="preserve"> </w:t>
      </w:r>
      <w:r>
        <w:rPr>
          <w:rFonts w:ascii="Arial" w:eastAsia="Arial" w:hAnsi="Arial" w:cs="Arial"/>
          <w:spacing w:val="6"/>
          <w:w w:val="102"/>
          <w:position w:val="-9"/>
          <w:sz w:val="26"/>
          <w:szCs w:val="26"/>
        </w:rPr>
        <w:t>y</w:t>
      </w:r>
      <w:r>
        <w:rPr>
          <w:w w:val="102"/>
          <w:position w:val="3"/>
          <w:sz w:val="15"/>
          <w:szCs w:val="15"/>
        </w:rPr>
        <w:t>3</w:t>
      </w:r>
    </w:p>
    <w:p w:rsidR="008112A9" w:rsidRDefault="00DA4624">
      <w:pPr>
        <w:spacing w:line="160" w:lineRule="exact"/>
        <w:rPr>
          <w:sz w:val="16"/>
          <w:szCs w:val="16"/>
        </w:rPr>
      </w:pPr>
      <w:r>
        <w:br w:type="column"/>
      </w:r>
    </w:p>
    <w:p w:rsidR="008112A9" w:rsidRDefault="00DA4624">
      <w:pPr>
        <w:spacing w:line="200" w:lineRule="exact"/>
        <w:rPr>
          <w:sz w:val="26"/>
          <w:szCs w:val="26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3" w:space="720" w:equalWidth="0">
            <w:col w:w="2166" w:space="2857"/>
            <w:col w:w="1072" w:space="645"/>
            <w:col w:w="3380"/>
          </w:cols>
        </w:sectPr>
      </w:pPr>
      <w:r>
        <w:pict>
          <v:group id="_x0000_s1030" style="position:absolute;margin-left:394.15pt;margin-top:17.95pt;width:30.65pt;height:0;z-index:-251640320;mso-position-horizontal-relative:page" coordorigin="7883,359" coordsize="613,0">
            <v:shape id="_x0000_s1031" style="position:absolute;left:7883;top:359;width:613;height:0" coordorigin="7883,359" coordsize="613,0" path="m7883,359r613,e" filled="f" strokeweight=".21303mm">
              <v:path arrowok="t"/>
            </v:shape>
            <w10:wrap anchorx="page"/>
          </v:group>
        </w:pict>
      </w:r>
      <w:r>
        <w:pict>
          <v:group id="_x0000_s1028" style="position:absolute;margin-left:437.25pt;margin-top:17.95pt;width:14.45pt;height:0;z-index:-251639296;mso-position-horizontal-relative:page" coordorigin="8745,359" coordsize="289,0">
            <v:shape id="_x0000_s1029" style="position:absolute;left:8745;top:359;width:289;height:0" coordorigin="8745,359" coordsize="289,0" path="m8745,359r288,e" filled="f" strokeweight=".21303mm">
              <v:path arrowok="t"/>
            </v:shape>
            <w10:wrap anchorx="page"/>
          </v:group>
        </w:pict>
      </w:r>
      <w:r>
        <w:pict>
          <v:group id="_x0000_s1026" style="position:absolute;margin-left:537.95pt;margin-top:17.95pt;width:7.3pt;height:0;z-index:-251638272;mso-position-horizontal-relative:page" coordorigin="10759,359" coordsize="146,0">
            <v:shape id="_x0000_s1027" style="position:absolute;left:10759;top:359;width:146;height:0" coordorigin="10759,359" coordsize="146,0" path="m10759,359r146,e" filled="f" strokeweight=".21303mm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spacing w:val="-10"/>
          <w:position w:val="-9"/>
          <w:sz w:val="26"/>
          <w:szCs w:val="26"/>
        </w:rPr>
        <w:t>z</w:t>
      </w:r>
      <w:r>
        <w:rPr>
          <w:position w:val="3"/>
          <w:sz w:val="15"/>
          <w:szCs w:val="15"/>
        </w:rPr>
        <w:t xml:space="preserve">3             </w:t>
      </w:r>
      <w:r>
        <w:rPr>
          <w:spacing w:val="28"/>
          <w:position w:val="3"/>
          <w:sz w:val="15"/>
          <w:szCs w:val="15"/>
        </w:rPr>
        <w:t xml:space="preserve"> </w:t>
      </w:r>
      <w:r>
        <w:rPr>
          <w:position w:val="-9"/>
          <w:sz w:val="26"/>
          <w:szCs w:val="26"/>
        </w:rPr>
        <w:t xml:space="preserve">2                          </w:t>
      </w:r>
      <w:r>
        <w:rPr>
          <w:spacing w:val="54"/>
          <w:position w:val="-9"/>
          <w:sz w:val="26"/>
          <w:szCs w:val="26"/>
        </w:rPr>
        <w:t xml:space="preserve"> </w:t>
      </w:r>
      <w:r>
        <w:rPr>
          <w:w w:val="102"/>
          <w:position w:val="-9"/>
          <w:sz w:val="26"/>
          <w:szCs w:val="26"/>
        </w:rPr>
        <w:t>1</w:t>
      </w:r>
    </w:p>
    <w:p w:rsidR="008112A9" w:rsidRDefault="00DA4624">
      <w:pPr>
        <w:spacing w:line="180" w:lineRule="exact"/>
        <w:ind w:left="489" w:right="-65"/>
        <w:rPr>
          <w:rFonts w:ascii="Symbol" w:eastAsia="Symbol" w:hAnsi="Symbol" w:cs="Symbol"/>
          <w:sz w:val="26"/>
          <w:szCs w:val="26"/>
        </w:rPr>
      </w:pPr>
      <w:r>
        <w:rPr>
          <w:b/>
          <w:position w:val="-6"/>
          <w:sz w:val="26"/>
          <w:szCs w:val="26"/>
        </w:rPr>
        <w:t>Cho</w:t>
      </w:r>
      <w:r>
        <w:rPr>
          <w:b/>
          <w:spacing w:val="34"/>
          <w:position w:val="-6"/>
          <w:sz w:val="26"/>
          <w:szCs w:val="26"/>
        </w:rPr>
        <w:t xml:space="preserve"> </w:t>
      </w:r>
    </w:p>
    <w:p w:rsidR="008112A9" w:rsidRDefault="00DA4624">
      <w:pPr>
        <w:spacing w:line="180" w:lineRule="exact"/>
        <w:ind w:right="-59"/>
        <w:rPr>
          <w:sz w:val="26"/>
          <w:szCs w:val="26"/>
        </w:rPr>
      </w:pPr>
      <w:r>
        <w:br w:type="column"/>
      </w:r>
      <w:r>
        <w:rPr>
          <w:b/>
          <w:position w:val="-6"/>
          <w:sz w:val="26"/>
          <w:szCs w:val="26"/>
        </w:rPr>
        <w:t>.</w:t>
      </w:r>
      <w:r>
        <w:rPr>
          <w:b/>
          <w:spacing w:val="-1"/>
          <w:position w:val="-6"/>
          <w:sz w:val="26"/>
          <w:szCs w:val="26"/>
        </w:rPr>
        <w:t xml:space="preserve"> </w:t>
      </w:r>
      <w:r>
        <w:rPr>
          <w:b/>
          <w:position w:val="-6"/>
          <w:sz w:val="26"/>
          <w:szCs w:val="26"/>
        </w:rPr>
        <w:t>Chứng</w:t>
      </w:r>
      <w:r>
        <w:rPr>
          <w:b/>
          <w:spacing w:val="-6"/>
          <w:position w:val="-6"/>
          <w:sz w:val="26"/>
          <w:szCs w:val="26"/>
        </w:rPr>
        <w:t xml:space="preserve"> </w:t>
      </w:r>
      <w:r>
        <w:rPr>
          <w:b/>
          <w:position w:val="-6"/>
          <w:sz w:val="26"/>
          <w:szCs w:val="26"/>
        </w:rPr>
        <w:t>minh</w:t>
      </w:r>
      <w:r>
        <w:rPr>
          <w:b/>
          <w:spacing w:val="-4"/>
          <w:position w:val="-6"/>
          <w:sz w:val="26"/>
          <w:szCs w:val="26"/>
        </w:rPr>
        <w:t xml:space="preserve"> </w:t>
      </w:r>
      <w:r>
        <w:rPr>
          <w:b/>
          <w:position w:val="-6"/>
          <w:sz w:val="26"/>
          <w:szCs w:val="26"/>
        </w:rPr>
        <w:t>rằng:</w:t>
      </w:r>
    </w:p>
    <w:p w:rsidR="008112A9" w:rsidRDefault="00DA4624">
      <w:pPr>
        <w:spacing w:line="180" w:lineRule="exact"/>
        <w:ind w:right="-59"/>
        <w:rPr>
          <w:rFonts w:ascii="Symbol" w:eastAsia="Symbol" w:hAnsi="Symbol" w:cs="Symbol"/>
          <w:sz w:val="26"/>
          <w:szCs w:val="26"/>
        </w:rPr>
      </w:pPr>
      <w:r>
        <w:br w:type="column"/>
      </w:r>
      <w:r>
        <w:rPr>
          <w:position w:val="-7"/>
          <w:sz w:val="26"/>
          <w:szCs w:val="26"/>
        </w:rPr>
        <w:t xml:space="preserve">         </w:t>
      </w:r>
      <w:r>
        <w:rPr>
          <w:spacing w:val="52"/>
          <w:position w:val="-7"/>
          <w:sz w:val="26"/>
          <w:szCs w:val="26"/>
        </w:rPr>
        <w:t xml:space="preserve"> </w:t>
      </w:r>
      <w:r>
        <w:rPr>
          <w:position w:val="-7"/>
          <w:sz w:val="26"/>
          <w:szCs w:val="26"/>
        </w:rPr>
        <w:t xml:space="preserve">          </w:t>
      </w:r>
      <w:r>
        <w:rPr>
          <w:spacing w:val="8"/>
          <w:position w:val="-7"/>
          <w:sz w:val="26"/>
          <w:szCs w:val="26"/>
        </w:rPr>
        <w:t xml:space="preserve"> </w:t>
      </w:r>
    </w:p>
    <w:p w:rsidR="008112A9" w:rsidRDefault="00DA4624">
      <w:pPr>
        <w:spacing w:line="180" w:lineRule="exact"/>
        <w:rPr>
          <w:sz w:val="26"/>
          <w:szCs w:val="26"/>
        </w:rPr>
        <w:sectPr w:rsidR="008112A9">
          <w:type w:val="continuous"/>
          <w:pgSz w:w="12240" w:h="15840"/>
          <w:pgMar w:top="700" w:right="780" w:bottom="280" w:left="1340" w:header="720" w:footer="720" w:gutter="0"/>
          <w:cols w:num="4" w:space="720" w:equalWidth="0">
            <w:col w:w="1185" w:space="1332"/>
            <w:col w:w="2205" w:space="777"/>
            <w:col w:w="1857" w:space="369"/>
            <w:col w:w="2395"/>
          </w:cols>
        </w:sectPr>
      </w:pPr>
      <w:r>
        <w:br w:type="column"/>
      </w:r>
      <w:r>
        <w:rPr>
          <w:rFonts w:ascii="Arial" w:eastAsia="Arial" w:hAnsi="Arial" w:cs="Arial"/>
          <w:spacing w:val="5"/>
          <w:position w:val="-7"/>
          <w:sz w:val="26"/>
          <w:szCs w:val="26"/>
        </w:rPr>
        <w:t>(</w:t>
      </w:r>
      <w:r>
        <w:rPr>
          <w:rFonts w:ascii="Arial" w:eastAsia="Arial" w:hAnsi="Arial" w:cs="Arial"/>
          <w:position w:val="-7"/>
          <w:sz w:val="26"/>
          <w:szCs w:val="26"/>
        </w:rPr>
        <w:t>xy</w:t>
      </w:r>
      <w:r>
        <w:rPr>
          <w:rFonts w:ascii="Arial" w:eastAsia="Arial" w:hAnsi="Arial" w:cs="Arial"/>
          <w:spacing w:val="-16"/>
          <w:position w:val="-7"/>
          <w:sz w:val="26"/>
          <w:szCs w:val="26"/>
        </w:rPr>
        <w:t xml:space="preserve"> </w:t>
      </w:r>
      <w:r>
        <w:rPr>
          <w:spacing w:val="-14"/>
          <w:position w:val="-7"/>
          <w:sz w:val="26"/>
          <w:szCs w:val="26"/>
        </w:rPr>
        <w:t xml:space="preserve"> </w:t>
      </w:r>
      <w:r>
        <w:rPr>
          <w:rFonts w:ascii="Arial" w:eastAsia="Arial" w:hAnsi="Arial" w:cs="Arial"/>
          <w:w w:val="102"/>
          <w:position w:val="-7"/>
          <w:sz w:val="26"/>
          <w:szCs w:val="26"/>
        </w:rPr>
        <w:t>yz</w:t>
      </w:r>
      <w:r>
        <w:rPr>
          <w:rFonts w:ascii="Arial" w:eastAsia="Arial" w:hAnsi="Arial" w:cs="Arial"/>
          <w:spacing w:val="-39"/>
          <w:position w:val="-7"/>
          <w:sz w:val="26"/>
          <w:szCs w:val="26"/>
        </w:rPr>
        <w:t xml:space="preserve"> </w:t>
      </w:r>
      <w:r>
        <w:rPr>
          <w:spacing w:val="-19"/>
          <w:position w:val="-7"/>
          <w:sz w:val="26"/>
          <w:szCs w:val="26"/>
        </w:rPr>
        <w:t xml:space="preserve"> </w:t>
      </w:r>
      <w:r>
        <w:rPr>
          <w:rFonts w:ascii="Arial" w:eastAsia="Arial" w:hAnsi="Arial" w:cs="Arial"/>
          <w:spacing w:val="-16"/>
          <w:position w:val="-7"/>
          <w:sz w:val="26"/>
          <w:szCs w:val="26"/>
        </w:rPr>
        <w:t>z</w:t>
      </w:r>
      <w:r>
        <w:rPr>
          <w:rFonts w:ascii="Arial" w:eastAsia="Arial" w:hAnsi="Arial" w:cs="Arial"/>
          <w:spacing w:val="5"/>
          <w:position w:val="-7"/>
          <w:sz w:val="26"/>
          <w:szCs w:val="26"/>
        </w:rPr>
        <w:t>x</w:t>
      </w:r>
      <w:r>
        <w:rPr>
          <w:rFonts w:ascii="Arial" w:eastAsia="Arial" w:hAnsi="Arial" w:cs="Arial"/>
          <w:position w:val="-7"/>
          <w:sz w:val="26"/>
          <w:szCs w:val="26"/>
        </w:rPr>
        <w:t>)</w:t>
      </w:r>
      <w:r>
        <w:rPr>
          <w:rFonts w:ascii="Arial" w:eastAsia="Arial" w:hAnsi="Arial" w:cs="Arial"/>
          <w:spacing w:val="-13"/>
          <w:position w:val="-7"/>
          <w:sz w:val="26"/>
          <w:szCs w:val="26"/>
        </w:rPr>
        <w:t xml:space="preserve"> </w:t>
      </w:r>
      <w:r>
        <w:rPr>
          <w:position w:val="-7"/>
          <w:sz w:val="26"/>
          <w:szCs w:val="26"/>
        </w:rPr>
        <w:t xml:space="preserve">   </w:t>
      </w:r>
      <w:r>
        <w:rPr>
          <w:spacing w:val="10"/>
          <w:position w:val="-7"/>
          <w:sz w:val="26"/>
          <w:szCs w:val="26"/>
        </w:rPr>
        <w:t xml:space="preserve"> </w:t>
      </w:r>
      <w:r>
        <w:rPr>
          <w:b/>
          <w:position w:val="-6"/>
          <w:sz w:val="26"/>
          <w:szCs w:val="26"/>
        </w:rPr>
        <w:t>.</w:t>
      </w:r>
    </w:p>
    <w:p w:rsidR="008112A9" w:rsidRDefault="00DA4624">
      <w:pPr>
        <w:spacing w:line="340" w:lineRule="exact"/>
        <w:ind w:left="1054" w:right="-68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position w:val="5"/>
          <w:sz w:val="26"/>
          <w:szCs w:val="26"/>
        </w:rPr>
        <w:t>x</w:t>
      </w:r>
      <w:r>
        <w:rPr>
          <w:rFonts w:ascii="Arial" w:eastAsia="Arial" w:hAnsi="Arial" w:cs="Arial"/>
          <w:spacing w:val="-19"/>
          <w:position w:val="5"/>
          <w:sz w:val="26"/>
          <w:szCs w:val="26"/>
        </w:rPr>
        <w:t xml:space="preserve"> </w:t>
      </w:r>
      <w:r>
        <w:rPr>
          <w:spacing w:val="-14"/>
          <w:position w:val="5"/>
          <w:sz w:val="26"/>
          <w:szCs w:val="26"/>
        </w:rPr>
        <w:t xml:space="preserve"> </w:t>
      </w:r>
      <w:r>
        <w:rPr>
          <w:rFonts w:ascii="Arial" w:eastAsia="Arial" w:hAnsi="Arial" w:cs="Arial"/>
          <w:position w:val="5"/>
          <w:sz w:val="26"/>
          <w:szCs w:val="26"/>
        </w:rPr>
        <w:t>y</w:t>
      </w:r>
      <w:r>
        <w:rPr>
          <w:rFonts w:ascii="Arial" w:eastAsia="Arial" w:hAnsi="Arial" w:cs="Arial"/>
          <w:spacing w:val="-21"/>
          <w:position w:val="5"/>
          <w:sz w:val="26"/>
          <w:szCs w:val="26"/>
        </w:rPr>
        <w:t xml:space="preserve"> </w:t>
      </w:r>
      <w:r>
        <w:rPr>
          <w:spacing w:val="-19"/>
          <w:position w:val="5"/>
          <w:sz w:val="26"/>
          <w:szCs w:val="26"/>
        </w:rPr>
        <w:t xml:space="preserve"> </w:t>
      </w:r>
      <w:r>
        <w:rPr>
          <w:rFonts w:ascii="Arial" w:eastAsia="Arial" w:hAnsi="Arial" w:cs="Arial"/>
          <w:position w:val="5"/>
          <w:sz w:val="26"/>
          <w:szCs w:val="26"/>
        </w:rPr>
        <w:t>z</w:t>
      </w:r>
      <w:r>
        <w:rPr>
          <w:rFonts w:ascii="Arial" w:eastAsia="Arial" w:hAnsi="Arial" w:cs="Arial"/>
          <w:spacing w:val="-21"/>
          <w:position w:val="5"/>
          <w:sz w:val="26"/>
          <w:szCs w:val="26"/>
        </w:rPr>
        <w:t xml:space="preserve"> </w:t>
      </w:r>
      <w:r>
        <w:rPr>
          <w:spacing w:val="-12"/>
          <w:position w:val="5"/>
          <w:sz w:val="26"/>
          <w:szCs w:val="26"/>
        </w:rPr>
        <w:t xml:space="preserve"> </w:t>
      </w:r>
      <w:r>
        <w:rPr>
          <w:rFonts w:ascii="Arial" w:eastAsia="Arial" w:hAnsi="Arial" w:cs="Arial"/>
          <w:w w:val="101"/>
          <w:position w:val="5"/>
          <w:sz w:val="26"/>
          <w:szCs w:val="26"/>
        </w:rPr>
        <w:t>3</w:t>
      </w:r>
    </w:p>
    <w:p w:rsidR="008112A9" w:rsidRDefault="00DA4624">
      <w:pPr>
        <w:spacing w:line="280" w:lineRule="exact"/>
        <w:ind w:right="-64"/>
        <w:rPr>
          <w:sz w:val="26"/>
          <w:szCs w:val="26"/>
        </w:rPr>
      </w:pPr>
      <w:r>
        <w:br w:type="column"/>
      </w:r>
      <w:r>
        <w:rPr>
          <w:rFonts w:ascii="Arial" w:eastAsia="Arial" w:hAnsi="Arial" w:cs="Arial"/>
          <w:spacing w:val="6"/>
          <w:sz w:val="26"/>
          <w:szCs w:val="26"/>
        </w:rPr>
        <w:t>y</w:t>
      </w:r>
      <w:r>
        <w:rPr>
          <w:position w:val="12"/>
          <w:sz w:val="15"/>
          <w:szCs w:val="15"/>
        </w:rPr>
        <w:t>3</w:t>
      </w:r>
      <w:r>
        <w:rPr>
          <w:spacing w:val="32"/>
          <w:position w:val="12"/>
          <w:sz w:val="15"/>
          <w:szCs w:val="15"/>
        </w:rPr>
        <w:t xml:space="preserve"> </w:t>
      </w:r>
      <w:r>
        <w:rPr>
          <w:spacing w:val="-29"/>
          <w:sz w:val="26"/>
          <w:szCs w:val="26"/>
        </w:rPr>
        <w:t xml:space="preserve"> </w:t>
      </w:r>
      <w:r>
        <w:rPr>
          <w:w w:val="102"/>
          <w:sz w:val="26"/>
          <w:szCs w:val="26"/>
        </w:rPr>
        <w:t>8</w:t>
      </w:r>
    </w:p>
    <w:p w:rsidR="008112A9" w:rsidRDefault="00DA4624">
      <w:pPr>
        <w:spacing w:line="280" w:lineRule="exact"/>
        <w:ind w:right="-64"/>
        <w:rPr>
          <w:sz w:val="26"/>
          <w:szCs w:val="26"/>
        </w:rPr>
      </w:pPr>
      <w:r>
        <w:br w:type="column"/>
      </w:r>
      <w:r>
        <w:rPr>
          <w:rFonts w:ascii="Arial" w:eastAsia="Arial" w:hAnsi="Arial" w:cs="Arial"/>
          <w:spacing w:val="-10"/>
          <w:sz w:val="26"/>
          <w:szCs w:val="26"/>
        </w:rPr>
        <w:t>z</w:t>
      </w:r>
      <w:r>
        <w:rPr>
          <w:position w:val="12"/>
          <w:sz w:val="15"/>
          <w:szCs w:val="15"/>
        </w:rPr>
        <w:t>3</w:t>
      </w:r>
      <w:r>
        <w:rPr>
          <w:spacing w:val="32"/>
          <w:position w:val="12"/>
          <w:sz w:val="15"/>
          <w:szCs w:val="15"/>
        </w:rPr>
        <w:t xml:space="preserve"> </w:t>
      </w:r>
      <w:r>
        <w:rPr>
          <w:spacing w:val="-29"/>
          <w:sz w:val="26"/>
          <w:szCs w:val="26"/>
        </w:rPr>
        <w:t xml:space="preserve"> </w:t>
      </w:r>
      <w:r>
        <w:rPr>
          <w:w w:val="102"/>
          <w:sz w:val="26"/>
          <w:szCs w:val="26"/>
        </w:rPr>
        <w:t>8</w:t>
      </w:r>
    </w:p>
    <w:p w:rsidR="008112A9" w:rsidRDefault="00DA4624">
      <w:pPr>
        <w:spacing w:line="280" w:lineRule="exact"/>
        <w:ind w:right="-64"/>
        <w:rPr>
          <w:sz w:val="26"/>
          <w:szCs w:val="26"/>
        </w:rPr>
      </w:pPr>
      <w:r>
        <w:br w:type="column"/>
      </w:r>
      <w:r>
        <w:rPr>
          <w:rFonts w:ascii="Arial" w:eastAsia="Arial" w:hAnsi="Arial" w:cs="Arial"/>
          <w:spacing w:val="7"/>
          <w:sz w:val="26"/>
          <w:szCs w:val="26"/>
        </w:rPr>
        <w:t>x</w:t>
      </w:r>
      <w:r>
        <w:rPr>
          <w:position w:val="12"/>
          <w:sz w:val="15"/>
          <w:szCs w:val="15"/>
        </w:rPr>
        <w:t>3</w:t>
      </w:r>
      <w:r>
        <w:rPr>
          <w:spacing w:val="32"/>
          <w:position w:val="12"/>
          <w:sz w:val="15"/>
          <w:szCs w:val="15"/>
        </w:rPr>
        <w:t xml:space="preserve"> </w:t>
      </w:r>
      <w:r>
        <w:rPr>
          <w:spacing w:val="-29"/>
          <w:sz w:val="26"/>
          <w:szCs w:val="26"/>
        </w:rPr>
        <w:t xml:space="preserve"> </w:t>
      </w:r>
      <w:r>
        <w:rPr>
          <w:w w:val="102"/>
          <w:sz w:val="26"/>
          <w:szCs w:val="26"/>
        </w:rPr>
        <w:t>8</w:t>
      </w:r>
    </w:p>
    <w:p w:rsidR="008112A9" w:rsidRDefault="00DA4624">
      <w:pPr>
        <w:spacing w:line="280" w:lineRule="exact"/>
        <w:rPr>
          <w:sz w:val="26"/>
          <w:szCs w:val="26"/>
        </w:rPr>
      </w:pPr>
      <w:r>
        <w:br w:type="column"/>
      </w:r>
      <w:r>
        <w:rPr>
          <w:spacing w:val="-3"/>
          <w:sz w:val="26"/>
          <w:szCs w:val="26"/>
        </w:rPr>
        <w:t>2</w:t>
      </w:r>
      <w:r>
        <w:rPr>
          <w:sz w:val="26"/>
          <w:szCs w:val="26"/>
        </w:rPr>
        <w:t xml:space="preserve">7                         </w:t>
      </w:r>
      <w:r>
        <w:rPr>
          <w:spacing w:val="58"/>
          <w:sz w:val="26"/>
          <w:szCs w:val="26"/>
        </w:rPr>
        <w:t xml:space="preserve"> </w:t>
      </w:r>
      <w:r>
        <w:rPr>
          <w:w w:val="102"/>
          <w:sz w:val="26"/>
          <w:szCs w:val="26"/>
        </w:rPr>
        <w:t>9</w:t>
      </w:r>
    </w:p>
    <w:sectPr w:rsidR="008112A9">
      <w:type w:val="continuous"/>
      <w:pgSz w:w="12240" w:h="15840"/>
      <w:pgMar w:top="700" w:right="780" w:bottom="280" w:left="1340" w:header="720" w:footer="720" w:gutter="0"/>
      <w:cols w:num="5" w:space="720" w:equalWidth="0">
        <w:col w:w="2463" w:space="2385"/>
        <w:col w:w="595" w:space="266"/>
        <w:col w:w="579" w:space="271"/>
        <w:col w:w="595" w:space="267"/>
        <w:col w:w="2699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4624" w:rsidRDefault="00DA4624">
      <w:r>
        <w:separator/>
      </w:r>
    </w:p>
  </w:endnote>
  <w:endnote w:type="continuationSeparator" w:id="0">
    <w:p w:rsidR="00DA4624" w:rsidRDefault="00DA4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12A9" w:rsidRDefault="008112A9">
    <w:pPr>
      <w:spacing w:line="160" w:lineRule="exac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4624" w:rsidRDefault="00DA4624">
      <w:r>
        <w:separator/>
      </w:r>
    </w:p>
  </w:footnote>
  <w:footnote w:type="continuationSeparator" w:id="0">
    <w:p w:rsidR="00DA4624" w:rsidRDefault="00DA46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12A9" w:rsidRDefault="008112A9">
    <w:pPr>
      <w:spacing w:line="200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12A9" w:rsidRDefault="00DA4624">
    <w:pPr>
      <w:spacing w:line="200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71pt;margin-top:22pt;width:118.1pt;height:14.95pt;z-index:-251659264;mso-position-horizontal-relative:page;mso-position-vertical-relative:page" filled="f" stroked="f">
          <v:textbox inset="0,0,0,0">
            <w:txbxContent>
              <w:p w:rsidR="008112A9" w:rsidRDefault="00DA4624">
                <w:pPr>
                  <w:spacing w:line="280" w:lineRule="exact"/>
                  <w:ind w:left="20" w:right="-39"/>
                  <w:rPr>
                    <w:rFonts w:ascii="Arial" w:eastAsia="Arial" w:hAnsi="Arial" w:cs="Arial"/>
                    <w:sz w:val="26"/>
                    <w:szCs w:val="26"/>
                  </w:rPr>
                </w:pPr>
                <w:r>
                  <w:rPr>
                    <w:rFonts w:ascii="Arial" w:eastAsia="Arial" w:hAnsi="Arial" w:cs="Arial"/>
                    <w:sz w:val="26"/>
                    <w:szCs w:val="26"/>
                  </w:rPr>
                  <w:t>Gia</w:t>
                </w:r>
                <w:r>
                  <w:rPr>
                    <w:rFonts w:ascii="Arial" w:eastAsia="Arial" w:hAnsi="Arial" w:cs="Arial"/>
                    <w:spacing w:val="-4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sư</w:t>
                </w:r>
                <w:r>
                  <w:rPr>
                    <w:rFonts w:ascii="Arial" w:eastAsia="Arial" w:hAnsi="Arial" w:cs="Arial"/>
                    <w:spacing w:val="-4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2"/>
                    <w:sz w:val="26"/>
                    <w:szCs w:val="26"/>
                  </w:rPr>
                  <w:t>T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hà</w:t>
                </w:r>
                <w:r>
                  <w:rPr>
                    <w:rFonts w:ascii="Arial" w:eastAsia="Arial" w:hAnsi="Arial" w:cs="Arial"/>
                    <w:spacing w:val="2"/>
                    <w:sz w:val="26"/>
                    <w:szCs w:val="26"/>
                  </w:rPr>
                  <w:t>n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h</w:t>
                </w:r>
                <w:r>
                  <w:rPr>
                    <w:rFonts w:ascii="Arial" w:eastAsia="Arial" w:hAnsi="Arial" w:cs="Arial"/>
                    <w:spacing w:val="-7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Đư</w:t>
                </w:r>
                <w:r>
                  <w:rPr>
                    <w:rFonts w:ascii="Arial" w:eastAsia="Arial" w:hAnsi="Arial" w:cs="Arial"/>
                    <w:spacing w:val="2"/>
                    <w:sz w:val="26"/>
                    <w:szCs w:val="26"/>
                  </w:rPr>
                  <w:t>ợ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c</w:t>
                </w:r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225pt;margin-top:22pt;width:126.15pt;height:14.95pt;z-index:-251658240;mso-position-horizontal-relative:page;mso-position-vertical-relative:page" filled="f" stroked="f">
          <v:textbox inset="0,0,0,0">
            <w:txbxContent>
              <w:p w:rsidR="008112A9" w:rsidRDefault="00DA4624">
                <w:pPr>
                  <w:spacing w:line="280" w:lineRule="exact"/>
                  <w:ind w:left="20" w:right="-39"/>
                  <w:rPr>
                    <w:rFonts w:ascii="Arial" w:eastAsia="Arial" w:hAnsi="Arial" w:cs="Arial"/>
                    <w:sz w:val="26"/>
                    <w:szCs w:val="26"/>
                  </w:rPr>
                </w:pPr>
                <w:hyperlink r:id="rId1">
                  <w:r>
                    <w:rPr>
                      <w:rFonts w:ascii="Arial" w:eastAsia="Arial" w:hAnsi="Arial" w:cs="Arial"/>
                      <w:color w:val="006FC0"/>
                      <w:sz w:val="26"/>
                      <w:szCs w:val="26"/>
                    </w:rPr>
                    <w:t>www.d</w:t>
                  </w:r>
                  <w:r>
                    <w:rPr>
                      <w:rFonts w:ascii="Arial" w:eastAsia="Arial" w:hAnsi="Arial" w:cs="Arial"/>
                      <w:color w:val="006FC0"/>
                      <w:spacing w:val="2"/>
                      <w:sz w:val="26"/>
                      <w:szCs w:val="26"/>
                    </w:rPr>
                    <w:t>a</w:t>
                  </w:r>
                  <w:r>
                    <w:rPr>
                      <w:rFonts w:ascii="Arial" w:eastAsia="Arial" w:hAnsi="Arial" w:cs="Arial"/>
                      <w:color w:val="006FC0"/>
                      <w:sz w:val="26"/>
                      <w:szCs w:val="26"/>
                    </w:rPr>
                    <w:t>ythem</w:t>
                  </w:r>
                  <w:r>
                    <w:rPr>
                      <w:rFonts w:ascii="Arial" w:eastAsia="Arial" w:hAnsi="Arial" w:cs="Arial"/>
                      <w:color w:val="006FC0"/>
                      <w:spacing w:val="2"/>
                      <w:sz w:val="26"/>
                      <w:szCs w:val="26"/>
                    </w:rPr>
                    <w:t>.</w:t>
                  </w:r>
                  <w:r>
                    <w:rPr>
                      <w:rFonts w:ascii="Arial" w:eastAsia="Arial" w:hAnsi="Arial" w:cs="Arial"/>
                      <w:color w:val="006FC0"/>
                      <w:sz w:val="26"/>
                      <w:szCs w:val="26"/>
                    </w:rPr>
                    <w:t>edu</w:t>
                  </w:r>
                  <w:r>
                    <w:rPr>
                      <w:rFonts w:ascii="Arial" w:eastAsia="Arial" w:hAnsi="Arial" w:cs="Arial"/>
                      <w:color w:val="006FC0"/>
                      <w:spacing w:val="2"/>
                      <w:sz w:val="26"/>
                      <w:szCs w:val="26"/>
                    </w:rPr>
                    <w:t>.</w:t>
                  </w:r>
                  <w:r>
                    <w:rPr>
                      <w:rFonts w:ascii="Arial" w:eastAsia="Arial" w:hAnsi="Arial" w:cs="Arial"/>
                      <w:color w:val="006FC0"/>
                      <w:sz w:val="26"/>
                      <w:szCs w:val="26"/>
                    </w:rPr>
                    <w:t>vn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71pt;margin-top:51.55pt;width:210.5pt;height:37.4pt;z-index:-251657216;mso-position-horizontal-relative:page;mso-position-vertical-relative:page" filled="f" stroked="f">
          <v:textbox inset="0,0,0,0">
            <w:txbxContent>
              <w:p w:rsidR="008112A9" w:rsidRDefault="00DA4624">
                <w:pPr>
                  <w:spacing w:line="280" w:lineRule="exact"/>
                  <w:ind w:left="20"/>
                  <w:rPr>
                    <w:sz w:val="26"/>
                    <w:szCs w:val="26"/>
                  </w:rPr>
                </w:pPr>
                <w:r>
                  <w:rPr>
                    <w:b/>
                    <w:sz w:val="26"/>
                    <w:szCs w:val="26"/>
                  </w:rPr>
                  <w:t>I.</w:t>
                </w:r>
                <w:r>
                  <w:rPr>
                    <w:b/>
                    <w:spacing w:val="-2"/>
                    <w:sz w:val="26"/>
                    <w:szCs w:val="26"/>
                  </w:rPr>
                  <w:t xml:space="preserve"> </w:t>
                </w:r>
                <w:r>
                  <w:rPr>
                    <w:b/>
                    <w:sz w:val="26"/>
                    <w:szCs w:val="26"/>
                  </w:rPr>
                  <w:t>Phần</w:t>
                </w:r>
                <w:r>
                  <w:rPr>
                    <w:b/>
                    <w:spacing w:val="-6"/>
                    <w:sz w:val="26"/>
                    <w:szCs w:val="26"/>
                  </w:rPr>
                  <w:t xml:space="preserve"> </w:t>
                </w:r>
                <w:r>
                  <w:rPr>
                    <w:b/>
                    <w:spacing w:val="2"/>
                    <w:sz w:val="26"/>
                    <w:szCs w:val="26"/>
                  </w:rPr>
                  <w:t>c</w:t>
                </w:r>
                <w:r>
                  <w:rPr>
                    <w:b/>
                    <w:sz w:val="26"/>
                    <w:szCs w:val="26"/>
                  </w:rPr>
                  <w:t>hung</w:t>
                </w:r>
                <w:r>
                  <w:rPr>
                    <w:sz w:val="26"/>
                    <w:szCs w:val="26"/>
                  </w:rPr>
                  <w:t>:</w:t>
                </w:r>
                <w:r>
                  <w:rPr>
                    <w:spacing w:val="-5"/>
                    <w:sz w:val="26"/>
                    <w:szCs w:val="26"/>
                  </w:rPr>
                  <w:t xml:space="preserve"> </w:t>
                </w:r>
                <w:r>
                  <w:rPr>
                    <w:i/>
                    <w:sz w:val="26"/>
                    <w:szCs w:val="26"/>
                  </w:rPr>
                  <w:t>(7</w:t>
                </w:r>
                <w:r>
                  <w:rPr>
                    <w:i/>
                    <w:spacing w:val="-2"/>
                    <w:sz w:val="26"/>
                    <w:szCs w:val="26"/>
                  </w:rPr>
                  <w:t xml:space="preserve"> </w:t>
                </w:r>
                <w:r>
                  <w:rPr>
                    <w:i/>
                    <w:sz w:val="26"/>
                    <w:szCs w:val="26"/>
                  </w:rPr>
                  <w:t>đi</w:t>
                </w:r>
                <w:r>
                  <w:rPr>
                    <w:i/>
                    <w:spacing w:val="2"/>
                    <w:sz w:val="26"/>
                    <w:szCs w:val="26"/>
                  </w:rPr>
                  <w:t>ể</w:t>
                </w:r>
                <w:r>
                  <w:rPr>
                    <w:i/>
                    <w:sz w:val="26"/>
                    <w:szCs w:val="26"/>
                  </w:rPr>
                  <w:t>m)</w:t>
                </w:r>
              </w:p>
              <w:p w:rsidR="008112A9" w:rsidRDefault="008112A9">
                <w:pPr>
                  <w:spacing w:line="140" w:lineRule="exact"/>
                  <w:rPr>
                    <w:sz w:val="15"/>
                    <w:szCs w:val="15"/>
                  </w:rPr>
                </w:pPr>
              </w:p>
              <w:p w:rsidR="008112A9" w:rsidRDefault="00DA4624">
                <w:pPr>
                  <w:ind w:left="20" w:right="-39"/>
                  <w:rPr>
                    <w:sz w:val="26"/>
                    <w:szCs w:val="26"/>
                  </w:rPr>
                </w:pPr>
                <w:r>
                  <w:rPr>
                    <w:b/>
                    <w:i/>
                    <w:sz w:val="26"/>
                    <w:szCs w:val="26"/>
                  </w:rPr>
                  <w:t>Câu</w:t>
                </w:r>
                <w:r>
                  <w:rPr>
                    <w:b/>
                    <w:i/>
                    <w:spacing w:val="-4"/>
                    <w:sz w:val="26"/>
                    <w:szCs w:val="26"/>
                  </w:rPr>
                  <w:t xml:space="preserve"> </w:t>
                </w:r>
                <w:r>
                  <w:rPr>
                    <w:b/>
                    <w:i/>
                    <w:sz w:val="26"/>
                    <w:szCs w:val="26"/>
                  </w:rPr>
                  <w:t>1</w:t>
                </w:r>
                <w:r>
                  <w:rPr>
                    <w:sz w:val="26"/>
                    <w:szCs w:val="26"/>
                  </w:rPr>
                  <w:t>:</w:t>
                </w:r>
                <w:r>
                  <w:rPr>
                    <w:spacing w:val="-1"/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>(2</w:t>
                </w:r>
                <w:r>
                  <w:rPr>
                    <w:spacing w:val="2"/>
                    <w:sz w:val="26"/>
                    <w:szCs w:val="26"/>
                  </w:rPr>
                  <w:t>,</w:t>
                </w:r>
                <w:r>
                  <w:rPr>
                    <w:sz w:val="26"/>
                    <w:szCs w:val="26"/>
                  </w:rPr>
                  <w:t>0</w:t>
                </w:r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>đi</w:t>
                </w:r>
                <w:r>
                  <w:rPr>
                    <w:spacing w:val="3"/>
                    <w:sz w:val="26"/>
                    <w:szCs w:val="26"/>
                  </w:rPr>
                  <w:t>ể</w:t>
                </w:r>
                <w:r>
                  <w:rPr>
                    <w:spacing w:val="-2"/>
                    <w:sz w:val="26"/>
                    <w:szCs w:val="26"/>
                  </w:rPr>
                  <w:t>m</w:t>
                </w:r>
                <w:r>
                  <w:rPr>
                    <w:sz w:val="26"/>
                    <w:szCs w:val="26"/>
                  </w:rPr>
                  <w:t>)</w:t>
                </w:r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>T</w:t>
                </w:r>
                <w:r>
                  <w:rPr>
                    <w:spacing w:val="2"/>
                    <w:sz w:val="26"/>
                    <w:szCs w:val="26"/>
                  </w:rPr>
                  <w:t>ì</w:t>
                </w:r>
                <w:r>
                  <w:rPr>
                    <w:sz w:val="26"/>
                    <w:szCs w:val="26"/>
                  </w:rPr>
                  <w:t>m</w:t>
                </w:r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>các</w:t>
                </w:r>
                <w:r>
                  <w:rPr>
                    <w:spacing w:val="-3"/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>giới</w:t>
                </w:r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>h</w:t>
                </w:r>
                <w:r>
                  <w:rPr>
                    <w:spacing w:val="2"/>
                    <w:sz w:val="26"/>
                    <w:szCs w:val="26"/>
                  </w:rPr>
                  <w:t>ạ</w:t>
                </w:r>
                <w:r>
                  <w:rPr>
                    <w:sz w:val="26"/>
                    <w:szCs w:val="26"/>
                  </w:rPr>
                  <w:t>n</w:t>
                </w:r>
                <w:r>
                  <w:rPr>
                    <w:spacing w:val="-4"/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>sau: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12A9" w:rsidRDefault="00DA4624">
    <w:pPr>
      <w:spacing w:line="200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1pt;margin-top:22pt;width:118.1pt;height:14.95pt;z-index:-251656192;mso-position-horizontal-relative:page;mso-position-vertical-relative:page" filled="f" stroked="f">
          <v:textbox inset="0,0,0,0">
            <w:txbxContent>
              <w:p w:rsidR="008112A9" w:rsidRDefault="00DA4624">
                <w:pPr>
                  <w:spacing w:line="280" w:lineRule="exact"/>
                  <w:ind w:left="20" w:right="-39"/>
                  <w:rPr>
                    <w:rFonts w:ascii="Arial" w:eastAsia="Arial" w:hAnsi="Arial" w:cs="Arial"/>
                    <w:sz w:val="26"/>
                    <w:szCs w:val="26"/>
                  </w:rPr>
                </w:pPr>
                <w:r>
                  <w:rPr>
                    <w:rFonts w:ascii="Arial" w:eastAsia="Arial" w:hAnsi="Arial" w:cs="Arial"/>
                    <w:sz w:val="26"/>
                    <w:szCs w:val="26"/>
                  </w:rPr>
                  <w:t>Gia</w:t>
                </w:r>
                <w:r>
                  <w:rPr>
                    <w:rFonts w:ascii="Arial" w:eastAsia="Arial" w:hAnsi="Arial" w:cs="Arial"/>
                    <w:spacing w:val="-4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sư</w:t>
                </w:r>
                <w:r>
                  <w:rPr>
                    <w:rFonts w:ascii="Arial" w:eastAsia="Arial" w:hAnsi="Arial" w:cs="Arial"/>
                    <w:spacing w:val="-4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2"/>
                    <w:sz w:val="26"/>
                    <w:szCs w:val="26"/>
                  </w:rPr>
                  <w:t>T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hà</w:t>
                </w:r>
                <w:r>
                  <w:rPr>
                    <w:rFonts w:ascii="Arial" w:eastAsia="Arial" w:hAnsi="Arial" w:cs="Arial"/>
                    <w:spacing w:val="2"/>
                    <w:sz w:val="26"/>
                    <w:szCs w:val="26"/>
                  </w:rPr>
                  <w:t>n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h</w:t>
                </w:r>
                <w:r>
                  <w:rPr>
                    <w:rFonts w:ascii="Arial" w:eastAsia="Arial" w:hAnsi="Arial" w:cs="Arial"/>
                    <w:spacing w:val="-7"/>
                    <w:sz w:val="26"/>
                    <w:szCs w:val="2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Đư</w:t>
                </w:r>
                <w:r>
                  <w:rPr>
                    <w:rFonts w:ascii="Arial" w:eastAsia="Arial" w:hAnsi="Arial" w:cs="Arial"/>
                    <w:spacing w:val="2"/>
                    <w:sz w:val="26"/>
                    <w:szCs w:val="26"/>
                  </w:rPr>
                  <w:t>ợ</w:t>
                </w:r>
                <w:r>
                  <w:rPr>
                    <w:rFonts w:ascii="Arial" w:eastAsia="Arial" w:hAnsi="Arial" w:cs="Arial"/>
                    <w:sz w:val="26"/>
                    <w:szCs w:val="26"/>
                  </w:rPr>
                  <w:t>c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225pt;margin-top:22pt;width:126.15pt;height:14.95pt;z-index:-251655168;mso-position-horizontal-relative:page;mso-position-vertical-relative:page" filled="f" stroked="f">
          <v:textbox inset="0,0,0,0">
            <w:txbxContent>
              <w:p w:rsidR="008112A9" w:rsidRDefault="00DA4624">
                <w:pPr>
                  <w:spacing w:line="280" w:lineRule="exact"/>
                  <w:ind w:left="20" w:right="-39"/>
                  <w:rPr>
                    <w:rFonts w:ascii="Arial" w:eastAsia="Arial" w:hAnsi="Arial" w:cs="Arial"/>
                    <w:sz w:val="26"/>
                    <w:szCs w:val="26"/>
                  </w:rPr>
                </w:pPr>
                <w:hyperlink r:id="rId1">
                  <w:r>
                    <w:rPr>
                      <w:rFonts w:ascii="Arial" w:eastAsia="Arial" w:hAnsi="Arial" w:cs="Arial"/>
                      <w:color w:val="006FC0"/>
                      <w:sz w:val="26"/>
                      <w:szCs w:val="26"/>
                    </w:rPr>
                    <w:t>www.d</w:t>
                  </w:r>
                  <w:r>
                    <w:rPr>
                      <w:rFonts w:ascii="Arial" w:eastAsia="Arial" w:hAnsi="Arial" w:cs="Arial"/>
                      <w:color w:val="006FC0"/>
                      <w:spacing w:val="2"/>
                      <w:sz w:val="26"/>
                      <w:szCs w:val="26"/>
                    </w:rPr>
                    <w:t>a</w:t>
                  </w:r>
                  <w:r>
                    <w:rPr>
                      <w:rFonts w:ascii="Arial" w:eastAsia="Arial" w:hAnsi="Arial" w:cs="Arial"/>
                      <w:color w:val="006FC0"/>
                      <w:sz w:val="26"/>
                      <w:szCs w:val="26"/>
                    </w:rPr>
                    <w:t>ythem</w:t>
                  </w:r>
                  <w:r>
                    <w:rPr>
                      <w:rFonts w:ascii="Arial" w:eastAsia="Arial" w:hAnsi="Arial" w:cs="Arial"/>
                      <w:color w:val="006FC0"/>
                      <w:spacing w:val="2"/>
                      <w:sz w:val="26"/>
                      <w:szCs w:val="26"/>
                    </w:rPr>
                    <w:t>.</w:t>
                  </w:r>
                  <w:r>
                    <w:rPr>
                      <w:rFonts w:ascii="Arial" w:eastAsia="Arial" w:hAnsi="Arial" w:cs="Arial"/>
                      <w:color w:val="006FC0"/>
                      <w:sz w:val="26"/>
                      <w:szCs w:val="26"/>
                    </w:rPr>
                    <w:t>edu</w:t>
                  </w:r>
                  <w:r>
                    <w:rPr>
                      <w:rFonts w:ascii="Arial" w:eastAsia="Arial" w:hAnsi="Arial" w:cs="Arial"/>
                      <w:color w:val="006FC0"/>
                      <w:spacing w:val="2"/>
                      <w:sz w:val="26"/>
                      <w:szCs w:val="26"/>
                    </w:rPr>
                    <w:t>.</w:t>
                  </w:r>
                  <w:r>
                    <w:rPr>
                      <w:rFonts w:ascii="Arial" w:eastAsia="Arial" w:hAnsi="Arial" w:cs="Arial"/>
                      <w:color w:val="006FC0"/>
                      <w:sz w:val="26"/>
                      <w:szCs w:val="26"/>
                    </w:rPr>
                    <w:t>vn</w:t>
                  </w:r>
                </w:hyperlink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6F566B"/>
    <w:multiLevelType w:val="multilevel"/>
    <w:tmpl w:val="349CB75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2A9"/>
    <w:rsid w:val="006554C8"/>
    <w:rsid w:val="008112A9"/>
    <w:rsid w:val="00DA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5:docId w15:val="{CFD5B4A1-A0D4-4158-B6F1-9287D3932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aythem.edu.vn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aythem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1040</Words>
  <Characters>5932</Characters>
  <Application>Microsoft Office Word</Application>
  <DocSecurity>0</DocSecurity>
  <Lines>49</Lines>
  <Paragraphs>13</Paragraphs>
  <ScaleCrop>false</ScaleCrop>
  <Company/>
  <LinksUpToDate>false</LinksUpToDate>
  <CharactersWithSpaces>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2019-06-15T13:36:00Z</dcterms:created>
  <dcterms:modified xsi:type="dcterms:W3CDTF">2019-06-15T13:39:00Z</dcterms:modified>
</cp:coreProperties>
</file>