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DB1" w:rsidRDefault="00745DB1">
      <w:pPr>
        <w:spacing w:before="9" w:line="240" w:lineRule="exact"/>
        <w:rPr>
          <w:sz w:val="24"/>
          <w:szCs w:val="24"/>
        </w:rPr>
      </w:pPr>
      <w:bookmarkStart w:id="0" w:name="_GoBack"/>
      <w:bookmarkEnd w:id="0"/>
    </w:p>
    <w:p w:rsidR="00745DB1" w:rsidRDefault="00950003">
      <w:pPr>
        <w:spacing w:before="24"/>
        <w:ind w:left="2588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</w:t>
      </w:r>
      <w:r>
        <w:rPr>
          <w:b/>
          <w:sz w:val="28"/>
          <w:szCs w:val="28"/>
        </w:rPr>
        <w:t>ề thi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thử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ọ</w:t>
      </w:r>
      <w:r>
        <w:rPr>
          <w:b/>
          <w:sz w:val="28"/>
          <w:szCs w:val="28"/>
        </w:rPr>
        <w:t>c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pacing w:val="-5"/>
          <w:sz w:val="28"/>
          <w:szCs w:val="28"/>
        </w:rPr>
        <w:t>k</w:t>
      </w:r>
      <w:r>
        <w:rPr>
          <w:b/>
          <w:sz w:val="28"/>
          <w:szCs w:val="28"/>
        </w:rPr>
        <w:t>ỳ</w:t>
      </w:r>
      <w:r>
        <w:rPr>
          <w:b/>
          <w:spacing w:val="1"/>
          <w:sz w:val="28"/>
          <w:szCs w:val="28"/>
        </w:rPr>
        <w:t xml:space="preserve"> I</w:t>
      </w:r>
      <w:r>
        <w:rPr>
          <w:b/>
          <w:sz w:val="28"/>
          <w:szCs w:val="28"/>
        </w:rPr>
        <w:t>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ô</w:t>
      </w:r>
      <w:r>
        <w:rPr>
          <w:b/>
          <w:sz w:val="28"/>
          <w:szCs w:val="28"/>
        </w:rPr>
        <w:t>n to</w:t>
      </w:r>
      <w:r>
        <w:rPr>
          <w:b/>
          <w:spacing w:val="1"/>
          <w:sz w:val="28"/>
          <w:szCs w:val="28"/>
        </w:rPr>
        <w:t>á</w:t>
      </w:r>
      <w:r>
        <w:rPr>
          <w:b/>
          <w:sz w:val="28"/>
          <w:szCs w:val="28"/>
        </w:rPr>
        <w:t>n,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lớp </w:t>
      </w:r>
      <w:r>
        <w:rPr>
          <w:b/>
          <w:spacing w:val="-2"/>
          <w:sz w:val="28"/>
          <w:szCs w:val="28"/>
        </w:rPr>
        <w:t>1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</w:t>
      </w:r>
    </w:p>
    <w:p w:rsidR="00745DB1" w:rsidRDefault="00950003">
      <w:pPr>
        <w:spacing w:before="9" w:line="560" w:lineRule="atLeast"/>
        <w:ind w:left="108" w:right="2787" w:firstLine="3073"/>
        <w:rPr>
          <w:sz w:val="28"/>
          <w:szCs w:val="28"/>
        </w:rPr>
      </w:pPr>
      <w:r>
        <w:rPr>
          <w:b/>
          <w:sz w:val="28"/>
          <w:szCs w:val="28"/>
        </w:rPr>
        <w:t>Thời</w:t>
      </w:r>
      <w:r>
        <w:rPr>
          <w:b/>
          <w:spacing w:val="-2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g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là</w:t>
      </w:r>
      <w:r>
        <w:rPr>
          <w:b/>
          <w:sz w:val="28"/>
          <w:szCs w:val="28"/>
        </w:rPr>
        <w:t>m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bài</w:t>
      </w:r>
      <w:r>
        <w:rPr>
          <w:b/>
          <w:spacing w:val="-1"/>
          <w:sz w:val="28"/>
          <w:szCs w:val="28"/>
        </w:rPr>
        <w:t xml:space="preserve"> 1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0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>h</w:t>
      </w:r>
      <w:r>
        <w:rPr>
          <w:b/>
          <w:spacing w:val="-3"/>
          <w:sz w:val="28"/>
          <w:szCs w:val="28"/>
        </w:rPr>
        <w:t>ú</w:t>
      </w:r>
      <w:r>
        <w:rPr>
          <w:b/>
          <w:sz w:val="28"/>
          <w:szCs w:val="28"/>
        </w:rPr>
        <w:t xml:space="preserve">t. </w:t>
      </w: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.1.  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các giới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ạn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:</w:t>
      </w:r>
    </w:p>
    <w:p w:rsidR="00745DB1" w:rsidRDefault="00745DB1">
      <w:pPr>
        <w:spacing w:before="9" w:line="120" w:lineRule="exact"/>
        <w:rPr>
          <w:sz w:val="12"/>
          <w:szCs w:val="12"/>
        </w:rPr>
      </w:pPr>
    </w:p>
    <w:p w:rsidR="00745DB1" w:rsidRDefault="00745DB1">
      <w:pPr>
        <w:spacing w:line="200" w:lineRule="exact"/>
        <w:sectPr w:rsidR="00745DB1">
          <w:headerReference w:type="default" r:id="rId7"/>
          <w:footerReference w:type="default" r:id="rId8"/>
          <w:pgSz w:w="11920" w:h="16840"/>
          <w:pgMar w:top="980" w:right="1680" w:bottom="280" w:left="900" w:header="761" w:footer="1014" w:gutter="0"/>
          <w:pgNumType w:start="1"/>
          <w:cols w:space="720"/>
        </w:sectPr>
      </w:pPr>
    </w:p>
    <w:p w:rsidR="00745DB1" w:rsidRDefault="00950003">
      <w:pPr>
        <w:spacing w:before="28" w:line="400" w:lineRule="exact"/>
        <w:ind w:left="968" w:right="-84"/>
        <w:rPr>
          <w:rFonts w:ascii="Symbol" w:eastAsia="Symbol" w:hAnsi="Symbol" w:cs="Symbol"/>
          <w:sz w:val="43"/>
          <w:szCs w:val="43"/>
        </w:rPr>
      </w:pPr>
      <w:r>
        <w:rPr>
          <w:position w:val="-13"/>
          <w:sz w:val="28"/>
          <w:szCs w:val="28"/>
        </w:rPr>
        <w:lastRenderedPageBreak/>
        <w:t xml:space="preserve">a)   </w:t>
      </w:r>
      <w:r>
        <w:rPr>
          <w:spacing w:val="7"/>
          <w:position w:val="-13"/>
          <w:sz w:val="28"/>
          <w:szCs w:val="28"/>
        </w:rPr>
        <w:t xml:space="preserve"> </w:t>
      </w:r>
      <w:r>
        <w:rPr>
          <w:spacing w:val="-18"/>
          <w:position w:val="-11"/>
          <w:sz w:val="27"/>
          <w:szCs w:val="27"/>
        </w:rPr>
        <w:t>li</w:t>
      </w:r>
      <w:r>
        <w:rPr>
          <w:position w:val="-11"/>
          <w:sz w:val="27"/>
          <w:szCs w:val="27"/>
        </w:rPr>
        <w:t xml:space="preserve">m </w:t>
      </w:r>
      <w:r>
        <w:rPr>
          <w:i/>
          <w:spacing w:val="14"/>
          <w:w w:val="98"/>
          <w:position w:val="-11"/>
          <w:sz w:val="27"/>
          <w:szCs w:val="27"/>
        </w:rPr>
        <w:t>x</w:t>
      </w:r>
      <w:r>
        <w:rPr>
          <w:w w:val="99"/>
          <w:position w:val="1"/>
          <w:sz w:val="16"/>
          <w:szCs w:val="16"/>
        </w:rPr>
        <w:t>3</w:t>
      </w:r>
      <w:r>
        <w:rPr>
          <w:position w:val="1"/>
          <w:sz w:val="16"/>
          <w:szCs w:val="16"/>
        </w:rPr>
        <w:t xml:space="preserve"> </w:t>
      </w:r>
      <w:r>
        <w:rPr>
          <w:spacing w:val="-11"/>
          <w:position w:val="1"/>
          <w:sz w:val="16"/>
          <w:szCs w:val="16"/>
        </w:rPr>
        <w:t xml:space="preserve"> </w:t>
      </w:r>
      <w:r>
        <w:rPr>
          <w:spacing w:val="-35"/>
          <w:position w:val="-11"/>
          <w:sz w:val="27"/>
          <w:szCs w:val="27"/>
        </w:rPr>
        <w:t xml:space="preserve"> </w:t>
      </w:r>
      <w:r>
        <w:rPr>
          <w:spacing w:val="5"/>
          <w:position w:val="-11"/>
          <w:sz w:val="27"/>
          <w:szCs w:val="27"/>
        </w:rPr>
        <w:t>3</w:t>
      </w:r>
      <w:r>
        <w:rPr>
          <w:i/>
          <w:spacing w:val="18"/>
          <w:position w:val="-11"/>
          <w:sz w:val="27"/>
          <w:szCs w:val="27"/>
        </w:rPr>
        <w:t>x</w:t>
      </w:r>
      <w:r>
        <w:rPr>
          <w:position w:val="1"/>
          <w:sz w:val="16"/>
          <w:szCs w:val="16"/>
        </w:rPr>
        <w:t>2</w:t>
      </w:r>
      <w:r>
        <w:rPr>
          <w:spacing w:val="27"/>
          <w:position w:val="1"/>
          <w:sz w:val="16"/>
          <w:szCs w:val="16"/>
        </w:rPr>
        <w:t xml:space="preserve"> </w:t>
      </w:r>
      <w:r>
        <w:rPr>
          <w:spacing w:val="-25"/>
          <w:position w:val="-11"/>
          <w:sz w:val="27"/>
          <w:szCs w:val="27"/>
        </w:rPr>
        <w:t xml:space="preserve"> </w:t>
      </w:r>
      <w:r>
        <w:rPr>
          <w:spacing w:val="4"/>
          <w:w w:val="98"/>
          <w:position w:val="-11"/>
          <w:sz w:val="27"/>
          <w:szCs w:val="27"/>
        </w:rPr>
        <w:t>4</w:t>
      </w:r>
    </w:p>
    <w:p w:rsidR="00745DB1" w:rsidRDefault="00950003">
      <w:pPr>
        <w:spacing w:before="15" w:line="420" w:lineRule="exact"/>
        <w:ind w:right="-91"/>
        <w:rPr>
          <w:rFonts w:ascii="Arial" w:eastAsia="Arial" w:hAnsi="Arial" w:cs="Arial"/>
          <w:sz w:val="28"/>
          <w:szCs w:val="28"/>
        </w:rPr>
      </w:pPr>
      <w:r>
        <w:br w:type="column"/>
      </w:r>
      <w:r>
        <w:rPr>
          <w:spacing w:val="1"/>
          <w:position w:val="-13"/>
          <w:sz w:val="28"/>
          <w:szCs w:val="28"/>
        </w:rPr>
        <w:lastRenderedPageBreak/>
        <w:t>b</w:t>
      </w:r>
      <w:r>
        <w:rPr>
          <w:position w:val="-13"/>
          <w:sz w:val="28"/>
          <w:szCs w:val="28"/>
        </w:rPr>
        <w:t xml:space="preserve">)     </w:t>
      </w:r>
      <w:r>
        <w:rPr>
          <w:spacing w:val="62"/>
          <w:position w:val="-13"/>
          <w:sz w:val="28"/>
          <w:szCs w:val="28"/>
        </w:rPr>
        <w:t xml:space="preserve"> </w:t>
      </w:r>
      <w:r>
        <w:rPr>
          <w:rFonts w:ascii="Arial" w:eastAsia="Arial" w:hAnsi="Arial" w:cs="Arial"/>
          <w:spacing w:val="17"/>
          <w:position w:val="-11"/>
          <w:sz w:val="28"/>
          <w:szCs w:val="28"/>
        </w:rPr>
        <w:t>li</w:t>
      </w:r>
      <w:r>
        <w:rPr>
          <w:rFonts w:ascii="Arial" w:eastAsia="Arial" w:hAnsi="Arial" w:cs="Arial"/>
          <w:position w:val="-11"/>
          <w:sz w:val="28"/>
          <w:szCs w:val="28"/>
        </w:rPr>
        <w:t>m</w:t>
      </w:r>
      <w:r>
        <w:rPr>
          <w:rFonts w:ascii="Arial" w:eastAsia="Arial" w:hAnsi="Arial" w:cs="Arial"/>
          <w:spacing w:val="3"/>
          <w:position w:val="-1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position w:val="7"/>
          <w:sz w:val="28"/>
          <w:szCs w:val="28"/>
          <w:u w:val="single" w:color="000000"/>
        </w:rPr>
        <w:t xml:space="preserve">  </w:t>
      </w:r>
      <w:r>
        <w:rPr>
          <w:rFonts w:ascii="Arial" w:eastAsia="Arial" w:hAnsi="Arial" w:cs="Arial"/>
          <w:i/>
          <w:spacing w:val="10"/>
          <w:position w:val="7"/>
          <w:sz w:val="28"/>
          <w:szCs w:val="28"/>
          <w:u w:val="single" w:color="000000"/>
        </w:rPr>
        <w:t xml:space="preserve"> </w:t>
      </w:r>
      <w:r>
        <w:rPr>
          <w:rFonts w:ascii="Arial" w:eastAsia="Arial" w:hAnsi="Arial" w:cs="Arial"/>
          <w:i/>
          <w:position w:val="7"/>
          <w:sz w:val="28"/>
          <w:szCs w:val="28"/>
          <w:u w:val="single" w:color="000000"/>
        </w:rPr>
        <w:t>x</w:t>
      </w:r>
      <w:r>
        <w:rPr>
          <w:rFonts w:ascii="Arial" w:eastAsia="Arial" w:hAnsi="Arial" w:cs="Arial"/>
          <w:i/>
          <w:spacing w:val="-22"/>
          <w:position w:val="7"/>
          <w:sz w:val="28"/>
          <w:szCs w:val="28"/>
          <w:u w:val="single" w:color="000000"/>
        </w:rPr>
        <w:t xml:space="preserve"> </w:t>
      </w:r>
      <w:r>
        <w:rPr>
          <w:rFonts w:ascii="Arial" w:eastAsia="Arial" w:hAnsi="Arial" w:cs="Arial"/>
          <w:position w:val="7"/>
          <w:sz w:val="28"/>
          <w:szCs w:val="28"/>
          <w:u w:val="single" w:color="000000"/>
        </w:rPr>
        <w:t>2</w:t>
      </w:r>
      <w:r>
        <w:rPr>
          <w:rFonts w:ascii="Arial" w:eastAsia="Arial" w:hAnsi="Arial" w:cs="Arial"/>
          <w:spacing w:val="-11"/>
          <w:position w:val="7"/>
          <w:sz w:val="28"/>
          <w:szCs w:val="28"/>
          <w:u w:val="single" w:color="000000"/>
        </w:rPr>
        <w:t xml:space="preserve"> </w:t>
      </w:r>
      <w:r>
        <w:rPr>
          <w:rFonts w:ascii="Arial" w:eastAsia="Arial" w:hAnsi="Arial" w:cs="Arial"/>
          <w:w w:val="103"/>
          <w:position w:val="7"/>
          <w:sz w:val="28"/>
          <w:szCs w:val="28"/>
          <w:u w:val="single" w:color="000000"/>
        </w:rPr>
        <w:t>2</w:t>
      </w:r>
    </w:p>
    <w:p w:rsidR="00745DB1" w:rsidRDefault="00950003">
      <w:pPr>
        <w:spacing w:before="2" w:line="100" w:lineRule="exact"/>
        <w:rPr>
          <w:sz w:val="11"/>
          <w:szCs w:val="11"/>
        </w:rPr>
      </w:pPr>
      <w:r>
        <w:br w:type="column"/>
      </w:r>
    </w:p>
    <w:p w:rsidR="00745DB1" w:rsidRDefault="00950003">
      <w:pPr>
        <w:tabs>
          <w:tab w:val="left" w:pos="1760"/>
        </w:tabs>
        <w:spacing w:line="320" w:lineRule="exact"/>
        <w:rPr>
          <w:sz w:val="24"/>
          <w:szCs w:val="24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num="3" w:space="720" w:equalWidth="0">
            <w:col w:w="3184" w:space="851"/>
            <w:col w:w="2381" w:space="463"/>
            <w:col w:w="2461"/>
          </w:cols>
        </w:sectPr>
      </w:pPr>
      <w:r>
        <w:rPr>
          <w:position w:val="-11"/>
          <w:sz w:val="28"/>
          <w:szCs w:val="28"/>
        </w:rPr>
        <w:t xml:space="preserve">c)   </w:t>
      </w:r>
      <w:r>
        <w:rPr>
          <w:spacing w:val="-31"/>
          <w:position w:val="-11"/>
          <w:sz w:val="28"/>
          <w:szCs w:val="28"/>
        </w:rPr>
        <w:t xml:space="preserve"> </w:t>
      </w:r>
      <w:r>
        <w:rPr>
          <w:spacing w:val="-5"/>
          <w:w w:val="102"/>
          <w:position w:val="-12"/>
          <w:sz w:val="24"/>
          <w:szCs w:val="24"/>
        </w:rPr>
        <w:t>l</w:t>
      </w:r>
      <w:r>
        <w:rPr>
          <w:spacing w:val="-1"/>
          <w:w w:val="101"/>
          <w:position w:val="-12"/>
          <w:sz w:val="24"/>
          <w:szCs w:val="24"/>
        </w:rPr>
        <w:t>i</w:t>
      </w:r>
      <w:r>
        <w:rPr>
          <w:w w:val="101"/>
          <w:position w:val="-12"/>
          <w:sz w:val="24"/>
          <w:szCs w:val="24"/>
        </w:rPr>
        <w:t>m</w:t>
      </w:r>
      <w:r>
        <w:rPr>
          <w:spacing w:val="-14"/>
          <w:position w:val="-12"/>
          <w:sz w:val="24"/>
          <w:szCs w:val="24"/>
        </w:rPr>
        <w:t xml:space="preserve"> </w:t>
      </w:r>
      <w:r>
        <w:rPr>
          <w:w w:val="101"/>
          <w:position w:val="4"/>
          <w:sz w:val="24"/>
          <w:szCs w:val="24"/>
          <w:u w:val="single" w:color="000000"/>
        </w:rPr>
        <w:t xml:space="preserve"> </w:t>
      </w:r>
      <w:r>
        <w:rPr>
          <w:position w:val="4"/>
          <w:sz w:val="24"/>
          <w:szCs w:val="24"/>
          <w:u w:val="single" w:color="000000"/>
        </w:rPr>
        <w:t xml:space="preserve"> </w:t>
      </w:r>
      <w:r>
        <w:rPr>
          <w:spacing w:val="7"/>
          <w:position w:val="4"/>
          <w:sz w:val="24"/>
          <w:szCs w:val="24"/>
          <w:u w:val="single" w:color="000000"/>
        </w:rPr>
        <w:t xml:space="preserve"> </w:t>
      </w:r>
      <w:r>
        <w:rPr>
          <w:spacing w:val="-2"/>
          <w:w w:val="101"/>
          <w:position w:val="4"/>
          <w:sz w:val="24"/>
          <w:szCs w:val="24"/>
          <w:u w:val="single" w:color="000000"/>
        </w:rPr>
        <w:t>s</w:t>
      </w:r>
      <w:r>
        <w:rPr>
          <w:spacing w:val="-1"/>
          <w:w w:val="101"/>
          <w:position w:val="4"/>
          <w:sz w:val="24"/>
          <w:szCs w:val="24"/>
          <w:u w:val="single" w:color="000000"/>
        </w:rPr>
        <w:t>in</w:t>
      </w:r>
      <w:r>
        <w:rPr>
          <w:spacing w:val="-29"/>
          <w:w w:val="101"/>
          <w:position w:val="4"/>
          <w:sz w:val="24"/>
          <w:szCs w:val="24"/>
          <w:u w:val="single" w:color="000000"/>
        </w:rPr>
        <w:t xml:space="preserve"> </w:t>
      </w:r>
      <w:r>
        <w:rPr>
          <w:spacing w:val="8"/>
          <w:w w:val="101"/>
          <w:position w:val="4"/>
          <w:sz w:val="24"/>
          <w:szCs w:val="24"/>
          <w:u w:val="single" w:color="000000"/>
        </w:rPr>
        <w:t>3</w:t>
      </w:r>
      <w:r>
        <w:rPr>
          <w:i/>
          <w:w w:val="101"/>
          <w:position w:val="4"/>
          <w:sz w:val="24"/>
          <w:szCs w:val="24"/>
          <w:u w:val="single" w:color="000000"/>
        </w:rPr>
        <w:t xml:space="preserve">x </w:t>
      </w:r>
      <w:r>
        <w:rPr>
          <w:i/>
          <w:position w:val="4"/>
          <w:sz w:val="24"/>
          <w:szCs w:val="24"/>
          <w:u w:val="single" w:color="000000"/>
        </w:rPr>
        <w:tab/>
      </w:r>
    </w:p>
    <w:p w:rsidR="00745DB1" w:rsidRDefault="00950003">
      <w:pPr>
        <w:spacing w:before="29"/>
        <w:jc w:val="right"/>
        <w:rPr>
          <w:rFonts w:ascii="Symbol" w:eastAsia="Symbol" w:hAnsi="Symbol" w:cs="Symbol"/>
          <w:sz w:val="16"/>
          <w:szCs w:val="16"/>
        </w:rPr>
      </w:pPr>
      <w:r>
        <w:rPr>
          <w:i/>
          <w:spacing w:val="5"/>
          <w:w w:val="99"/>
          <w:sz w:val="16"/>
          <w:szCs w:val="16"/>
        </w:rPr>
        <w:lastRenderedPageBreak/>
        <w:t>x</w:t>
      </w:r>
    </w:p>
    <w:p w:rsidR="00745DB1" w:rsidRDefault="00950003">
      <w:pPr>
        <w:spacing w:before="29"/>
        <w:ind w:right="-51"/>
        <w:rPr>
          <w:rFonts w:ascii="Arial" w:eastAsia="Arial" w:hAnsi="Arial" w:cs="Arial"/>
          <w:sz w:val="21"/>
          <w:szCs w:val="21"/>
        </w:rPr>
      </w:pPr>
      <w:r>
        <w:br w:type="column"/>
      </w:r>
      <w:r>
        <w:rPr>
          <w:rFonts w:ascii="Arial" w:eastAsia="Arial" w:hAnsi="Arial" w:cs="Arial"/>
          <w:i/>
          <w:spacing w:val="1"/>
          <w:w w:val="104"/>
          <w:sz w:val="21"/>
          <w:szCs w:val="21"/>
        </w:rPr>
        <w:lastRenderedPageBreak/>
        <w:t>x</w:t>
      </w:r>
      <w:r>
        <w:rPr>
          <w:rFonts w:ascii="Arial" w:eastAsia="Arial" w:hAnsi="Arial" w:cs="Arial"/>
          <w:w w:val="104"/>
          <w:sz w:val="21"/>
          <w:szCs w:val="21"/>
        </w:rPr>
        <w:t>2</w:t>
      </w:r>
    </w:p>
    <w:p w:rsidR="00745DB1" w:rsidRDefault="00950003">
      <w:pPr>
        <w:spacing w:line="340" w:lineRule="exact"/>
        <w:ind w:right="-72"/>
        <w:rPr>
          <w:rFonts w:ascii="Arial" w:eastAsia="Arial" w:hAnsi="Arial" w:cs="Arial"/>
          <w:sz w:val="28"/>
          <w:szCs w:val="28"/>
        </w:rPr>
      </w:pPr>
      <w:r>
        <w:br w:type="column"/>
      </w:r>
      <w:r>
        <w:rPr>
          <w:rFonts w:ascii="Arial" w:eastAsia="Arial" w:hAnsi="Arial" w:cs="Arial"/>
          <w:i/>
          <w:spacing w:val="3"/>
          <w:position w:val="-1"/>
          <w:sz w:val="28"/>
          <w:szCs w:val="28"/>
        </w:rPr>
        <w:lastRenderedPageBreak/>
        <w:t>x</w:t>
      </w:r>
      <w:r>
        <w:rPr>
          <w:rFonts w:ascii="Arial" w:eastAsia="Arial" w:hAnsi="Arial" w:cs="Arial"/>
          <w:position w:val="11"/>
          <w:sz w:val="21"/>
          <w:szCs w:val="21"/>
        </w:rPr>
        <w:t>2</w:t>
      </w:r>
      <w:r>
        <w:rPr>
          <w:rFonts w:ascii="Arial" w:eastAsia="Arial" w:hAnsi="Arial" w:cs="Arial"/>
          <w:spacing w:val="18"/>
          <w:position w:val="11"/>
          <w:sz w:val="21"/>
          <w:szCs w:val="21"/>
        </w:rPr>
        <w:t xml:space="preserve"> </w:t>
      </w:r>
      <w:r>
        <w:rPr>
          <w:spacing w:val="-13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w w:val="103"/>
          <w:position w:val="-1"/>
          <w:sz w:val="28"/>
          <w:szCs w:val="28"/>
        </w:rPr>
        <w:t>4</w:t>
      </w:r>
    </w:p>
    <w:p w:rsidR="00745DB1" w:rsidRDefault="00950003">
      <w:pPr>
        <w:spacing w:line="260" w:lineRule="exact"/>
        <w:rPr>
          <w:sz w:val="24"/>
          <w:szCs w:val="24"/>
        </w:rPr>
      </w:pPr>
      <w:r>
        <w:br w:type="column"/>
      </w:r>
      <w:r>
        <w:rPr>
          <w:i/>
          <w:spacing w:val="7"/>
          <w:position w:val="-4"/>
          <w:sz w:val="14"/>
          <w:szCs w:val="14"/>
        </w:rPr>
        <w:lastRenderedPageBreak/>
        <w:t>x</w:t>
      </w:r>
      <w:r>
        <w:rPr>
          <w:spacing w:val="22"/>
          <w:position w:val="5"/>
          <w:sz w:val="15"/>
          <w:szCs w:val="15"/>
        </w:rPr>
        <w:t xml:space="preserve"> </w:t>
      </w:r>
      <w:r>
        <w:rPr>
          <w:spacing w:val="17"/>
          <w:position w:val="-2"/>
          <w:sz w:val="24"/>
          <w:szCs w:val="24"/>
        </w:rPr>
        <w:t>1</w:t>
      </w:r>
      <w:r>
        <w:rPr>
          <w:spacing w:val="-19"/>
          <w:position w:val="-2"/>
          <w:sz w:val="24"/>
          <w:szCs w:val="24"/>
        </w:rPr>
        <w:t xml:space="preserve"> </w:t>
      </w:r>
      <w:r>
        <w:rPr>
          <w:w w:val="101"/>
          <w:position w:val="-2"/>
          <w:sz w:val="24"/>
          <w:szCs w:val="24"/>
        </w:rPr>
        <w:t>2</w:t>
      </w:r>
      <w:r>
        <w:rPr>
          <w:spacing w:val="-36"/>
          <w:position w:val="-2"/>
          <w:sz w:val="24"/>
          <w:szCs w:val="24"/>
        </w:rPr>
        <w:t xml:space="preserve"> </w:t>
      </w:r>
      <w:r>
        <w:rPr>
          <w:spacing w:val="-4"/>
          <w:position w:val="-2"/>
          <w:sz w:val="24"/>
          <w:szCs w:val="24"/>
        </w:rPr>
        <w:t>c</w:t>
      </w:r>
      <w:r>
        <w:rPr>
          <w:spacing w:val="-2"/>
          <w:position w:val="-2"/>
          <w:sz w:val="24"/>
          <w:szCs w:val="24"/>
        </w:rPr>
        <w:t>o</w:t>
      </w:r>
      <w:r>
        <w:rPr>
          <w:position w:val="-2"/>
          <w:sz w:val="24"/>
          <w:szCs w:val="24"/>
        </w:rPr>
        <w:t>s</w:t>
      </w:r>
      <w:r>
        <w:rPr>
          <w:spacing w:val="-9"/>
          <w:position w:val="-2"/>
          <w:sz w:val="24"/>
          <w:szCs w:val="24"/>
        </w:rPr>
        <w:t xml:space="preserve"> </w:t>
      </w:r>
      <w:r>
        <w:rPr>
          <w:i/>
          <w:w w:val="101"/>
          <w:position w:val="-2"/>
          <w:sz w:val="24"/>
          <w:szCs w:val="24"/>
        </w:rPr>
        <w:t>x</w:t>
      </w:r>
    </w:p>
    <w:p w:rsidR="00745DB1" w:rsidRDefault="00950003">
      <w:pPr>
        <w:spacing w:line="120" w:lineRule="exact"/>
        <w:ind w:left="234"/>
        <w:rPr>
          <w:sz w:val="14"/>
          <w:szCs w:val="14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num="4" w:space="720" w:equalWidth="0">
            <w:col w:w="1845" w:space="2895"/>
            <w:col w:w="429" w:space="326"/>
            <w:col w:w="687" w:space="1168"/>
            <w:col w:w="1990"/>
          </w:cols>
        </w:sectPr>
      </w:pPr>
      <w:r>
        <w:rPr>
          <w:sz w:val="14"/>
          <w:szCs w:val="14"/>
        </w:rPr>
        <w:t>3</w:t>
      </w:r>
    </w:p>
    <w:p w:rsidR="00745DB1" w:rsidRDefault="00745DB1">
      <w:pPr>
        <w:spacing w:before="16" w:line="240" w:lineRule="exact"/>
        <w:rPr>
          <w:sz w:val="24"/>
          <w:szCs w:val="24"/>
        </w:rPr>
      </w:pPr>
    </w:p>
    <w:p w:rsidR="00745DB1" w:rsidRDefault="00950003">
      <w:pPr>
        <w:spacing w:before="26" w:line="200" w:lineRule="exact"/>
        <w:ind w:left="5059"/>
        <w:rPr>
          <w:sz w:val="24"/>
          <w:szCs w:val="24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space="720"/>
        </w:sectPr>
      </w:pPr>
      <w:r>
        <w:pict>
          <v:group id="_x0000_s1072" style="position:absolute;left:0;text-align:left;margin-left:307.65pt;margin-top:-55.15pt;width:37.7pt;height:16.85pt;z-index:-251665920;mso-position-horizontal-relative:page" coordorigin="6153,-1103" coordsize="754,337">
            <v:shape id="_x0000_s1077" style="position:absolute;left:6163;top:-889;width:28;height:17" coordorigin="6163,-889" coordsize="28,17" path="m6163,-872r28,-17e" filled="f" strokeweight=".05231mm">
              <v:path arrowok="t"/>
            </v:shape>
            <v:shape id="_x0000_s1076" style="position:absolute;left:6192;top:-889;width:68;height:121" coordorigin="6192,-889" coordsize="68,121" path="m6192,-889r68,121e" filled="f" strokeweight=".05261mm">
              <v:path arrowok="t"/>
            </v:shape>
            <v:shape id="_x0000_s1075" style="position:absolute;left:6260;top:-1088;width:74;height:320" coordorigin="6260,-1088" coordsize="74,320" path="m6260,-767r74,-321e" filled="f" strokeweight=".05275mm">
              <v:path arrowok="t"/>
            </v:shape>
            <v:shape id="_x0000_s1074" style="position:absolute;left:6334;top:-1088;width:572;height:0" coordorigin="6334,-1088" coordsize="572,0" path="m6334,-1088r572,e" filled="f" strokeweight=".05211mm">
              <v:path arrowok="t"/>
            </v:shape>
            <v:shape id="_x0000_s1073" style="position:absolute;left:6155;top:-1102;width:745;height:327" coordorigin="6155,-1102" coordsize="745,327" path="m6159,-874r19,-12l6246,-774r14,l6332,-1088r568,l6900,-1102r-578,l6253,-803r-61,-102l6155,-882r4,8xe" fillcolor="black" stroked="f">
              <v:path arrowok="t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1" type="#_x0000_t202" style="position:absolute;left:0;text-align:left;margin-left:297.95pt;margin-top:21.3pt;width:5.95pt;height:11.9pt;z-index:-251659776;mso-position-horizontal-relative:page" filled="f" stroked="f">
            <v:textbox inset="0,0,0,0">
              <w:txbxContent>
                <w:p w:rsidR="00745DB1" w:rsidRDefault="00745DB1">
                  <w:pPr>
                    <w:spacing w:line="22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spacing w:val="-36"/>
          <w:position w:val="-7"/>
          <w:sz w:val="24"/>
          <w:szCs w:val="24"/>
        </w:rPr>
        <w:t xml:space="preserve"> </w:t>
      </w:r>
      <w:r>
        <w:rPr>
          <w:i/>
          <w:spacing w:val="11"/>
          <w:position w:val="-9"/>
          <w:sz w:val="24"/>
          <w:szCs w:val="24"/>
        </w:rPr>
        <w:t>x</w:t>
      </w:r>
      <w:r>
        <w:rPr>
          <w:position w:val="2"/>
          <w:sz w:val="14"/>
          <w:szCs w:val="14"/>
        </w:rPr>
        <w:t>2</w:t>
      </w:r>
      <w:r>
        <w:rPr>
          <w:spacing w:val="28"/>
          <w:position w:val="2"/>
          <w:sz w:val="14"/>
          <w:szCs w:val="14"/>
        </w:rPr>
        <w:t xml:space="preserve"> </w:t>
      </w:r>
      <w:r>
        <w:rPr>
          <w:spacing w:val="-24"/>
          <w:position w:val="-9"/>
          <w:sz w:val="24"/>
          <w:szCs w:val="24"/>
        </w:rPr>
        <w:t xml:space="preserve"> </w:t>
      </w:r>
      <w:r>
        <w:rPr>
          <w:spacing w:val="7"/>
          <w:position w:val="-9"/>
          <w:sz w:val="24"/>
          <w:szCs w:val="24"/>
        </w:rPr>
        <w:t>3</w:t>
      </w:r>
      <w:r>
        <w:rPr>
          <w:i/>
          <w:position w:val="-9"/>
          <w:sz w:val="24"/>
          <w:szCs w:val="24"/>
        </w:rPr>
        <w:t>x</w:t>
      </w:r>
      <w:r>
        <w:rPr>
          <w:i/>
          <w:spacing w:val="-17"/>
          <w:position w:val="-9"/>
          <w:sz w:val="24"/>
          <w:szCs w:val="24"/>
        </w:rPr>
        <w:t xml:space="preserve"> </w:t>
      </w:r>
      <w:r>
        <w:rPr>
          <w:spacing w:val="-20"/>
          <w:position w:val="-9"/>
          <w:sz w:val="24"/>
          <w:szCs w:val="24"/>
        </w:rPr>
        <w:t xml:space="preserve"> </w:t>
      </w:r>
      <w:r>
        <w:rPr>
          <w:position w:val="-9"/>
          <w:sz w:val="24"/>
          <w:szCs w:val="24"/>
        </w:rPr>
        <w:t>2</w:t>
      </w:r>
    </w:p>
    <w:p w:rsidR="00745DB1" w:rsidRDefault="00950003">
      <w:pPr>
        <w:spacing w:before="82"/>
        <w:ind w:left="828" w:right="-62"/>
        <w:rPr>
          <w:sz w:val="28"/>
          <w:szCs w:val="28"/>
        </w:rPr>
      </w:pPr>
      <w:r>
        <w:rPr>
          <w:spacing w:val="1"/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X</w:t>
      </w:r>
      <w:r>
        <w:rPr>
          <w:sz w:val="28"/>
          <w:szCs w:val="28"/>
        </w:rPr>
        <w:t>ét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li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tụ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>a h</w:t>
      </w:r>
      <w:r>
        <w:rPr>
          <w:spacing w:val="1"/>
          <w:sz w:val="28"/>
          <w:szCs w:val="28"/>
        </w:rPr>
        <w:t>à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</w:p>
    <w:p w:rsidR="00745DB1" w:rsidRDefault="00950003">
      <w:pPr>
        <w:spacing w:line="400" w:lineRule="exact"/>
        <w:ind w:right="-77"/>
        <w:rPr>
          <w:rFonts w:ascii="Symbol" w:eastAsia="Symbol" w:hAnsi="Symbol" w:cs="Symbol"/>
          <w:sz w:val="24"/>
          <w:szCs w:val="24"/>
        </w:rPr>
      </w:pPr>
      <w:r>
        <w:br w:type="column"/>
      </w:r>
      <w:r>
        <w:rPr>
          <w:i/>
          <w:position w:val="-3"/>
          <w:sz w:val="24"/>
          <w:szCs w:val="24"/>
        </w:rPr>
        <w:lastRenderedPageBreak/>
        <w:t>f</w:t>
      </w:r>
      <w:r>
        <w:rPr>
          <w:i/>
          <w:spacing w:val="-3"/>
          <w:position w:val="-3"/>
          <w:sz w:val="24"/>
          <w:szCs w:val="24"/>
        </w:rPr>
        <w:t xml:space="preserve"> </w:t>
      </w:r>
      <w:r>
        <w:rPr>
          <w:spacing w:val="17"/>
          <w:position w:val="-3"/>
          <w:sz w:val="24"/>
          <w:szCs w:val="24"/>
        </w:rPr>
        <w:t>(</w:t>
      </w:r>
      <w:r>
        <w:rPr>
          <w:i/>
          <w:spacing w:val="5"/>
          <w:position w:val="-3"/>
          <w:sz w:val="24"/>
          <w:szCs w:val="24"/>
        </w:rPr>
        <w:t>x</w:t>
      </w:r>
      <w:r>
        <w:rPr>
          <w:position w:val="-3"/>
          <w:sz w:val="24"/>
          <w:szCs w:val="24"/>
        </w:rPr>
        <w:t>)</w:t>
      </w:r>
      <w:r>
        <w:rPr>
          <w:spacing w:val="-5"/>
          <w:position w:val="-3"/>
          <w:sz w:val="24"/>
          <w:szCs w:val="24"/>
        </w:rPr>
        <w:t xml:space="preserve">  </w:t>
      </w:r>
    </w:p>
    <w:p w:rsidR="00745DB1" w:rsidRDefault="00950003">
      <w:pPr>
        <w:spacing w:before="1" w:line="140" w:lineRule="exact"/>
        <w:rPr>
          <w:sz w:val="14"/>
          <w:szCs w:val="14"/>
        </w:rPr>
      </w:pPr>
      <w:r>
        <w:br w:type="column"/>
      </w:r>
    </w:p>
    <w:p w:rsidR="00745DB1" w:rsidRDefault="00950003">
      <w:pPr>
        <w:spacing w:line="280" w:lineRule="exact"/>
        <w:ind w:right="-56"/>
        <w:rPr>
          <w:sz w:val="24"/>
          <w:szCs w:val="24"/>
        </w:rPr>
      </w:pPr>
      <w:r>
        <w:pict>
          <v:group id="_x0000_s1069" style="position:absolute;margin-left:304.4pt;margin-top:-.25pt;width:58.25pt;height:0;z-index:-251664896;mso-position-horizontal-relative:page" coordorigin="6088,-5" coordsize="1165,0">
            <v:shape id="_x0000_s1070" style="position:absolute;left:6088;top:-5;width:1165;height:0" coordorigin="6088,-5" coordsize="1165,0" path="m6088,-5r1164,e" filled="f" strokeweight=".20519mm">
              <v:path arrowok="t"/>
            </v:shape>
            <w10:wrap anchorx="page"/>
          </v:group>
        </w:pict>
      </w:r>
      <w:r>
        <w:rPr>
          <w:i/>
          <w:position w:val="-2"/>
          <w:sz w:val="24"/>
          <w:szCs w:val="24"/>
        </w:rPr>
        <w:t>x</w:t>
      </w:r>
      <w:r>
        <w:rPr>
          <w:i/>
          <w:spacing w:val="-17"/>
          <w:position w:val="-2"/>
          <w:sz w:val="24"/>
          <w:szCs w:val="24"/>
        </w:rPr>
        <w:t xml:space="preserve"> </w:t>
      </w:r>
      <w:r>
        <w:rPr>
          <w:position w:val="-2"/>
          <w:sz w:val="24"/>
          <w:szCs w:val="24"/>
        </w:rPr>
        <w:t>1</w:t>
      </w:r>
    </w:p>
    <w:p w:rsidR="00745DB1" w:rsidRDefault="00950003">
      <w:pPr>
        <w:spacing w:line="400" w:lineRule="exact"/>
        <w:ind w:right="-80"/>
        <w:rPr>
          <w:sz w:val="28"/>
          <w:szCs w:val="28"/>
        </w:rPr>
      </w:pPr>
      <w:r>
        <w:br w:type="column"/>
      </w:r>
      <w:r>
        <w:rPr>
          <w:position w:val="13"/>
          <w:sz w:val="24"/>
          <w:szCs w:val="24"/>
        </w:rPr>
        <w:lastRenderedPageBreak/>
        <w:t>;</w:t>
      </w:r>
      <w:r>
        <w:rPr>
          <w:spacing w:val="-22"/>
          <w:position w:val="13"/>
          <w:sz w:val="24"/>
          <w:szCs w:val="24"/>
        </w:rPr>
        <w:t xml:space="preserve"> </w:t>
      </w:r>
      <w:r>
        <w:rPr>
          <w:i/>
          <w:position w:val="13"/>
          <w:sz w:val="24"/>
          <w:szCs w:val="24"/>
        </w:rPr>
        <w:t>x</w:t>
      </w:r>
      <w:r>
        <w:rPr>
          <w:i/>
          <w:spacing w:val="-2"/>
          <w:position w:val="13"/>
          <w:sz w:val="24"/>
          <w:szCs w:val="24"/>
        </w:rPr>
        <w:t xml:space="preserve"> </w:t>
      </w:r>
      <w:r>
        <w:rPr>
          <w:spacing w:val="-27"/>
          <w:position w:val="13"/>
          <w:sz w:val="24"/>
          <w:szCs w:val="24"/>
        </w:rPr>
        <w:t xml:space="preserve"> </w:t>
      </w:r>
      <w:r>
        <w:rPr>
          <w:position w:val="13"/>
          <w:sz w:val="24"/>
          <w:szCs w:val="24"/>
        </w:rPr>
        <w:t>1</w:t>
      </w:r>
      <w:r>
        <w:rPr>
          <w:spacing w:val="33"/>
          <w:position w:val="13"/>
          <w:sz w:val="24"/>
          <w:szCs w:val="24"/>
        </w:rPr>
        <w:t xml:space="preserve"> </w:t>
      </w:r>
      <w:r>
        <w:rPr>
          <w:spacing w:val="1"/>
          <w:position w:val="-2"/>
          <w:sz w:val="28"/>
          <w:szCs w:val="28"/>
        </w:rPr>
        <w:t>t</w:t>
      </w:r>
      <w:r>
        <w:rPr>
          <w:position w:val="-2"/>
          <w:sz w:val="28"/>
          <w:szCs w:val="28"/>
        </w:rPr>
        <w:t>ại</w:t>
      </w:r>
      <w:r>
        <w:rPr>
          <w:spacing w:val="-2"/>
          <w:position w:val="-2"/>
          <w:sz w:val="28"/>
          <w:szCs w:val="28"/>
        </w:rPr>
        <w:t xml:space="preserve"> </w:t>
      </w:r>
      <w:r>
        <w:rPr>
          <w:spacing w:val="1"/>
          <w:position w:val="-2"/>
          <w:sz w:val="28"/>
          <w:szCs w:val="28"/>
        </w:rPr>
        <w:t>đ</w:t>
      </w:r>
      <w:r>
        <w:rPr>
          <w:spacing w:val="-1"/>
          <w:position w:val="-2"/>
          <w:sz w:val="28"/>
          <w:szCs w:val="28"/>
        </w:rPr>
        <w:t>i</w:t>
      </w:r>
      <w:r>
        <w:rPr>
          <w:position w:val="-2"/>
          <w:sz w:val="28"/>
          <w:szCs w:val="28"/>
        </w:rPr>
        <w:t>ểm</w:t>
      </w:r>
    </w:p>
    <w:p w:rsidR="00745DB1" w:rsidRDefault="00950003">
      <w:pPr>
        <w:spacing w:before="84"/>
        <w:rPr>
          <w:sz w:val="28"/>
          <w:szCs w:val="28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num="5" w:space="720" w:equalWidth="0">
            <w:col w:w="4251" w:space="152"/>
            <w:col w:w="777" w:space="401"/>
            <w:col w:w="417" w:space="385"/>
            <w:col w:w="1562" w:space="113"/>
            <w:col w:w="1282"/>
          </w:cols>
        </w:sectPr>
      </w:pPr>
      <w:r>
        <w:br w:type="column"/>
      </w:r>
      <w:r>
        <w:rPr>
          <w:i/>
          <w:sz w:val="25"/>
          <w:szCs w:val="25"/>
        </w:rPr>
        <w:lastRenderedPageBreak/>
        <w:t>x</w:t>
      </w:r>
      <w:r>
        <w:rPr>
          <w:i/>
          <w:spacing w:val="-4"/>
          <w:sz w:val="25"/>
          <w:szCs w:val="25"/>
        </w:rPr>
        <w:t xml:space="preserve"> </w:t>
      </w:r>
      <w:r>
        <w:rPr>
          <w:sz w:val="25"/>
          <w:szCs w:val="25"/>
        </w:rPr>
        <w:t>1</w:t>
      </w:r>
      <w:r>
        <w:rPr>
          <w:spacing w:val="-21"/>
          <w:sz w:val="25"/>
          <w:szCs w:val="25"/>
        </w:rPr>
        <w:t xml:space="preserve"> </w:t>
      </w:r>
      <w:r>
        <w:rPr>
          <w:sz w:val="28"/>
          <w:szCs w:val="28"/>
        </w:rPr>
        <w:t>.</w:t>
      </w:r>
    </w:p>
    <w:p w:rsidR="00745DB1" w:rsidRDefault="00950003">
      <w:pPr>
        <w:spacing w:line="300" w:lineRule="exact"/>
        <w:ind w:left="5059"/>
        <w:rPr>
          <w:sz w:val="24"/>
          <w:szCs w:val="24"/>
        </w:rPr>
      </w:pPr>
      <w:r>
        <w:lastRenderedPageBreak/>
        <w:pict>
          <v:shape id="_x0000_s1068" type="#_x0000_t202" style="position:absolute;left:0;text-align:left;margin-left:297.95pt;margin-top:6.3pt;width:5.95pt;height:11.9pt;z-index:-251658752;mso-position-horizontal-relative:page" filled="f" stroked="f">
            <v:textbox inset="0,0,0,0">
              <w:txbxContent>
                <w:p w:rsidR="00745DB1" w:rsidRDefault="00745DB1">
                  <w:pPr>
                    <w:spacing w:line="220" w:lineRule="exact"/>
                    <w:ind w:right="-56"/>
                    <w:rPr>
                      <w:rFonts w:ascii="Symbol" w:eastAsia="Symbol" w:hAnsi="Symbol" w:cs="Symbol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position w:val="-1"/>
          <w:sz w:val="24"/>
          <w:szCs w:val="24"/>
        </w:rPr>
        <w:t xml:space="preserve">1              </w:t>
      </w:r>
      <w:r>
        <w:rPr>
          <w:spacing w:val="4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;</w:t>
      </w:r>
      <w:r>
        <w:rPr>
          <w:spacing w:val="-22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2"/>
          <w:position w:val="-1"/>
          <w:sz w:val="24"/>
          <w:szCs w:val="24"/>
        </w:rPr>
        <w:t xml:space="preserve"> </w:t>
      </w:r>
      <w:r>
        <w:rPr>
          <w:spacing w:val="-3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1</w:t>
      </w:r>
    </w:p>
    <w:p w:rsidR="00745DB1" w:rsidRDefault="00745DB1">
      <w:pPr>
        <w:spacing w:before="6" w:line="280" w:lineRule="exact"/>
        <w:rPr>
          <w:sz w:val="28"/>
          <w:szCs w:val="28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space="720"/>
        </w:sectPr>
      </w:pPr>
    </w:p>
    <w:p w:rsidR="00745DB1" w:rsidRDefault="00745DB1">
      <w:pPr>
        <w:spacing w:before="5" w:line="140" w:lineRule="exact"/>
        <w:rPr>
          <w:sz w:val="15"/>
          <w:szCs w:val="15"/>
        </w:rPr>
      </w:pPr>
    </w:p>
    <w:p w:rsidR="00745DB1" w:rsidRDefault="00950003">
      <w:pPr>
        <w:ind w:left="108" w:right="-62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â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I</w:t>
      </w:r>
      <w:r>
        <w:rPr>
          <w:b/>
          <w:sz w:val="28"/>
          <w:szCs w:val="28"/>
        </w:rPr>
        <w:t>I</w:t>
      </w:r>
      <w:r>
        <w:rPr>
          <w:b/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: </w:t>
      </w: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6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Tín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đ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àm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củ</w:t>
      </w:r>
      <w:r>
        <w:rPr>
          <w:sz w:val="28"/>
          <w:szCs w:val="28"/>
        </w:rPr>
        <w:t>a h</w:t>
      </w:r>
      <w:r>
        <w:rPr>
          <w:spacing w:val="1"/>
          <w:sz w:val="28"/>
          <w:szCs w:val="28"/>
        </w:rPr>
        <w:t>à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ố      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a)</w:t>
      </w:r>
    </w:p>
    <w:p w:rsidR="00745DB1" w:rsidRDefault="00950003">
      <w:pPr>
        <w:spacing w:before="17" w:line="400" w:lineRule="exact"/>
        <w:ind w:right="-80"/>
        <w:rPr>
          <w:sz w:val="24"/>
          <w:szCs w:val="24"/>
        </w:rPr>
      </w:pPr>
      <w:r>
        <w:br w:type="column"/>
      </w:r>
      <w:r>
        <w:rPr>
          <w:i/>
          <w:position w:val="-6"/>
          <w:sz w:val="24"/>
          <w:szCs w:val="24"/>
        </w:rPr>
        <w:lastRenderedPageBreak/>
        <w:t xml:space="preserve">y </w:t>
      </w:r>
      <w:r>
        <w:rPr>
          <w:spacing w:val="-3"/>
          <w:position w:val="-6"/>
          <w:sz w:val="24"/>
          <w:szCs w:val="24"/>
        </w:rPr>
        <w:t xml:space="preserve"> </w:t>
      </w:r>
      <w:r>
        <w:rPr>
          <w:spacing w:val="-44"/>
          <w:position w:val="9"/>
          <w:sz w:val="24"/>
          <w:szCs w:val="24"/>
        </w:rPr>
        <w:t xml:space="preserve"> </w:t>
      </w:r>
      <w:r>
        <w:rPr>
          <w:position w:val="9"/>
          <w:sz w:val="24"/>
          <w:szCs w:val="24"/>
          <w:u w:val="single" w:color="000000"/>
        </w:rPr>
        <w:t>2</w:t>
      </w:r>
      <w:r>
        <w:rPr>
          <w:spacing w:val="-42"/>
          <w:position w:val="9"/>
          <w:sz w:val="24"/>
          <w:szCs w:val="24"/>
          <w:u w:val="single" w:color="000000"/>
        </w:rPr>
        <w:t xml:space="preserve"> </w:t>
      </w:r>
      <w:r>
        <w:rPr>
          <w:i/>
          <w:position w:val="9"/>
          <w:sz w:val="24"/>
          <w:szCs w:val="24"/>
          <w:u w:val="single" w:color="000000"/>
        </w:rPr>
        <w:t>x</w:t>
      </w:r>
      <w:r>
        <w:rPr>
          <w:i/>
          <w:spacing w:val="-19"/>
          <w:position w:val="9"/>
          <w:sz w:val="24"/>
          <w:szCs w:val="24"/>
          <w:u w:val="single" w:color="000000"/>
        </w:rPr>
        <w:t xml:space="preserve"> </w:t>
      </w:r>
      <w:r>
        <w:rPr>
          <w:position w:val="9"/>
          <w:sz w:val="24"/>
          <w:szCs w:val="24"/>
          <w:u w:val="single" w:color="000000"/>
        </w:rPr>
        <w:t>1</w:t>
      </w:r>
    </w:p>
    <w:p w:rsidR="00745DB1" w:rsidRDefault="00950003">
      <w:pPr>
        <w:spacing w:line="200" w:lineRule="exact"/>
        <w:ind w:left="425"/>
        <w:rPr>
          <w:sz w:val="24"/>
          <w:szCs w:val="24"/>
        </w:rPr>
      </w:pPr>
      <w:r>
        <w:rPr>
          <w:i/>
          <w:sz w:val="24"/>
          <w:szCs w:val="24"/>
        </w:rPr>
        <w:t>x</w:t>
      </w:r>
      <w:r>
        <w:rPr>
          <w:i/>
          <w:spacing w:val="-19"/>
          <w:sz w:val="24"/>
          <w:szCs w:val="24"/>
        </w:rPr>
        <w:t xml:space="preserve"> 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</w:rPr>
        <w:t>2</w:t>
      </w:r>
    </w:p>
    <w:p w:rsidR="00745DB1" w:rsidRDefault="00950003">
      <w:pPr>
        <w:spacing w:before="5" w:line="140" w:lineRule="exact"/>
        <w:rPr>
          <w:sz w:val="14"/>
          <w:szCs w:val="14"/>
        </w:rPr>
      </w:pPr>
      <w:r>
        <w:br w:type="column"/>
      </w:r>
    </w:p>
    <w:p w:rsidR="00745DB1" w:rsidRDefault="00950003">
      <w:pPr>
        <w:rPr>
          <w:sz w:val="26"/>
          <w:szCs w:val="26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num="3" w:space="720" w:equalWidth="0">
            <w:col w:w="5474" w:space="127"/>
            <w:col w:w="921" w:space="554"/>
            <w:col w:w="2264"/>
          </w:cols>
        </w:sect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62"/>
          <w:sz w:val="28"/>
          <w:szCs w:val="28"/>
        </w:rPr>
        <w:t xml:space="preserve"> </w:t>
      </w:r>
      <w:r>
        <w:rPr>
          <w:i/>
          <w:position w:val="1"/>
          <w:sz w:val="26"/>
          <w:szCs w:val="26"/>
        </w:rPr>
        <w:t>y</w:t>
      </w:r>
      <w:r>
        <w:rPr>
          <w:i/>
          <w:spacing w:val="-7"/>
          <w:position w:val="1"/>
          <w:sz w:val="26"/>
          <w:szCs w:val="26"/>
        </w:rPr>
        <w:t xml:space="preserve"> </w:t>
      </w:r>
      <w:r>
        <w:rPr>
          <w:spacing w:val="-22"/>
          <w:position w:val="1"/>
          <w:sz w:val="26"/>
          <w:szCs w:val="26"/>
        </w:rPr>
        <w:t xml:space="preserve"> </w:t>
      </w:r>
      <w:r>
        <w:rPr>
          <w:spacing w:val="-2"/>
          <w:position w:val="1"/>
          <w:sz w:val="26"/>
          <w:szCs w:val="26"/>
        </w:rPr>
        <w:t>s</w:t>
      </w:r>
      <w:r>
        <w:rPr>
          <w:spacing w:val="-1"/>
          <w:position w:val="1"/>
          <w:sz w:val="26"/>
          <w:szCs w:val="26"/>
        </w:rPr>
        <w:t>i</w:t>
      </w:r>
      <w:r>
        <w:rPr>
          <w:position w:val="1"/>
          <w:sz w:val="26"/>
          <w:szCs w:val="26"/>
        </w:rPr>
        <w:t>n</w:t>
      </w:r>
      <w:r>
        <w:rPr>
          <w:spacing w:val="-23"/>
          <w:position w:val="1"/>
          <w:sz w:val="26"/>
          <w:szCs w:val="26"/>
        </w:rPr>
        <w:t xml:space="preserve"> </w:t>
      </w:r>
      <w:r>
        <w:rPr>
          <w:i/>
          <w:spacing w:val="-8"/>
          <w:position w:val="1"/>
          <w:sz w:val="26"/>
          <w:szCs w:val="26"/>
        </w:rPr>
        <w:t>x</w:t>
      </w:r>
      <w:r>
        <w:rPr>
          <w:spacing w:val="14"/>
          <w:position w:val="1"/>
          <w:sz w:val="26"/>
          <w:szCs w:val="26"/>
        </w:rPr>
        <w:t>.</w:t>
      </w:r>
      <w:r>
        <w:rPr>
          <w:spacing w:val="-5"/>
          <w:position w:val="1"/>
          <w:sz w:val="26"/>
          <w:szCs w:val="26"/>
        </w:rPr>
        <w:t>c</w:t>
      </w:r>
      <w:r>
        <w:rPr>
          <w:spacing w:val="-3"/>
          <w:position w:val="1"/>
          <w:sz w:val="26"/>
          <w:szCs w:val="26"/>
        </w:rPr>
        <w:t>o</w:t>
      </w:r>
      <w:r>
        <w:rPr>
          <w:spacing w:val="8"/>
          <w:position w:val="1"/>
          <w:sz w:val="26"/>
          <w:szCs w:val="26"/>
        </w:rPr>
        <w:t>s</w:t>
      </w:r>
      <w:r>
        <w:rPr>
          <w:position w:val="12"/>
          <w:sz w:val="15"/>
          <w:szCs w:val="15"/>
        </w:rPr>
        <w:t>2</w:t>
      </w:r>
      <w:r>
        <w:rPr>
          <w:spacing w:val="12"/>
          <w:position w:val="12"/>
          <w:sz w:val="15"/>
          <w:szCs w:val="15"/>
        </w:rPr>
        <w:t xml:space="preserve"> </w:t>
      </w:r>
      <w:r>
        <w:rPr>
          <w:i/>
          <w:position w:val="1"/>
          <w:sz w:val="26"/>
          <w:szCs w:val="26"/>
        </w:rPr>
        <w:t>x</w:t>
      </w:r>
    </w:p>
    <w:p w:rsidR="00745DB1" w:rsidRDefault="00745DB1">
      <w:pPr>
        <w:spacing w:before="5" w:line="140" w:lineRule="exact"/>
        <w:rPr>
          <w:sz w:val="14"/>
          <w:szCs w:val="14"/>
        </w:rPr>
      </w:pPr>
    </w:p>
    <w:p w:rsidR="00745DB1" w:rsidRDefault="00745DB1">
      <w:pPr>
        <w:spacing w:line="200" w:lineRule="exact"/>
        <w:sectPr w:rsidR="00745DB1">
          <w:type w:val="continuous"/>
          <w:pgSz w:w="11920" w:h="16840"/>
          <w:pgMar w:top="980" w:right="1680" w:bottom="280" w:left="900" w:header="720" w:footer="720" w:gutter="0"/>
          <w:cols w:space="720"/>
        </w:sectPr>
      </w:pPr>
    </w:p>
    <w:p w:rsidR="00745DB1" w:rsidRDefault="00950003">
      <w:pPr>
        <w:spacing w:before="24" w:line="300" w:lineRule="exact"/>
        <w:ind w:left="1016" w:right="-62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lastRenderedPageBreak/>
        <w:t>2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hàm</w:t>
      </w:r>
      <w:r>
        <w:rPr>
          <w:spacing w:val="-4"/>
          <w:position w:val="-1"/>
          <w:sz w:val="28"/>
          <w:szCs w:val="28"/>
        </w:rPr>
        <w:t xml:space="preserve"> </w:t>
      </w:r>
      <w:r>
        <w:rPr>
          <w:spacing w:val="2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ố</w:t>
      </w:r>
    </w:p>
    <w:p w:rsidR="00745DB1" w:rsidRDefault="00950003">
      <w:pPr>
        <w:spacing w:before="25" w:line="300" w:lineRule="exact"/>
        <w:ind w:right="-62"/>
        <w:rPr>
          <w:sz w:val="28"/>
          <w:szCs w:val="28"/>
        </w:rPr>
      </w:pPr>
      <w:r>
        <w:br w:type="column"/>
      </w:r>
      <w:r>
        <w:rPr>
          <w:i/>
          <w:position w:val="-1"/>
          <w:sz w:val="24"/>
          <w:szCs w:val="24"/>
        </w:rPr>
        <w:lastRenderedPageBreak/>
        <w:t>f</w:t>
      </w:r>
      <w:r>
        <w:rPr>
          <w:i/>
          <w:spacing w:val="-3"/>
          <w:position w:val="-1"/>
          <w:sz w:val="24"/>
          <w:szCs w:val="24"/>
        </w:rPr>
        <w:t xml:space="preserve"> </w:t>
      </w:r>
      <w:r>
        <w:rPr>
          <w:spacing w:val="15"/>
          <w:position w:val="-1"/>
          <w:sz w:val="24"/>
          <w:szCs w:val="24"/>
        </w:rPr>
        <w:t>(</w:t>
      </w:r>
      <w:r>
        <w:rPr>
          <w:i/>
          <w:spacing w:val="3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)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-4"/>
          <w:position w:val="-1"/>
          <w:sz w:val="24"/>
          <w:szCs w:val="24"/>
        </w:rPr>
        <w:t xml:space="preserve"> </w:t>
      </w:r>
      <w:r>
        <w:rPr>
          <w:spacing w:val="12"/>
          <w:position w:val="-1"/>
          <w:sz w:val="24"/>
          <w:szCs w:val="24"/>
        </w:rPr>
        <w:t>2</w:t>
      </w:r>
      <w:r>
        <w:rPr>
          <w:i/>
          <w:spacing w:val="9"/>
          <w:position w:val="-1"/>
          <w:sz w:val="24"/>
          <w:szCs w:val="24"/>
        </w:rPr>
        <w:t>x</w:t>
      </w:r>
      <w:r>
        <w:rPr>
          <w:position w:val="10"/>
          <w:sz w:val="14"/>
          <w:szCs w:val="14"/>
        </w:rPr>
        <w:t>2</w:t>
      </w:r>
      <w:r>
        <w:rPr>
          <w:spacing w:val="34"/>
          <w:position w:val="10"/>
          <w:sz w:val="14"/>
          <w:szCs w:val="14"/>
        </w:rPr>
        <w:t xml:space="preserve"> </w:t>
      </w:r>
      <w:r>
        <w:rPr>
          <w:spacing w:val="-3"/>
          <w:position w:val="-1"/>
          <w:sz w:val="24"/>
          <w:szCs w:val="24"/>
        </w:rPr>
        <w:t>1</w:t>
      </w:r>
      <w:r>
        <w:rPr>
          <w:spacing w:val="23"/>
          <w:position w:val="-1"/>
          <w:sz w:val="24"/>
          <w:szCs w:val="24"/>
        </w:rPr>
        <w:t>6</w:t>
      </w:r>
      <w:r>
        <w:rPr>
          <w:spacing w:val="-4"/>
          <w:position w:val="-1"/>
          <w:sz w:val="24"/>
          <w:szCs w:val="24"/>
        </w:rPr>
        <w:t>c</w:t>
      </w:r>
      <w:r>
        <w:rPr>
          <w:spacing w:val="-3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6"/>
          <w:position w:val="-1"/>
          <w:sz w:val="24"/>
          <w:szCs w:val="24"/>
        </w:rPr>
        <w:t xml:space="preserve"> </w:t>
      </w:r>
      <w:r>
        <w:rPr>
          <w:spacing w:val="-28"/>
          <w:position w:val="-1"/>
          <w:sz w:val="24"/>
          <w:szCs w:val="24"/>
        </w:rPr>
        <w:t xml:space="preserve"> </w:t>
      </w:r>
      <w:r>
        <w:rPr>
          <w:spacing w:val="-4"/>
          <w:position w:val="-1"/>
          <w:sz w:val="24"/>
          <w:szCs w:val="24"/>
        </w:rPr>
        <w:t>c</w:t>
      </w:r>
      <w:r>
        <w:rPr>
          <w:spacing w:val="-3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s</w:t>
      </w:r>
      <w:r>
        <w:rPr>
          <w:spacing w:val="-21"/>
          <w:position w:val="-1"/>
          <w:sz w:val="24"/>
          <w:szCs w:val="24"/>
        </w:rPr>
        <w:t xml:space="preserve"> </w:t>
      </w:r>
      <w:r>
        <w:rPr>
          <w:spacing w:val="12"/>
          <w:position w:val="-1"/>
          <w:sz w:val="24"/>
          <w:szCs w:val="24"/>
        </w:rPr>
        <w:t>2</w: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3"/>
          <w:position w:val="-1"/>
          <w:sz w:val="24"/>
          <w:szCs w:val="24"/>
        </w:rPr>
        <w:t xml:space="preserve"> 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G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ải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ph</w:t>
      </w:r>
      <w:r>
        <w:rPr>
          <w:spacing w:val="-1"/>
          <w:position w:val="-1"/>
          <w:sz w:val="28"/>
          <w:szCs w:val="28"/>
        </w:rPr>
        <w:t>ư</w:t>
      </w:r>
      <w:r>
        <w:rPr>
          <w:spacing w:val="-2"/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ì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</w:p>
    <w:p w:rsidR="00745DB1" w:rsidRDefault="00950003">
      <w:pPr>
        <w:spacing w:before="58"/>
        <w:rPr>
          <w:sz w:val="24"/>
          <w:szCs w:val="24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num="3" w:space="720" w:equalWidth="0">
            <w:col w:w="2638" w:space="151"/>
            <w:col w:w="4935" w:space="150"/>
            <w:col w:w="1466"/>
          </w:cols>
        </w:sectPr>
      </w:pPr>
      <w:r>
        <w:br w:type="column"/>
      </w:r>
      <w:r>
        <w:rPr>
          <w:i/>
          <w:sz w:val="24"/>
          <w:szCs w:val="24"/>
        </w:rPr>
        <w:lastRenderedPageBreak/>
        <w:t>f</w:t>
      </w:r>
      <w:r>
        <w:rPr>
          <w:i/>
          <w:spacing w:val="25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>''</w:t>
      </w:r>
      <w:r>
        <w:rPr>
          <w:spacing w:val="14"/>
          <w:sz w:val="24"/>
          <w:szCs w:val="24"/>
        </w:rPr>
        <w:t>(</w:t>
      </w:r>
      <w:r>
        <w:rPr>
          <w:i/>
          <w:spacing w:val="1"/>
          <w:sz w:val="24"/>
          <w:szCs w:val="24"/>
        </w:rPr>
        <w:t>x</w:t>
      </w:r>
      <w:r>
        <w:rPr>
          <w:sz w:val="24"/>
          <w:szCs w:val="24"/>
        </w:rPr>
        <w:t>)</w:t>
      </w:r>
      <w:r>
        <w:rPr>
          <w:spacing w:val="16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 </w:t>
      </w:r>
      <w:r>
        <w:rPr>
          <w:w w:val="107"/>
          <w:sz w:val="24"/>
          <w:szCs w:val="24"/>
        </w:rPr>
        <w:t>0</w:t>
      </w:r>
    </w:p>
    <w:p w:rsidR="00745DB1" w:rsidRDefault="00745DB1">
      <w:pPr>
        <w:spacing w:before="7" w:line="160" w:lineRule="exact"/>
        <w:rPr>
          <w:sz w:val="17"/>
          <w:szCs w:val="17"/>
        </w:rPr>
      </w:pPr>
    </w:p>
    <w:p w:rsidR="00745DB1" w:rsidRDefault="00745DB1">
      <w:pPr>
        <w:spacing w:line="200" w:lineRule="exact"/>
        <w:sectPr w:rsidR="00745DB1">
          <w:type w:val="continuous"/>
          <w:pgSz w:w="11920" w:h="16840"/>
          <w:pgMar w:top="980" w:right="1680" w:bottom="280" w:left="900" w:header="720" w:footer="720" w:gutter="0"/>
          <w:cols w:space="720"/>
        </w:sectPr>
      </w:pPr>
    </w:p>
    <w:p w:rsidR="00745DB1" w:rsidRDefault="00950003">
      <w:pPr>
        <w:spacing w:before="24" w:line="300" w:lineRule="exact"/>
        <w:ind w:left="108" w:right="-62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</w:rPr>
        <w:lastRenderedPageBreak/>
        <w:t>C</w:t>
      </w:r>
      <w:r>
        <w:rPr>
          <w:b/>
          <w:spacing w:val="1"/>
          <w:position w:val="-1"/>
          <w:sz w:val="28"/>
          <w:szCs w:val="28"/>
        </w:rPr>
        <w:t>â</w:t>
      </w:r>
      <w:r>
        <w:rPr>
          <w:b/>
          <w:position w:val="-1"/>
          <w:sz w:val="28"/>
          <w:szCs w:val="28"/>
        </w:rPr>
        <w:t xml:space="preserve">u </w:t>
      </w:r>
      <w:r>
        <w:rPr>
          <w:b/>
          <w:spacing w:val="-2"/>
          <w:position w:val="-1"/>
          <w:sz w:val="28"/>
          <w:szCs w:val="28"/>
        </w:rPr>
        <w:t>I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 xml:space="preserve">I </w:t>
      </w:r>
      <w:r>
        <w:rPr>
          <w:position w:val="-1"/>
          <w:sz w:val="28"/>
          <w:szCs w:val="28"/>
        </w:rPr>
        <w:t>:  C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>ì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ó</w:t>
      </w:r>
      <w:r>
        <w:rPr>
          <w:position w:val="-1"/>
          <w:sz w:val="28"/>
          <w:szCs w:val="28"/>
        </w:rPr>
        <w:t>p</w:t>
      </w:r>
    </w:p>
    <w:p w:rsidR="00745DB1" w:rsidRDefault="00950003">
      <w:pPr>
        <w:spacing w:before="25" w:line="300" w:lineRule="exact"/>
        <w:rPr>
          <w:sz w:val="28"/>
          <w:szCs w:val="28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num="2" w:space="720" w:equalWidth="0">
            <w:col w:w="2941" w:space="110"/>
            <w:col w:w="6289"/>
          </w:cols>
        </w:sectPr>
      </w:pPr>
      <w:r>
        <w:br w:type="column"/>
      </w:r>
      <w:r>
        <w:rPr>
          <w:i/>
          <w:spacing w:val="6"/>
          <w:position w:val="-1"/>
          <w:sz w:val="25"/>
          <w:szCs w:val="25"/>
        </w:rPr>
        <w:lastRenderedPageBreak/>
        <w:t>S</w:t>
      </w:r>
      <w:r>
        <w:rPr>
          <w:spacing w:val="9"/>
          <w:position w:val="-1"/>
          <w:sz w:val="25"/>
          <w:szCs w:val="25"/>
        </w:rPr>
        <w:t>.</w:t>
      </w:r>
      <w:r>
        <w:rPr>
          <w:i/>
          <w:spacing w:val="-6"/>
          <w:position w:val="-1"/>
          <w:sz w:val="25"/>
          <w:szCs w:val="25"/>
        </w:rPr>
        <w:t>AB</w:t>
      </w:r>
      <w:r>
        <w:rPr>
          <w:i/>
          <w:spacing w:val="-5"/>
          <w:position w:val="-1"/>
          <w:sz w:val="25"/>
          <w:szCs w:val="25"/>
        </w:rPr>
        <w:t>C</w:t>
      </w:r>
      <w:r>
        <w:rPr>
          <w:i/>
          <w:position w:val="-1"/>
          <w:sz w:val="25"/>
          <w:szCs w:val="25"/>
        </w:rPr>
        <w:t>D</w:t>
      </w:r>
      <w:r>
        <w:rPr>
          <w:i/>
          <w:spacing w:val="6"/>
          <w:position w:val="-1"/>
          <w:sz w:val="25"/>
          <w:szCs w:val="25"/>
        </w:rPr>
        <w:t xml:space="preserve"> </w:t>
      </w:r>
      <w:r>
        <w:rPr>
          <w:position w:val="-1"/>
          <w:sz w:val="28"/>
          <w:szCs w:val="28"/>
        </w:rPr>
        <w:t>có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đáy</w:t>
      </w:r>
      <w:r>
        <w:rPr>
          <w:spacing w:val="52"/>
          <w:position w:val="-1"/>
          <w:sz w:val="28"/>
          <w:szCs w:val="28"/>
        </w:rPr>
        <w:t xml:space="preserve"> </w:t>
      </w:r>
      <w:r>
        <w:rPr>
          <w:i/>
          <w:spacing w:val="-8"/>
          <w:position w:val="-1"/>
          <w:sz w:val="25"/>
          <w:szCs w:val="25"/>
        </w:rPr>
        <w:t>AB</w:t>
      </w:r>
      <w:r>
        <w:rPr>
          <w:i/>
          <w:spacing w:val="-7"/>
          <w:position w:val="-1"/>
          <w:sz w:val="25"/>
          <w:szCs w:val="25"/>
        </w:rPr>
        <w:t>C</w:t>
      </w:r>
      <w:r>
        <w:rPr>
          <w:i/>
          <w:position w:val="-1"/>
          <w:sz w:val="25"/>
          <w:szCs w:val="25"/>
        </w:rPr>
        <w:t xml:space="preserve">D </w:t>
      </w:r>
      <w:r>
        <w:rPr>
          <w:i/>
          <w:spacing w:val="6"/>
          <w:position w:val="-1"/>
          <w:sz w:val="25"/>
          <w:szCs w:val="25"/>
        </w:rPr>
        <w:t xml:space="preserve"> </w:t>
      </w:r>
      <w:r>
        <w:rPr>
          <w:spacing w:val="1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 xml:space="preserve">à </w:t>
      </w:r>
      <w:r>
        <w:rPr>
          <w:spacing w:val="-2"/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>ì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a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v</w:t>
      </w:r>
      <w:r>
        <w:rPr>
          <w:spacing w:val="1"/>
          <w:position w:val="-1"/>
          <w:sz w:val="28"/>
          <w:szCs w:val="28"/>
        </w:rPr>
        <w:t>u</w:t>
      </w:r>
      <w:r>
        <w:rPr>
          <w:spacing w:val="-1"/>
          <w:position w:val="-1"/>
          <w:sz w:val="28"/>
          <w:szCs w:val="28"/>
        </w:rPr>
        <w:t>ôn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3"/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ạ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A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 xml:space="preserve">và </w:t>
      </w:r>
      <w:r>
        <w:rPr>
          <w:spacing w:val="-2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.</w:t>
      </w:r>
    </w:p>
    <w:p w:rsidR="00745DB1" w:rsidRDefault="00745DB1">
      <w:pPr>
        <w:spacing w:before="3" w:line="140" w:lineRule="exact"/>
        <w:rPr>
          <w:sz w:val="15"/>
          <w:szCs w:val="15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space="720"/>
        </w:sectPr>
      </w:pPr>
    </w:p>
    <w:p w:rsidR="00745DB1" w:rsidRDefault="00950003">
      <w:pPr>
        <w:spacing w:before="44"/>
        <w:ind w:left="108" w:right="-62"/>
        <w:rPr>
          <w:sz w:val="28"/>
          <w:szCs w:val="28"/>
        </w:rPr>
      </w:pPr>
      <w:r>
        <w:rPr>
          <w:sz w:val="28"/>
          <w:szCs w:val="28"/>
        </w:rPr>
        <w:lastRenderedPageBreak/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t</w:t>
      </w:r>
    </w:p>
    <w:p w:rsidR="00745DB1" w:rsidRDefault="00950003">
      <w:pPr>
        <w:spacing w:before="8" w:line="360" w:lineRule="exact"/>
        <w:rPr>
          <w:sz w:val="24"/>
          <w:szCs w:val="24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num="2" w:space="720" w:equalWidth="0">
            <w:col w:w="576" w:space="111"/>
            <w:col w:w="8653"/>
          </w:cols>
        </w:sectPr>
      </w:pPr>
      <w:r>
        <w:br w:type="column"/>
      </w:r>
      <w:r>
        <w:rPr>
          <w:i/>
          <w:sz w:val="24"/>
          <w:szCs w:val="24"/>
        </w:rPr>
        <w:lastRenderedPageBreak/>
        <w:t>S</w:t>
      </w:r>
      <w:r>
        <w:rPr>
          <w:i/>
          <w:spacing w:val="20"/>
          <w:sz w:val="24"/>
          <w:szCs w:val="24"/>
        </w:rPr>
        <w:t>A</w:t>
      </w:r>
      <w:r>
        <w:rPr>
          <w:spacing w:val="-8"/>
          <w:sz w:val="24"/>
          <w:szCs w:val="24"/>
        </w:rPr>
        <w:t xml:space="preserve"> </w:t>
      </w:r>
      <w:r>
        <w:rPr>
          <w:spacing w:val="-39"/>
          <w:position w:val="-2"/>
          <w:sz w:val="32"/>
          <w:szCs w:val="32"/>
        </w:rPr>
        <w:t xml:space="preserve"> </w:t>
      </w:r>
      <w:r>
        <w:rPr>
          <w:i/>
          <w:w w:val="101"/>
          <w:sz w:val="24"/>
          <w:szCs w:val="24"/>
        </w:rPr>
        <w:t>AB</w:t>
      </w:r>
      <w:r>
        <w:rPr>
          <w:i/>
          <w:spacing w:val="1"/>
          <w:w w:val="101"/>
          <w:sz w:val="24"/>
          <w:szCs w:val="24"/>
        </w:rPr>
        <w:t>C</w:t>
      </w:r>
      <w:r>
        <w:rPr>
          <w:i/>
          <w:spacing w:val="13"/>
          <w:w w:val="101"/>
          <w:sz w:val="24"/>
          <w:szCs w:val="24"/>
        </w:rPr>
        <w:t>D</w:t>
      </w:r>
      <w:r>
        <w:rPr>
          <w:spacing w:val="-43"/>
          <w:position w:val="-2"/>
          <w:sz w:val="32"/>
          <w:szCs w:val="32"/>
        </w:rPr>
        <w:t xml:space="preserve"> 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A</w:t>
      </w:r>
      <w:r>
        <w:rPr>
          <w:sz w:val="28"/>
          <w:szCs w:val="28"/>
        </w:rPr>
        <w:t>B 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BC =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a,</w:t>
      </w:r>
      <w:r>
        <w:rPr>
          <w:spacing w:val="-1"/>
          <w:sz w:val="28"/>
          <w:szCs w:val="28"/>
        </w:rPr>
        <w:t xml:space="preserve"> A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a,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36"/>
          <w:sz w:val="28"/>
          <w:szCs w:val="28"/>
        </w:rPr>
        <w:t xml:space="preserve"> </w:t>
      </w:r>
      <w:r>
        <w:rPr>
          <w:i/>
          <w:sz w:val="24"/>
          <w:szCs w:val="24"/>
        </w:rPr>
        <w:t xml:space="preserve">a </w:t>
      </w:r>
      <w:r>
        <w:rPr>
          <w:i/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2</w:t>
      </w:r>
    </w:p>
    <w:p w:rsidR="00745DB1" w:rsidRDefault="00745DB1">
      <w:pPr>
        <w:spacing w:before="2" w:line="180" w:lineRule="exact"/>
        <w:rPr>
          <w:sz w:val="19"/>
          <w:szCs w:val="19"/>
        </w:rPr>
      </w:pPr>
    </w:p>
    <w:p w:rsidR="00745DB1" w:rsidRDefault="00745DB1">
      <w:pPr>
        <w:spacing w:line="200" w:lineRule="exact"/>
      </w:pPr>
    </w:p>
    <w:p w:rsidR="00745DB1" w:rsidRDefault="00950003">
      <w:pPr>
        <w:spacing w:before="8"/>
        <w:ind w:left="828"/>
        <w:rPr>
          <w:sz w:val="28"/>
          <w:szCs w:val="28"/>
        </w:rPr>
      </w:pPr>
      <w:r>
        <w:pict>
          <v:group id="_x0000_s1062" style="position:absolute;left:0;text-align:left;margin-left:333.2pt;margin-top:-35.3pt;width:14.65pt;height:13.25pt;z-index:-251663872;mso-position-horizontal-relative:page" coordorigin="6664,-706" coordsize="293,265">
            <v:shape id="_x0000_s1067" style="position:absolute;left:6673;top:-536;width:24;height:13" coordorigin="6673,-536" coordsize="24,13" path="m6673,-523r24,-13e" filled="f" strokeweight=".04889mm">
              <v:path arrowok="t"/>
            </v:shape>
            <v:shape id="_x0000_s1066" style="position:absolute;left:6698;top:-536;width:57;height:94" coordorigin="6698,-536" coordsize="57,94" path="m6698,-536r57,94e" filled="f" strokeweight=".04808mm">
              <v:path arrowok="t"/>
            </v:shape>
            <v:shape id="_x0000_s1065" style="position:absolute;left:6755;top:-693;width:63;height:250" coordorigin="6755,-693" coordsize="63,250" path="m6755,-442r63,-251e" filled="f" strokeweight=".04775mm">
              <v:path arrowok="t"/>
            </v:shape>
            <v:shape id="_x0000_s1064" style="position:absolute;left:6818;top:-693;width:137;height:0" coordorigin="6818,-693" coordsize="137,0" path="m6818,-693r137,e" filled="f" strokeweight=".04928mm">
              <v:path arrowok="t"/>
            </v:shape>
            <v:shape id="_x0000_s1063" style="position:absolute;left:6665;top:-704;width:284;height:256" coordorigin="6665,-704" coordsize="284,256" path="m6669,-526r17,-9l6743,-449r12,l6816,-693r133,l6949,-704r-141,l6749,-474r-51,-77l6665,-533r4,7xe" fillcolor="black" stroked="f">
              <v:path arrowok="t"/>
            </v:shape>
            <w10:wrap anchorx="page"/>
          </v:group>
        </w:pict>
      </w:r>
      <w:r>
        <w:rPr>
          <w:spacing w:val="1"/>
          <w:position w:val="1"/>
          <w:sz w:val="28"/>
          <w:szCs w:val="28"/>
        </w:rPr>
        <w:t>1</w:t>
      </w:r>
      <w:r>
        <w:rPr>
          <w:position w:val="1"/>
          <w:sz w:val="28"/>
          <w:szCs w:val="28"/>
        </w:rPr>
        <w:t>.</w:t>
      </w:r>
      <w:r>
        <w:rPr>
          <w:spacing w:val="-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C</w:t>
      </w:r>
      <w:r>
        <w:rPr>
          <w:spacing w:val="1"/>
          <w:position w:val="1"/>
          <w:sz w:val="28"/>
          <w:szCs w:val="28"/>
        </w:rPr>
        <w:t>h</w:t>
      </w:r>
      <w:r>
        <w:rPr>
          <w:spacing w:val="-3"/>
          <w:position w:val="1"/>
          <w:sz w:val="28"/>
          <w:szCs w:val="28"/>
        </w:rPr>
        <w:t>ứ</w:t>
      </w:r>
      <w:r>
        <w:rPr>
          <w:spacing w:val="1"/>
          <w:position w:val="1"/>
          <w:sz w:val="28"/>
          <w:szCs w:val="28"/>
        </w:rPr>
        <w:t>n</w:t>
      </w:r>
      <w:r>
        <w:rPr>
          <w:position w:val="1"/>
          <w:sz w:val="28"/>
          <w:szCs w:val="28"/>
        </w:rPr>
        <w:t>g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spacing w:val="-5"/>
          <w:position w:val="1"/>
          <w:sz w:val="28"/>
          <w:szCs w:val="28"/>
        </w:rPr>
        <w:t>m</w:t>
      </w:r>
      <w:r>
        <w:rPr>
          <w:spacing w:val="1"/>
          <w:position w:val="1"/>
          <w:sz w:val="28"/>
          <w:szCs w:val="28"/>
        </w:rPr>
        <w:t>in</w:t>
      </w:r>
      <w:r>
        <w:rPr>
          <w:position w:val="1"/>
          <w:sz w:val="28"/>
          <w:szCs w:val="28"/>
        </w:rPr>
        <w:t>h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spacing w:val="2"/>
          <w:position w:val="1"/>
          <w:sz w:val="28"/>
          <w:szCs w:val="28"/>
        </w:rPr>
        <w:t>r</w:t>
      </w:r>
      <w:r>
        <w:rPr>
          <w:spacing w:val="-2"/>
          <w:position w:val="1"/>
          <w:sz w:val="28"/>
          <w:szCs w:val="28"/>
        </w:rPr>
        <w:t>ằ</w:t>
      </w:r>
      <w:r>
        <w:rPr>
          <w:spacing w:val="-1"/>
          <w:position w:val="1"/>
          <w:sz w:val="28"/>
          <w:szCs w:val="28"/>
        </w:rPr>
        <w:t>n</w:t>
      </w:r>
      <w:r>
        <w:rPr>
          <w:spacing w:val="1"/>
          <w:position w:val="1"/>
          <w:sz w:val="28"/>
          <w:szCs w:val="28"/>
        </w:rPr>
        <w:t>g</w:t>
      </w:r>
      <w:r>
        <w:rPr>
          <w:position w:val="1"/>
          <w:sz w:val="28"/>
          <w:szCs w:val="28"/>
        </w:rPr>
        <w:t>:</w:t>
      </w:r>
      <w:r>
        <w:rPr>
          <w:spacing w:val="27"/>
          <w:position w:val="1"/>
          <w:sz w:val="28"/>
          <w:szCs w:val="28"/>
        </w:rPr>
        <w:t xml:space="preserve"> </w:t>
      </w:r>
      <w:r>
        <w:rPr>
          <w:i/>
          <w:spacing w:val="-2"/>
          <w:position w:val="2"/>
          <w:sz w:val="24"/>
          <w:szCs w:val="24"/>
        </w:rPr>
        <w:t>C</w:t>
      </w:r>
      <w:r>
        <w:rPr>
          <w:i/>
          <w:position w:val="2"/>
          <w:sz w:val="24"/>
          <w:szCs w:val="24"/>
        </w:rPr>
        <w:t>D</w:t>
      </w:r>
      <w:r>
        <w:rPr>
          <w:i/>
          <w:spacing w:val="1"/>
          <w:position w:val="2"/>
          <w:sz w:val="24"/>
          <w:szCs w:val="24"/>
        </w:rPr>
        <w:t xml:space="preserve"> </w:t>
      </w:r>
      <w:r>
        <w:rPr>
          <w:spacing w:val="-13"/>
          <w:position w:val="2"/>
          <w:sz w:val="24"/>
          <w:szCs w:val="24"/>
        </w:rPr>
        <w:t xml:space="preserve"> </w:t>
      </w:r>
      <w:r>
        <w:rPr>
          <w:i/>
          <w:spacing w:val="-2"/>
          <w:w w:val="101"/>
          <w:position w:val="2"/>
          <w:sz w:val="24"/>
          <w:szCs w:val="24"/>
        </w:rPr>
        <w:t>S</w:t>
      </w:r>
      <w:r>
        <w:rPr>
          <w:i/>
          <w:spacing w:val="-3"/>
          <w:w w:val="102"/>
          <w:position w:val="2"/>
          <w:sz w:val="24"/>
          <w:szCs w:val="24"/>
        </w:rPr>
        <w:t>A</w:t>
      </w:r>
      <w:r>
        <w:rPr>
          <w:i/>
          <w:w w:val="102"/>
          <w:position w:val="2"/>
          <w:sz w:val="24"/>
          <w:szCs w:val="24"/>
        </w:rPr>
        <w:t>C</w:t>
      </w:r>
      <w:r>
        <w:rPr>
          <w:i/>
          <w:spacing w:val="-34"/>
          <w:position w:val="2"/>
          <w:sz w:val="24"/>
          <w:szCs w:val="24"/>
        </w:rPr>
        <w:t xml:space="preserve"> </w:t>
      </w:r>
      <w:r>
        <w:rPr>
          <w:spacing w:val="-43"/>
          <w:sz w:val="32"/>
          <w:szCs w:val="32"/>
        </w:rPr>
        <w:t xml:space="preserve"> </w:t>
      </w:r>
      <w:r>
        <w:rPr>
          <w:position w:val="1"/>
          <w:sz w:val="28"/>
          <w:szCs w:val="28"/>
        </w:rPr>
        <w:t>.</w:t>
      </w:r>
    </w:p>
    <w:p w:rsidR="00745DB1" w:rsidRDefault="00745DB1">
      <w:pPr>
        <w:spacing w:line="200" w:lineRule="exact"/>
      </w:pPr>
    </w:p>
    <w:p w:rsidR="00745DB1" w:rsidRDefault="00745DB1">
      <w:pPr>
        <w:spacing w:before="10" w:line="200" w:lineRule="exact"/>
      </w:pPr>
    </w:p>
    <w:p w:rsidR="00745DB1" w:rsidRDefault="00950003">
      <w:pPr>
        <w:ind w:left="828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X</w:t>
      </w:r>
      <w:r>
        <w:rPr>
          <w:sz w:val="28"/>
          <w:szCs w:val="28"/>
        </w:rPr>
        <w:t xml:space="preserve">ác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ị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g</w:t>
      </w:r>
      <w:r>
        <w:rPr>
          <w:spacing w:val="3"/>
          <w:sz w:val="28"/>
          <w:szCs w:val="28"/>
        </w:rPr>
        <w:t>i</w:t>
      </w:r>
      <w:r>
        <w:rPr>
          <w:spacing w:val="-1"/>
          <w:sz w:val="28"/>
          <w:szCs w:val="28"/>
        </w:rPr>
        <w:t>ữ</w:t>
      </w:r>
      <w:r>
        <w:rPr>
          <w:sz w:val="28"/>
          <w:szCs w:val="28"/>
        </w:rPr>
        <w:t>a SC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ặt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phẳ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BC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).</w:t>
      </w:r>
    </w:p>
    <w:p w:rsidR="00745DB1" w:rsidRDefault="00745DB1">
      <w:pPr>
        <w:spacing w:before="10" w:line="140" w:lineRule="exact"/>
        <w:rPr>
          <w:sz w:val="15"/>
          <w:szCs w:val="15"/>
        </w:rPr>
      </w:pPr>
    </w:p>
    <w:p w:rsidR="00745DB1" w:rsidRDefault="00745DB1">
      <w:pPr>
        <w:spacing w:line="200" w:lineRule="exact"/>
      </w:pPr>
    </w:p>
    <w:p w:rsidR="00745DB1" w:rsidRDefault="00950003">
      <w:pPr>
        <w:ind w:left="828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X</w:t>
      </w:r>
      <w:r>
        <w:rPr>
          <w:sz w:val="28"/>
          <w:szCs w:val="28"/>
        </w:rPr>
        <w:t xml:space="preserve">ác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ị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ữ</w:t>
      </w:r>
      <w:r>
        <w:rPr>
          <w:sz w:val="28"/>
          <w:szCs w:val="28"/>
        </w:rPr>
        <w:t>a SA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à C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.</w:t>
      </w:r>
    </w:p>
    <w:p w:rsidR="00745DB1" w:rsidRDefault="00745DB1">
      <w:pPr>
        <w:spacing w:before="2" w:line="160" w:lineRule="exact"/>
        <w:rPr>
          <w:sz w:val="16"/>
          <w:szCs w:val="16"/>
        </w:rPr>
      </w:pPr>
    </w:p>
    <w:p w:rsidR="00745DB1" w:rsidRDefault="00745DB1">
      <w:pPr>
        <w:spacing w:line="200" w:lineRule="exact"/>
      </w:pPr>
    </w:p>
    <w:p w:rsidR="00745DB1" w:rsidRDefault="00950003">
      <w:pPr>
        <w:spacing w:line="300" w:lineRule="exact"/>
        <w:ind w:left="108"/>
        <w:rPr>
          <w:sz w:val="28"/>
          <w:szCs w:val="28"/>
        </w:rPr>
      </w:pPr>
      <w:r>
        <w:rPr>
          <w:b/>
          <w:color w:val="111111"/>
          <w:spacing w:val="-1"/>
          <w:position w:val="-1"/>
          <w:sz w:val="28"/>
          <w:szCs w:val="28"/>
        </w:rPr>
        <w:t>C</w:t>
      </w:r>
      <w:r>
        <w:rPr>
          <w:b/>
          <w:color w:val="111111"/>
          <w:spacing w:val="1"/>
          <w:position w:val="-1"/>
          <w:sz w:val="28"/>
          <w:szCs w:val="28"/>
        </w:rPr>
        <w:t>â</w:t>
      </w:r>
      <w:r>
        <w:rPr>
          <w:b/>
          <w:color w:val="111111"/>
          <w:position w:val="-1"/>
          <w:sz w:val="28"/>
          <w:szCs w:val="28"/>
        </w:rPr>
        <w:t xml:space="preserve">u IV </w:t>
      </w:r>
      <w:r>
        <w:rPr>
          <w:color w:val="111111"/>
          <w:position w:val="-1"/>
          <w:sz w:val="28"/>
          <w:szCs w:val="28"/>
        </w:rPr>
        <w:t>:</w:t>
      </w:r>
    </w:p>
    <w:p w:rsidR="00745DB1" w:rsidRDefault="00745DB1">
      <w:pPr>
        <w:spacing w:before="13" w:line="260" w:lineRule="exact"/>
        <w:rPr>
          <w:sz w:val="26"/>
          <w:szCs w:val="26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space="720"/>
        </w:sectPr>
      </w:pPr>
    </w:p>
    <w:p w:rsidR="00745DB1" w:rsidRDefault="00950003">
      <w:pPr>
        <w:spacing w:before="73" w:line="300" w:lineRule="exact"/>
        <w:ind w:left="828" w:right="-62"/>
        <w:rPr>
          <w:sz w:val="28"/>
          <w:szCs w:val="28"/>
        </w:rPr>
      </w:pPr>
      <w:r>
        <w:lastRenderedPageBreak/>
        <w:pict>
          <v:group id="_x0000_s1056" style="position:absolute;left:0;text-align:left;margin-left:221.3pt;margin-top:2.7pt;width:39.5pt;height:15.35pt;z-index:-251662848;mso-position-horizontal-relative:page" coordorigin="4426,54" coordsize="790,307">
            <v:shape id="_x0000_s1061" style="position:absolute;left:4435;top:250;width:26;height:16" coordorigin="4435,250" coordsize="26,16" path="m4435,266r26,-16e" filled="f" strokeweight=".04811mm">
              <v:path arrowok="t"/>
            </v:shape>
            <v:shape id="_x0000_s1060" style="position:absolute;left:4461;top:250;width:64;height:110" coordorigin="4461,250" coordsize="64,110" path="m4461,250r64,109e" filled="f" strokeweight=".04883mm">
              <v:path arrowok="t"/>
            </v:shape>
            <v:shape id="_x0000_s1059" style="position:absolute;left:4525;top:69;width:69;height:291" coordorigin="4525,69" coordsize="69,291" path="m4525,360l4595,69e" filled="f" strokeweight=".04914mm">
              <v:path arrowok="t"/>
            </v:shape>
            <v:shape id="_x0000_s1058" style="position:absolute;left:4595;top:68;width:620;height:0" coordorigin="4595,68" coordsize="620,0" path="m4595,68r620,e" filled="f" strokeweight=".04769mm">
              <v:path arrowok="t"/>
            </v:shape>
            <v:shape id="_x0000_s1057" style="position:absolute;left:4427;top:55;width:782;height:298" coordorigin="4427,55" coordsize="782,298" path="m4431,263r18,-11l4513,354r12,l4593,68r616,l5209,55r-625,l4519,327r-57,-92l4427,256r4,7xe" fillcolor="black" stroked="f">
              <v:path arrowok="t"/>
            </v:shape>
            <w10:wrap anchorx="page"/>
          </v:group>
        </w:pic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 xml:space="preserve">o  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àm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spacing w:val="2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ố</w:t>
      </w:r>
    </w:p>
    <w:p w:rsidR="00745DB1" w:rsidRDefault="00950003">
      <w:pPr>
        <w:spacing w:before="73" w:line="300" w:lineRule="exact"/>
        <w:ind w:right="-62"/>
        <w:rPr>
          <w:sz w:val="28"/>
          <w:szCs w:val="28"/>
        </w:rPr>
      </w:pPr>
      <w:r>
        <w:br w:type="column"/>
      </w:r>
      <w:r>
        <w:rPr>
          <w:rFonts w:ascii="Arial" w:eastAsia="Arial" w:hAnsi="Arial" w:cs="Arial"/>
          <w:w w:val="105"/>
          <w:position w:val="-1"/>
          <w:sz w:val="25"/>
          <w:szCs w:val="25"/>
        </w:rPr>
        <w:lastRenderedPageBreak/>
        <w:t>f</w:t>
      </w:r>
      <w:r>
        <w:rPr>
          <w:rFonts w:ascii="Arial" w:eastAsia="Arial" w:hAnsi="Arial" w:cs="Arial"/>
          <w:spacing w:val="-36"/>
          <w:position w:val="-1"/>
          <w:sz w:val="25"/>
          <w:szCs w:val="25"/>
        </w:rPr>
        <w:t xml:space="preserve"> </w:t>
      </w:r>
      <w:r>
        <w:rPr>
          <w:rFonts w:ascii="Arial" w:eastAsia="Arial" w:hAnsi="Arial" w:cs="Arial"/>
          <w:spacing w:val="6"/>
          <w:position w:val="-1"/>
          <w:sz w:val="25"/>
          <w:szCs w:val="25"/>
        </w:rPr>
        <w:t>(</w:t>
      </w:r>
      <w:r>
        <w:rPr>
          <w:rFonts w:ascii="Arial" w:eastAsia="Arial" w:hAnsi="Arial" w:cs="Arial"/>
          <w:spacing w:val="7"/>
          <w:position w:val="-1"/>
          <w:sz w:val="25"/>
          <w:szCs w:val="25"/>
        </w:rPr>
        <w:t>x</w:t>
      </w:r>
      <w:r>
        <w:rPr>
          <w:rFonts w:ascii="Arial" w:eastAsia="Arial" w:hAnsi="Arial" w:cs="Arial"/>
          <w:position w:val="-1"/>
          <w:sz w:val="25"/>
          <w:szCs w:val="25"/>
        </w:rPr>
        <w:t>)</w:t>
      </w:r>
      <w:r>
        <w:rPr>
          <w:rFonts w:ascii="Arial" w:eastAsia="Arial" w:hAnsi="Arial" w:cs="Arial"/>
          <w:spacing w:val="6"/>
          <w:position w:val="-1"/>
          <w:sz w:val="25"/>
          <w:szCs w:val="25"/>
        </w:rPr>
        <w:t xml:space="preserve"> </w:t>
      </w:r>
      <w:r>
        <w:rPr>
          <w:spacing w:val="-1"/>
          <w:position w:val="-1"/>
          <w:sz w:val="25"/>
          <w:szCs w:val="25"/>
        </w:rPr>
        <w:t xml:space="preserve"> </w:t>
      </w:r>
      <w:r>
        <w:rPr>
          <w:rFonts w:ascii="Arial" w:eastAsia="Arial" w:hAnsi="Arial" w:cs="Arial"/>
          <w:position w:val="-1"/>
          <w:sz w:val="25"/>
          <w:szCs w:val="25"/>
        </w:rPr>
        <w:t xml:space="preserve">2 </w:t>
      </w:r>
      <w:r>
        <w:rPr>
          <w:rFonts w:ascii="Arial" w:eastAsia="Arial" w:hAnsi="Arial" w:cs="Arial"/>
          <w:spacing w:val="35"/>
          <w:position w:val="-1"/>
          <w:sz w:val="25"/>
          <w:szCs w:val="25"/>
        </w:rPr>
        <w:t xml:space="preserve"> </w:t>
      </w:r>
      <w:r>
        <w:rPr>
          <w:rFonts w:ascii="Arial" w:eastAsia="Arial" w:hAnsi="Arial" w:cs="Arial"/>
          <w:spacing w:val="-7"/>
          <w:position w:val="-1"/>
          <w:sz w:val="25"/>
          <w:szCs w:val="25"/>
        </w:rPr>
        <w:t>2</w:t>
      </w:r>
      <w:r>
        <w:rPr>
          <w:rFonts w:ascii="Arial" w:eastAsia="Arial" w:hAnsi="Arial" w:cs="Arial"/>
          <w:position w:val="-1"/>
          <w:sz w:val="25"/>
          <w:szCs w:val="25"/>
        </w:rPr>
        <w:t>x 1</w:t>
      </w:r>
      <w:r>
        <w:rPr>
          <w:rFonts w:ascii="Arial" w:eastAsia="Arial" w:hAnsi="Arial" w:cs="Arial"/>
          <w:spacing w:val="-17"/>
          <w:position w:val="-1"/>
          <w:sz w:val="25"/>
          <w:szCs w:val="25"/>
        </w:rPr>
        <w:t xml:space="preserve"> </w:t>
      </w:r>
      <w:r>
        <w:rPr>
          <w:spacing w:val="-13"/>
          <w:position w:val="-1"/>
          <w:sz w:val="25"/>
          <w:szCs w:val="25"/>
        </w:rPr>
        <w:t xml:space="preserve"> </w:t>
      </w:r>
      <w:r>
        <w:rPr>
          <w:rFonts w:ascii="Arial" w:eastAsia="Arial" w:hAnsi="Arial" w:cs="Arial"/>
          <w:position w:val="-1"/>
          <w:sz w:val="25"/>
          <w:szCs w:val="25"/>
        </w:rPr>
        <w:t>x</w:t>
      </w:r>
      <w:r>
        <w:rPr>
          <w:rFonts w:ascii="Arial" w:eastAsia="Arial" w:hAnsi="Arial" w:cs="Arial"/>
          <w:spacing w:val="-16"/>
          <w:position w:val="-1"/>
          <w:sz w:val="25"/>
          <w:szCs w:val="25"/>
        </w:rPr>
        <w:t xml:space="preserve"> 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G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ải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bất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ph</w:t>
      </w:r>
      <w:r>
        <w:rPr>
          <w:spacing w:val="-3"/>
          <w:position w:val="-1"/>
          <w:sz w:val="28"/>
          <w:szCs w:val="28"/>
        </w:rPr>
        <w:t>ư</w:t>
      </w:r>
      <w:r>
        <w:rPr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ì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</w:p>
    <w:p w:rsidR="00745DB1" w:rsidRDefault="00950003">
      <w:pPr>
        <w:spacing w:before="14" w:line="360" w:lineRule="exact"/>
        <w:rPr>
          <w:sz w:val="28"/>
          <w:szCs w:val="28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num="3" w:space="720" w:equalWidth="0">
            <w:col w:w="2517" w:space="177"/>
            <w:col w:w="4598" w:space="106"/>
            <w:col w:w="1942"/>
          </w:cols>
        </w:sectPr>
      </w:pPr>
      <w:r>
        <w:br w:type="column"/>
      </w:r>
      <w:r>
        <w:rPr>
          <w:rFonts w:ascii="Arial" w:eastAsia="Arial" w:hAnsi="Arial" w:cs="Arial"/>
          <w:position w:val="-2"/>
          <w:sz w:val="26"/>
          <w:szCs w:val="26"/>
        </w:rPr>
        <w:lastRenderedPageBreak/>
        <w:t>f</w:t>
      </w:r>
      <w:r>
        <w:rPr>
          <w:rFonts w:ascii="Arial" w:eastAsia="Arial" w:hAnsi="Arial" w:cs="Arial"/>
          <w:spacing w:val="3"/>
          <w:position w:val="-2"/>
          <w:sz w:val="26"/>
          <w:szCs w:val="26"/>
        </w:rPr>
        <w:t xml:space="preserve"> </w:t>
      </w:r>
      <w:r>
        <w:rPr>
          <w:rFonts w:ascii="Arial" w:eastAsia="Arial" w:hAnsi="Arial" w:cs="Arial"/>
          <w:spacing w:val="5"/>
          <w:position w:val="-2"/>
          <w:sz w:val="26"/>
          <w:szCs w:val="26"/>
        </w:rPr>
        <w:t>(x</w:t>
      </w:r>
      <w:r>
        <w:rPr>
          <w:rFonts w:ascii="Arial" w:eastAsia="Arial" w:hAnsi="Arial" w:cs="Arial"/>
          <w:position w:val="-2"/>
          <w:sz w:val="26"/>
          <w:szCs w:val="26"/>
        </w:rPr>
        <w:t>)</w:t>
      </w:r>
      <w:r>
        <w:rPr>
          <w:rFonts w:ascii="Arial" w:eastAsia="Arial" w:hAnsi="Arial" w:cs="Arial"/>
          <w:spacing w:val="-13"/>
          <w:position w:val="-2"/>
          <w:sz w:val="26"/>
          <w:szCs w:val="26"/>
        </w:rPr>
        <w:t xml:space="preserve"> </w:t>
      </w:r>
      <w:r>
        <w:rPr>
          <w:spacing w:val="-3"/>
          <w:position w:val="-2"/>
          <w:sz w:val="26"/>
          <w:szCs w:val="26"/>
        </w:rPr>
        <w:t xml:space="preserve"> </w:t>
      </w:r>
      <w:r>
        <w:rPr>
          <w:rFonts w:ascii="Arial" w:eastAsia="Arial" w:hAnsi="Arial" w:cs="Arial"/>
          <w:w w:val="102"/>
          <w:position w:val="-2"/>
          <w:sz w:val="26"/>
          <w:szCs w:val="26"/>
        </w:rPr>
        <w:t>0</w:t>
      </w:r>
      <w:r>
        <w:rPr>
          <w:rFonts w:ascii="Arial" w:eastAsia="Arial" w:hAnsi="Arial" w:cs="Arial"/>
          <w:spacing w:val="-38"/>
          <w:position w:val="-2"/>
          <w:sz w:val="26"/>
          <w:szCs w:val="26"/>
        </w:rPr>
        <w:t xml:space="preserve"> </w:t>
      </w:r>
      <w:r>
        <w:rPr>
          <w:position w:val="-2"/>
          <w:sz w:val="28"/>
          <w:szCs w:val="28"/>
        </w:rPr>
        <w:t>.</w:t>
      </w:r>
    </w:p>
    <w:p w:rsidR="00745DB1" w:rsidRDefault="00745DB1">
      <w:pPr>
        <w:spacing w:before="4" w:line="280" w:lineRule="exact"/>
        <w:rPr>
          <w:sz w:val="28"/>
          <w:szCs w:val="28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space="720"/>
        </w:sectPr>
      </w:pPr>
    </w:p>
    <w:p w:rsidR="00745DB1" w:rsidRDefault="00745DB1">
      <w:pPr>
        <w:spacing w:before="2" w:line="140" w:lineRule="exact"/>
        <w:rPr>
          <w:sz w:val="14"/>
          <w:szCs w:val="14"/>
        </w:rPr>
      </w:pPr>
    </w:p>
    <w:p w:rsidR="00745DB1" w:rsidRDefault="00950003">
      <w:pPr>
        <w:ind w:left="828" w:right="-62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àm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</w:p>
    <w:p w:rsidR="00745DB1" w:rsidRDefault="00950003">
      <w:pPr>
        <w:spacing w:before="22" w:line="400" w:lineRule="exact"/>
        <w:ind w:right="-80"/>
        <w:rPr>
          <w:sz w:val="28"/>
          <w:szCs w:val="28"/>
        </w:rPr>
      </w:pPr>
      <w:r>
        <w:br w:type="column"/>
      </w:r>
      <w:r>
        <w:rPr>
          <w:i/>
          <w:position w:val="-5"/>
          <w:sz w:val="24"/>
          <w:szCs w:val="24"/>
        </w:rPr>
        <w:lastRenderedPageBreak/>
        <w:t>y</w:t>
      </w:r>
      <w:r>
        <w:rPr>
          <w:i/>
          <w:spacing w:val="14"/>
          <w:position w:val="-5"/>
          <w:sz w:val="24"/>
          <w:szCs w:val="24"/>
        </w:rPr>
        <w:t xml:space="preserve"> </w:t>
      </w:r>
      <w:r>
        <w:rPr>
          <w:spacing w:val="5"/>
          <w:position w:val="-5"/>
          <w:sz w:val="24"/>
          <w:szCs w:val="24"/>
        </w:rPr>
        <w:t xml:space="preserve"> </w:t>
      </w:r>
      <w:r>
        <w:rPr>
          <w:i/>
          <w:spacing w:val="-35"/>
          <w:position w:val="10"/>
          <w:sz w:val="24"/>
          <w:szCs w:val="24"/>
        </w:rPr>
        <w:t xml:space="preserve"> </w:t>
      </w:r>
      <w:r>
        <w:rPr>
          <w:i/>
          <w:position w:val="10"/>
          <w:sz w:val="24"/>
          <w:szCs w:val="24"/>
          <w:u w:val="single" w:color="000000"/>
        </w:rPr>
        <w:t>m</w:t>
      </w:r>
      <w:r>
        <w:rPr>
          <w:i/>
          <w:spacing w:val="-1"/>
          <w:position w:val="10"/>
          <w:sz w:val="24"/>
          <w:szCs w:val="24"/>
          <w:u w:val="single" w:color="000000"/>
        </w:rPr>
        <w:t xml:space="preserve"> </w:t>
      </w:r>
      <w:r>
        <w:rPr>
          <w:position w:val="10"/>
          <w:sz w:val="24"/>
          <w:szCs w:val="24"/>
          <w:u w:val="single" w:color="000000"/>
        </w:rPr>
        <w:t>1</w:t>
      </w:r>
      <w:r>
        <w:rPr>
          <w:spacing w:val="-5"/>
          <w:position w:val="10"/>
          <w:sz w:val="24"/>
          <w:szCs w:val="24"/>
        </w:rPr>
        <w:t xml:space="preserve"> </w:t>
      </w:r>
      <w:r>
        <w:rPr>
          <w:i/>
          <w:spacing w:val="18"/>
          <w:position w:val="-5"/>
          <w:sz w:val="24"/>
          <w:szCs w:val="24"/>
        </w:rPr>
        <w:t>x</w:t>
      </w:r>
      <w:r>
        <w:rPr>
          <w:position w:val="5"/>
          <w:sz w:val="14"/>
          <w:szCs w:val="14"/>
        </w:rPr>
        <w:t xml:space="preserve">3 </w:t>
      </w:r>
      <w:r>
        <w:rPr>
          <w:spacing w:val="16"/>
          <w:position w:val="5"/>
          <w:sz w:val="14"/>
          <w:szCs w:val="14"/>
        </w:rPr>
        <w:t xml:space="preserve"> </w:t>
      </w:r>
      <w:r>
        <w:rPr>
          <w:spacing w:val="-2"/>
          <w:position w:val="-5"/>
          <w:sz w:val="24"/>
          <w:szCs w:val="24"/>
        </w:rPr>
        <w:t xml:space="preserve"> </w:t>
      </w:r>
      <w:r>
        <w:rPr>
          <w:i/>
          <w:spacing w:val="5"/>
          <w:position w:val="-5"/>
          <w:sz w:val="24"/>
          <w:szCs w:val="24"/>
        </w:rPr>
        <w:t>m</w:t>
      </w:r>
      <w:r>
        <w:rPr>
          <w:i/>
          <w:spacing w:val="16"/>
          <w:position w:val="-5"/>
          <w:sz w:val="24"/>
          <w:szCs w:val="24"/>
        </w:rPr>
        <w:t>x</w:t>
      </w:r>
      <w:r>
        <w:rPr>
          <w:position w:val="5"/>
          <w:sz w:val="14"/>
          <w:szCs w:val="14"/>
        </w:rPr>
        <w:t xml:space="preserve">2 </w:t>
      </w:r>
      <w:r>
        <w:rPr>
          <w:spacing w:val="29"/>
          <w:position w:val="5"/>
          <w:sz w:val="14"/>
          <w:szCs w:val="14"/>
        </w:rPr>
        <w:t xml:space="preserve"> </w:t>
      </w:r>
      <w:r>
        <w:rPr>
          <w:spacing w:val="-5"/>
          <w:position w:val="-5"/>
          <w:sz w:val="24"/>
          <w:szCs w:val="24"/>
        </w:rPr>
        <w:t xml:space="preserve"> </w:t>
      </w:r>
      <w:r>
        <w:rPr>
          <w:spacing w:val="-2"/>
          <w:position w:val="-5"/>
          <w:sz w:val="24"/>
          <w:szCs w:val="24"/>
        </w:rPr>
        <w:t>(</w:t>
      </w:r>
      <w:r>
        <w:rPr>
          <w:spacing w:val="-4"/>
          <w:position w:val="-5"/>
          <w:sz w:val="24"/>
          <w:szCs w:val="24"/>
        </w:rPr>
        <w:t>3</w:t>
      </w:r>
      <w:r>
        <w:rPr>
          <w:i/>
          <w:position w:val="-5"/>
          <w:sz w:val="24"/>
          <w:szCs w:val="24"/>
        </w:rPr>
        <w:t>m</w:t>
      </w:r>
      <w:r>
        <w:rPr>
          <w:i/>
          <w:spacing w:val="6"/>
          <w:position w:val="-5"/>
          <w:sz w:val="24"/>
          <w:szCs w:val="24"/>
        </w:rPr>
        <w:t xml:space="preserve"> </w:t>
      </w:r>
      <w:r>
        <w:rPr>
          <w:spacing w:val="-5"/>
          <w:position w:val="-5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>2</w:t>
      </w:r>
      <w:r>
        <w:rPr>
          <w:spacing w:val="17"/>
          <w:position w:val="-5"/>
          <w:sz w:val="24"/>
          <w:szCs w:val="24"/>
        </w:rPr>
        <w:t>)</w:t>
      </w:r>
      <w:r>
        <w:rPr>
          <w:i/>
          <w:position w:val="-5"/>
          <w:sz w:val="24"/>
          <w:szCs w:val="24"/>
        </w:rPr>
        <w:t>x</w:t>
      </w:r>
      <w:r>
        <w:rPr>
          <w:i/>
          <w:spacing w:val="2"/>
          <w:position w:val="-5"/>
          <w:sz w:val="24"/>
          <w:szCs w:val="24"/>
        </w:rPr>
        <w:t xml:space="preserve"> </w:t>
      </w:r>
      <w:r>
        <w:rPr>
          <w:position w:val="-5"/>
          <w:sz w:val="28"/>
          <w:szCs w:val="28"/>
        </w:rPr>
        <w:t>.</w:t>
      </w:r>
      <w:r>
        <w:rPr>
          <w:spacing w:val="-1"/>
          <w:position w:val="-5"/>
          <w:sz w:val="28"/>
          <w:szCs w:val="28"/>
        </w:rPr>
        <w:t xml:space="preserve"> T</w:t>
      </w:r>
      <w:r>
        <w:rPr>
          <w:spacing w:val="3"/>
          <w:position w:val="-5"/>
          <w:sz w:val="28"/>
          <w:szCs w:val="28"/>
        </w:rPr>
        <w:t>ì</w:t>
      </w:r>
      <w:r>
        <w:rPr>
          <w:position w:val="-5"/>
          <w:sz w:val="28"/>
          <w:szCs w:val="28"/>
        </w:rPr>
        <w:t>m</w:t>
      </w:r>
      <w:r>
        <w:rPr>
          <w:spacing w:val="-3"/>
          <w:position w:val="-5"/>
          <w:sz w:val="28"/>
          <w:szCs w:val="28"/>
        </w:rPr>
        <w:t xml:space="preserve"> </w:t>
      </w:r>
      <w:r>
        <w:rPr>
          <w:position w:val="-5"/>
          <w:sz w:val="28"/>
          <w:szCs w:val="28"/>
        </w:rPr>
        <w:t>m</w:t>
      </w:r>
      <w:r>
        <w:rPr>
          <w:spacing w:val="-2"/>
          <w:position w:val="-5"/>
          <w:sz w:val="28"/>
          <w:szCs w:val="28"/>
        </w:rPr>
        <w:t xml:space="preserve"> </w:t>
      </w:r>
      <w:r>
        <w:rPr>
          <w:spacing w:val="1"/>
          <w:position w:val="-5"/>
          <w:sz w:val="28"/>
          <w:szCs w:val="28"/>
        </w:rPr>
        <w:t>đ</w:t>
      </w:r>
      <w:r>
        <w:rPr>
          <w:position w:val="-5"/>
          <w:sz w:val="28"/>
          <w:szCs w:val="28"/>
        </w:rPr>
        <w:t>ể</w:t>
      </w:r>
    </w:p>
    <w:p w:rsidR="00745DB1" w:rsidRDefault="00950003">
      <w:pPr>
        <w:spacing w:line="200" w:lineRule="exact"/>
        <w:ind w:left="570"/>
        <w:rPr>
          <w:sz w:val="24"/>
          <w:szCs w:val="24"/>
        </w:rPr>
      </w:pPr>
      <w:r>
        <w:rPr>
          <w:w w:val="105"/>
          <w:position w:val="1"/>
          <w:sz w:val="24"/>
          <w:szCs w:val="24"/>
        </w:rPr>
        <w:t>3</w:t>
      </w:r>
    </w:p>
    <w:p w:rsidR="00745DB1" w:rsidRDefault="00950003">
      <w:pPr>
        <w:spacing w:before="5" w:line="140" w:lineRule="exact"/>
        <w:rPr>
          <w:sz w:val="14"/>
          <w:szCs w:val="14"/>
        </w:rPr>
      </w:pPr>
      <w:r>
        <w:br w:type="column"/>
      </w:r>
    </w:p>
    <w:p w:rsidR="00745DB1" w:rsidRDefault="00950003">
      <w:pPr>
        <w:rPr>
          <w:sz w:val="28"/>
          <w:szCs w:val="28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num="3" w:space="720" w:equalWidth="0">
            <w:col w:w="2445" w:space="130"/>
            <w:col w:w="4216" w:space="128"/>
            <w:col w:w="2421"/>
          </w:cols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5" type="#_x0000_t75" style="position:absolute;margin-left:449.1pt;margin-top:3.65pt;width:47.9pt;height:11.9pt;z-index:-251661824;mso-position-horizontal-relative:page">
            <v:imagedata r:id="rId9" o:title=""/>
            <w10:wrap anchorx="page"/>
          </v:shape>
        </w:pict>
      </w:r>
      <w:r>
        <w:rPr>
          <w:i/>
          <w:sz w:val="24"/>
          <w:szCs w:val="24"/>
        </w:rPr>
        <w:t>y</w:t>
      </w:r>
      <w:r>
        <w:rPr>
          <w:i/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'</w:t>
      </w:r>
      <w:r>
        <w:rPr>
          <w:spacing w:val="-1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0</w:t>
      </w:r>
      <w:r>
        <w:rPr>
          <w:sz w:val="24"/>
          <w:szCs w:val="24"/>
        </w:rPr>
        <w:t>,</w:t>
      </w:r>
      <w:r>
        <w:rPr>
          <w:spacing w:val="18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>
        <w:rPr>
          <w:spacing w:val="27"/>
          <w:sz w:val="24"/>
          <w:szCs w:val="24"/>
        </w:rPr>
        <w:t xml:space="preserve"> </w:t>
      </w:r>
      <w:r>
        <w:rPr>
          <w:sz w:val="28"/>
          <w:szCs w:val="28"/>
        </w:rPr>
        <w:t>.</w:t>
      </w:r>
    </w:p>
    <w:p w:rsidR="00745DB1" w:rsidRDefault="00745DB1">
      <w:pPr>
        <w:spacing w:before="7" w:line="240" w:lineRule="exact"/>
        <w:rPr>
          <w:sz w:val="24"/>
          <w:szCs w:val="24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space="720"/>
        </w:sectPr>
      </w:pPr>
    </w:p>
    <w:p w:rsidR="00745DB1" w:rsidRDefault="00745DB1">
      <w:pPr>
        <w:spacing w:before="1" w:line="160" w:lineRule="exact"/>
        <w:rPr>
          <w:sz w:val="17"/>
          <w:szCs w:val="17"/>
        </w:rPr>
      </w:pPr>
    </w:p>
    <w:p w:rsidR="00745DB1" w:rsidRDefault="00950003">
      <w:pPr>
        <w:ind w:left="828" w:right="-62"/>
        <w:rPr>
          <w:rFonts w:ascii="Symbol" w:eastAsia="Symbol" w:hAnsi="Symbol" w:cs="Symbol"/>
          <w:sz w:val="24"/>
          <w:szCs w:val="24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 xml:space="preserve">ể </w:t>
      </w:r>
      <w:r>
        <w:rPr>
          <w:spacing w:val="1"/>
          <w:sz w:val="28"/>
          <w:szCs w:val="28"/>
        </w:rPr>
        <w:t>ti</w:t>
      </w:r>
      <w:r>
        <w:rPr>
          <w:spacing w:val="-2"/>
          <w:sz w:val="28"/>
          <w:szCs w:val="28"/>
        </w:rPr>
        <w:t>ế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pacing w:val="-3"/>
          <w:sz w:val="28"/>
          <w:szCs w:val="28"/>
        </w:rPr>
        <w:t>y</w:t>
      </w:r>
      <w:r>
        <w:rPr>
          <w:spacing w:val="3"/>
          <w:sz w:val="28"/>
          <w:szCs w:val="28"/>
        </w:rPr>
        <w:t>ế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ồ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z w:val="28"/>
          <w:szCs w:val="28"/>
        </w:rPr>
        <w:t>C):</w:t>
      </w:r>
      <w:r>
        <w:rPr>
          <w:spacing w:val="-13"/>
          <w:sz w:val="28"/>
          <w:szCs w:val="28"/>
        </w:rPr>
        <w:t xml:space="preserve"> </w:t>
      </w:r>
      <w:r>
        <w:rPr>
          <w:i/>
          <w:sz w:val="24"/>
          <w:szCs w:val="24"/>
        </w:rPr>
        <w:t>y</w:t>
      </w:r>
      <w:r>
        <w:rPr>
          <w:i/>
          <w:spacing w:val="6"/>
          <w:sz w:val="24"/>
          <w:szCs w:val="24"/>
        </w:rPr>
        <w:t xml:space="preserve"> </w:t>
      </w:r>
    </w:p>
    <w:p w:rsidR="00745DB1" w:rsidRDefault="00950003">
      <w:pPr>
        <w:spacing w:before="37"/>
        <w:ind w:left="-41" w:right="-41"/>
        <w:jc w:val="center"/>
        <w:rPr>
          <w:sz w:val="24"/>
          <w:szCs w:val="24"/>
        </w:rPr>
      </w:pPr>
      <w:r>
        <w:br w:type="column"/>
      </w:r>
      <w:r>
        <w:rPr>
          <w:spacing w:val="15"/>
          <w:sz w:val="24"/>
          <w:szCs w:val="24"/>
        </w:rPr>
        <w:lastRenderedPageBreak/>
        <w:t>2</w:t>
      </w:r>
      <w:r>
        <w:rPr>
          <w:i/>
          <w:spacing w:val="11"/>
          <w:sz w:val="24"/>
          <w:szCs w:val="24"/>
        </w:rPr>
        <w:t>x</w:t>
      </w:r>
      <w:r>
        <w:rPr>
          <w:position w:val="11"/>
          <w:sz w:val="14"/>
          <w:szCs w:val="14"/>
        </w:rPr>
        <w:t xml:space="preserve">2 </w:t>
      </w:r>
      <w:r>
        <w:rPr>
          <w:spacing w:val="2"/>
          <w:position w:val="11"/>
          <w:sz w:val="14"/>
          <w:szCs w:val="14"/>
        </w:rPr>
        <w:t xml:space="preserve"> </w:t>
      </w:r>
      <w:r>
        <w:rPr>
          <w:spacing w:val="-11"/>
          <w:sz w:val="24"/>
          <w:szCs w:val="24"/>
        </w:rPr>
        <w:t xml:space="preserve"> </w:t>
      </w:r>
      <w:r>
        <w:rPr>
          <w:i/>
          <w:sz w:val="24"/>
          <w:szCs w:val="24"/>
        </w:rPr>
        <w:t>mx</w:t>
      </w:r>
      <w:r>
        <w:rPr>
          <w:i/>
          <w:spacing w:val="-7"/>
          <w:sz w:val="24"/>
          <w:szCs w:val="24"/>
        </w:rPr>
        <w:t xml:space="preserve"> </w:t>
      </w:r>
      <w:r>
        <w:rPr>
          <w:w w:val="104"/>
          <w:sz w:val="24"/>
          <w:szCs w:val="24"/>
        </w:rPr>
        <w:t>1</w:t>
      </w:r>
    </w:p>
    <w:p w:rsidR="00745DB1" w:rsidRDefault="00950003">
      <w:pPr>
        <w:spacing w:before="54" w:line="260" w:lineRule="exact"/>
        <w:ind w:left="320" w:right="320"/>
        <w:jc w:val="center"/>
        <w:rPr>
          <w:sz w:val="24"/>
          <w:szCs w:val="24"/>
        </w:rPr>
      </w:pPr>
      <w:r>
        <w:pict>
          <v:group id="_x0000_s1053" style="position:absolute;left:0;text-align:left;margin-left:319.75pt;margin-top:2pt;width:57.8pt;height:0;z-index:-251660800;mso-position-horizontal-relative:page" coordorigin="6395,40" coordsize="1156,0">
            <v:shape id="_x0000_s1054" style="position:absolute;left:6395;top:40;width:1156;height:0" coordorigin="6395,40" coordsize="1156,0" path="m6395,40r1156,e" filled="f" strokeweight=".17194mm">
              <v:path arrowok="t"/>
            </v:shape>
            <w10:wrap anchorx="page"/>
          </v:group>
        </w:pict>
      </w:r>
      <w:r>
        <w:rPr>
          <w:i/>
          <w:position w:val="-1"/>
          <w:sz w:val="24"/>
          <w:szCs w:val="24"/>
        </w:rPr>
        <w:t>x</w:t>
      </w:r>
      <w:r>
        <w:rPr>
          <w:i/>
          <w:spacing w:val="-13"/>
          <w:position w:val="-1"/>
          <w:sz w:val="24"/>
          <w:szCs w:val="24"/>
        </w:rPr>
        <w:t xml:space="preserve"> </w:t>
      </w:r>
      <w:r>
        <w:rPr>
          <w:spacing w:val="-22"/>
          <w:position w:val="-1"/>
          <w:sz w:val="24"/>
          <w:szCs w:val="24"/>
        </w:rPr>
        <w:t xml:space="preserve"> </w:t>
      </w:r>
      <w:r>
        <w:rPr>
          <w:w w:val="104"/>
          <w:position w:val="-1"/>
          <w:sz w:val="24"/>
          <w:szCs w:val="24"/>
        </w:rPr>
        <w:t>3</w:t>
      </w:r>
    </w:p>
    <w:p w:rsidR="00745DB1" w:rsidRDefault="00950003">
      <w:pPr>
        <w:spacing w:before="1" w:line="160" w:lineRule="exact"/>
        <w:rPr>
          <w:sz w:val="17"/>
          <w:szCs w:val="17"/>
        </w:rPr>
      </w:pPr>
      <w:r>
        <w:br w:type="column"/>
      </w:r>
    </w:p>
    <w:p w:rsidR="00745DB1" w:rsidRDefault="00950003">
      <w:pPr>
        <w:rPr>
          <w:sz w:val="28"/>
          <w:szCs w:val="28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num="3" w:space="720" w:equalWidth="0">
            <w:col w:w="5436" w:space="75"/>
            <w:col w:w="1150" w:space="105"/>
            <w:col w:w="2574"/>
          </w:cols>
        </w:sectPr>
      </w:pPr>
      <w:r>
        <w:rPr>
          <w:spacing w:val="1"/>
          <w:sz w:val="28"/>
          <w:szCs w:val="28"/>
        </w:rPr>
        <w:t>tạ</w:t>
      </w:r>
      <w:r>
        <w:rPr>
          <w:sz w:val="28"/>
          <w:szCs w:val="28"/>
        </w:rPr>
        <w:t>i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có </w:t>
      </w:r>
      <w:r>
        <w:rPr>
          <w:spacing w:val="1"/>
          <w:sz w:val="28"/>
          <w:szCs w:val="28"/>
        </w:rPr>
        <w:t>ho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độ</w:t>
      </w:r>
    </w:p>
    <w:p w:rsidR="00745DB1" w:rsidRDefault="00950003">
      <w:pPr>
        <w:spacing w:before="62"/>
        <w:ind w:left="108"/>
        <w:rPr>
          <w:sz w:val="28"/>
          <w:szCs w:val="28"/>
        </w:rPr>
        <w:sectPr w:rsidR="00745DB1">
          <w:type w:val="continuous"/>
          <w:pgSz w:w="11920" w:h="16840"/>
          <w:pgMar w:top="980" w:right="1680" w:bottom="280" w:left="900" w:header="720" w:footer="720" w:gutter="0"/>
          <w:cols w:space="720"/>
        </w:sectPr>
      </w:pPr>
      <w:r>
        <w:rPr>
          <w:spacing w:val="2"/>
          <w:sz w:val="28"/>
          <w:szCs w:val="28"/>
        </w:rPr>
        <w:lastRenderedPageBreak/>
        <w:t>b</w:t>
      </w:r>
      <w:r>
        <w:rPr>
          <w:spacing w:val="-2"/>
          <w:sz w:val="28"/>
          <w:szCs w:val="28"/>
        </w:rPr>
        <w:t>ằ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ó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:</w:t>
      </w:r>
      <w:r>
        <w:rPr>
          <w:spacing w:val="-23"/>
          <w:sz w:val="28"/>
          <w:szCs w:val="28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-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</w:t>
      </w:r>
      <w:r>
        <w:rPr>
          <w:spacing w:val="21"/>
          <w:sz w:val="24"/>
          <w:szCs w:val="24"/>
        </w:rPr>
        <w:t>2</w:t>
      </w:r>
      <w:r>
        <w:rPr>
          <w:i/>
          <w:sz w:val="24"/>
          <w:szCs w:val="24"/>
        </w:rPr>
        <w:t>y</w:t>
      </w:r>
      <w:r>
        <w:rPr>
          <w:i/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 </w:t>
      </w:r>
      <w:r>
        <w:rPr>
          <w:w w:val="107"/>
          <w:sz w:val="24"/>
          <w:szCs w:val="24"/>
        </w:rPr>
        <w:t>0</w:t>
      </w:r>
      <w:r>
        <w:rPr>
          <w:spacing w:val="-35"/>
          <w:sz w:val="24"/>
          <w:szCs w:val="24"/>
        </w:rPr>
        <w:t xml:space="preserve"> </w:t>
      </w:r>
      <w:r>
        <w:rPr>
          <w:sz w:val="28"/>
          <w:szCs w:val="28"/>
        </w:rPr>
        <w:t>.</w:t>
      </w:r>
    </w:p>
    <w:p w:rsidR="00745DB1" w:rsidRDefault="00745DB1">
      <w:pPr>
        <w:spacing w:before="4" w:line="240" w:lineRule="exact"/>
        <w:rPr>
          <w:sz w:val="24"/>
          <w:szCs w:val="24"/>
        </w:rPr>
        <w:sectPr w:rsidR="00745DB1">
          <w:pgSz w:w="11920" w:h="16840"/>
          <w:pgMar w:top="980" w:right="1320" w:bottom="280" w:left="900" w:header="761" w:footer="1014" w:gutter="0"/>
          <w:cols w:space="720"/>
        </w:sectPr>
      </w:pPr>
    </w:p>
    <w:p w:rsidR="00745DB1" w:rsidRDefault="00745DB1">
      <w:pPr>
        <w:spacing w:before="2" w:line="100" w:lineRule="exact"/>
        <w:rPr>
          <w:sz w:val="10"/>
          <w:szCs w:val="10"/>
        </w:rPr>
      </w:pPr>
    </w:p>
    <w:p w:rsidR="00745DB1" w:rsidRDefault="00745DB1">
      <w:pPr>
        <w:spacing w:line="200" w:lineRule="exact"/>
      </w:pPr>
    </w:p>
    <w:p w:rsidR="00745DB1" w:rsidRDefault="00950003">
      <w:pPr>
        <w:spacing w:line="300" w:lineRule="exact"/>
        <w:ind w:left="108" w:right="-62"/>
        <w:rPr>
          <w:sz w:val="28"/>
          <w:szCs w:val="28"/>
        </w:rPr>
      </w:pPr>
      <w:r>
        <w:pict>
          <v:group id="_x0000_s1048" style="position:absolute;left:0;text-align:left;margin-left:108.7pt;margin-top:30.75pt;width:57.5pt;height:15pt;z-index:-251657728;mso-position-horizontal-relative:page" coordorigin="2173,615" coordsize="1150,300">
            <v:shape id="_x0000_s1052" style="position:absolute;left:2208;top:805;width:58;height:108" coordorigin="2208,805" coordsize="58,108" path="m2208,805r58,107e" filled="f" strokeweight=".04917mm">
              <v:path arrowok="t"/>
            </v:shape>
            <v:shape id="_x0000_s1051" style="position:absolute;left:2266;top:629;width:64;height:284" coordorigin="2266,629" coordsize="64,284" path="m2266,913r63,-284e" filled="f" strokeweight=".04914mm">
              <v:path arrowok="t"/>
            </v:shape>
            <v:shape id="_x0000_s1050" style="position:absolute;left:2329;top:628;width:993;height:0" coordorigin="2329,628" coordsize="993,0" path="m2329,628r993,e" filled="f" strokeweight=".04936mm">
              <v:path arrowok="t"/>
            </v:shape>
            <v:shape id="_x0000_s1049" style="position:absolute;left:2175;top:616;width:1142;height:290" coordorigin="2175,616" coordsize="1142,290" path="m2179,818r16,-11l2254,906r12,l2327,628r990,l3317,616r-998,l2259,881r-51,-91l2175,811r4,7xe" fillcolor="black" stroked="f">
              <v:path arrowok="t"/>
            </v:shape>
            <w10:wrap anchorx="page"/>
          </v:group>
        </w:pict>
      </w:r>
      <w:r>
        <w:pict>
          <v:group id="_x0000_s1046" style="position:absolute;left:0;text-align:left;margin-left:107.75pt;margin-top:48.7pt;width:59.05pt;height:0;z-index:-251656704;mso-position-horizontal-relative:page" coordorigin="2155,974" coordsize="1181,0">
            <v:shape id="_x0000_s1047" style="position:absolute;left:2155;top:974;width:1181;height:0" coordorigin="2155,974" coordsize="1181,0" path="m2155,974r1182,e" filled="f" strokeweight=".17389mm">
              <v:path arrowok="t"/>
            </v:shape>
            <w10:wrap anchorx="page"/>
          </v:group>
        </w:pict>
      </w:r>
      <w:r>
        <w:pict>
          <v:group id="_x0000_s1042" style="position:absolute;left:0;text-align:left;margin-left:268.15pt;margin-top:31.55pt;width:29.75pt;height:14.65pt;z-index:-251655680;mso-position-horizontal-relative:page" coordorigin="5363,631" coordsize="595,293">
            <v:shape id="_x0000_s1045" style="position:absolute;left:5397;top:818;width:58;height:105" coordorigin="5397,818" coordsize="58,105" path="m5397,818r58,105e" filled="f" strokeweight=".04878mm">
              <v:path arrowok="t"/>
            </v:shape>
            <v:shape id="_x0000_s1044" style="position:absolute;left:5455;top:645;width:64;height:278" coordorigin="5455,645" coordsize="64,278" path="m5455,923r63,-278e" filled="f" strokeweight=".04903mm">
              <v:path arrowok="t"/>
            </v:shape>
            <v:shape id="_x0000_s1043" style="position:absolute;left:5365;top:633;width:592;height:284" coordorigin="5365,633" coordsize="592,284" path="m5368,830r16,-10l5443,917r12,l5517,644r440,l5957,633r-449,l5448,892r-51,-89l5365,824r3,6xe" fillcolor="black" stroked="f">
              <v:path arrowok="t"/>
            </v:shape>
            <w10:wrap anchorx="page"/>
          </v:group>
        </w:pict>
      </w:r>
      <w:r>
        <w:pict>
          <v:group id="_x0000_s1040" style="position:absolute;left:0;text-align:left;margin-left:267.3pt;margin-top:49.3pt;width:47.95pt;height:0;z-index:-251654656;mso-position-horizontal-relative:page" coordorigin="5346,986" coordsize="959,0">
            <v:shape id="_x0000_s1041" style="position:absolute;left:5346;top:986;width:959;height:0" coordorigin="5346,986" coordsize="959,0" path="m5346,986r959,e" filled="f" strokeweight=".20225mm">
              <v:path arrowok="t"/>
            </v:shape>
            <w10:wrap anchorx="page"/>
          </v:group>
        </w:pict>
      </w:r>
      <w:r>
        <w:pict>
          <v:group id="_x0000_s1038" style="position:absolute;left:0;text-align:left;margin-left:378.05pt;margin-top:125.1pt;width:28.45pt;height:0;z-index:-251653632;mso-position-horizontal-relative:page;mso-position-vertical-relative:page" coordorigin="7561,2502" coordsize="569,0">
            <v:shape id="_x0000_s1039" style="position:absolute;left:7561;top:2502;width:569;height:0" coordorigin="7561,2502" coordsize="569,0" path="m7561,2502r569,e" filled="f" strokeweight=".20839mm">
              <v:path arrowok="t"/>
            </v:shape>
            <w10:wrap anchorx="page" anchory="page"/>
          </v:group>
        </w:pict>
      </w:r>
      <w:r>
        <w:rPr>
          <w:b/>
          <w:position w:val="-1"/>
          <w:sz w:val="28"/>
          <w:szCs w:val="28"/>
        </w:rPr>
        <w:t>B</w:t>
      </w:r>
      <w:r>
        <w:rPr>
          <w:b/>
          <w:spacing w:val="1"/>
          <w:position w:val="-1"/>
          <w:sz w:val="28"/>
          <w:szCs w:val="28"/>
        </w:rPr>
        <w:t>à</w:t>
      </w:r>
      <w:r>
        <w:rPr>
          <w:b/>
          <w:position w:val="-1"/>
          <w:sz w:val="28"/>
          <w:szCs w:val="28"/>
        </w:rPr>
        <w:t>i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spacing w:val="2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T</w:t>
      </w:r>
      <w:r>
        <w:rPr>
          <w:spacing w:val="1"/>
          <w:position w:val="-1"/>
          <w:sz w:val="28"/>
          <w:szCs w:val="28"/>
        </w:rPr>
        <w:t>ì</w:t>
      </w:r>
      <w:r>
        <w:rPr>
          <w:position w:val="-1"/>
          <w:sz w:val="28"/>
          <w:szCs w:val="28"/>
        </w:rPr>
        <w:t>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các g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ớ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ạn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a</w:t>
      </w:r>
      <w:r>
        <w:rPr>
          <w:spacing w:val="-1"/>
          <w:position w:val="-1"/>
          <w:sz w:val="28"/>
          <w:szCs w:val="28"/>
        </w:rPr>
        <w:t>u</w:t>
      </w:r>
      <w:r>
        <w:rPr>
          <w:position w:val="-1"/>
          <w:sz w:val="28"/>
          <w:szCs w:val="28"/>
        </w:rPr>
        <w:t>:</w:t>
      </w:r>
    </w:p>
    <w:p w:rsidR="00745DB1" w:rsidRDefault="00950003">
      <w:pPr>
        <w:spacing w:before="29"/>
        <w:rPr>
          <w:sz w:val="24"/>
          <w:szCs w:val="24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num="2" w:space="720" w:equalWidth="0">
            <w:col w:w="3283" w:space="630"/>
            <w:col w:w="5787"/>
          </w:cols>
        </w:sectPr>
      </w:pPr>
      <w:r>
        <w:br w:type="column"/>
      </w:r>
      <w:r>
        <w:rPr>
          <w:b/>
          <w:sz w:val="24"/>
          <w:szCs w:val="24"/>
        </w:rPr>
        <w:t>ĐỀ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ÔN 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ẬP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Ố 2</w:t>
      </w:r>
    </w:p>
    <w:p w:rsidR="00745DB1" w:rsidRDefault="00745DB1">
      <w:pPr>
        <w:spacing w:before="9" w:line="120" w:lineRule="exact"/>
        <w:rPr>
          <w:sz w:val="12"/>
          <w:szCs w:val="12"/>
        </w:rPr>
      </w:pPr>
    </w:p>
    <w:p w:rsidR="00745DB1" w:rsidRDefault="00745DB1">
      <w:pPr>
        <w:spacing w:line="200" w:lineRule="exact"/>
      </w:pPr>
    </w:p>
    <w:tbl>
      <w:tblPr>
        <w:tblW w:w="0" w:type="auto"/>
        <w:tblInd w:w="5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"/>
        <w:gridCol w:w="1613"/>
        <w:gridCol w:w="1538"/>
        <w:gridCol w:w="618"/>
        <w:gridCol w:w="1509"/>
        <w:gridCol w:w="818"/>
        <w:gridCol w:w="453"/>
      </w:tblGrid>
      <w:tr w:rsidR="00745DB1">
        <w:trPr>
          <w:trHeight w:hRule="exact" w:val="430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745DB1">
            <w:pPr>
              <w:spacing w:before="2" w:line="120" w:lineRule="exact"/>
              <w:rPr>
                <w:sz w:val="13"/>
                <w:szCs w:val="13"/>
              </w:rPr>
            </w:pPr>
          </w:p>
          <w:p w:rsidR="00745DB1" w:rsidRDefault="00950003">
            <w:pPr>
              <w:spacing w:line="280" w:lineRule="exact"/>
              <w:ind w:left="40"/>
              <w:rPr>
                <w:sz w:val="28"/>
                <w:szCs w:val="28"/>
              </w:rPr>
            </w:pPr>
            <w:r>
              <w:rPr>
                <w:spacing w:val="1"/>
                <w:position w:val="-2"/>
                <w:sz w:val="28"/>
                <w:szCs w:val="28"/>
              </w:rPr>
              <w:t>1</w:t>
            </w:r>
            <w:r>
              <w:rPr>
                <w:position w:val="-2"/>
                <w:sz w:val="28"/>
                <w:szCs w:val="28"/>
              </w:rPr>
              <w:t>)</w:t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950003">
            <w:pPr>
              <w:spacing w:before="99" w:line="137" w:lineRule="auto"/>
              <w:ind w:left="50" w:right="-5" w:firstLine="534"/>
              <w:rPr>
                <w:sz w:val="24"/>
                <w:szCs w:val="24"/>
              </w:rPr>
            </w:pPr>
            <w:r>
              <w:rPr>
                <w:spacing w:val="4"/>
                <w:sz w:val="24"/>
                <w:szCs w:val="24"/>
              </w:rPr>
              <w:t>4</w:t>
            </w:r>
            <w:r>
              <w:rPr>
                <w:i/>
                <w:spacing w:val="10"/>
                <w:sz w:val="24"/>
                <w:szCs w:val="24"/>
              </w:rPr>
              <w:t>n</w:t>
            </w:r>
            <w:r>
              <w:rPr>
                <w:position w:val="11"/>
                <w:sz w:val="14"/>
                <w:szCs w:val="14"/>
              </w:rPr>
              <w:t>2</w:t>
            </w:r>
            <w:r>
              <w:rPr>
                <w:spacing w:val="27"/>
                <w:position w:val="11"/>
                <w:sz w:val="14"/>
                <w:szCs w:val="14"/>
              </w:rPr>
              <w:t xml:space="preserve"> </w:t>
            </w:r>
            <w:r>
              <w:rPr>
                <w:spacing w:val="-16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n</w:t>
            </w:r>
            <w:r>
              <w:rPr>
                <w:i/>
                <w:spacing w:val="-1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 </w:t>
            </w: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745DB1">
            <w:pPr>
              <w:spacing w:before="2" w:line="120" w:lineRule="exact"/>
              <w:rPr>
                <w:sz w:val="13"/>
                <w:szCs w:val="13"/>
              </w:rPr>
            </w:pPr>
          </w:p>
          <w:p w:rsidR="00745DB1" w:rsidRDefault="00950003">
            <w:pPr>
              <w:spacing w:line="280" w:lineRule="exact"/>
              <w:ind w:right="57"/>
              <w:jc w:val="right"/>
              <w:rPr>
                <w:sz w:val="28"/>
                <w:szCs w:val="28"/>
              </w:rPr>
            </w:pPr>
            <w:r>
              <w:rPr>
                <w:spacing w:val="1"/>
                <w:position w:val="-2"/>
                <w:sz w:val="28"/>
                <w:szCs w:val="28"/>
              </w:rPr>
              <w:t>2</w:t>
            </w:r>
            <w:r>
              <w:rPr>
                <w:position w:val="-2"/>
                <w:sz w:val="28"/>
                <w:szCs w:val="28"/>
              </w:rPr>
              <w:t>)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745DB1">
            <w:pPr>
              <w:spacing w:before="5" w:line="160" w:lineRule="exact"/>
              <w:rPr>
                <w:sz w:val="17"/>
                <w:szCs w:val="17"/>
              </w:rPr>
            </w:pPr>
          </w:p>
          <w:p w:rsidR="00745DB1" w:rsidRDefault="00950003">
            <w:pPr>
              <w:spacing w:line="240" w:lineRule="exact"/>
              <w:ind w:left="6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3"/>
                <w:w w:val="102"/>
                <w:position w:val="-2"/>
                <w:sz w:val="24"/>
                <w:szCs w:val="24"/>
              </w:rPr>
              <w:t>lim</w:t>
            </w:r>
          </w:p>
        </w:tc>
        <w:tc>
          <w:tcPr>
            <w:tcW w:w="1509" w:type="dxa"/>
            <w:tcBorders>
              <w:top w:val="single" w:sz="1" w:space="0" w:color="000000"/>
              <w:left w:val="nil"/>
              <w:bottom w:val="nil"/>
              <w:right w:val="nil"/>
            </w:tcBorders>
          </w:tcPr>
          <w:p w:rsidR="00745DB1" w:rsidRDefault="00950003">
            <w:pPr>
              <w:spacing w:before="7" w:line="220" w:lineRule="exact"/>
              <w:ind w:left="1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w w:val="102"/>
                <w:position w:val="-6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i/>
                <w:spacing w:val="-32"/>
                <w:position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position w:val="-6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spacing w:val="-42"/>
                <w:position w:val="-6"/>
                <w:sz w:val="24"/>
                <w:szCs w:val="24"/>
              </w:rPr>
              <w:t xml:space="preserve"> </w:t>
            </w:r>
            <w:r>
              <w:rPr>
                <w:spacing w:val="-23"/>
                <w:position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102"/>
                <w:position w:val="-6"/>
                <w:sz w:val="24"/>
                <w:szCs w:val="24"/>
              </w:rPr>
              <w:t>2</w:t>
            </w:r>
          </w:p>
          <w:p w:rsidR="00745DB1" w:rsidRDefault="00950003">
            <w:pPr>
              <w:spacing w:line="180" w:lineRule="exact"/>
              <w:ind w:right="21"/>
              <w:jc w:val="right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3)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950003">
            <w:pPr>
              <w:spacing w:before="13" w:line="220" w:lineRule="exact"/>
              <w:ind w:right="18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3"/>
                <w:w w:val="99"/>
                <w:position w:val="-4"/>
                <w:sz w:val="24"/>
                <w:szCs w:val="24"/>
              </w:rPr>
              <w:t>7</w:t>
            </w:r>
            <w:r>
              <w:rPr>
                <w:rFonts w:ascii="Arial" w:eastAsia="Arial" w:hAnsi="Arial" w:cs="Arial"/>
                <w:i/>
                <w:w w:val="99"/>
                <w:position w:val="-4"/>
                <w:sz w:val="24"/>
                <w:szCs w:val="24"/>
              </w:rPr>
              <w:t>x</w:t>
            </w:r>
          </w:p>
          <w:p w:rsidR="00745DB1" w:rsidRDefault="00950003">
            <w:pPr>
              <w:spacing w:line="180" w:lineRule="exact"/>
              <w:ind w:left="8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5"/>
                <w:sz w:val="24"/>
                <w:szCs w:val="24"/>
              </w:rPr>
              <w:t>lim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950003">
            <w:pPr>
              <w:spacing w:line="420" w:lineRule="exact"/>
              <w:ind w:left="21" w:right="-45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w w:val="99"/>
                <w:position w:val="11"/>
                <w:sz w:val="24"/>
                <w:szCs w:val="24"/>
              </w:rPr>
              <w:t>1</w:t>
            </w:r>
            <w:r>
              <w:rPr>
                <w:rFonts w:ascii="Arial" w:eastAsia="Arial" w:hAnsi="Arial" w:cs="Arial"/>
                <w:spacing w:val="-28"/>
                <w:position w:val="11"/>
                <w:sz w:val="24"/>
                <w:szCs w:val="24"/>
              </w:rPr>
              <w:t xml:space="preserve"> </w:t>
            </w:r>
            <w:r>
              <w:rPr>
                <w:position w:val="-5"/>
                <w:sz w:val="28"/>
                <w:szCs w:val="28"/>
              </w:rPr>
              <w:t>.</w:t>
            </w:r>
          </w:p>
        </w:tc>
      </w:tr>
      <w:tr w:rsidR="00745DB1">
        <w:trPr>
          <w:trHeight w:hRule="exact" w:val="294"/>
        </w:trPr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745DB1"/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950003">
            <w:pPr>
              <w:spacing w:line="180" w:lineRule="exact"/>
              <w:ind w:left="708"/>
              <w:rPr>
                <w:sz w:val="24"/>
                <w:szCs w:val="24"/>
              </w:rPr>
            </w:pPr>
            <w:r>
              <w:rPr>
                <w:spacing w:val="20"/>
                <w:position w:val="1"/>
                <w:sz w:val="24"/>
                <w:szCs w:val="24"/>
              </w:rPr>
              <w:t>1</w:t>
            </w:r>
            <w:r>
              <w:rPr>
                <w:spacing w:val="-21"/>
                <w:position w:val="1"/>
                <w:sz w:val="24"/>
                <w:szCs w:val="24"/>
              </w:rPr>
              <w:t xml:space="preserve"> </w:t>
            </w:r>
            <w:r>
              <w:rPr>
                <w:spacing w:val="4"/>
                <w:position w:val="1"/>
                <w:sz w:val="24"/>
                <w:szCs w:val="24"/>
              </w:rPr>
              <w:t>2</w:t>
            </w:r>
            <w:r>
              <w:rPr>
                <w:i/>
                <w:position w:val="1"/>
                <w:sz w:val="24"/>
                <w:szCs w:val="24"/>
              </w:rPr>
              <w:t>n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745DB1"/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950003">
            <w:pPr>
              <w:spacing w:line="180" w:lineRule="exact"/>
              <w:ind w:left="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spacing w:val="-2"/>
                <w:w w:val="102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w w:val="102"/>
                <w:sz w:val="18"/>
                <w:szCs w:val="18"/>
              </w:rPr>
              <w:t>3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950003">
            <w:pPr>
              <w:spacing w:line="240" w:lineRule="exact"/>
              <w:ind w:left="1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21"/>
                <w:sz w:val="24"/>
                <w:szCs w:val="24"/>
              </w:rPr>
              <w:t>9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2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w w:val="102"/>
                <w:position w:val="11"/>
                <w:sz w:val="18"/>
                <w:szCs w:val="18"/>
              </w:rPr>
              <w:t>2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950003">
            <w:pPr>
              <w:spacing w:line="200" w:lineRule="exact"/>
              <w:ind w:left="21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pacing w:val="1"/>
                <w:w w:val="99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w w:val="99"/>
                <w:sz w:val="18"/>
                <w:szCs w:val="18"/>
              </w:rPr>
              <w:t>3</w:t>
            </w:r>
            <w:r>
              <w:rPr>
                <w:rFonts w:ascii="Arial" w:eastAsia="Arial" w:hAnsi="Arial" w:cs="Arial"/>
                <w:spacing w:val="-28"/>
                <w:sz w:val="18"/>
                <w:szCs w:val="18"/>
              </w:rPr>
              <w:t xml:space="preserve"> </w:t>
            </w:r>
            <w:r>
              <w:rPr>
                <w:position w:val="8"/>
                <w:sz w:val="12"/>
                <w:szCs w:val="12"/>
              </w:rPr>
              <w:t xml:space="preserve">   </w:t>
            </w:r>
            <w:r>
              <w:rPr>
                <w:spacing w:val="11"/>
                <w:position w:val="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i/>
                <w:position w:val="1"/>
                <w:sz w:val="24"/>
                <w:szCs w:val="24"/>
              </w:rPr>
              <w:t>x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</w:tcPr>
          <w:p w:rsidR="00745DB1" w:rsidRDefault="00950003">
            <w:pPr>
              <w:spacing w:line="180" w:lineRule="exact"/>
              <w:ind w:left="-5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spacing w:val="-25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position w:val="1"/>
                <w:sz w:val="24"/>
                <w:szCs w:val="24"/>
              </w:rPr>
              <w:t>3</w:t>
            </w:r>
          </w:p>
        </w:tc>
      </w:tr>
    </w:tbl>
    <w:p w:rsidR="00745DB1" w:rsidRDefault="00745DB1">
      <w:pPr>
        <w:spacing w:before="9" w:line="160" w:lineRule="exact"/>
        <w:rPr>
          <w:sz w:val="16"/>
          <w:szCs w:val="16"/>
        </w:rPr>
      </w:pPr>
    </w:p>
    <w:p w:rsidR="00745DB1" w:rsidRDefault="00950003">
      <w:pPr>
        <w:spacing w:before="24" w:line="300" w:lineRule="exact"/>
        <w:ind w:left="108"/>
        <w:rPr>
          <w:sz w:val="28"/>
          <w:szCs w:val="28"/>
        </w:rPr>
      </w:pPr>
      <w:r>
        <w:rPr>
          <w:b/>
          <w:position w:val="-1"/>
          <w:sz w:val="28"/>
          <w:szCs w:val="28"/>
        </w:rPr>
        <w:t>B</w:t>
      </w:r>
      <w:r>
        <w:rPr>
          <w:b/>
          <w:spacing w:val="1"/>
          <w:position w:val="-1"/>
          <w:sz w:val="28"/>
          <w:szCs w:val="28"/>
        </w:rPr>
        <w:t>à</w:t>
      </w:r>
      <w:r>
        <w:rPr>
          <w:b/>
          <w:position w:val="-1"/>
          <w:sz w:val="28"/>
          <w:szCs w:val="28"/>
        </w:rPr>
        <w:t>i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spacing w:val="1"/>
          <w:position w:val="-1"/>
          <w:sz w:val="28"/>
          <w:szCs w:val="28"/>
        </w:rPr>
        <w:t>2</w:t>
      </w:r>
      <w:r>
        <w:rPr>
          <w:b/>
          <w:position w:val="-1"/>
          <w:sz w:val="28"/>
          <w:szCs w:val="28"/>
        </w:rPr>
        <w:t xml:space="preserve">.         </w:t>
      </w:r>
      <w:r>
        <w:rPr>
          <w:b/>
          <w:spacing w:val="54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 xml:space="preserve">) </w:t>
      </w:r>
      <w:r>
        <w:rPr>
          <w:spacing w:val="-2"/>
          <w:position w:val="-1"/>
          <w:sz w:val="28"/>
          <w:szCs w:val="28"/>
        </w:rPr>
        <w:t>X</w:t>
      </w:r>
      <w:r>
        <w:rPr>
          <w:position w:val="-1"/>
          <w:sz w:val="28"/>
          <w:szCs w:val="28"/>
        </w:rPr>
        <w:t>ét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1"/>
          <w:position w:val="-1"/>
          <w:sz w:val="28"/>
          <w:szCs w:val="28"/>
        </w:rPr>
        <w:t>í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l</w:t>
      </w:r>
      <w:r>
        <w:rPr>
          <w:spacing w:val="-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ên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4"/>
          <w:position w:val="-1"/>
          <w:sz w:val="28"/>
          <w:szCs w:val="28"/>
        </w:rPr>
        <w:t>t</w:t>
      </w:r>
      <w:r>
        <w:rPr>
          <w:spacing w:val="-1"/>
          <w:position w:val="-1"/>
          <w:sz w:val="28"/>
          <w:szCs w:val="28"/>
        </w:rPr>
        <w:t>ụ</w:t>
      </w:r>
      <w:r>
        <w:rPr>
          <w:position w:val="-1"/>
          <w:sz w:val="28"/>
          <w:szCs w:val="28"/>
        </w:rPr>
        <w:t>c c</w:t>
      </w:r>
      <w:r>
        <w:rPr>
          <w:spacing w:val="-1"/>
          <w:position w:val="-1"/>
          <w:sz w:val="28"/>
          <w:szCs w:val="28"/>
        </w:rPr>
        <w:t>ủ</w:t>
      </w:r>
      <w:r>
        <w:rPr>
          <w:position w:val="-1"/>
          <w:sz w:val="28"/>
          <w:szCs w:val="28"/>
        </w:rPr>
        <w:t>a h</w:t>
      </w:r>
      <w:r>
        <w:rPr>
          <w:spacing w:val="1"/>
          <w:position w:val="-1"/>
          <w:sz w:val="28"/>
          <w:szCs w:val="28"/>
        </w:rPr>
        <w:t>à</w:t>
      </w:r>
      <w:r>
        <w:rPr>
          <w:position w:val="-1"/>
          <w:sz w:val="28"/>
          <w:szCs w:val="28"/>
        </w:rPr>
        <w:t>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ố</w:t>
      </w:r>
      <w:r>
        <w:rPr>
          <w:spacing w:val="1"/>
          <w:position w:val="-1"/>
          <w:sz w:val="28"/>
          <w:szCs w:val="28"/>
        </w:rPr>
        <w:t xml:space="preserve"> s</w:t>
      </w:r>
      <w:r>
        <w:rPr>
          <w:spacing w:val="-2"/>
          <w:position w:val="-1"/>
          <w:sz w:val="28"/>
          <w:szCs w:val="28"/>
        </w:rPr>
        <w:t>a</w:t>
      </w:r>
      <w:r>
        <w:rPr>
          <w:position w:val="-1"/>
          <w:sz w:val="28"/>
          <w:szCs w:val="28"/>
        </w:rPr>
        <w:t>u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tr</w:t>
      </w:r>
      <w:r>
        <w:rPr>
          <w:spacing w:val="-2"/>
          <w:position w:val="-1"/>
          <w:sz w:val="28"/>
          <w:szCs w:val="28"/>
        </w:rPr>
        <w:t>ê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ập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x</w:t>
      </w:r>
      <w:r>
        <w:rPr>
          <w:position w:val="-1"/>
          <w:sz w:val="28"/>
          <w:szCs w:val="28"/>
        </w:rPr>
        <w:t>ác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3"/>
          <w:position w:val="-1"/>
          <w:sz w:val="28"/>
          <w:szCs w:val="28"/>
        </w:rPr>
        <w:t>đ</w:t>
      </w:r>
      <w:r>
        <w:rPr>
          <w:spacing w:val="-1"/>
          <w:position w:val="-1"/>
          <w:sz w:val="28"/>
          <w:szCs w:val="28"/>
        </w:rPr>
        <w:t>ị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củ</w:t>
      </w:r>
      <w:r>
        <w:rPr>
          <w:position w:val="-1"/>
          <w:sz w:val="28"/>
          <w:szCs w:val="28"/>
        </w:rPr>
        <w:t>a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>ó</w:t>
      </w:r>
      <w:r>
        <w:rPr>
          <w:position w:val="-1"/>
          <w:sz w:val="28"/>
          <w:szCs w:val="28"/>
        </w:rPr>
        <w:t>:</w:t>
      </w:r>
    </w:p>
    <w:p w:rsidR="00745DB1" w:rsidRDefault="00745DB1">
      <w:pPr>
        <w:spacing w:before="1" w:line="280" w:lineRule="exact"/>
        <w:rPr>
          <w:sz w:val="28"/>
          <w:szCs w:val="28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space="720"/>
        </w:sectPr>
      </w:pPr>
    </w:p>
    <w:p w:rsidR="00745DB1" w:rsidRDefault="00950003">
      <w:pPr>
        <w:spacing w:before="16" w:line="280" w:lineRule="exact"/>
        <w:ind w:left="1552" w:right="-65"/>
        <w:rPr>
          <w:rFonts w:ascii="Arial" w:eastAsia="Arial" w:hAnsi="Arial" w:cs="Arial"/>
          <w:sz w:val="24"/>
          <w:szCs w:val="24"/>
        </w:rPr>
      </w:pPr>
      <w:r>
        <w:rPr>
          <w:spacing w:val="-24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1"/>
          <w:position w:val="-8"/>
          <w:sz w:val="24"/>
          <w:szCs w:val="24"/>
        </w:rPr>
        <w:t>x</w:t>
      </w:r>
      <w:r>
        <w:rPr>
          <w:rFonts w:ascii="Arial" w:eastAsia="Arial" w:hAnsi="Arial" w:cs="Arial"/>
          <w:position w:val="3"/>
          <w:sz w:val="18"/>
          <w:szCs w:val="18"/>
        </w:rPr>
        <w:t>2</w:t>
      </w:r>
      <w:r>
        <w:rPr>
          <w:rFonts w:ascii="Arial" w:eastAsia="Arial" w:hAnsi="Arial" w:cs="Arial"/>
          <w:spacing w:val="5"/>
          <w:position w:val="3"/>
          <w:sz w:val="18"/>
          <w:szCs w:val="18"/>
        </w:rPr>
        <w:t xml:space="preserve"> </w:t>
      </w:r>
      <w:r>
        <w:rPr>
          <w:spacing w:val="-23"/>
          <w:position w:val="-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position w:val="-8"/>
          <w:sz w:val="24"/>
          <w:szCs w:val="24"/>
        </w:rPr>
        <w:t>5</w:t>
      </w:r>
      <w:r>
        <w:rPr>
          <w:rFonts w:ascii="Arial" w:eastAsia="Arial" w:hAnsi="Arial" w:cs="Arial"/>
          <w:i/>
          <w:position w:val="-8"/>
          <w:sz w:val="24"/>
          <w:szCs w:val="24"/>
        </w:rPr>
        <w:t>x</w:t>
      </w:r>
      <w:r>
        <w:rPr>
          <w:rFonts w:ascii="Arial" w:eastAsia="Arial" w:hAnsi="Arial" w:cs="Arial"/>
          <w:i/>
          <w:spacing w:val="-29"/>
          <w:position w:val="-8"/>
          <w:sz w:val="24"/>
          <w:szCs w:val="24"/>
        </w:rPr>
        <w:t xml:space="preserve"> </w:t>
      </w:r>
      <w:r>
        <w:rPr>
          <w:spacing w:val="-19"/>
          <w:position w:val="-8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8"/>
          <w:sz w:val="24"/>
          <w:szCs w:val="24"/>
        </w:rPr>
        <w:t>6</w:t>
      </w:r>
    </w:p>
    <w:p w:rsidR="00745DB1" w:rsidRDefault="00950003">
      <w:pPr>
        <w:tabs>
          <w:tab w:val="left" w:pos="2740"/>
        </w:tabs>
        <w:spacing w:line="100" w:lineRule="exact"/>
        <w:ind w:left="903" w:right="-74"/>
        <w:rPr>
          <w:sz w:val="24"/>
          <w:szCs w:val="24"/>
        </w:rPr>
      </w:pPr>
      <w:r>
        <w:rPr>
          <w:rFonts w:ascii="Arial" w:eastAsia="Arial" w:hAnsi="Arial" w:cs="Arial"/>
          <w:i/>
          <w:position w:val="-18"/>
          <w:sz w:val="24"/>
          <w:szCs w:val="24"/>
        </w:rPr>
        <w:t>f</w:t>
      </w:r>
      <w:r>
        <w:rPr>
          <w:rFonts w:ascii="Arial" w:eastAsia="Arial" w:hAnsi="Arial" w:cs="Arial"/>
          <w:i/>
          <w:spacing w:val="-21"/>
          <w:position w:val="-1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7"/>
          <w:position w:val="-18"/>
          <w:sz w:val="24"/>
          <w:szCs w:val="24"/>
        </w:rPr>
        <w:t>(</w:t>
      </w:r>
      <w:r>
        <w:rPr>
          <w:rFonts w:ascii="Arial" w:eastAsia="Arial" w:hAnsi="Arial" w:cs="Arial"/>
          <w:i/>
          <w:spacing w:val="-1"/>
          <w:position w:val="-18"/>
          <w:sz w:val="24"/>
          <w:szCs w:val="24"/>
        </w:rPr>
        <w:t>x</w:t>
      </w:r>
      <w:r>
        <w:rPr>
          <w:rFonts w:ascii="Arial" w:eastAsia="Arial" w:hAnsi="Arial" w:cs="Arial"/>
          <w:position w:val="-18"/>
          <w:sz w:val="24"/>
          <w:szCs w:val="24"/>
        </w:rPr>
        <w:t>)</w:t>
      </w:r>
      <w:r>
        <w:rPr>
          <w:rFonts w:ascii="Arial" w:eastAsia="Arial" w:hAnsi="Arial" w:cs="Arial"/>
          <w:spacing w:val="-16"/>
          <w:position w:val="-18"/>
          <w:sz w:val="24"/>
          <w:szCs w:val="24"/>
        </w:rPr>
        <w:t xml:space="preserve"> </w:t>
      </w:r>
      <w:r>
        <w:rPr>
          <w:spacing w:val="-5"/>
          <w:position w:val="-18"/>
          <w:sz w:val="24"/>
          <w:szCs w:val="24"/>
        </w:rPr>
        <w:t xml:space="preserve"> </w:t>
      </w:r>
      <w:r>
        <w:rPr>
          <w:position w:val="-4"/>
          <w:sz w:val="24"/>
          <w:szCs w:val="24"/>
          <w:u w:val="single" w:color="000000"/>
        </w:rPr>
        <w:tab/>
      </w:r>
    </w:p>
    <w:p w:rsidR="00745DB1" w:rsidRDefault="00950003">
      <w:pPr>
        <w:spacing w:before="8" w:line="220" w:lineRule="exact"/>
        <w:rPr>
          <w:sz w:val="22"/>
          <w:szCs w:val="22"/>
        </w:rPr>
      </w:pPr>
      <w:r>
        <w:br w:type="column"/>
      </w:r>
    </w:p>
    <w:p w:rsidR="00745DB1" w:rsidRDefault="00950003">
      <w:pPr>
        <w:spacing w:line="160" w:lineRule="exact"/>
        <w:rPr>
          <w:rFonts w:ascii="Arial" w:eastAsia="Arial" w:hAnsi="Arial" w:cs="Arial"/>
          <w:sz w:val="24"/>
          <w:szCs w:val="24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num="2" w:space="720" w:equalWidth="0">
            <w:col w:w="2749" w:space="387"/>
            <w:col w:w="6564"/>
          </w:cols>
        </w:sectPr>
      </w:pPr>
      <w:r>
        <w:rPr>
          <w:rFonts w:ascii="Arial" w:eastAsia="Arial" w:hAnsi="Arial" w:cs="Arial"/>
          <w:i/>
          <w:spacing w:val="-12"/>
          <w:position w:val="-10"/>
          <w:sz w:val="24"/>
          <w:szCs w:val="24"/>
        </w:rPr>
        <w:t>k</w:t>
      </w:r>
      <w:r>
        <w:rPr>
          <w:rFonts w:ascii="Arial" w:eastAsia="Arial" w:hAnsi="Arial" w:cs="Arial"/>
          <w:i/>
          <w:spacing w:val="-14"/>
          <w:position w:val="-10"/>
          <w:sz w:val="24"/>
          <w:szCs w:val="24"/>
        </w:rPr>
        <w:t>h</w:t>
      </w:r>
      <w:r>
        <w:rPr>
          <w:rFonts w:ascii="Arial" w:eastAsia="Arial" w:hAnsi="Arial" w:cs="Arial"/>
          <w:i/>
          <w:position w:val="-10"/>
          <w:sz w:val="24"/>
          <w:szCs w:val="24"/>
        </w:rPr>
        <w:t>i</w:t>
      </w:r>
      <w:r>
        <w:rPr>
          <w:rFonts w:ascii="Arial" w:eastAsia="Arial" w:hAnsi="Arial" w:cs="Arial"/>
          <w:i/>
          <w:spacing w:val="41"/>
          <w:position w:val="-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position w:val="-10"/>
          <w:sz w:val="24"/>
          <w:szCs w:val="24"/>
        </w:rPr>
        <w:t>x</w:t>
      </w:r>
      <w:r>
        <w:rPr>
          <w:rFonts w:ascii="Arial" w:eastAsia="Arial" w:hAnsi="Arial" w:cs="Arial"/>
          <w:i/>
          <w:spacing w:val="-14"/>
          <w:position w:val="-10"/>
          <w:sz w:val="24"/>
          <w:szCs w:val="24"/>
        </w:rPr>
        <w:t xml:space="preserve"> </w:t>
      </w:r>
      <w:r>
        <w:rPr>
          <w:spacing w:val="-8"/>
          <w:position w:val="-10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0"/>
          <w:sz w:val="24"/>
          <w:szCs w:val="24"/>
        </w:rPr>
        <w:t>3</w:t>
      </w:r>
    </w:p>
    <w:p w:rsidR="00745DB1" w:rsidRDefault="00950003">
      <w:pPr>
        <w:spacing w:line="260" w:lineRule="exact"/>
        <w:ind w:left="1552" w:right="-64"/>
        <w:rPr>
          <w:rFonts w:ascii="Arial" w:eastAsia="Arial" w:hAnsi="Arial" w:cs="Arial"/>
          <w:sz w:val="24"/>
          <w:szCs w:val="24"/>
        </w:rPr>
      </w:pPr>
      <w:r>
        <w:rPr>
          <w:position w:val="2"/>
          <w:sz w:val="24"/>
          <w:szCs w:val="24"/>
        </w:rPr>
        <w:t xml:space="preserve">    </w:t>
      </w:r>
      <w:r>
        <w:rPr>
          <w:spacing w:val="32"/>
          <w:position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position w:val="-4"/>
          <w:sz w:val="24"/>
          <w:szCs w:val="24"/>
        </w:rPr>
        <w:t>x</w:t>
      </w:r>
      <w:r>
        <w:rPr>
          <w:rFonts w:ascii="Arial" w:eastAsia="Arial" w:hAnsi="Arial" w:cs="Arial"/>
          <w:i/>
          <w:spacing w:val="-29"/>
          <w:position w:val="-4"/>
          <w:sz w:val="24"/>
          <w:szCs w:val="24"/>
        </w:rPr>
        <w:t xml:space="preserve"> </w:t>
      </w:r>
      <w:r>
        <w:rPr>
          <w:spacing w:val="-27"/>
          <w:position w:val="-4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4"/>
          <w:sz w:val="24"/>
          <w:szCs w:val="24"/>
        </w:rPr>
        <w:t>3</w:t>
      </w:r>
    </w:p>
    <w:p w:rsidR="00745DB1" w:rsidRDefault="00950003">
      <w:pPr>
        <w:spacing w:line="300" w:lineRule="exact"/>
        <w:ind w:left="155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5"/>
          <w:position w:val="4"/>
          <w:sz w:val="24"/>
          <w:szCs w:val="24"/>
        </w:rPr>
        <w:t>2</w:t>
      </w:r>
      <w:r>
        <w:rPr>
          <w:rFonts w:ascii="Arial" w:eastAsia="Arial" w:hAnsi="Arial" w:cs="Arial"/>
          <w:i/>
          <w:position w:val="4"/>
          <w:sz w:val="24"/>
          <w:szCs w:val="24"/>
        </w:rPr>
        <w:t>x</w:t>
      </w:r>
      <w:r>
        <w:rPr>
          <w:rFonts w:ascii="Arial" w:eastAsia="Arial" w:hAnsi="Arial" w:cs="Arial"/>
          <w:i/>
          <w:spacing w:val="-29"/>
          <w:position w:val="4"/>
          <w:sz w:val="24"/>
          <w:szCs w:val="24"/>
        </w:rPr>
        <w:t xml:space="preserve"> </w:t>
      </w:r>
      <w:r>
        <w:rPr>
          <w:rFonts w:ascii="Arial" w:eastAsia="Arial" w:hAnsi="Arial" w:cs="Arial"/>
          <w:position w:val="4"/>
          <w:sz w:val="24"/>
          <w:szCs w:val="24"/>
        </w:rPr>
        <w:t>1</w:t>
      </w:r>
    </w:p>
    <w:p w:rsidR="00745DB1" w:rsidRDefault="00950003">
      <w:pPr>
        <w:spacing w:before="3" w:line="240" w:lineRule="exact"/>
        <w:rPr>
          <w:sz w:val="24"/>
          <w:szCs w:val="24"/>
        </w:rPr>
      </w:pPr>
      <w:r>
        <w:br w:type="column"/>
      </w:r>
    </w:p>
    <w:p w:rsidR="00745DB1" w:rsidRDefault="00950003">
      <w:pPr>
        <w:rPr>
          <w:rFonts w:ascii="Arial" w:eastAsia="Arial" w:hAnsi="Arial" w:cs="Arial"/>
          <w:sz w:val="24"/>
          <w:szCs w:val="24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num="2" w:space="720" w:equalWidth="0">
            <w:col w:w="2460" w:space="676"/>
            <w:col w:w="6564"/>
          </w:cols>
        </w:sectPr>
      </w:pPr>
      <w:r>
        <w:rPr>
          <w:rFonts w:ascii="Arial" w:eastAsia="Arial" w:hAnsi="Arial" w:cs="Arial"/>
          <w:i/>
          <w:spacing w:val="-12"/>
          <w:sz w:val="24"/>
          <w:szCs w:val="24"/>
        </w:rPr>
        <w:t>k</w:t>
      </w:r>
      <w:r>
        <w:rPr>
          <w:rFonts w:ascii="Arial" w:eastAsia="Arial" w:hAnsi="Arial" w:cs="Arial"/>
          <w:i/>
          <w:spacing w:val="-14"/>
          <w:sz w:val="24"/>
          <w:szCs w:val="24"/>
        </w:rPr>
        <w:t>h</w:t>
      </w:r>
      <w:r>
        <w:rPr>
          <w:rFonts w:ascii="Arial" w:eastAsia="Arial" w:hAnsi="Arial" w:cs="Arial"/>
          <w:i/>
          <w:sz w:val="24"/>
          <w:szCs w:val="24"/>
        </w:rPr>
        <w:t>i</w:t>
      </w:r>
      <w:r>
        <w:rPr>
          <w:rFonts w:ascii="Arial" w:eastAsia="Arial" w:hAnsi="Arial" w:cs="Arial"/>
          <w:i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x</w:t>
      </w:r>
      <w:r>
        <w:rPr>
          <w:rFonts w:ascii="Arial" w:eastAsia="Arial" w:hAnsi="Arial" w:cs="Arial"/>
          <w:i/>
          <w:spacing w:val="-14"/>
          <w:sz w:val="24"/>
          <w:szCs w:val="24"/>
        </w:rPr>
        <w:t xml:space="preserve"> </w:t>
      </w:r>
      <w:r>
        <w:rPr>
          <w:spacing w:val="-3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3</w:t>
      </w:r>
    </w:p>
    <w:p w:rsidR="00745DB1" w:rsidRDefault="00745DB1">
      <w:pPr>
        <w:spacing w:before="15" w:line="260" w:lineRule="exact"/>
        <w:rPr>
          <w:sz w:val="26"/>
          <w:szCs w:val="26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space="720"/>
        </w:sectPr>
      </w:pPr>
    </w:p>
    <w:p w:rsidR="00745DB1" w:rsidRDefault="00950003">
      <w:pPr>
        <w:spacing w:before="45" w:line="300" w:lineRule="exact"/>
        <w:ind w:left="564" w:right="-62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) C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3"/>
          <w:position w:val="-1"/>
          <w:sz w:val="28"/>
          <w:szCs w:val="28"/>
        </w:rPr>
        <w:t>ứ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5"/>
          <w:position w:val="-1"/>
          <w:sz w:val="28"/>
          <w:szCs w:val="28"/>
        </w:rPr>
        <w:t>m</w:t>
      </w:r>
      <w:r>
        <w:rPr>
          <w:spacing w:val="1"/>
          <w:position w:val="-1"/>
          <w:sz w:val="28"/>
          <w:szCs w:val="28"/>
        </w:rPr>
        <w:t>in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rằ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ph</w:t>
      </w:r>
      <w:r>
        <w:rPr>
          <w:spacing w:val="-1"/>
          <w:position w:val="-1"/>
          <w:sz w:val="28"/>
          <w:szCs w:val="28"/>
        </w:rPr>
        <w:t>ư</w:t>
      </w:r>
      <w:r>
        <w:rPr>
          <w:spacing w:val="-2"/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ì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au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có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í</w:t>
      </w:r>
      <w:r>
        <w:rPr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n</w:t>
      </w:r>
      <w:r>
        <w:rPr>
          <w:spacing w:val="5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ấ</w:t>
      </w:r>
      <w:r>
        <w:rPr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a</w:t>
      </w:r>
      <w:r>
        <w:rPr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n</w:t>
      </w:r>
      <w:r>
        <w:rPr>
          <w:spacing w:val="-1"/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3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ệm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:</w:t>
      </w:r>
    </w:p>
    <w:p w:rsidR="00745DB1" w:rsidRDefault="00950003">
      <w:pPr>
        <w:spacing w:before="34" w:line="320" w:lineRule="exact"/>
        <w:rPr>
          <w:sz w:val="28"/>
          <w:szCs w:val="28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num="2" w:space="720" w:equalWidth="0">
            <w:col w:w="7394" w:space="102"/>
            <w:col w:w="2204"/>
          </w:cols>
        </w:sectPr>
      </w:pPr>
      <w:r>
        <w:br w:type="column"/>
      </w:r>
      <w:r>
        <w:rPr>
          <w:rFonts w:ascii="Arial" w:eastAsia="Arial" w:hAnsi="Arial" w:cs="Arial"/>
          <w:spacing w:val="-1"/>
          <w:position w:val="-2"/>
          <w:sz w:val="24"/>
          <w:szCs w:val="24"/>
        </w:rPr>
        <w:t>2</w:t>
      </w:r>
      <w:r>
        <w:rPr>
          <w:rFonts w:ascii="Arial" w:eastAsia="Arial" w:hAnsi="Arial" w:cs="Arial"/>
          <w:i/>
          <w:spacing w:val="-6"/>
          <w:position w:val="-2"/>
          <w:sz w:val="24"/>
          <w:szCs w:val="24"/>
        </w:rPr>
        <w:t>x</w:t>
      </w:r>
      <w:r>
        <w:rPr>
          <w:rFonts w:ascii="Arial" w:eastAsia="Arial" w:hAnsi="Arial" w:cs="Arial"/>
          <w:position w:val="9"/>
          <w:sz w:val="18"/>
          <w:szCs w:val="18"/>
        </w:rPr>
        <w:t>3</w:t>
      </w:r>
      <w:r>
        <w:rPr>
          <w:rFonts w:ascii="Arial" w:eastAsia="Arial" w:hAnsi="Arial" w:cs="Arial"/>
          <w:spacing w:val="14"/>
          <w:position w:val="9"/>
          <w:sz w:val="18"/>
          <w:szCs w:val="18"/>
        </w:rPr>
        <w:t xml:space="preserve"> </w:t>
      </w:r>
      <w:r>
        <w:rPr>
          <w:spacing w:val="-22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8"/>
          <w:position w:val="-2"/>
          <w:sz w:val="24"/>
          <w:szCs w:val="24"/>
        </w:rPr>
        <w:t>5</w:t>
      </w:r>
      <w:r>
        <w:rPr>
          <w:rFonts w:ascii="Arial" w:eastAsia="Arial" w:hAnsi="Arial" w:cs="Arial"/>
          <w:i/>
          <w:spacing w:val="-4"/>
          <w:position w:val="-2"/>
          <w:sz w:val="24"/>
          <w:szCs w:val="24"/>
        </w:rPr>
        <w:t>x</w:t>
      </w:r>
      <w:r>
        <w:rPr>
          <w:rFonts w:ascii="Arial" w:eastAsia="Arial" w:hAnsi="Arial" w:cs="Arial"/>
          <w:position w:val="9"/>
          <w:sz w:val="18"/>
          <w:szCs w:val="18"/>
        </w:rPr>
        <w:t>2</w:t>
      </w:r>
      <w:r>
        <w:rPr>
          <w:rFonts w:ascii="Arial" w:eastAsia="Arial" w:hAnsi="Arial" w:cs="Arial"/>
          <w:spacing w:val="19"/>
          <w:position w:val="9"/>
          <w:sz w:val="18"/>
          <w:szCs w:val="18"/>
        </w:rPr>
        <w:t xml:space="preserve"> </w:t>
      </w:r>
      <w:r>
        <w:rPr>
          <w:spacing w:val="-3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w w:val="105"/>
          <w:position w:val="-2"/>
          <w:sz w:val="24"/>
          <w:szCs w:val="24"/>
        </w:rPr>
        <w:t>x</w:t>
      </w:r>
      <w:r>
        <w:rPr>
          <w:rFonts w:ascii="Arial" w:eastAsia="Arial" w:hAnsi="Arial" w:cs="Arial"/>
          <w:i/>
          <w:spacing w:val="-35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8"/>
          <w:position w:val="-2"/>
          <w:sz w:val="24"/>
          <w:szCs w:val="24"/>
        </w:rPr>
        <w:t>1</w:t>
      </w:r>
      <w:r>
        <w:rPr>
          <w:spacing w:val="10"/>
          <w:position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4"/>
          <w:w w:val="105"/>
          <w:position w:val="-2"/>
          <w:sz w:val="24"/>
          <w:szCs w:val="24"/>
        </w:rPr>
        <w:t>0</w:t>
      </w:r>
      <w:r>
        <w:rPr>
          <w:position w:val="-1"/>
          <w:sz w:val="28"/>
          <w:szCs w:val="28"/>
        </w:rPr>
        <w:t>.</w:t>
      </w:r>
    </w:p>
    <w:p w:rsidR="00745DB1" w:rsidRDefault="00745DB1">
      <w:pPr>
        <w:spacing w:before="10" w:line="220" w:lineRule="exact"/>
        <w:rPr>
          <w:sz w:val="22"/>
          <w:szCs w:val="22"/>
        </w:rPr>
      </w:pPr>
    </w:p>
    <w:p w:rsidR="00745DB1" w:rsidRDefault="00950003">
      <w:pPr>
        <w:spacing w:before="24" w:line="300" w:lineRule="exact"/>
        <w:ind w:left="108"/>
        <w:rPr>
          <w:sz w:val="28"/>
          <w:szCs w:val="28"/>
        </w:rPr>
      </w:pPr>
      <w:r>
        <w:rPr>
          <w:b/>
          <w:position w:val="-1"/>
          <w:sz w:val="28"/>
          <w:szCs w:val="28"/>
        </w:rPr>
        <w:t>B</w:t>
      </w:r>
      <w:r>
        <w:rPr>
          <w:b/>
          <w:spacing w:val="1"/>
          <w:position w:val="-1"/>
          <w:sz w:val="28"/>
          <w:szCs w:val="28"/>
        </w:rPr>
        <w:t>à</w:t>
      </w:r>
      <w:r>
        <w:rPr>
          <w:b/>
          <w:position w:val="-1"/>
          <w:sz w:val="28"/>
          <w:szCs w:val="28"/>
        </w:rPr>
        <w:t>i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spacing w:val="2"/>
          <w:position w:val="-1"/>
          <w:sz w:val="28"/>
          <w:szCs w:val="28"/>
        </w:rPr>
        <w:t>3</w:t>
      </w:r>
      <w:r>
        <w:rPr>
          <w:position w:val="-1"/>
          <w:sz w:val="28"/>
          <w:szCs w:val="28"/>
        </w:rPr>
        <w:t xml:space="preserve">.         </w:t>
      </w:r>
      <w:r>
        <w:rPr>
          <w:spacing w:val="5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1</w:t>
      </w:r>
      <w:r>
        <w:rPr>
          <w:position w:val="-1"/>
          <w:sz w:val="28"/>
          <w:szCs w:val="28"/>
        </w:rPr>
        <w:t xml:space="preserve">) 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ì</w:t>
      </w:r>
      <w:r>
        <w:rPr>
          <w:position w:val="-1"/>
          <w:sz w:val="28"/>
          <w:szCs w:val="28"/>
        </w:rPr>
        <w:t>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spacing w:val="2"/>
          <w:position w:val="-1"/>
          <w:sz w:val="28"/>
          <w:szCs w:val="28"/>
        </w:rPr>
        <w:t>đ</w:t>
      </w:r>
      <w:r>
        <w:rPr>
          <w:position w:val="-1"/>
          <w:sz w:val="28"/>
          <w:szCs w:val="28"/>
        </w:rPr>
        <w:t>ạo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hàm</w:t>
      </w:r>
      <w:r>
        <w:rPr>
          <w:spacing w:val="-4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ủ</w:t>
      </w:r>
      <w:r>
        <w:rPr>
          <w:position w:val="-1"/>
          <w:sz w:val="28"/>
          <w:szCs w:val="28"/>
        </w:rPr>
        <w:t>a các hàm</w:t>
      </w:r>
      <w:r>
        <w:rPr>
          <w:spacing w:val="-4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ố</w:t>
      </w:r>
      <w:r>
        <w:rPr>
          <w:spacing w:val="1"/>
          <w:position w:val="-1"/>
          <w:sz w:val="28"/>
          <w:szCs w:val="28"/>
        </w:rPr>
        <w:t xml:space="preserve"> s</w:t>
      </w:r>
      <w:r>
        <w:rPr>
          <w:spacing w:val="-2"/>
          <w:position w:val="-1"/>
          <w:sz w:val="28"/>
          <w:szCs w:val="28"/>
        </w:rPr>
        <w:t>a</w:t>
      </w:r>
      <w:r>
        <w:rPr>
          <w:spacing w:val="1"/>
          <w:position w:val="-1"/>
          <w:sz w:val="28"/>
          <w:szCs w:val="28"/>
        </w:rPr>
        <w:t>u</w:t>
      </w:r>
      <w:r>
        <w:rPr>
          <w:position w:val="-1"/>
          <w:sz w:val="28"/>
          <w:szCs w:val="28"/>
        </w:rPr>
        <w:t>:</w:t>
      </w:r>
    </w:p>
    <w:p w:rsidR="00745DB1" w:rsidRDefault="00745DB1">
      <w:pPr>
        <w:spacing w:before="17" w:line="260" w:lineRule="exact"/>
        <w:rPr>
          <w:sz w:val="26"/>
          <w:szCs w:val="26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space="720"/>
        </w:sectPr>
      </w:pPr>
    </w:p>
    <w:p w:rsidR="00745DB1" w:rsidRDefault="00745DB1">
      <w:pPr>
        <w:spacing w:before="3" w:line="120" w:lineRule="exact"/>
        <w:rPr>
          <w:sz w:val="12"/>
          <w:szCs w:val="12"/>
        </w:rPr>
      </w:pPr>
    </w:p>
    <w:p w:rsidR="00745DB1" w:rsidRDefault="00950003">
      <w:pPr>
        <w:ind w:left="1548" w:right="-67"/>
        <w:rPr>
          <w:rFonts w:ascii="Arial" w:eastAsia="Arial" w:hAnsi="Arial" w:cs="Arial"/>
          <w:sz w:val="24"/>
          <w:szCs w:val="24"/>
        </w:rPr>
      </w:pPr>
      <w:r>
        <w:pict>
          <v:group id="_x0000_s1032" style="position:absolute;left:0;text-align:left;margin-left:163.75pt;margin-top:-2.3pt;width:36.15pt;height:17.75pt;z-index:-251652608;mso-position-horizontal-relative:page" coordorigin="3275,-46" coordsize="723,355">
            <v:shape id="_x0000_s1037" style="position:absolute;left:3285;top:180;width:24;height:18" coordorigin="3285,180" coordsize="24,18" path="m3285,197r23,-17e" filled="f" strokeweight=".04875mm">
              <v:path arrowok="t"/>
            </v:shape>
            <v:shape id="_x0000_s1036" style="position:absolute;left:3309;top:179;width:59;height:128" coordorigin="3309,179" coordsize="59,128" path="m3309,179r59,128e" filled="f" strokeweight=".04917mm">
              <v:path arrowok="t"/>
            </v:shape>
            <v:shape id="_x0000_s1035" style="position:absolute;left:3368;top:-32;width:64;height:340" coordorigin="3368,-32" coordsize="64,340" path="m3368,308r63,-340e" filled="f" strokeweight=".04928mm">
              <v:path arrowok="t"/>
            </v:shape>
            <v:shape id="_x0000_s1034" style="position:absolute;left:3431;top:-33;width:566;height:0" coordorigin="3431,-33" coordsize="566,0" path="m3431,-33r566,e" filled="f" strokeweight=".04842mm">
              <v:path arrowok="t"/>
            </v:shape>
            <v:shape id="_x0000_s1033" style="position:absolute;left:3276;top:-45;width:715;height:346" coordorigin="3276,-45" coordsize="715,346" path="m3281,194r16,-12l3355,302r12,l3430,-33r561,l3991,-45r-571,l3361,271,3309,164r-33,24l3281,194xe" fillcolor="black" stroked="f">
              <v:path arrowok="t"/>
            </v:shape>
            <w10:wrap anchorx="page"/>
          </v:group>
        </w:pict>
      </w:r>
      <w:r>
        <w:rPr>
          <w:sz w:val="28"/>
          <w:szCs w:val="28"/>
        </w:rPr>
        <w:t>a)</w:t>
      </w:r>
      <w:r>
        <w:rPr>
          <w:spacing w:val="44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-18"/>
          <w:sz w:val="24"/>
          <w:szCs w:val="24"/>
        </w:rPr>
        <w:t xml:space="preserve"> </w:t>
      </w:r>
      <w:r>
        <w:rPr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x </w:t>
      </w:r>
      <w:r>
        <w:rPr>
          <w:rFonts w:ascii="Arial" w:eastAsia="Arial" w:hAnsi="Arial" w:cs="Arial"/>
          <w:i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2"/>
          <w:sz w:val="24"/>
          <w:szCs w:val="24"/>
        </w:rPr>
        <w:t>x</w:t>
      </w:r>
      <w:r>
        <w:rPr>
          <w:rFonts w:ascii="Arial" w:eastAsia="Arial" w:hAnsi="Arial" w:cs="Arial"/>
          <w:position w:val="11"/>
          <w:sz w:val="18"/>
          <w:szCs w:val="18"/>
        </w:rPr>
        <w:t>2</w:t>
      </w:r>
      <w:r>
        <w:rPr>
          <w:rFonts w:ascii="Arial" w:eastAsia="Arial" w:hAnsi="Arial" w:cs="Arial"/>
          <w:spacing w:val="10"/>
          <w:position w:val="11"/>
          <w:sz w:val="18"/>
          <w:szCs w:val="18"/>
        </w:rPr>
        <w:t xml:space="preserve"> </w:t>
      </w:r>
      <w:r>
        <w:rPr>
          <w:rFonts w:ascii="Arial" w:eastAsia="Arial" w:hAnsi="Arial" w:cs="Arial"/>
          <w:w w:val="103"/>
          <w:sz w:val="24"/>
          <w:szCs w:val="24"/>
        </w:rPr>
        <w:t>1</w:t>
      </w:r>
    </w:p>
    <w:p w:rsidR="00745DB1" w:rsidRDefault="00950003">
      <w:pPr>
        <w:spacing w:line="120" w:lineRule="exact"/>
        <w:rPr>
          <w:sz w:val="12"/>
          <w:szCs w:val="12"/>
        </w:rPr>
      </w:pPr>
      <w:r>
        <w:br w:type="column"/>
      </w:r>
    </w:p>
    <w:p w:rsidR="00745DB1" w:rsidRDefault="00950003">
      <w:pPr>
        <w:tabs>
          <w:tab w:val="left" w:pos="1560"/>
        </w:tabs>
        <w:spacing w:line="182" w:lineRule="auto"/>
        <w:ind w:left="710" w:right="3623" w:hanging="710"/>
        <w:rPr>
          <w:rFonts w:ascii="Arial" w:eastAsia="Arial" w:hAnsi="Arial" w:cs="Arial"/>
          <w:sz w:val="18"/>
          <w:szCs w:val="18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num="2" w:space="720" w:equalWidth="0">
            <w:col w:w="3117" w:space="1312"/>
            <w:col w:w="5271"/>
          </w:cols>
        </w:sectPr>
      </w:pP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)</w:t>
      </w:r>
      <w:r>
        <w:rPr>
          <w:spacing w:val="4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>y</w:t>
      </w:r>
      <w:r>
        <w:rPr>
          <w:rFonts w:ascii="Arial" w:eastAsia="Arial" w:hAnsi="Arial" w:cs="Arial"/>
          <w:i/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rFonts w:ascii="Arial" w:eastAsia="Arial" w:hAnsi="Arial" w:cs="Arial"/>
          <w:position w:val="15"/>
          <w:sz w:val="24"/>
          <w:szCs w:val="24"/>
          <w:u w:val="single" w:color="000000"/>
        </w:rPr>
        <w:t xml:space="preserve">     </w:t>
      </w:r>
      <w:r>
        <w:rPr>
          <w:rFonts w:ascii="Arial" w:eastAsia="Arial" w:hAnsi="Arial" w:cs="Arial"/>
          <w:spacing w:val="16"/>
          <w:position w:val="15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w w:val="102"/>
          <w:position w:val="15"/>
          <w:sz w:val="24"/>
          <w:szCs w:val="24"/>
          <w:u w:val="single" w:color="000000"/>
        </w:rPr>
        <w:t xml:space="preserve">3 </w:t>
      </w:r>
      <w:r>
        <w:rPr>
          <w:rFonts w:ascii="Arial" w:eastAsia="Arial" w:hAnsi="Arial" w:cs="Arial"/>
          <w:position w:val="15"/>
          <w:sz w:val="24"/>
          <w:szCs w:val="24"/>
          <w:u w:val="single" w:color="000000"/>
        </w:rPr>
        <w:tab/>
      </w:r>
      <w:r>
        <w:rPr>
          <w:rFonts w:ascii="Arial" w:eastAsia="Arial" w:hAnsi="Arial" w:cs="Arial"/>
          <w:position w:val="15"/>
          <w:sz w:val="24"/>
          <w:szCs w:val="24"/>
        </w:rPr>
        <w:t xml:space="preserve"> </w:t>
      </w:r>
      <w:r>
        <w:rPr>
          <w:rFonts w:ascii="Arial" w:eastAsia="Arial" w:hAnsi="Arial" w:cs="Arial"/>
          <w:w w:val="102"/>
          <w:sz w:val="24"/>
          <w:szCs w:val="24"/>
        </w:rPr>
        <w:t>(</w:t>
      </w:r>
      <w:r>
        <w:rPr>
          <w:rFonts w:ascii="Arial" w:eastAsia="Arial" w:hAnsi="Arial" w:cs="Arial"/>
          <w:spacing w:val="2"/>
          <w:w w:val="102"/>
          <w:sz w:val="24"/>
          <w:szCs w:val="24"/>
        </w:rPr>
        <w:t>2</w:t>
      </w:r>
      <w:r>
        <w:rPr>
          <w:rFonts w:ascii="Arial" w:eastAsia="Arial" w:hAnsi="Arial" w:cs="Arial"/>
          <w:i/>
          <w:w w:val="102"/>
          <w:sz w:val="24"/>
          <w:szCs w:val="24"/>
        </w:rPr>
        <w:t>x</w:t>
      </w:r>
      <w:r>
        <w:rPr>
          <w:rFonts w:ascii="Arial" w:eastAsia="Arial" w:hAnsi="Arial" w:cs="Arial"/>
          <w:i/>
          <w:spacing w:val="-32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1"/>
          <w:w w:val="102"/>
          <w:sz w:val="24"/>
          <w:szCs w:val="24"/>
        </w:rPr>
        <w:t>5</w:t>
      </w:r>
      <w:r>
        <w:rPr>
          <w:rFonts w:ascii="Arial" w:eastAsia="Arial" w:hAnsi="Arial" w:cs="Arial"/>
          <w:spacing w:val="-1"/>
          <w:w w:val="102"/>
          <w:sz w:val="24"/>
          <w:szCs w:val="24"/>
        </w:rPr>
        <w:t>)</w:t>
      </w:r>
      <w:r>
        <w:rPr>
          <w:rFonts w:ascii="Arial" w:eastAsia="Arial" w:hAnsi="Arial" w:cs="Arial"/>
          <w:w w:val="102"/>
          <w:position w:val="11"/>
          <w:sz w:val="18"/>
          <w:szCs w:val="18"/>
        </w:rPr>
        <w:t>2</w:t>
      </w:r>
    </w:p>
    <w:p w:rsidR="00745DB1" w:rsidRDefault="00745DB1">
      <w:pPr>
        <w:spacing w:before="1" w:line="100" w:lineRule="exact"/>
        <w:rPr>
          <w:sz w:val="10"/>
          <w:szCs w:val="10"/>
        </w:rPr>
      </w:pPr>
    </w:p>
    <w:p w:rsidR="00745DB1" w:rsidRDefault="00745DB1">
      <w:pPr>
        <w:spacing w:line="200" w:lineRule="exact"/>
        <w:sectPr w:rsidR="00745DB1">
          <w:type w:val="continuous"/>
          <w:pgSz w:w="11920" w:h="16840"/>
          <w:pgMar w:top="980" w:right="1320" w:bottom="280" w:left="900" w:header="720" w:footer="720" w:gutter="0"/>
          <w:cols w:space="720"/>
        </w:sectPr>
      </w:pPr>
    </w:p>
    <w:p w:rsidR="00745DB1" w:rsidRDefault="00745DB1">
      <w:pPr>
        <w:spacing w:before="7" w:line="140" w:lineRule="exact"/>
        <w:rPr>
          <w:sz w:val="14"/>
          <w:szCs w:val="14"/>
        </w:rPr>
      </w:pPr>
    </w:p>
    <w:p w:rsidR="00745DB1" w:rsidRDefault="00950003">
      <w:pPr>
        <w:ind w:left="564" w:right="-62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)</w:t>
      </w:r>
      <w:r>
        <w:rPr>
          <w:spacing w:val="-4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hàm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</w:p>
    <w:p w:rsidR="00745DB1" w:rsidRDefault="00950003">
      <w:pPr>
        <w:spacing w:before="24" w:line="400" w:lineRule="exact"/>
        <w:rPr>
          <w:sz w:val="28"/>
          <w:szCs w:val="28"/>
        </w:rPr>
      </w:pPr>
      <w:r>
        <w:br w:type="column"/>
      </w:r>
      <w:r>
        <w:rPr>
          <w:rFonts w:ascii="Arial" w:eastAsia="Arial" w:hAnsi="Arial" w:cs="Arial"/>
          <w:i/>
          <w:position w:val="-6"/>
          <w:sz w:val="24"/>
          <w:szCs w:val="24"/>
        </w:rPr>
        <w:t>y</w:t>
      </w:r>
      <w:r>
        <w:rPr>
          <w:rFonts w:ascii="Arial" w:eastAsia="Arial" w:hAnsi="Arial" w:cs="Arial"/>
          <w:i/>
          <w:spacing w:val="-13"/>
          <w:position w:val="-6"/>
          <w:sz w:val="24"/>
          <w:szCs w:val="24"/>
        </w:rPr>
        <w:t xml:space="preserve"> </w:t>
      </w:r>
      <w:r>
        <w:rPr>
          <w:spacing w:val="3"/>
          <w:position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1"/>
          <w:position w:val="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position w:val="9"/>
          <w:sz w:val="24"/>
          <w:szCs w:val="24"/>
          <w:u w:val="single" w:color="000000"/>
        </w:rPr>
        <w:t>x</w:t>
      </w:r>
      <w:r>
        <w:rPr>
          <w:rFonts w:ascii="Arial" w:eastAsia="Arial" w:hAnsi="Arial" w:cs="Arial"/>
          <w:i/>
          <w:spacing w:val="-21"/>
          <w:position w:val="9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9"/>
          <w:sz w:val="24"/>
          <w:szCs w:val="24"/>
          <w:u w:val="single" w:color="000000"/>
        </w:rPr>
        <w:t>1</w:t>
      </w:r>
      <w:r>
        <w:rPr>
          <w:rFonts w:ascii="Arial" w:eastAsia="Arial" w:hAnsi="Arial" w:cs="Arial"/>
          <w:spacing w:val="40"/>
          <w:position w:val="9"/>
          <w:sz w:val="24"/>
          <w:szCs w:val="24"/>
        </w:rPr>
        <w:t xml:space="preserve"> </w:t>
      </w:r>
      <w:r>
        <w:rPr>
          <w:position w:val="-6"/>
          <w:sz w:val="28"/>
          <w:szCs w:val="28"/>
        </w:rPr>
        <w:t>.</w:t>
      </w:r>
    </w:p>
    <w:p w:rsidR="00745DB1" w:rsidRDefault="00950003">
      <w:pPr>
        <w:spacing w:line="200" w:lineRule="exact"/>
        <w:ind w:left="386"/>
        <w:rPr>
          <w:rFonts w:ascii="Arial" w:eastAsia="Arial" w:hAnsi="Arial" w:cs="Arial"/>
          <w:sz w:val="24"/>
          <w:szCs w:val="24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num="2" w:space="720" w:equalWidth="0">
            <w:col w:w="2167" w:space="115"/>
            <w:col w:w="7418"/>
          </w:cols>
        </w:sectPr>
      </w:pPr>
      <w:r>
        <w:rPr>
          <w:rFonts w:ascii="Arial" w:eastAsia="Arial" w:hAnsi="Arial" w:cs="Arial"/>
          <w:i/>
          <w:sz w:val="24"/>
          <w:szCs w:val="24"/>
        </w:rPr>
        <w:t>x</w:t>
      </w:r>
      <w:r>
        <w:rPr>
          <w:rFonts w:ascii="Arial" w:eastAsia="Arial" w:hAnsi="Arial" w:cs="Arial"/>
          <w:i/>
          <w:spacing w:val="-24"/>
          <w:sz w:val="24"/>
          <w:szCs w:val="24"/>
        </w:rPr>
        <w:t xml:space="preserve"> </w:t>
      </w:r>
      <w:r>
        <w:rPr>
          <w:rFonts w:ascii="Arial" w:eastAsia="Arial" w:hAnsi="Arial" w:cs="Arial"/>
          <w:w w:val="103"/>
          <w:sz w:val="24"/>
          <w:szCs w:val="24"/>
        </w:rPr>
        <w:t>1</w:t>
      </w:r>
    </w:p>
    <w:p w:rsidR="00745DB1" w:rsidRDefault="00745DB1">
      <w:pPr>
        <w:spacing w:before="7" w:line="220" w:lineRule="exact"/>
        <w:rPr>
          <w:sz w:val="22"/>
          <w:szCs w:val="22"/>
        </w:rPr>
      </w:pPr>
    </w:p>
    <w:p w:rsidR="00745DB1" w:rsidRDefault="00950003">
      <w:pPr>
        <w:spacing w:before="24"/>
        <w:ind w:left="828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>
        <w:rPr>
          <w:spacing w:val="-1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ết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ph</w:t>
      </w:r>
      <w:r>
        <w:rPr>
          <w:spacing w:val="-3"/>
          <w:sz w:val="28"/>
          <w:szCs w:val="28"/>
        </w:rPr>
        <w:t>ư</w:t>
      </w:r>
      <w:r>
        <w:rPr>
          <w:sz w:val="28"/>
          <w:szCs w:val="28"/>
        </w:rPr>
        <w:t>ơ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4"/>
          <w:sz w:val="28"/>
          <w:szCs w:val="28"/>
        </w:rPr>
        <w:t>i</w:t>
      </w:r>
      <w:r>
        <w:rPr>
          <w:sz w:val="28"/>
          <w:szCs w:val="28"/>
        </w:rPr>
        <w:t>ếp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ến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 xml:space="preserve">a </w:t>
      </w:r>
      <w:r>
        <w:rPr>
          <w:spacing w:val="-1"/>
          <w:sz w:val="28"/>
          <w:szCs w:val="28"/>
        </w:rPr>
        <w:t>đ</w:t>
      </w:r>
      <w:r>
        <w:rPr>
          <w:sz w:val="28"/>
          <w:szCs w:val="28"/>
        </w:rPr>
        <w:t>ồ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2"/>
          <w:sz w:val="28"/>
          <w:szCs w:val="28"/>
        </w:rPr>
        <w:t>à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1"/>
          <w:sz w:val="28"/>
          <w:szCs w:val="28"/>
        </w:rPr>
        <w:t xml:space="preserve"> t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óh</w:t>
      </w:r>
      <w:r>
        <w:rPr>
          <w:spacing w:val="-1"/>
          <w:sz w:val="28"/>
          <w:szCs w:val="28"/>
        </w:rPr>
        <w:t>o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đ</w:t>
      </w:r>
      <w:r>
        <w:rPr>
          <w:sz w:val="28"/>
          <w:szCs w:val="28"/>
        </w:rPr>
        <w:t>ộ</w:t>
      </w:r>
      <w:r>
        <w:rPr>
          <w:spacing w:val="-2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x </w:t>
      </w:r>
      <w:r>
        <w:rPr>
          <w:sz w:val="28"/>
          <w:szCs w:val="28"/>
        </w:rPr>
        <w:t xml:space="preserve">= - </w:t>
      </w:r>
      <w:r>
        <w:rPr>
          <w:spacing w:val="1"/>
          <w:sz w:val="28"/>
          <w:szCs w:val="28"/>
        </w:rPr>
        <w:t>2.</w:t>
      </w:r>
    </w:p>
    <w:p w:rsidR="00745DB1" w:rsidRDefault="00745DB1">
      <w:pPr>
        <w:spacing w:before="10" w:line="240" w:lineRule="exact"/>
        <w:rPr>
          <w:sz w:val="24"/>
          <w:szCs w:val="24"/>
        </w:rPr>
      </w:pPr>
    </w:p>
    <w:p w:rsidR="00745DB1" w:rsidRDefault="00950003">
      <w:pPr>
        <w:spacing w:line="300" w:lineRule="exact"/>
        <w:ind w:left="828"/>
        <w:rPr>
          <w:sz w:val="28"/>
          <w:szCs w:val="28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space="720"/>
        </w:sectPr>
      </w:pPr>
      <w:r>
        <w:rPr>
          <w:spacing w:val="1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)</w:t>
      </w:r>
      <w:r>
        <w:rPr>
          <w:spacing w:val="21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V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ế</w:t>
      </w:r>
      <w:r>
        <w:rPr>
          <w:position w:val="-1"/>
          <w:sz w:val="28"/>
          <w:szCs w:val="28"/>
        </w:rPr>
        <w:t>t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ư</w:t>
      </w:r>
      <w:r>
        <w:rPr>
          <w:position w:val="-1"/>
          <w:sz w:val="28"/>
          <w:szCs w:val="28"/>
        </w:rPr>
        <w:t>ơ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3"/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ì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20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ế</w:t>
      </w:r>
      <w:r>
        <w:rPr>
          <w:position w:val="-1"/>
          <w:sz w:val="28"/>
          <w:szCs w:val="28"/>
        </w:rPr>
        <w:t>p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u</w:t>
      </w:r>
      <w:r>
        <w:rPr>
          <w:spacing w:val="-3"/>
          <w:position w:val="-1"/>
          <w:sz w:val="28"/>
          <w:szCs w:val="28"/>
        </w:rPr>
        <w:t>y</w:t>
      </w:r>
      <w:r>
        <w:rPr>
          <w:position w:val="-1"/>
          <w:sz w:val="28"/>
          <w:szCs w:val="28"/>
        </w:rPr>
        <w:t>ến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c</w:t>
      </w:r>
      <w:r>
        <w:rPr>
          <w:spacing w:val="2"/>
          <w:position w:val="-1"/>
          <w:sz w:val="28"/>
          <w:szCs w:val="28"/>
        </w:rPr>
        <w:t>ủ</w:t>
      </w:r>
      <w:r>
        <w:rPr>
          <w:position w:val="-1"/>
          <w:sz w:val="28"/>
          <w:szCs w:val="28"/>
        </w:rPr>
        <w:t>a</w:t>
      </w:r>
      <w:r>
        <w:rPr>
          <w:spacing w:val="21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đ</w:t>
      </w:r>
      <w:r>
        <w:rPr>
          <w:position w:val="-1"/>
          <w:sz w:val="28"/>
          <w:szCs w:val="28"/>
        </w:rPr>
        <w:t>ồ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th</w:t>
      </w:r>
      <w:r>
        <w:rPr>
          <w:position w:val="-1"/>
          <w:sz w:val="28"/>
          <w:szCs w:val="28"/>
        </w:rPr>
        <w:t>ị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àm</w:t>
      </w:r>
      <w:r>
        <w:rPr>
          <w:spacing w:val="16"/>
          <w:position w:val="-1"/>
          <w:sz w:val="28"/>
          <w:szCs w:val="28"/>
        </w:rPr>
        <w:t xml:space="preserve"> </w:t>
      </w:r>
      <w:r>
        <w:rPr>
          <w:spacing w:val="2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ố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b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ế</w:t>
      </w:r>
      <w:r>
        <w:rPr>
          <w:position w:val="-1"/>
          <w:sz w:val="28"/>
          <w:szCs w:val="28"/>
        </w:rPr>
        <w:t>t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t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ế</w:t>
      </w:r>
      <w:r>
        <w:rPr>
          <w:position w:val="-1"/>
          <w:sz w:val="28"/>
          <w:szCs w:val="28"/>
        </w:rPr>
        <w:t>p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tu</w:t>
      </w:r>
      <w:r>
        <w:rPr>
          <w:spacing w:val="-3"/>
          <w:position w:val="-1"/>
          <w:sz w:val="28"/>
          <w:szCs w:val="28"/>
        </w:rPr>
        <w:t>y</w:t>
      </w:r>
      <w:r>
        <w:rPr>
          <w:position w:val="-1"/>
          <w:sz w:val="28"/>
          <w:szCs w:val="28"/>
        </w:rPr>
        <w:t>ến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so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  <w:r>
        <w:rPr>
          <w:spacing w:val="22"/>
          <w:position w:val="-1"/>
          <w:sz w:val="28"/>
          <w:szCs w:val="28"/>
        </w:rPr>
        <w:t xml:space="preserve"> </w:t>
      </w:r>
      <w:r>
        <w:rPr>
          <w:spacing w:val="-1"/>
          <w:position w:val="-1"/>
          <w:sz w:val="28"/>
          <w:szCs w:val="28"/>
        </w:rPr>
        <w:t>s</w:t>
      </w:r>
      <w:r>
        <w:rPr>
          <w:spacing w:val="1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g</w:t>
      </w:r>
    </w:p>
    <w:p w:rsidR="00745DB1" w:rsidRDefault="00745DB1">
      <w:pPr>
        <w:spacing w:before="19" w:line="200" w:lineRule="exact"/>
      </w:pPr>
    </w:p>
    <w:p w:rsidR="00745DB1" w:rsidRDefault="00950003">
      <w:pPr>
        <w:ind w:left="564" w:right="-62"/>
        <w:rPr>
          <w:sz w:val="28"/>
          <w:szCs w:val="28"/>
        </w:rPr>
      </w:pPr>
      <w:r>
        <w:rPr>
          <w:spacing w:val="1"/>
          <w:sz w:val="28"/>
          <w:szCs w:val="28"/>
        </w:rPr>
        <w:t>v</w:t>
      </w:r>
      <w:r>
        <w:rPr>
          <w:spacing w:val="-2"/>
          <w:sz w:val="28"/>
          <w:szCs w:val="28"/>
        </w:rPr>
        <w:t>ớ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:</w:t>
      </w:r>
    </w:p>
    <w:p w:rsidR="00745DB1" w:rsidRDefault="00950003">
      <w:pPr>
        <w:spacing w:before="95" w:line="400" w:lineRule="exact"/>
        <w:rPr>
          <w:sz w:val="28"/>
          <w:szCs w:val="28"/>
        </w:rPr>
      </w:pPr>
      <w:r>
        <w:br w:type="column"/>
      </w:r>
      <w:r>
        <w:rPr>
          <w:rFonts w:ascii="Arial" w:eastAsia="Arial" w:hAnsi="Arial" w:cs="Arial"/>
          <w:i/>
          <w:position w:val="-5"/>
          <w:sz w:val="24"/>
          <w:szCs w:val="24"/>
        </w:rPr>
        <w:t>y</w:t>
      </w:r>
      <w:r>
        <w:rPr>
          <w:rFonts w:ascii="Arial" w:eastAsia="Arial" w:hAnsi="Arial" w:cs="Arial"/>
          <w:i/>
          <w:spacing w:val="-12"/>
          <w:position w:val="-5"/>
          <w:sz w:val="24"/>
          <w:szCs w:val="24"/>
        </w:rPr>
        <w:t xml:space="preserve"> </w:t>
      </w:r>
      <w:r>
        <w:rPr>
          <w:spacing w:val="4"/>
          <w:position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spacing w:val="-32"/>
          <w:position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position w:val="10"/>
          <w:sz w:val="24"/>
          <w:szCs w:val="24"/>
          <w:u w:val="single" w:color="000000"/>
        </w:rPr>
        <w:t>x</w:t>
      </w:r>
      <w:r>
        <w:rPr>
          <w:rFonts w:ascii="Arial" w:eastAsia="Arial" w:hAnsi="Arial" w:cs="Arial"/>
          <w:i/>
          <w:spacing w:val="-22"/>
          <w:position w:val="10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10"/>
          <w:sz w:val="24"/>
          <w:szCs w:val="24"/>
          <w:u w:val="single" w:color="000000"/>
        </w:rPr>
        <w:t>2</w:t>
      </w:r>
      <w:r>
        <w:rPr>
          <w:rFonts w:ascii="Arial" w:eastAsia="Arial" w:hAnsi="Arial" w:cs="Arial"/>
          <w:spacing w:val="-8"/>
          <w:position w:val="10"/>
          <w:sz w:val="24"/>
          <w:szCs w:val="24"/>
        </w:rPr>
        <w:t xml:space="preserve"> </w:t>
      </w:r>
      <w:r>
        <w:rPr>
          <w:position w:val="-6"/>
          <w:sz w:val="28"/>
          <w:szCs w:val="28"/>
        </w:rPr>
        <w:t>.</w:t>
      </w:r>
    </w:p>
    <w:p w:rsidR="00745DB1" w:rsidRDefault="00950003">
      <w:pPr>
        <w:spacing w:line="200" w:lineRule="exact"/>
        <w:ind w:left="543"/>
        <w:rPr>
          <w:rFonts w:ascii="Arial" w:eastAsia="Arial" w:hAnsi="Arial" w:cs="Arial"/>
          <w:sz w:val="24"/>
          <w:szCs w:val="24"/>
        </w:rPr>
        <w:sectPr w:rsidR="00745DB1">
          <w:type w:val="continuous"/>
          <w:pgSz w:w="11920" w:h="16840"/>
          <w:pgMar w:top="980" w:right="1320" w:bottom="280" w:left="900" w:header="720" w:footer="720" w:gutter="0"/>
          <w:cols w:num="2" w:space="720" w:equalWidth="0">
            <w:col w:w="1219" w:space="115"/>
            <w:col w:w="8366"/>
          </w:cols>
        </w:sectPr>
      </w:pPr>
      <w:r>
        <w:rPr>
          <w:rFonts w:ascii="Arial" w:eastAsia="Arial" w:hAnsi="Arial" w:cs="Arial"/>
          <w:w w:val="104"/>
          <w:sz w:val="24"/>
          <w:szCs w:val="24"/>
        </w:rPr>
        <w:t>2</w:t>
      </w:r>
    </w:p>
    <w:p w:rsidR="00745DB1" w:rsidRDefault="00745DB1">
      <w:pPr>
        <w:spacing w:before="8" w:line="220" w:lineRule="exact"/>
        <w:rPr>
          <w:sz w:val="22"/>
          <w:szCs w:val="22"/>
        </w:rPr>
      </w:pPr>
    </w:p>
    <w:p w:rsidR="00745DB1" w:rsidRDefault="00950003">
      <w:pPr>
        <w:spacing w:before="24" w:line="313" w:lineRule="auto"/>
        <w:ind w:left="564" w:right="69" w:hanging="456"/>
        <w:rPr>
          <w:sz w:val="28"/>
          <w:szCs w:val="28"/>
        </w:rPr>
      </w:pPr>
      <w:r>
        <w:pict>
          <v:group id="_x0000_s1026" style="position:absolute;left:0;text-align:left;margin-left:163.35pt;margin-top:22.6pt;width:14.55pt;height:14.5pt;z-index:-251651584;mso-position-horizontal-relative:page" coordorigin="3267,452" coordsize="291,290">
            <v:shape id="_x0000_s1031" style="position:absolute;left:3276;top:636;width:24;height:15" coordorigin="3276,636" coordsize="24,15" path="m3276,651r24,-15e" filled="f" strokeweight=".04672mm">
              <v:path arrowok="t"/>
            </v:shape>
            <v:shape id="_x0000_s1030" style="position:absolute;left:3301;top:636;width:57;height:104" coordorigin="3301,636" coordsize="57,104" path="m3301,636r57,104e" filled="f" strokeweight=".04731mm">
              <v:path arrowok="t"/>
            </v:shape>
            <v:shape id="_x0000_s1029" style="position:absolute;left:3358;top:465;width:63;height:275" coordorigin="3358,465" coordsize="63,275" path="m3358,740r62,-275e" filled="f" strokeweight=".0475mm">
              <v:path arrowok="t"/>
            </v:shape>
            <v:shape id="_x0000_s1028" style="position:absolute;left:3420;top:465;width:136;height:0" coordorigin="3420,465" coordsize="136,0" path="m3420,465r137,e" filled="f" strokeweight=".04639mm">
              <v:path arrowok="t"/>
            </v:shape>
            <v:shape id="_x0000_s1027" style="position:absolute;left:3268;top:453;width:283;height:281" coordorigin="3268,453" coordsize="283,281" path="m3272,648r16,-9l3346,734r12,l3419,465r132,l3551,453r-141,l3352,710r-51,-88l3268,642r4,6xe" fillcolor="black" stroked="f">
              <v:path arrowok="t"/>
            </v:shape>
            <w10:wrap anchorx="page"/>
          </v:group>
        </w:pict>
      </w:r>
      <w:r>
        <w:rPr>
          <w:b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8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>
        <w:rPr>
          <w:b/>
          <w:spacing w:val="1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ó</w:t>
      </w:r>
      <w:r>
        <w:rPr>
          <w:sz w:val="28"/>
          <w:szCs w:val="28"/>
        </w:rPr>
        <w:t>p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S.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BCD</w:t>
      </w:r>
      <w:r>
        <w:rPr>
          <w:spacing w:val="1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áy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BCD</w:t>
      </w:r>
      <w:r>
        <w:rPr>
          <w:spacing w:val="1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à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hì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0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vu</w:t>
      </w:r>
      <w:r>
        <w:rPr>
          <w:spacing w:val="1"/>
          <w:sz w:val="28"/>
          <w:szCs w:val="28"/>
        </w:rPr>
        <w:t>ô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0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c</w:t>
      </w:r>
      <w:r>
        <w:rPr>
          <w:spacing w:val="-2"/>
          <w:sz w:val="28"/>
          <w:szCs w:val="28"/>
        </w:rPr>
        <w:t>ạ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1"/>
          <w:sz w:val="28"/>
          <w:szCs w:val="28"/>
        </w:rPr>
        <w:t xml:space="preserve"> </w:t>
      </w:r>
      <w:r>
        <w:rPr>
          <w:i/>
          <w:spacing w:val="1"/>
          <w:sz w:val="28"/>
          <w:szCs w:val="28"/>
        </w:rPr>
        <w:t>a</w:t>
      </w:r>
      <w:r>
        <w:rPr>
          <w:sz w:val="28"/>
          <w:szCs w:val="28"/>
        </w:rPr>
        <w:t>,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SA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uô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ó</w:t>
      </w:r>
      <w:r>
        <w:rPr>
          <w:sz w:val="28"/>
          <w:szCs w:val="28"/>
        </w:rPr>
        <w:t xml:space="preserve">c </w:t>
      </w:r>
      <w:r>
        <w:rPr>
          <w:spacing w:val="1"/>
          <w:position w:val="1"/>
          <w:sz w:val="28"/>
          <w:szCs w:val="28"/>
        </w:rPr>
        <w:t>v</w:t>
      </w:r>
      <w:r>
        <w:rPr>
          <w:spacing w:val="-2"/>
          <w:position w:val="1"/>
          <w:sz w:val="28"/>
          <w:szCs w:val="28"/>
        </w:rPr>
        <w:t>ớ</w:t>
      </w:r>
      <w:r>
        <w:rPr>
          <w:position w:val="1"/>
          <w:sz w:val="28"/>
          <w:szCs w:val="28"/>
        </w:rPr>
        <w:t>i</w:t>
      </w:r>
      <w:r>
        <w:rPr>
          <w:spacing w:val="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đá</w:t>
      </w:r>
      <w:r>
        <w:rPr>
          <w:spacing w:val="-3"/>
          <w:position w:val="1"/>
          <w:sz w:val="28"/>
          <w:szCs w:val="28"/>
        </w:rPr>
        <w:t>y</w:t>
      </w:r>
      <w:r>
        <w:rPr>
          <w:position w:val="1"/>
          <w:sz w:val="28"/>
          <w:szCs w:val="28"/>
        </w:rPr>
        <w:t>,</w:t>
      </w:r>
      <w:r>
        <w:rPr>
          <w:spacing w:val="-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SA</w:t>
      </w:r>
      <w:r>
        <w:rPr>
          <w:spacing w:val="-1"/>
          <w:position w:val="1"/>
          <w:sz w:val="28"/>
          <w:szCs w:val="28"/>
        </w:rPr>
        <w:t xml:space="preserve"> </w:t>
      </w:r>
      <w:r>
        <w:rPr>
          <w:position w:val="1"/>
          <w:sz w:val="28"/>
          <w:szCs w:val="28"/>
        </w:rPr>
        <w:t>=</w:t>
      </w:r>
      <w:r>
        <w:rPr>
          <w:spacing w:val="38"/>
          <w:position w:val="1"/>
          <w:sz w:val="28"/>
          <w:szCs w:val="28"/>
        </w:rPr>
        <w:t xml:space="preserve"> </w:t>
      </w:r>
      <w:r>
        <w:rPr>
          <w:rFonts w:ascii="Arial" w:eastAsia="Arial" w:hAnsi="Arial" w:cs="Arial"/>
          <w:i/>
          <w:sz w:val="24"/>
          <w:szCs w:val="24"/>
        </w:rPr>
        <w:t xml:space="preserve">a </w:t>
      </w:r>
      <w:r>
        <w:rPr>
          <w:rFonts w:ascii="Arial" w:eastAsia="Arial" w:hAnsi="Arial" w:cs="Arial"/>
          <w:i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2</w:t>
      </w:r>
      <w:r>
        <w:rPr>
          <w:rFonts w:ascii="Arial" w:eastAsia="Arial" w:hAnsi="Arial" w:cs="Arial"/>
          <w:spacing w:val="-25"/>
          <w:sz w:val="24"/>
          <w:szCs w:val="24"/>
        </w:rPr>
        <w:t xml:space="preserve"> </w:t>
      </w:r>
      <w:r>
        <w:rPr>
          <w:position w:val="1"/>
          <w:sz w:val="28"/>
          <w:szCs w:val="28"/>
        </w:rPr>
        <w:t>.</w:t>
      </w:r>
    </w:p>
    <w:p w:rsidR="00745DB1" w:rsidRDefault="00745DB1">
      <w:pPr>
        <w:spacing w:before="8" w:line="140" w:lineRule="exact"/>
        <w:rPr>
          <w:sz w:val="15"/>
          <w:szCs w:val="15"/>
        </w:rPr>
      </w:pPr>
    </w:p>
    <w:p w:rsidR="00745DB1" w:rsidRDefault="00950003">
      <w:pPr>
        <w:ind w:left="564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) C</w:t>
      </w:r>
      <w:r>
        <w:rPr>
          <w:spacing w:val="1"/>
          <w:sz w:val="28"/>
          <w:szCs w:val="28"/>
        </w:rPr>
        <w:t>h</w:t>
      </w:r>
      <w:r>
        <w:rPr>
          <w:spacing w:val="-3"/>
          <w:sz w:val="28"/>
          <w:szCs w:val="28"/>
        </w:rPr>
        <w:t>ứ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rằ</w:t>
      </w:r>
      <w:r>
        <w:rPr>
          <w:spacing w:val="-1"/>
          <w:sz w:val="28"/>
          <w:szCs w:val="28"/>
        </w:rPr>
        <w:t>ng</w:t>
      </w:r>
      <w:r>
        <w:rPr>
          <w:sz w:val="28"/>
          <w:szCs w:val="28"/>
        </w:rPr>
        <w:t>:  (S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C)</w:t>
      </w:r>
      <w:r>
        <w:rPr>
          <w:spacing w:val="37"/>
          <w:sz w:val="28"/>
          <w:szCs w:val="28"/>
        </w:rPr>
        <w:t xml:space="preserve"> </w:t>
      </w:r>
      <w:r>
        <w:rPr>
          <w:sz w:val="23"/>
          <w:szCs w:val="23"/>
        </w:rPr>
        <w:t xml:space="preserve"> </w:t>
      </w:r>
      <w:r>
        <w:rPr>
          <w:spacing w:val="6"/>
          <w:sz w:val="23"/>
          <w:szCs w:val="23"/>
        </w:rPr>
        <w:t xml:space="preserve"> </w:t>
      </w:r>
      <w:r>
        <w:rPr>
          <w:sz w:val="28"/>
          <w:szCs w:val="28"/>
        </w:rPr>
        <w:t>(SB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) .</w:t>
      </w:r>
    </w:p>
    <w:p w:rsidR="00745DB1" w:rsidRDefault="00745DB1">
      <w:pPr>
        <w:spacing w:before="7" w:line="240" w:lineRule="exact"/>
        <w:rPr>
          <w:sz w:val="24"/>
          <w:szCs w:val="24"/>
        </w:rPr>
      </w:pPr>
    </w:p>
    <w:p w:rsidR="00745DB1" w:rsidRDefault="00950003">
      <w:pPr>
        <w:ind w:left="564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)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ó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ữ</w:t>
      </w:r>
      <w:r>
        <w:rPr>
          <w:sz w:val="28"/>
          <w:szCs w:val="28"/>
        </w:rPr>
        <w:t>a SC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à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(S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B) .</w:t>
      </w:r>
    </w:p>
    <w:p w:rsidR="00745DB1" w:rsidRDefault="00745DB1">
      <w:pPr>
        <w:spacing w:before="10" w:line="240" w:lineRule="exact"/>
        <w:rPr>
          <w:sz w:val="24"/>
          <w:szCs w:val="24"/>
        </w:rPr>
      </w:pPr>
    </w:p>
    <w:p w:rsidR="00745DB1" w:rsidRDefault="00950003">
      <w:pPr>
        <w:ind w:left="564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 xml:space="preserve">)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2"/>
          <w:sz w:val="28"/>
          <w:szCs w:val="28"/>
        </w:rPr>
        <w:t>o</w:t>
      </w:r>
      <w:r>
        <w:rPr>
          <w:spacing w:val="-2"/>
          <w:sz w:val="28"/>
          <w:szCs w:val="28"/>
        </w:rPr>
        <w:t>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ến  (SB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) .</w:t>
      </w:r>
    </w:p>
    <w:p w:rsidR="00745DB1" w:rsidRDefault="00745DB1">
      <w:pPr>
        <w:spacing w:before="16" w:line="240" w:lineRule="exact"/>
        <w:rPr>
          <w:sz w:val="24"/>
          <w:szCs w:val="24"/>
        </w:rPr>
      </w:pPr>
    </w:p>
    <w:p w:rsidR="00745DB1" w:rsidRDefault="00950003">
      <w:pPr>
        <w:spacing w:line="295" w:lineRule="auto"/>
        <w:ind w:left="108" w:right="351" w:firstLine="209"/>
        <w:rPr>
          <w:sz w:val="28"/>
          <w:szCs w:val="28"/>
        </w:rPr>
      </w:pPr>
      <w:r>
        <w:rPr>
          <w:b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à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5</w:t>
      </w:r>
      <w:r>
        <w:rPr>
          <w:spacing w:val="-1"/>
          <w:sz w:val="28"/>
          <w:szCs w:val="28"/>
        </w:rPr>
        <w:t>.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>ồ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h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m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s</w:t>
      </w:r>
      <w:r>
        <w:rPr>
          <w:sz w:val="28"/>
          <w:szCs w:val="28"/>
        </w:rPr>
        <w:t>ố</w:t>
      </w:r>
      <w:r>
        <w:rPr>
          <w:spacing w:val="31"/>
          <w:sz w:val="28"/>
          <w:szCs w:val="28"/>
        </w:rPr>
        <w:t xml:space="preserve"> </w:t>
      </w:r>
      <w:r>
        <w:rPr>
          <w:i/>
          <w:spacing w:val="19"/>
          <w:w w:val="105"/>
          <w:position w:val="-1"/>
          <w:sz w:val="22"/>
          <w:szCs w:val="22"/>
        </w:rPr>
        <w:t>C</w:t>
      </w:r>
      <w:r>
        <w:rPr>
          <w:spacing w:val="-39"/>
          <w:position w:val="-2"/>
          <w:sz w:val="29"/>
          <w:szCs w:val="29"/>
        </w:rPr>
        <w:t xml:space="preserve"> </w:t>
      </w:r>
      <w:r>
        <w:rPr>
          <w:position w:val="-1"/>
          <w:sz w:val="22"/>
          <w:szCs w:val="22"/>
        </w:rPr>
        <w:t>:</w:t>
      </w:r>
      <w:r>
        <w:rPr>
          <w:spacing w:val="6"/>
          <w:position w:val="-1"/>
          <w:sz w:val="22"/>
          <w:szCs w:val="22"/>
        </w:rPr>
        <w:t xml:space="preserve"> </w:t>
      </w:r>
      <w:r>
        <w:rPr>
          <w:i/>
          <w:position w:val="-1"/>
          <w:sz w:val="22"/>
          <w:szCs w:val="22"/>
        </w:rPr>
        <w:t>y</w:t>
      </w:r>
      <w:r>
        <w:rPr>
          <w:i/>
          <w:spacing w:val="9"/>
          <w:position w:val="-1"/>
          <w:sz w:val="22"/>
          <w:szCs w:val="22"/>
        </w:rPr>
        <w:t xml:space="preserve"> </w:t>
      </w:r>
      <w:r>
        <w:rPr>
          <w:spacing w:val="12"/>
          <w:position w:val="-1"/>
          <w:sz w:val="22"/>
          <w:szCs w:val="22"/>
        </w:rPr>
        <w:t xml:space="preserve"> </w:t>
      </w:r>
      <w:r>
        <w:rPr>
          <w:i/>
          <w:spacing w:val="1"/>
          <w:position w:val="-1"/>
          <w:sz w:val="22"/>
          <w:szCs w:val="22"/>
        </w:rPr>
        <w:t>x</w:t>
      </w:r>
      <w:r>
        <w:rPr>
          <w:position w:val="9"/>
          <w:sz w:val="14"/>
          <w:szCs w:val="14"/>
        </w:rPr>
        <w:t xml:space="preserve">3 </w:t>
      </w:r>
      <w:r>
        <w:rPr>
          <w:spacing w:val="2"/>
          <w:position w:val="9"/>
          <w:sz w:val="14"/>
          <w:szCs w:val="14"/>
        </w:rPr>
        <w:t xml:space="preserve"> </w:t>
      </w:r>
      <w:r>
        <w:rPr>
          <w:spacing w:val="-18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3</w:t>
      </w:r>
      <w:r>
        <w:rPr>
          <w:i/>
          <w:position w:val="-1"/>
          <w:sz w:val="22"/>
          <w:szCs w:val="22"/>
        </w:rPr>
        <w:t>x</w:t>
      </w:r>
      <w:r>
        <w:rPr>
          <w:i/>
          <w:spacing w:val="-4"/>
          <w:position w:val="-1"/>
          <w:sz w:val="22"/>
          <w:szCs w:val="22"/>
        </w:rPr>
        <w:t xml:space="preserve"> </w:t>
      </w:r>
      <w:r>
        <w:rPr>
          <w:spacing w:val="-7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2</w:t>
      </w:r>
      <w:r>
        <w:rPr>
          <w:spacing w:val="-6"/>
          <w:position w:val="-1"/>
          <w:sz w:val="22"/>
          <w:szCs w:val="22"/>
        </w:rPr>
        <w:t xml:space="preserve"> 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3"/>
          <w:sz w:val="28"/>
          <w:szCs w:val="28"/>
        </w:rPr>
        <w:t>ì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các 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ểm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trên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ườ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ẳ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y </w:t>
      </w:r>
      <w:r>
        <w:rPr>
          <w:sz w:val="28"/>
          <w:szCs w:val="28"/>
        </w:rPr>
        <w:t xml:space="preserve">= 4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ao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ừ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ó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ể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 xml:space="preserve">ẻ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ợc 3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ếp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tu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ến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>ới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>C</w:t>
      </w:r>
      <w:r>
        <w:rPr>
          <w:sz w:val="28"/>
          <w:szCs w:val="28"/>
        </w:rPr>
        <w:t>).</w:t>
      </w:r>
    </w:p>
    <w:sectPr w:rsidR="00745DB1">
      <w:type w:val="continuous"/>
      <w:pgSz w:w="11920" w:h="16840"/>
      <w:pgMar w:top="980" w:right="132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003" w:rsidRDefault="00950003">
      <w:r>
        <w:separator/>
      </w:r>
    </w:p>
  </w:endnote>
  <w:endnote w:type="continuationSeparator" w:id="0">
    <w:p w:rsidR="00950003" w:rsidRDefault="0095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DB1" w:rsidRDefault="00745DB1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003" w:rsidRDefault="00950003">
      <w:r>
        <w:separator/>
      </w:r>
    </w:p>
  </w:footnote>
  <w:footnote w:type="continuationSeparator" w:id="0">
    <w:p w:rsidR="00950003" w:rsidRDefault="00950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DB1" w:rsidRDefault="00745DB1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C5A6B"/>
    <w:multiLevelType w:val="multilevel"/>
    <w:tmpl w:val="F3BC005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DB1"/>
    <w:rsid w:val="003D3BAA"/>
    <w:rsid w:val="00745DB1"/>
    <w:rsid w:val="0095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864DA2-AAE0-4151-A841-95A04E09A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2019-06-15T13:44:00Z</dcterms:created>
  <dcterms:modified xsi:type="dcterms:W3CDTF">2019-06-15T13:46:00Z</dcterms:modified>
</cp:coreProperties>
</file>