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NumType w:start="1"/>
          <w:pgMar w:header="723" w:footer="759" w:top="960" w:bottom="280" w:left="1040" w:right="1200"/>
          <w:headerReference w:type="default" r:id="rId4"/>
          <w:footerReference w:type="default" r:id="rId5"/>
          <w:pgSz w:w="11920" w:h="16860"/>
        </w:sectPr>
      </w:pPr>
      <w:r>
        <w:rPr>
          <w:sz w:val="20"/>
          <w:szCs w:val="20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 w:right="-56"/>
      </w:pPr>
      <w:r>
        <w:rPr>
          <w:rFonts w:cs="Times New Roman" w:hAnsi="Times New Roman" w:eastAsia="Times New Roman" w:ascii="Times New Roman"/>
          <w:color w:val="FF0000"/>
          <w:sz w:val="24"/>
          <w:szCs w:val="24"/>
        </w:rPr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  <w:t>C</w:t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  <w:t>â</w:t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u</w:t>
      </w:r>
      <w:r>
        <w:rPr>
          <w:rFonts w:cs="Times New Roman" w:hAnsi="Times New Roman" w:eastAsia="Times New Roman" w:ascii="Times New Roman"/>
          <w:color w:val="FF0000"/>
          <w:spacing w:val="1"/>
          <w:w w:val="100"/>
          <w:sz w:val="24"/>
          <w:szCs w:val="24"/>
          <w:u w:val="single" w:color="FF0000"/>
        </w:rPr>
        <w:t> 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1: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FF0000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color w:val="000000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/>
        <w:ind w:right="-56"/>
      </w:pPr>
      <w:r>
        <w:br w:type="column"/>
      </w:r>
      <w:r>
        <w:rPr>
          <w:rFonts w:cs="Times New Roman" w:hAnsi="Times New Roman" w:eastAsia="Times New Roman" w:ascii="Times New Roman"/>
          <w:i/>
          <w:w w:val="99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-18"/>
          <w:w w:val="100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100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87"/>
          <w:w w:val="100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87"/>
          <w:w w:val="100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87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2" w:lineRule="exact" w:line="280"/>
        <w:ind w:left="52" w:right="-26"/>
      </w:pP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18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15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br w:type="column"/>
      </w: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right="-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7"/>
          <w:szCs w:val="17"/>
        </w:rPr>
        <w:jc w:val="left"/>
        <w:spacing w:before="7" w:lineRule="exact" w:line="160"/>
      </w:pPr>
      <w:r>
        <w:br w:type="column"/>
      </w: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16"/>
        <w:ind w:left="122"/>
        <w:sectPr>
          <w:type w:val="continuous"/>
          <w:pgSz w:w="11920" w:h="16860"/>
          <w:pgMar w:top="960" w:bottom="280" w:left="1040" w:right="1200"/>
          <w:cols w:num="4" w:equalWidth="off">
            <w:col w:w="1816" w:space="637"/>
            <w:col w:w="496" w:space="546"/>
            <w:col w:w="2414" w:space="130"/>
            <w:col w:w="3641"/>
          </w:cols>
        </w:sectPr>
      </w:pPr>
      <w:r>
        <w:rPr>
          <w:rFonts w:cs="Times New Roman" w:hAnsi="Times New Roman" w:eastAsia="Times New Roman" w:ascii="Times New Roman"/>
          <w:spacing w:val="11"/>
          <w:w w:val="106"/>
          <w:sz w:val="14"/>
          <w:szCs w:val="14"/>
        </w:rPr>
        <w:t>[</w:t>
      </w:r>
      <w:r>
        <w:rPr>
          <w:rFonts w:cs="Times New Roman" w:hAnsi="Times New Roman" w:eastAsia="Times New Roman" w:ascii="Times New Roman"/>
          <w:spacing w:val="3"/>
          <w:w w:val="106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4"/>
          <w:w w:val="107"/>
          <w:sz w:val="14"/>
          <w:szCs w:val="14"/>
        </w:rPr>
        <w:t>;</w:t>
      </w:r>
      <w:r>
        <w:rPr>
          <w:rFonts w:cs="Times New Roman" w:hAnsi="Times New Roman" w:eastAsia="Times New Roman" w:ascii="Times New Roman"/>
          <w:spacing w:val="7"/>
          <w:w w:val="106"/>
          <w:sz w:val="14"/>
          <w:szCs w:val="14"/>
        </w:rPr>
        <w:t>4</w:t>
      </w:r>
      <w:r>
        <w:rPr>
          <w:rFonts w:cs="Times New Roman" w:hAnsi="Times New Roman" w:eastAsia="Times New Roman" w:ascii="Times New Roman"/>
          <w:spacing w:val="0"/>
          <w:w w:val="106"/>
          <w:sz w:val="14"/>
          <w:szCs w:val="14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326"/>
        <w:sectPr>
          <w:type w:val="continuous"/>
          <w:pgSz w:w="11920" w:h="16860"/>
          <w:pgMar w:top="960" w:bottom="280" w:left="1040" w:right="1200"/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?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4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3&lt;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1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&lt;3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 w:right="-56"/>
      </w:pPr>
      <w:r>
        <w:rPr>
          <w:rFonts w:cs="Times New Roman" w:hAnsi="Times New Roman" w:eastAsia="Times New Roman" w:ascii="Times New Roman"/>
          <w:w w:val="225"/>
          <w:sz w:val="24"/>
          <w:szCs w:val="24"/>
        </w:rPr>
      </w:r>
      <w:r>
        <w:rPr>
          <w:rFonts w:cs="Times New Roman" w:hAnsi="Times New Roman" w:eastAsia="Times New Roman" w:ascii="Times New Roman"/>
          <w:w w:val="22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22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7"/>
          <w:szCs w:val="17"/>
        </w:rPr>
        <w:jc w:val="left"/>
        <w:spacing w:before="9" w:lineRule="exact" w:line="160"/>
      </w:pPr>
      <w:r>
        <w:br w:type="column"/>
      </w: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right="-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0"/>
        <w:ind w:left="32"/>
      </w:pPr>
      <w:r>
        <w:br w:type="column"/>
      </w:r>
      <w:r>
        <w:rPr>
          <w:rFonts w:cs="Symbol" w:hAnsi="Symbol" w:eastAsia="Symbol" w:ascii="Symbol"/>
          <w:sz w:val="24"/>
          <w:szCs w:val="24"/>
        </w:rPr>
      </w:r>
      <w:r>
        <w:rPr>
          <w:rFonts w:cs="Symbol" w:hAnsi="Symbol" w:eastAsia="Symbol" w:ascii="Symbol"/>
          <w:spacing w:val="-1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2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100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3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45" w:lineRule="exact" w:line="280"/>
        <w:sectPr>
          <w:type w:val="continuous"/>
          <w:pgSz w:w="11920" w:h="16860"/>
          <w:pgMar w:top="960" w:bottom="280" w:left="1040" w:right="1200"/>
          <w:cols w:num="3" w:equalWidth="off">
            <w:col w:w="2684" w:space="269"/>
            <w:col w:w="1366" w:space="760"/>
            <w:col w:w="4601"/>
          </w:cols>
        </w:sectPr>
      </w:pPr>
      <w:r>
        <w:rPr>
          <w:rFonts w:cs="Times New Roman" w:hAnsi="Times New Roman" w:eastAsia="Times New Roman" w:ascii="Times New Roman"/>
          <w:spacing w:val="17"/>
          <w:w w:val="100"/>
          <w:position w:val="-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17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14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20"/>
          <w:w w:val="100"/>
          <w:position w:val="-1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8"/>
          <w:w w:val="100"/>
          <w:position w:val="-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before="40"/>
        <w:ind w:left="1002" w:right="-42"/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4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1" w:lineRule="exact" w:line="200"/>
      </w:pPr>
      <w:r>
        <w:rPr>
          <w:sz w:val="20"/>
          <w:szCs w:val="20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ind w:left="1062" w:right="-57"/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4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8"/>
        <w:ind w:left="45"/>
      </w:pPr>
      <w:r>
        <w:br w:type="column"/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!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16"/>
        <w:ind w:left="167"/>
      </w:pPr>
      <w:r>
        <w:rPr>
          <w:rFonts w:cs="Times New Roman" w:hAnsi="Times New Roman" w:eastAsia="Times New Roman" w:ascii="Times New Roman"/>
          <w:spacing w:val="11"/>
          <w:w w:val="106"/>
          <w:sz w:val="14"/>
          <w:szCs w:val="14"/>
        </w:rPr>
        <w:t>[</w:t>
      </w:r>
      <w:r>
        <w:rPr>
          <w:rFonts w:cs="Times New Roman" w:hAnsi="Times New Roman" w:eastAsia="Times New Roman" w:ascii="Times New Roman"/>
          <w:spacing w:val="3"/>
          <w:w w:val="106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4"/>
          <w:w w:val="107"/>
          <w:sz w:val="14"/>
          <w:szCs w:val="14"/>
        </w:rPr>
        <w:t>;</w:t>
      </w:r>
      <w:r>
        <w:rPr>
          <w:rFonts w:cs="Times New Roman" w:hAnsi="Times New Roman" w:eastAsia="Times New Roman" w:ascii="Times New Roman"/>
          <w:spacing w:val="7"/>
          <w:w w:val="106"/>
          <w:sz w:val="14"/>
          <w:szCs w:val="14"/>
        </w:rPr>
        <w:t>4</w:t>
      </w:r>
      <w:r>
        <w:rPr>
          <w:rFonts w:cs="Times New Roman" w:hAnsi="Times New Roman" w:eastAsia="Times New Roman" w:ascii="Times New Roman"/>
          <w:spacing w:val="0"/>
          <w:w w:val="106"/>
          <w:sz w:val="14"/>
          <w:szCs w:val="14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3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2+m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16" w:lineRule="exact" w:line="140"/>
        <w:ind w:left="122"/>
        <w:sectPr>
          <w:type w:val="continuous"/>
          <w:pgSz w:w="11920" w:h="16860"/>
          <w:pgMar w:top="960" w:bottom="280" w:left="1040" w:right="1200"/>
          <w:cols w:num="2" w:equalWidth="off">
            <w:col w:w="3222" w:space="101"/>
            <w:col w:w="6357"/>
          </w:cols>
        </w:sectPr>
      </w:pPr>
      <w:r>
        <w:rPr>
          <w:rFonts w:cs="Times New Roman" w:hAnsi="Times New Roman" w:eastAsia="Times New Roman" w:ascii="Times New Roman"/>
          <w:spacing w:val="11"/>
          <w:w w:val="106"/>
          <w:sz w:val="14"/>
          <w:szCs w:val="14"/>
        </w:rPr>
        <w:t>[</w:t>
      </w:r>
      <w:r>
        <w:rPr>
          <w:rFonts w:cs="Times New Roman" w:hAnsi="Times New Roman" w:eastAsia="Times New Roman" w:ascii="Times New Roman"/>
          <w:spacing w:val="3"/>
          <w:w w:val="106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4"/>
          <w:w w:val="107"/>
          <w:sz w:val="14"/>
          <w:szCs w:val="14"/>
        </w:rPr>
        <w:t>;</w:t>
      </w:r>
      <w:r>
        <w:rPr>
          <w:rFonts w:cs="Times New Roman" w:hAnsi="Times New Roman" w:eastAsia="Times New Roman" w:ascii="Times New Roman"/>
          <w:spacing w:val="7"/>
          <w:w w:val="106"/>
          <w:sz w:val="14"/>
          <w:szCs w:val="14"/>
        </w:rPr>
        <w:t>4</w:t>
      </w:r>
      <w:r>
        <w:rPr>
          <w:rFonts w:cs="Times New Roman" w:hAnsi="Times New Roman" w:eastAsia="Times New Roman" w:ascii="Times New Roman"/>
          <w:spacing w:val="0"/>
          <w:w w:val="106"/>
          <w:sz w:val="14"/>
          <w:szCs w:val="14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2"/>
        <w:ind w:left="144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2+m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16" w:lineRule="exact" w:line="140"/>
        <w:ind w:left="266"/>
        <w:sectPr>
          <w:type w:val="continuous"/>
          <w:pgSz w:w="11920" w:h="16860"/>
          <w:pgMar w:top="960" w:bottom="280" w:left="1040" w:right="1200"/>
        </w:sectPr>
      </w:pPr>
      <w:r>
        <w:rPr>
          <w:rFonts w:cs="Times New Roman" w:hAnsi="Times New Roman" w:eastAsia="Times New Roman" w:ascii="Times New Roman"/>
          <w:spacing w:val="11"/>
          <w:w w:val="106"/>
          <w:sz w:val="14"/>
          <w:szCs w:val="14"/>
        </w:rPr>
        <w:t>[</w:t>
      </w:r>
      <w:r>
        <w:rPr>
          <w:rFonts w:cs="Times New Roman" w:hAnsi="Times New Roman" w:eastAsia="Times New Roman" w:ascii="Times New Roman"/>
          <w:spacing w:val="3"/>
          <w:w w:val="106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4"/>
          <w:w w:val="107"/>
          <w:sz w:val="14"/>
          <w:szCs w:val="14"/>
        </w:rPr>
        <w:t>;</w:t>
      </w:r>
      <w:r>
        <w:rPr>
          <w:rFonts w:cs="Times New Roman" w:hAnsi="Times New Roman" w:eastAsia="Times New Roman" w:ascii="Times New Roman"/>
          <w:spacing w:val="7"/>
          <w:w w:val="106"/>
          <w:sz w:val="14"/>
          <w:szCs w:val="14"/>
        </w:rPr>
        <w:t>4</w:t>
      </w:r>
      <w:r>
        <w:rPr>
          <w:rFonts w:cs="Times New Roman" w:hAnsi="Times New Roman" w:eastAsia="Times New Roman" w:ascii="Times New Roman"/>
          <w:spacing w:val="0"/>
          <w:w w:val="106"/>
          <w:sz w:val="14"/>
          <w:szCs w:val="14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lineRule="exact" w:line="240"/>
        <w:ind w:left="868" w:right="-57"/>
      </w:pP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&gt;</w:t>
      </w:r>
      <w:r>
        <w:rPr>
          <w:rFonts w:cs="Symbol" w:hAnsi="Symbol" w:eastAsia="Symbol" w:ascii="Symbol"/>
          <w:spacing w:val="0"/>
          <w:w w:val="100"/>
          <w:position w:val="-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6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&lt;0</w:t>
      </w:r>
      <w:r>
        <w:rPr>
          <w:rFonts w:cs="Times New Roman" w:hAnsi="Times New Roman" w:eastAsia="Times New Roman" w:ascii="Times New Roman"/>
          <w:spacing w:val="15"/>
          <w:w w:val="100"/>
          <w:position w:val="-5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4"/>
          <w:szCs w:val="24"/>
        </w:rPr>
      </w:r>
      <w:r>
        <w:rPr>
          <w:rFonts w:cs="Times New Roman" w:hAnsi="Times New Roman" w:eastAsia="Times New Roman" w:ascii="Times New Roman"/>
          <w:spacing w:val="9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</w:t>
      </w:r>
      <w:r>
        <w:rPr>
          <w:rFonts w:cs="Symbol" w:hAnsi="Symbol" w:eastAsia="Symbol" w:ascii="Symbol"/>
          <w:spacing w:val="4"/>
          <w:w w:val="100"/>
          <w:position w:val="-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5"/>
          <w:w w:val="100"/>
          <w:position w:val="-5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4"/>
          <w:szCs w:val="24"/>
        </w:rPr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2" w:lineRule="exact" w:line="380"/>
        <w:sectPr>
          <w:type w:val="continuous"/>
          <w:pgSz w:w="11920" w:h="16860"/>
          <w:pgMar w:top="960" w:bottom="280" w:left="1040" w:right="1200"/>
          <w:cols w:num="2" w:equalWidth="off">
            <w:col w:w="3162" w:space="101"/>
            <w:col w:w="6417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4"/>
          <w:w w:val="100"/>
          <w:position w:val="-8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8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8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7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8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4"/>
          <w:w w:val="100"/>
          <w:position w:val="-8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4)</w:t>
      </w:r>
      <w:r>
        <w:rPr>
          <w:rFonts w:cs="Times New Roman" w:hAnsi="Times New Roman" w:eastAsia="Times New Roman" w:ascii="Times New Roman"/>
          <w:spacing w:val="25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4</w:t>
      </w:r>
      <w:r>
        <w:rPr>
          <w:rFonts w:cs="Times New Roman" w:hAnsi="Times New Roman" w:eastAsia="Times New Roman" w:ascii="Times New Roman"/>
          <w:spacing w:val="-24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7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1"/>
          <w:w w:val="100"/>
          <w:position w:val="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7"/>
          <w:sz w:val="24"/>
          <w:szCs w:val="24"/>
          <w:u w:val="single" w:color="000000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7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40"/>
        <w:ind w:left="3348" w:right="4568"/>
      </w:pPr>
      <w:r>
        <w:rPr>
          <w:rFonts w:cs="Times New Roman" w:hAnsi="Times New Roman" w:eastAsia="Times New Roman" w:ascii="Times New Roman"/>
          <w:spacing w:val="11"/>
          <w:w w:val="100"/>
          <w:sz w:val="14"/>
          <w:szCs w:val="14"/>
        </w:rPr>
        <w:t>[</w:t>
      </w:r>
      <w:r>
        <w:rPr>
          <w:rFonts w:cs="Times New Roman" w:hAnsi="Times New Roman" w:eastAsia="Times New Roman" w:ascii="Times New Roman"/>
          <w:spacing w:val="3"/>
          <w:w w:val="10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4"/>
          <w:w w:val="100"/>
          <w:sz w:val="14"/>
          <w:szCs w:val="14"/>
        </w:rPr>
        <w:t>;</w:t>
      </w:r>
      <w:r>
        <w:rPr>
          <w:rFonts w:cs="Times New Roman" w:hAnsi="Times New Roman" w:eastAsia="Times New Roman" w:ascii="Times New Roman"/>
          <w:spacing w:val="7"/>
          <w:w w:val="100"/>
          <w:sz w:val="14"/>
          <w:szCs w:val="1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                                   </w:t>
      </w:r>
      <w:r>
        <w:rPr>
          <w:rFonts w:cs="Times New Roman" w:hAnsi="Times New Roman" w:eastAsia="Times New Roman" w:ascii="Times New Roman"/>
          <w:spacing w:val="2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 w:lineRule="exact" w:line="380"/>
        <w:ind w:left="144"/>
      </w:pPr>
      <w:r>
        <w:rPr>
          <w:rFonts w:cs="Times New Roman" w:hAnsi="Times New Roman" w:eastAsia="Times New Roman" w:ascii="Times New Roman"/>
          <w:spacing w:val="-4"/>
          <w:w w:val="100"/>
          <w:position w:val="-8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8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8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39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=3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8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4</w:t>
      </w:r>
      <w:r>
        <w:rPr>
          <w:rFonts w:cs="Times New Roman" w:hAnsi="Times New Roman" w:eastAsia="Times New Roman" w:ascii="Times New Roman"/>
          <w:spacing w:val="-24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7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1"/>
          <w:w w:val="100"/>
          <w:position w:val="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7"/>
          <w:sz w:val="24"/>
          <w:szCs w:val="24"/>
          <w:u w:val="single" w:color="000000"/>
        </w:rPr>
        <w:t>m</w:t>
      </w:r>
      <w:r>
        <w:rPr>
          <w:rFonts w:cs="Times New Roman" w:hAnsi="Times New Roman" w:eastAsia="Times New Roman" w:ascii="Times New Roman"/>
          <w:i/>
          <w:spacing w:val="-8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=3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34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8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20"/>
        <w:ind w:left="266"/>
        <w:sectPr>
          <w:type w:val="continuous"/>
          <w:pgSz w:w="11920" w:h="16860"/>
          <w:pgMar w:top="960" w:bottom="280" w:left="1040" w:right="1200"/>
        </w:sectPr>
      </w:pPr>
      <w:r>
        <w:rPr>
          <w:rFonts w:cs="Times New Roman" w:hAnsi="Times New Roman" w:eastAsia="Times New Roman" w:ascii="Times New Roman"/>
          <w:spacing w:val="11"/>
          <w:w w:val="100"/>
          <w:sz w:val="14"/>
          <w:szCs w:val="14"/>
        </w:rPr>
        <w:t>[</w:t>
      </w:r>
      <w:r>
        <w:rPr>
          <w:rFonts w:cs="Times New Roman" w:hAnsi="Times New Roman" w:eastAsia="Times New Roman" w:ascii="Times New Roman"/>
          <w:spacing w:val="3"/>
          <w:w w:val="10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4"/>
          <w:w w:val="100"/>
          <w:sz w:val="14"/>
          <w:szCs w:val="14"/>
        </w:rPr>
        <w:t>;</w:t>
      </w:r>
      <w:r>
        <w:rPr>
          <w:rFonts w:cs="Times New Roman" w:hAnsi="Times New Roman" w:eastAsia="Times New Roman" w:ascii="Times New Roman"/>
          <w:spacing w:val="7"/>
          <w:w w:val="100"/>
          <w:sz w:val="14"/>
          <w:szCs w:val="1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                            </w:t>
      </w:r>
      <w:r>
        <w:rPr>
          <w:rFonts w:cs="Times New Roman" w:hAnsi="Times New Roman" w:eastAsia="Times New Roman" w:ascii="Times New Roman"/>
          <w:spacing w:val="26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0"/>
        <w:ind w:left="102" w:right="-56"/>
      </w:pPr>
      <w:r>
        <w:rPr>
          <w:rFonts w:cs="Times New Roman" w:hAnsi="Times New Roman" w:eastAsia="Times New Roman" w:ascii="Times New Roman"/>
          <w:i/>
          <w:sz w:val="24"/>
          <w:szCs w:val="24"/>
        </w:rPr>
      </w:r>
      <w:r>
        <w:rPr>
          <w:rFonts w:cs="Times New Roman" w:hAnsi="Times New Roman" w:eastAsia="Times New Roman" w:ascii="Times New Roman"/>
          <w:i/>
          <w:sz w:val="24"/>
          <w:szCs w:val="24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i/>
          <w:spacing w:val="-2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2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: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i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2"/>
      </w:pPr>
      <w:r>
        <w:br w:type="column"/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14" w:lineRule="exact" w:line="140"/>
        <w:ind w:left="122"/>
        <w:sectPr>
          <w:type w:val="continuous"/>
          <w:pgSz w:w="11920" w:h="16860"/>
          <w:pgMar w:top="960" w:bottom="280" w:left="1040" w:right="1200"/>
          <w:cols w:num="2" w:equalWidth="off">
            <w:col w:w="2353" w:space="671"/>
            <w:col w:w="6656"/>
          </w:cols>
        </w:sectPr>
      </w:pPr>
      <w:r>
        <w:rPr>
          <w:rFonts w:cs="Times New Roman" w:hAnsi="Times New Roman" w:eastAsia="Times New Roman" w:ascii="Times New Roman"/>
          <w:spacing w:val="11"/>
          <w:w w:val="106"/>
          <w:sz w:val="14"/>
          <w:szCs w:val="14"/>
        </w:rPr>
        <w:t>[</w:t>
      </w:r>
      <w:r>
        <w:rPr>
          <w:rFonts w:cs="Times New Roman" w:hAnsi="Times New Roman" w:eastAsia="Times New Roman" w:ascii="Times New Roman"/>
          <w:spacing w:val="3"/>
          <w:w w:val="106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4"/>
          <w:w w:val="107"/>
          <w:sz w:val="14"/>
          <w:szCs w:val="14"/>
        </w:rPr>
        <w:t>;</w:t>
      </w:r>
      <w:r>
        <w:rPr>
          <w:rFonts w:cs="Times New Roman" w:hAnsi="Times New Roman" w:eastAsia="Times New Roman" w:ascii="Times New Roman"/>
          <w:spacing w:val="7"/>
          <w:w w:val="106"/>
          <w:sz w:val="14"/>
          <w:szCs w:val="14"/>
        </w:rPr>
        <w:t>4</w:t>
      </w:r>
      <w:r>
        <w:rPr>
          <w:rFonts w:cs="Times New Roman" w:hAnsi="Times New Roman" w:eastAsia="Times New Roman" w:ascii="Times New Roman"/>
          <w:spacing w:val="0"/>
          <w:w w:val="106"/>
          <w:sz w:val="14"/>
          <w:szCs w:val="14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before="6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00"/>
        <w:ind w:left="102" w:right="-56"/>
      </w:pPr>
      <w:r>
        <w:rPr>
          <w:rFonts w:cs="Times New Roman" w:hAnsi="Times New Roman" w:eastAsia="Times New Roman" w:ascii="Times New Roman"/>
          <w:color w:val="FF0000"/>
          <w:position w:val="-5"/>
          <w:sz w:val="24"/>
          <w:szCs w:val="24"/>
        </w:rPr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position w:val="-5"/>
          <w:sz w:val="24"/>
          <w:szCs w:val="24"/>
          <w:u w:val="single" w:color="FF0000"/>
        </w:rPr>
        <w:t>C</w:t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position w:val="-5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position w:val="-5"/>
          <w:sz w:val="24"/>
          <w:szCs w:val="24"/>
          <w:u w:val="single" w:color="FF0000"/>
        </w:rPr>
        <w:t>â</w:t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position w:val="-5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position w:val="-5"/>
          <w:sz w:val="24"/>
          <w:szCs w:val="24"/>
          <w:u w:val="single" w:color="FF0000"/>
        </w:rPr>
        <w:t>u</w:t>
      </w:r>
      <w:r>
        <w:rPr>
          <w:rFonts w:cs="Times New Roman" w:hAnsi="Times New Roman" w:eastAsia="Times New Roman" w:ascii="Times New Roman"/>
          <w:color w:val="FF0000"/>
          <w:spacing w:val="1"/>
          <w:w w:val="100"/>
          <w:position w:val="-5"/>
          <w:sz w:val="24"/>
          <w:szCs w:val="24"/>
          <w:u w:val="single" w:color="FF0000"/>
        </w:rPr>
        <w:t> 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position w:val="-5"/>
          <w:sz w:val="24"/>
          <w:szCs w:val="24"/>
          <w:u w:val="single" w:color="FF0000"/>
        </w:rPr>
        <w:t>2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position w:val="-5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position w:val="-5"/>
          <w:sz w:val="24"/>
          <w:szCs w:val="24"/>
          <w:u w:val="single" w:color="FF0000"/>
        </w:rPr>
        <w:t>: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position w:val="-5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FF0000"/>
          <w:spacing w:val="39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5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5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5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5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5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color w:val="000000"/>
          <w:spacing w:val="13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5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right="-56"/>
      </w:pPr>
      <w:r>
        <w:br w:type="column"/>
      </w:r>
      <w:r>
        <w:rPr>
          <w:rFonts w:cs="Times New Roman" w:hAnsi="Times New Roman" w:eastAsia="Times New Roman" w:ascii="Times New Roman"/>
          <w:i/>
          <w:w w:val="99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-18"/>
          <w:w w:val="100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100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87"/>
          <w:w w:val="100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87"/>
          <w:w w:val="100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87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6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00"/>
        <w:ind w:right="-56"/>
      </w:pP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5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7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3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6" w:lineRule="exact" w:line="360"/>
        <w:sectPr>
          <w:type w:val="continuous"/>
          <w:pgSz w:w="11920" w:h="16860"/>
          <w:pgMar w:top="960" w:bottom="280" w:left="1040" w:right="1200"/>
          <w:cols w:num="4" w:equalWidth="off">
            <w:col w:w="1816" w:space="637"/>
            <w:col w:w="496" w:space="546"/>
            <w:col w:w="2414" w:space="130"/>
            <w:col w:w="3641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7"/>
          <w:w w:val="100"/>
          <w:position w:val="-8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7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1"/>
          <w:w w:val="100"/>
          <w:position w:val="-8"/>
          <w:sz w:val="24"/>
          <w:szCs w:val="24"/>
        </w:rPr>
        <w:t>y</w:t>
      </w:r>
      <w:r>
        <w:rPr>
          <w:rFonts w:cs="Symbol" w:hAnsi="Symbol" w:eastAsia="Symbol" w:ascii="Symbol"/>
          <w:spacing w:val="0"/>
          <w:w w:val="100"/>
          <w:position w:val="-8"/>
          <w:sz w:val="24"/>
          <w:szCs w:val="24"/>
        </w:rPr>
      </w:r>
      <w:r>
        <w:rPr>
          <w:rFonts w:cs="Times New Roman" w:hAnsi="Times New Roman" w:eastAsia="Times New Roman" w:ascii="Times New Roman"/>
          <w:spacing w:val="-14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position w:val="-8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position w:val="-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8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8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-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24"/>
          <w:szCs w:val="24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7"/>
          <w:sz w:val="24"/>
          <w:szCs w:val="24"/>
        </w:rPr>
      </w:r>
      <w:r>
        <w:rPr>
          <w:rFonts w:cs="Times New Roman" w:hAnsi="Times New Roman" w:eastAsia="Times New Roman" w:ascii="Times New Roman"/>
          <w:spacing w:val="-2"/>
          <w:w w:val="100"/>
          <w:position w:val="7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6</w:t>
      </w:r>
      <w:r>
        <w:rPr>
          <w:rFonts w:cs="Times New Roman" w:hAnsi="Times New Roman" w:eastAsia="Times New Roman" w:ascii="Times New Roman"/>
          <w:spacing w:val="-4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5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9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4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9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9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40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18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18"/>
          <w:w w:val="9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sectPr>
          <w:type w:val="continuous"/>
          <w:pgSz w:w="11920" w:h="16860"/>
          <w:pgMar w:top="960" w:bottom="280" w:left="1040" w:right="1200"/>
          <w:cols w:num="2" w:equalWidth="off">
            <w:col w:w="2921" w:space="3253"/>
            <w:col w:w="3506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5"/>
          <w:w w:val="100"/>
          <w:sz w:val="14"/>
          <w:szCs w:val="14"/>
        </w:rPr>
        <w:t>[</w:t>
      </w:r>
      <w:r>
        <w:rPr>
          <w:rFonts w:cs="Times New Roman" w:hAnsi="Times New Roman" w:eastAsia="Times New Roman" w:ascii="Times New Roman"/>
          <w:spacing w:val="-8"/>
          <w:w w:val="100"/>
          <w:sz w:val="14"/>
          <w:szCs w:val="1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14"/>
          <w:szCs w:val="14"/>
        </w:rPr>
        <w:t>;</w:t>
      </w:r>
      <w:r>
        <w:rPr>
          <w:rFonts w:cs="Times New Roman" w:hAnsi="Times New Roman" w:eastAsia="Times New Roman" w:ascii="Times New Roman"/>
          <w:spacing w:val="7"/>
          <w:w w:val="10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            </w:t>
      </w:r>
      <w:r>
        <w:rPr>
          <w:rFonts w:cs="Times New Roman" w:hAnsi="Times New Roman" w:eastAsia="Times New Roman" w:ascii="Times New Roman"/>
          <w:spacing w:val="2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4"/>
          <w:szCs w:val="14"/>
        </w:rPr>
        <w:t>[</w:t>
      </w:r>
      <w:r>
        <w:rPr>
          <w:rFonts w:cs="Times New Roman" w:hAnsi="Times New Roman" w:eastAsia="Times New Roman" w:ascii="Times New Roman"/>
          <w:spacing w:val="-8"/>
          <w:w w:val="100"/>
          <w:sz w:val="14"/>
          <w:szCs w:val="1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14"/>
          <w:szCs w:val="14"/>
        </w:rPr>
        <w:t>;</w:t>
      </w:r>
      <w:r>
        <w:rPr>
          <w:rFonts w:cs="Times New Roman" w:hAnsi="Times New Roman" w:eastAsia="Times New Roman" w:ascii="Times New Roman"/>
          <w:spacing w:val="7"/>
          <w:w w:val="10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            </w:t>
      </w:r>
      <w:r>
        <w:rPr>
          <w:rFonts w:cs="Times New Roman" w:hAnsi="Times New Roman" w:eastAsia="Times New Roman" w:ascii="Times New Roman"/>
          <w:spacing w:val="1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 w:lineRule="exact" w:line="280"/>
        <w:ind w:left="731"/>
        <w:sectPr>
          <w:type w:val="continuous"/>
          <w:pgSz w:w="11920" w:h="16860"/>
          <w:pgMar w:top="960" w:bottom="280" w:left="1040" w:right="1200"/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?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4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0&lt;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1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&lt;4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 w:right="-56"/>
      </w:pPr>
      <w:r>
        <w:rPr>
          <w:rFonts w:cs="Times New Roman" w:hAnsi="Times New Roman" w:eastAsia="Times New Roman" w:ascii="Times New Roman"/>
          <w:w w:val="225"/>
          <w:sz w:val="24"/>
          <w:szCs w:val="24"/>
        </w:rPr>
      </w:r>
      <w:r>
        <w:rPr>
          <w:rFonts w:cs="Times New Roman" w:hAnsi="Times New Roman" w:eastAsia="Times New Roman" w:ascii="Times New Roman"/>
          <w:w w:val="22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22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</w:p>
    <w:p>
      <w:pPr>
        <w:rPr>
          <w:sz w:val="16"/>
          <w:szCs w:val="16"/>
        </w:rPr>
        <w:jc w:val="left"/>
        <w:spacing w:before="4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right="-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br w:type="column"/>
      </w:r>
      <w:r>
        <w:rPr>
          <w:rFonts w:cs="Times New Roman" w:hAnsi="Times New Roman" w:eastAsia="Times New Roman" w:ascii="Times New Roman"/>
          <w:w w:val="99"/>
          <w:sz w:val="24"/>
          <w:szCs w:val="24"/>
        </w:rPr>
      </w:r>
      <w:r>
        <w:rPr>
          <w:rFonts w:cs="Times New Roman" w:hAnsi="Times New Roman" w:eastAsia="Times New Roman" w:ascii="Times New Roman"/>
          <w:w w:val="9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3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3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2"/>
          <w:w w:val="9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2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2"/>
          <w:w w:val="9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100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100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2"/>
          <w:w w:val="100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2"/>
          <w:w w:val="100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2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9"/>
          <w:sz w:val="24"/>
          <w:szCs w:val="24"/>
          <w:u w:val="single" w:color="000000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45" w:lineRule="exact" w:line="280"/>
        <w:ind w:left="11"/>
        <w:sectPr>
          <w:type w:val="continuous"/>
          <w:pgSz w:w="11920" w:h="16860"/>
          <w:pgMar w:top="960" w:bottom="280" w:left="1040" w:right="1200"/>
          <w:cols w:num="3" w:equalWidth="off">
            <w:col w:w="1981" w:space="433"/>
            <w:col w:w="1905" w:space="749"/>
            <w:col w:w="4612"/>
          </w:cols>
        </w:sectPr>
      </w:pPr>
      <w:r>
        <w:rPr>
          <w:rFonts w:cs="Times New Roman" w:hAnsi="Times New Roman" w:eastAsia="Times New Roman" w:ascii="Times New Roman"/>
          <w:spacing w:val="17"/>
          <w:w w:val="100"/>
          <w:position w:val="-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18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17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19"/>
          <w:w w:val="100"/>
          <w:position w:val="-1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8"/>
          <w:w w:val="100"/>
          <w:position w:val="-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before="44"/>
        <w:ind w:left="1241" w:right="-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Symbol" w:hAnsi="Symbol" w:eastAsia="Symbol" w:ascii="Symbol"/>
          <w:spacing w:val="4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2"/>
      </w:pPr>
      <w:r>
        <w:br w:type="column"/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y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7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4"/>
          <w:w w:val="107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1"/>
          <w:w w:val="107"/>
          <w:sz w:val="24"/>
          <w:szCs w:val="24"/>
        </w:rPr>
        <w:t>!</w:t>
      </w:r>
      <w:r>
        <w:rPr>
          <w:rFonts w:cs="Times New Roman" w:hAnsi="Times New Roman" w:eastAsia="Times New Roman" w:ascii="Times New Roman"/>
          <w:spacing w:val="0"/>
          <w:w w:val="107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18" w:lineRule="exact" w:line="140"/>
        <w:ind w:left="136"/>
        <w:sectPr>
          <w:type w:val="continuous"/>
          <w:pgSz w:w="11920" w:h="16860"/>
          <w:pgMar w:top="960" w:bottom="280" w:left="1040" w:right="1200"/>
          <w:cols w:num="2" w:equalWidth="off">
            <w:col w:w="3207" w:space="161"/>
            <w:col w:w="6312"/>
          </w:cols>
        </w:sectPr>
      </w:pPr>
      <w:r>
        <w:rPr>
          <w:rFonts w:cs="Times New Roman" w:hAnsi="Times New Roman" w:eastAsia="Times New Roman" w:ascii="Times New Roman"/>
          <w:spacing w:val="-5"/>
          <w:w w:val="100"/>
          <w:sz w:val="14"/>
          <w:szCs w:val="14"/>
        </w:rPr>
        <w:t>[</w:t>
      </w:r>
      <w:r>
        <w:rPr>
          <w:rFonts w:cs="Times New Roman" w:hAnsi="Times New Roman" w:eastAsia="Times New Roman" w:ascii="Times New Roman"/>
          <w:spacing w:val="-9"/>
          <w:w w:val="100"/>
          <w:sz w:val="14"/>
          <w:szCs w:val="1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14"/>
          <w:szCs w:val="14"/>
        </w:rPr>
        <w:t>;</w:t>
      </w:r>
      <w:r>
        <w:rPr>
          <w:rFonts w:cs="Times New Roman" w:hAnsi="Times New Roman" w:eastAsia="Times New Roman" w:ascii="Times New Roman"/>
          <w:spacing w:val="6"/>
          <w:w w:val="10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             </w:t>
      </w:r>
      <w:r>
        <w:rPr>
          <w:rFonts w:cs="Times New Roman" w:hAnsi="Times New Roman" w:eastAsia="Times New Roman" w:ascii="Times New Roman"/>
          <w:spacing w:val="1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-5"/>
          <w:w w:val="109"/>
          <w:sz w:val="14"/>
          <w:szCs w:val="14"/>
        </w:rPr>
        <w:t>[</w:t>
      </w:r>
      <w:r>
        <w:rPr>
          <w:rFonts w:cs="Times New Roman" w:hAnsi="Times New Roman" w:eastAsia="Times New Roman" w:ascii="Times New Roman"/>
          <w:spacing w:val="-9"/>
          <w:w w:val="109"/>
          <w:sz w:val="14"/>
          <w:szCs w:val="14"/>
        </w:rPr>
        <w:t>1</w:t>
      </w:r>
      <w:r>
        <w:rPr>
          <w:rFonts w:cs="Times New Roman" w:hAnsi="Times New Roman" w:eastAsia="Times New Roman" w:ascii="Times New Roman"/>
          <w:spacing w:val="3"/>
          <w:w w:val="110"/>
          <w:sz w:val="14"/>
          <w:szCs w:val="14"/>
        </w:rPr>
        <w:t>;</w:t>
      </w:r>
      <w:r>
        <w:rPr>
          <w:rFonts w:cs="Times New Roman" w:hAnsi="Times New Roman" w:eastAsia="Times New Roman" w:ascii="Times New Roman"/>
          <w:spacing w:val="6"/>
          <w:w w:val="109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9"/>
          <w:sz w:val="14"/>
          <w:szCs w:val="14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8" w:lineRule="exact" w:line="360"/>
        <w:ind w:left="808" w:right="-80"/>
      </w:pPr>
      <w:r>
        <w:rPr>
          <w:rFonts w:cs="Symbol" w:hAnsi="Symbol" w:eastAsia="Symbol" w:ascii="Symbol"/>
          <w:spacing w:val="0"/>
          <w:w w:val="100"/>
          <w:position w:val="-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position w:val="-8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7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1"/>
          <w:w w:val="100"/>
          <w:position w:val="-8"/>
          <w:sz w:val="24"/>
          <w:szCs w:val="24"/>
        </w:rPr>
        <w:t>y</w:t>
      </w:r>
      <w:r>
        <w:rPr>
          <w:rFonts w:cs="Symbol" w:hAnsi="Symbol" w:eastAsia="Symbol" w:ascii="Symbol"/>
          <w:spacing w:val="0"/>
          <w:w w:val="100"/>
          <w:position w:val="-8"/>
          <w:sz w:val="24"/>
          <w:szCs w:val="24"/>
        </w:rPr>
      </w:r>
      <w:r>
        <w:rPr>
          <w:rFonts w:cs="Times New Roman" w:hAnsi="Times New Roman" w:eastAsia="Times New Roman" w:ascii="Times New Roman"/>
          <w:spacing w:val="-14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position w:val="-8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position w:val="-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8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8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-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24"/>
          <w:szCs w:val="24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7"/>
          <w:sz w:val="24"/>
          <w:szCs w:val="24"/>
        </w:rPr>
      </w:r>
      <w:r>
        <w:rPr>
          <w:rFonts w:cs="Times New Roman" w:hAnsi="Times New Roman" w:eastAsia="Times New Roman" w:ascii="Times New Roman"/>
          <w:spacing w:val="-2"/>
          <w:w w:val="100"/>
          <w:position w:val="7"/>
          <w:sz w:val="24"/>
          <w:szCs w:val="24"/>
          <w:u w:val="single" w:color="000000"/>
        </w:rPr>
        <w:t>16</w:t>
      </w:r>
      <w:r>
        <w:rPr>
          <w:rFonts w:cs="Times New Roman" w:hAnsi="Times New Roman" w:eastAsia="Times New Roman" w:ascii="Times New Roman"/>
          <w:spacing w:val="-2"/>
          <w:w w:val="100"/>
          <w:position w:val="7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8" w:lineRule="exact" w:line="360"/>
        <w:ind w:right="-78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9"/>
          <w:sz w:val="24"/>
          <w:szCs w:val="24"/>
        </w:rPr>
      </w:r>
      <w:r>
        <w:rPr>
          <w:rFonts w:cs="Times New Roman" w:hAnsi="Times New Roman" w:eastAsia="Times New Roman" w:ascii="Times New Roman"/>
          <w:spacing w:val="6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9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position w:val="-9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10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9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position w:val="-9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25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30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0"/>
          <w:w w:val="95"/>
          <w:position w:val="6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6"/>
          <w:sz w:val="24"/>
          <w:szCs w:val="24"/>
          <w:u w:val="single" w:color="000000"/>
        </w:rPr>
        <w:t>16</w:t>
      </w:r>
      <w:r>
        <w:rPr>
          <w:rFonts w:cs="Times New Roman" w:hAnsi="Times New Roman" w:eastAsia="Times New Roman" w:ascii="Times New Roman"/>
          <w:spacing w:val="4"/>
          <w:w w:val="100"/>
          <w:position w:val="6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exact" w:line="360"/>
        <w:sectPr>
          <w:type w:val="continuous"/>
          <w:pgSz w:w="11920" w:h="16860"/>
          <w:pgMar w:top="960" w:bottom="280" w:left="1040" w:right="1200"/>
          <w:cols w:num="3" w:equalWidth="off">
            <w:col w:w="3268" w:space="107"/>
            <w:col w:w="1828" w:space="110"/>
            <w:col w:w="4367"/>
          </w:cols>
        </w:sectPr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9"/>
          <w:sz w:val="24"/>
          <w:szCs w:val="24"/>
        </w:rPr>
      </w:r>
      <w:r>
        <w:rPr>
          <w:rFonts w:cs="Times New Roman" w:hAnsi="Times New Roman" w:eastAsia="Times New Roman" w:ascii="Times New Roman"/>
          <w:spacing w:val="60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0"/>
          <w:w w:val="100"/>
          <w:position w:val="6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6"/>
          <w:w w:val="100"/>
          <w:position w:val="6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6"/>
          <w:w w:val="100"/>
          <w:position w:val="6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6"/>
          <w:w w:val="100"/>
          <w:position w:val="6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100"/>
          <w:position w:val="6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88"/>
          <w:w w:val="100"/>
          <w:position w:val="6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6"/>
          <w:sz w:val="24"/>
          <w:szCs w:val="24"/>
          <w:u w:val="single" w:color="000000"/>
        </w:rPr>
        <w:t>m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6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9"/>
          <w:sz w:val="24"/>
          <w:szCs w:val="24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6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-23"/>
          <w:w w:val="100"/>
          <w:position w:val="6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6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87"/>
          <w:w w:val="100"/>
          <w:position w:val="6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6"/>
          <w:sz w:val="24"/>
          <w:szCs w:val="24"/>
          <w:u w:val="single" w:color="000000"/>
        </w:rPr>
        <w:t>m</w:t>
      </w:r>
      <w:r>
        <w:rPr>
          <w:rFonts w:cs="Times New Roman" w:hAnsi="Times New Roman" w:eastAsia="Times New Roman" w:ascii="Times New Roman"/>
          <w:i/>
          <w:spacing w:val="13"/>
          <w:w w:val="100"/>
          <w:position w:val="6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9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6"/>
          <w:sz w:val="24"/>
          <w:szCs w:val="24"/>
        </w:rPr>
      </w:r>
      <w:r>
        <w:rPr>
          <w:rFonts w:cs="Times New Roman" w:hAnsi="Times New Roman" w:eastAsia="Times New Roman" w:ascii="Times New Roman"/>
          <w:spacing w:val="-3"/>
          <w:w w:val="100"/>
          <w:position w:val="6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-3"/>
          <w:w w:val="100"/>
          <w:position w:val="6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  <w:u w:val="single" w:color="000000"/>
        </w:rPr>
        <w:t>6</w:t>
      </w:r>
      <w:r>
        <w:rPr>
          <w:rFonts w:cs="Times New Roman" w:hAnsi="Times New Roman" w:eastAsia="Times New Roman" w:ascii="Times New Roman"/>
          <w:spacing w:val="13"/>
          <w:w w:val="100"/>
          <w:position w:val="6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9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1"/>
          <w:w w:val="100"/>
          <w:position w:val="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  <w:u w:val="single" w:color="000000"/>
        </w:rPr>
        <w:t>5</w:t>
      </w:r>
      <w:r>
        <w:rPr>
          <w:rFonts w:cs="Times New Roman" w:hAnsi="Times New Roman" w:eastAsia="Times New Roman" w:ascii="Times New Roman"/>
          <w:spacing w:val="-11"/>
          <w:w w:val="100"/>
          <w:position w:val="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9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7"/>
          <w:w w:val="100"/>
          <w:position w:val="-9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9"/>
          <w:sz w:val="24"/>
          <w:szCs w:val="24"/>
        </w:rPr>
      </w:r>
      <w:r>
        <w:rPr>
          <w:rFonts w:cs="Times New Roman" w:hAnsi="Times New Roman" w:eastAsia="Times New Roman" w:ascii="Times New Roman"/>
          <w:spacing w:val="2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0"/>
          <w:w w:val="100"/>
          <w:position w:val="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6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-3"/>
          <w:w w:val="100"/>
          <w:position w:val="6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  <w:u w:val="single" w:color="000000"/>
        </w:rPr>
        <w:t>5</w:t>
      </w:r>
      <w:r>
        <w:rPr>
          <w:rFonts w:cs="Times New Roman" w:hAnsi="Times New Roman" w:eastAsia="Times New Roman" w:ascii="Times New Roman"/>
          <w:spacing w:val="11"/>
          <w:w w:val="100"/>
          <w:position w:val="6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9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7"/>
          <w:w w:val="100"/>
          <w:position w:val="-9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-9"/>
          <w:sz w:val="24"/>
          <w:szCs w:val="24"/>
        </w:rPr>
      </w:r>
      <w:r>
        <w:rPr>
          <w:rFonts w:cs="Times New Roman" w:hAnsi="Times New Roman" w:eastAsia="Times New Roman" w:ascii="Times New Roman"/>
          <w:spacing w:val="-15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9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614" w:right="-56"/>
      </w:pPr>
      <w:r>
        <w:rPr>
          <w:rFonts w:cs="Times New Roman" w:hAnsi="Times New Roman" w:eastAsia="Times New Roman" w:ascii="Times New Roman"/>
          <w:spacing w:val="-5"/>
          <w:w w:val="100"/>
          <w:sz w:val="14"/>
          <w:szCs w:val="14"/>
        </w:rPr>
        <w:t>[</w:t>
      </w:r>
      <w:r>
        <w:rPr>
          <w:rFonts w:cs="Times New Roman" w:hAnsi="Times New Roman" w:eastAsia="Times New Roman" w:ascii="Times New Roman"/>
          <w:spacing w:val="-8"/>
          <w:w w:val="100"/>
          <w:sz w:val="14"/>
          <w:szCs w:val="1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14"/>
          <w:szCs w:val="14"/>
        </w:rPr>
        <w:t>;</w:t>
      </w:r>
      <w:r>
        <w:rPr>
          <w:rFonts w:cs="Times New Roman" w:hAnsi="Times New Roman" w:eastAsia="Times New Roman" w:ascii="Times New Roman"/>
          <w:spacing w:val="7"/>
          <w:w w:val="10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            </w:t>
      </w:r>
      <w:r>
        <w:rPr>
          <w:rFonts w:cs="Times New Roman" w:hAnsi="Times New Roman" w:eastAsia="Times New Roman" w:ascii="Times New Roman"/>
          <w:spacing w:val="2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4"/>
          <w:szCs w:val="14"/>
        </w:rPr>
        <w:t>[</w:t>
      </w:r>
      <w:r>
        <w:rPr>
          <w:rFonts w:cs="Times New Roman" w:hAnsi="Times New Roman" w:eastAsia="Times New Roman" w:ascii="Times New Roman"/>
          <w:spacing w:val="-8"/>
          <w:w w:val="100"/>
          <w:sz w:val="14"/>
          <w:szCs w:val="1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14"/>
          <w:szCs w:val="14"/>
        </w:rPr>
        <w:t>;</w:t>
      </w:r>
      <w:r>
        <w:rPr>
          <w:rFonts w:cs="Times New Roman" w:hAnsi="Times New Roman" w:eastAsia="Times New Roman" w:ascii="Times New Roman"/>
          <w:spacing w:val="7"/>
          <w:w w:val="10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]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            </w:t>
      </w:r>
      <w:r>
        <w:rPr>
          <w:rFonts w:cs="Times New Roman" w:hAnsi="Times New Roman" w:eastAsia="Times New Roman" w:ascii="Times New Roman"/>
          <w:spacing w:val="1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position w:val="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exact" w:line="260"/>
        <w:ind w:left="266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sectPr>
          <w:type w:val="continuous"/>
          <w:pgSz w:w="11920" w:h="16860"/>
          <w:pgMar w:top="960" w:bottom="280" w:left="1040" w:right="1200"/>
          <w:cols w:num="2" w:equalWidth="off">
            <w:col w:w="3224" w:space="1814"/>
            <w:col w:w="4642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100" w:val="left"/>
        </w:tabs>
        <w:jc w:val="left"/>
        <w:spacing w:before="22" w:lineRule="exact" w:line="260"/>
        <w:ind w:left="222" w:right="437" w:hanging="120"/>
        <w:sectPr>
          <w:type w:val="continuous"/>
          <w:pgSz w:w="11920" w:h="16860"/>
          <w:pgMar w:top="960" w:bottom="280" w:left="1040" w:right="1200"/>
        </w:sectPr>
      </w:pPr>
      <w:r>
        <w:pict>
          <v:group style="position:absolute;margin-left:475.974pt;margin-top:90.0929pt;width:19.7155pt;height:13.4606pt;mso-position-horizontal-relative:page;mso-position-vertical-relative:paragraph;z-index:-920" coordorigin="9519,1802" coordsize="394,269">
            <v:shape style="position:absolute;left:9533;top:1975;width:24;height:14" coordorigin="9533,1975" coordsize="24,14" path="m9533,1988l9557,1975e" filled="f" stroked="t" strokeweight="0.135652pt" strokecolor="#000000">
              <v:path arrowok="t"/>
            </v:shape>
            <v:shape style="position:absolute;left:9557;top:1975;width:59;height:95" coordorigin="9557,1975" coordsize="59,95" path="m9557,1975l9616,2069e" filled="f" stroked="t" strokeweight="0.137002pt" strokecolor="#000000">
              <v:path arrowok="t"/>
            </v:shape>
            <v:shape style="position:absolute;left:9616;top:1819;width:64;height:251" coordorigin="9616,1819" coordsize="64,251" path="m9616,2070l9680,1819e" filled="f" stroked="t" strokeweight="0.137613pt" strokecolor="#000000">
              <v:path arrowok="t"/>
            </v:shape>
            <v:shape style="position:absolute;left:9680;top:1819;width:233;height:0" coordorigin="9680,1819" coordsize="233,0" path="m9680,1819l9912,1819e" filled="f" stroked="t" strokeweight="0.134964pt" strokecolor="#000000">
              <v:path arrowok="t"/>
            </v:shape>
            <v:shape style="position:absolute;left:9521;top:1803;width:382;height:257" coordorigin="9521,1803" coordsize="382,257" path="m9525,1982l9541,1973,9600,2060,9612,2060,9675,1815,9903,1815,9903,1803,9665,1803,9606,2035,9554,1958,9521,1976,9525,1982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ab/>
        <w:tab/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 w:right="-61"/>
      </w:pPr>
      <w:r>
        <w:rPr>
          <w:rFonts w:cs="Times New Roman" w:hAnsi="Times New Roman" w:eastAsia="Times New Roman" w:ascii="Times New Roman"/>
          <w:color w:val="FF0000"/>
          <w:sz w:val="24"/>
          <w:szCs w:val="24"/>
        </w:rPr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  <w:t>C</w:t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  <w:t>â</w:t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u</w:t>
      </w:r>
      <w:r>
        <w:rPr>
          <w:rFonts w:cs="Times New Roman" w:hAnsi="Times New Roman" w:eastAsia="Times New Roman" w:ascii="Times New Roman"/>
          <w:color w:val="FF0000"/>
          <w:spacing w:val="1"/>
          <w:w w:val="100"/>
          <w:sz w:val="24"/>
          <w:szCs w:val="24"/>
          <w:u w:val="single" w:color="FF0000"/>
        </w:rPr>
        <w:t> 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3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: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color w:val="FF0000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color w:val="000000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color w:val="000000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</w:p>
    <w:p>
      <w:pPr>
        <w:rPr>
          <w:sz w:val="18"/>
          <w:szCs w:val="18"/>
        </w:rPr>
        <w:jc w:val="left"/>
        <w:spacing w:before="10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02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br w:type="column"/>
      </w: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ind w:right="-62"/>
      </w:pPr>
      <w:r>
        <w:pict>
          <v:group style="position:absolute;margin-left:258.479pt;margin-top:54.1286pt;width:19.7394pt;height:13.4606pt;mso-position-horizontal-relative:page;mso-position-vertical-relative:paragraph;z-index:-922" coordorigin="5170,1083" coordsize="395,269">
            <v:shape style="position:absolute;left:5183;top:1255;width:24;height:14" coordorigin="5183,1255" coordsize="24,14" path="m5183,1269l5206,1255e" filled="f" stroked="t" strokeweight="0.135673pt" strokecolor="#000000">
              <v:path arrowok="t"/>
            </v:shape>
            <v:shape style="position:absolute;left:5207;top:1255;width:58;height:95" coordorigin="5207,1255" coordsize="58,95" path="m5207,1255l5265,1350e" filled="f" stroked="t" strokeweight="0.137012pt" strokecolor="#000000">
              <v:path arrowok="t"/>
            </v:shape>
            <v:shape style="position:absolute;left:5265;top:1100;width:64;height:251" coordorigin="5265,1100" coordsize="64,251" path="m5265,1350l5330,1100e" filled="f" stroked="t" strokeweight="0.137611pt" strokecolor="#000000">
              <v:path arrowok="t"/>
            </v:shape>
            <v:shape style="position:absolute;left:5330;top:1099;width:233;height:0" coordorigin="5330,1099" coordsize="233,0" path="m5330,1099l5563,1099e" filled="f" stroked="t" strokeweight="0.134964pt" strokecolor="#000000">
              <v:path arrowok="t"/>
            </v:shape>
            <v:shape style="position:absolute;left:5171;top:1084;width:382;height:257" coordorigin="5171,1084" coordsize="382,257" path="m5175,1263l5191,1253,5250,1341,5262,1341,5324,1096,5553,1096,5553,1084,5315,1084,5256,1316,5204,1238,5171,1257,5175,1263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4"/>
          <w:w w:val="10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1"/>
          <w:w w:val="10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8"/>
          <w:position w:val="-6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right="-56"/>
      </w:pPr>
      <w:r>
        <w:br w:type="column"/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1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1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2"/>
        <w:ind w:left="62" w:right="-22"/>
      </w:pPr>
      <w:r>
        <w:pict>
          <v:group style="position:absolute;margin-left:292.091pt;margin-top:1.88378pt;width:27.5623pt;height:0pt;mso-position-horizontal-relative:page;mso-position-vertical-relative:paragraph;z-index:-924" coordorigin="5842,38" coordsize="551,0">
            <v:shape style="position:absolute;left:5842;top:38;width:551;height:0" coordorigin="5842,38" coordsize="551,0" path="m5842,38l6393,38e" filled="f" stroked="t" strokeweight="0.58590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6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ectPr>
          <w:type w:val="continuous"/>
          <w:pgSz w:w="11920" w:h="16860"/>
          <w:pgMar w:top="960" w:bottom="280" w:left="1040" w:right="1200"/>
          <w:cols w:num="4" w:equalWidth="off">
            <w:col w:w="4228" w:space="127"/>
            <w:col w:w="388" w:space="48"/>
            <w:col w:w="552" w:space="120"/>
            <w:col w:w="4217"/>
          </w:cols>
        </w:sectPr>
      </w:pPr>
      <w:r>
        <w:pict>
          <v:group style="position:absolute;margin-left:367.145pt;margin-top:54.9776pt;width:19.4967pt;height:13.4828pt;mso-position-horizontal-relative:page;mso-position-vertical-relative:paragraph;z-index:-921" coordorigin="7343,1100" coordsize="390,270">
            <v:shape style="position:absolute;left:7355;top:1273;width:25;height:14" coordorigin="7355,1273" coordsize="25,14" path="m7355,1286l7380,1273e" filled="f" stroked="t" strokeweight="0.135265pt" strokecolor="#000000">
              <v:path arrowok="t"/>
            </v:shape>
            <v:shape style="position:absolute;left:7380;top:1273;width:57;height:94" coordorigin="7380,1273" coordsize="57,94" path="m7380,1273l7438,1367e" filled="f" stroked="t" strokeweight="0.1359pt" strokecolor="#000000">
              <v:path arrowok="t"/>
            </v:shape>
            <v:shape style="position:absolute;left:7438;top:1117;width:64;height:251" coordorigin="7438,1117" coordsize="64,251" path="m7438,1368l7501,1117e" filled="f" stroked="t" strokeweight="0.136172pt" strokecolor="#000000">
              <v:path arrowok="t"/>
            </v:shape>
            <v:shape style="position:absolute;left:7501;top:1116;width:230;height:0" coordorigin="7501,1116" coordsize="230,0" path="m7501,1116l7731,1116e" filled="f" stroked="t" strokeweight="0.134964pt" strokecolor="#000000">
              <v:path arrowok="t"/>
            </v:shape>
            <v:shape style="position:absolute;left:7344;top:1101;width:378;height:257" coordorigin="7344,1101" coordsize="378,257" path="m7348,1281l7364,1271,7423,1358,7434,1358,7496,1113,7722,1113,7722,1101,7487,1101,7429,1333,7377,1256,7344,1274,7348,1281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1920" w:h="16860"/>
          <w:pgMar w:top="960" w:bottom="280" w:left="1040" w:right="120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 w:lineRule="exact" w:line="400"/>
        <w:ind w:left="102" w:right="-79"/>
      </w:pPr>
      <w:r>
        <w:pict>
          <v:group style="position:absolute;margin-left:115.974pt;margin-top:0.960403pt;width:19.7155pt;height:13.4606pt;mso-position-horizontal-relative:page;mso-position-vertical-relative:paragraph;z-index:-923" coordorigin="2319,19" coordsize="394,269">
            <v:shape style="position:absolute;left:2333;top:192;width:24;height:14" coordorigin="2333,192" coordsize="24,14" path="m2333,206l2357,192e" filled="f" stroked="t" strokeweight="0.135652pt" strokecolor="#000000">
              <v:path arrowok="t"/>
            </v:shape>
            <v:shape style="position:absolute;left:2357;top:192;width:59;height:95" coordorigin="2357,192" coordsize="59,95" path="m2357,192l2416,287e" filled="f" stroked="t" strokeweight="0.137002pt" strokecolor="#000000">
              <v:path arrowok="t"/>
            </v:shape>
            <v:shape style="position:absolute;left:2416;top:36;width:64;height:251" coordorigin="2416,36" coordsize="64,251" path="m2416,287l2480,36e" filled="f" stroked="t" strokeweight="0.137613pt" strokecolor="#000000">
              <v:path arrowok="t"/>
            </v:shape>
            <v:shape style="position:absolute;left:2480;top:36;width:233;height:0" coordorigin="2480,36" coordsize="233,0" path="m2480,36l2712,36e" filled="f" stroked="t" strokeweight="0.134964pt" strokecolor="#000000">
              <v:path arrowok="t"/>
            </v:shape>
            <v:shape style="position:absolute;left:2321;top:21;width:382;height:257" coordorigin="2321,21" coordsize="382,257" path="m2325,200l2341,190,2400,277,2412,277,2475,32,2703,32,2703,21,2465,21,2406,252,2354,175,2321,193,2325,200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8"/>
          <w:w w:val="100"/>
          <w:position w:val="-6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position w:val="-6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15"/>
          <w:w w:val="100"/>
          <w:position w:val="-6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6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9"/>
          <w:w w:val="100"/>
          <w:position w:val="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9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-2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2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2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2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00"/>
        <w:ind w:right="365"/>
      </w:pPr>
      <w:r>
        <w:rPr>
          <w:rFonts w:cs="Times New Roman" w:hAnsi="Times New Roman" w:eastAsia="Times New Roman" w:ascii="Times New Roman"/>
          <w:spacing w:val="0"/>
          <w:w w:val="101"/>
          <w:position w:val="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60"/>
        <w:ind w:right="332"/>
      </w:pPr>
      <w:r>
        <w:rPr>
          <w:rFonts w:cs="Times New Roman" w:hAnsi="Times New Roman" w:eastAsia="Times New Roman" w:ascii="Times New Roman"/>
          <w:w w:val="225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w w:val="225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225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 w:lineRule="exact" w:line="400"/>
        <w:ind w:right="-79"/>
      </w:pPr>
      <w:r>
        <w:br w:type="column"/>
      </w:r>
      <w:r>
        <w:rPr>
          <w:rFonts w:cs="Times New Roman" w:hAnsi="Times New Roman" w:eastAsia="Times New Roman" w:ascii="Times New Roman"/>
          <w:spacing w:val="-10"/>
          <w:w w:val="100"/>
          <w:position w:val="-6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position w:val="-6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15"/>
          <w:w w:val="100"/>
          <w:position w:val="-6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6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9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-2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9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9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9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00"/>
        <w:ind w:right="354"/>
      </w:pPr>
      <w:r>
        <w:rPr>
          <w:rFonts w:cs="Times New Roman" w:hAnsi="Times New Roman" w:eastAsia="Times New Roman" w:ascii="Times New Roman"/>
          <w:spacing w:val="0"/>
          <w:w w:val="101"/>
          <w:position w:val="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 w:lineRule="exact" w:line="400"/>
        <w:ind w:right="-79"/>
      </w:pPr>
      <w:r>
        <w:br w:type="column"/>
      </w:r>
      <w:r>
        <w:rPr>
          <w:rFonts w:cs="Times New Roman" w:hAnsi="Times New Roman" w:eastAsia="Times New Roman" w:ascii="Times New Roman"/>
          <w:spacing w:val="5"/>
          <w:w w:val="100"/>
          <w:position w:val="-6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position w:val="-6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15"/>
          <w:w w:val="100"/>
          <w:position w:val="-6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6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10</w:t>
      </w:r>
      <w:r>
        <w:rPr>
          <w:rFonts w:cs="Times New Roman" w:hAnsi="Times New Roman" w:eastAsia="Times New Roman" w:ascii="Times New Roman"/>
          <w:spacing w:val="-6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13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13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13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00"/>
        <w:ind w:right="358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4" w:lineRule="exact" w:line="400"/>
      </w:pPr>
      <w:r>
        <w:br w:type="column"/>
      </w:r>
      <w:r>
        <w:rPr>
          <w:rFonts w:cs="Times New Roman" w:hAnsi="Times New Roman" w:eastAsia="Times New Roman" w:ascii="Times New Roman"/>
          <w:spacing w:val="-8"/>
          <w:w w:val="100"/>
          <w:position w:val="-6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position w:val="-6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15"/>
          <w:w w:val="100"/>
          <w:position w:val="-6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6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9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-2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2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2"/>
          <w:w w:val="100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2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9"/>
          <w:sz w:val="24"/>
          <w:szCs w:val="24"/>
          <w:u w:val="single" w:color="000000"/>
        </w:rPr>
        <w:t>5</w:t>
      </w:r>
      <w:r>
        <w:rPr>
          <w:rFonts w:cs="Times New Roman" w:hAnsi="Times New Roman" w:eastAsia="Times New Roman" w:ascii="Times New Roman"/>
          <w:spacing w:val="0"/>
          <w:w w:val="101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00"/>
        <w:ind w:left="1365" w:right="797"/>
        <w:sectPr>
          <w:type w:val="continuous"/>
          <w:pgSz w:w="11920" w:h="16860"/>
          <w:pgMar w:top="960" w:bottom="280" w:left="1040" w:right="1200"/>
          <w:cols w:num="4" w:equalWidth="off">
            <w:col w:w="1999" w:space="986"/>
            <w:col w:w="1868" w:space="295"/>
            <w:col w:w="1849" w:space="314"/>
            <w:col w:w="2369"/>
          </w:cols>
        </w:sectPr>
      </w:pPr>
      <w:r>
        <w:rPr>
          <w:rFonts w:cs="Times New Roman" w:hAnsi="Times New Roman" w:eastAsia="Times New Roman" w:ascii="Times New Roman"/>
          <w:spacing w:val="0"/>
          <w:w w:val="101"/>
          <w:position w:val="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2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9"/>
        <w:ind w:left="611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180"/>
        <w:ind w:left="4168" w:right="4874"/>
        <w:sectPr>
          <w:type w:val="continuous"/>
          <w:pgSz w:w="11920" w:h="16860"/>
          <w:pgMar w:top="960" w:bottom="280" w:left="1040" w:right="1200"/>
        </w:sectPr>
      </w:pPr>
      <w:r>
        <w:rPr>
          <w:rFonts w:cs="Times New Roman" w:hAnsi="Times New Roman" w:eastAsia="Times New Roman" w:ascii="Times New Roman"/>
          <w:spacing w:val="17"/>
          <w:w w:val="100"/>
          <w:position w:val="-8"/>
          <w:sz w:val="24"/>
          <w:szCs w:val="24"/>
        </w:rPr>
        <w:t>1</w:t>
      </w:r>
      <w:r>
        <w:rPr>
          <w:rFonts w:cs="Symbol" w:hAnsi="Symbol" w:eastAsia="Symbol" w:ascii="Symbol"/>
          <w:spacing w:val="0"/>
          <w:w w:val="100"/>
          <w:position w:val="-8"/>
          <w:sz w:val="24"/>
          <w:szCs w:val="24"/>
        </w:rPr>
      </w:r>
      <w:r>
        <w:rPr>
          <w:rFonts w:cs="Times New Roman" w:hAnsi="Times New Roman" w:eastAsia="Times New Roman" w:ascii="Times New Roman"/>
          <w:spacing w:val="-18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1"/>
          <w:position w:val="-8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02" w:right="-56"/>
      </w:pP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280"/>
        <w:ind w:right="-62"/>
      </w:pPr>
      <w:r>
        <w:br w:type="column"/>
      </w:r>
      <w:r>
        <w:rPr>
          <w:rFonts w:cs="Times New Roman" w:hAnsi="Times New Roman" w:eastAsia="Times New Roman" w:ascii="Times New Roman"/>
          <w:spacing w:val="-4"/>
          <w:w w:val="101"/>
          <w:position w:val="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1"/>
          <w:position w:val="3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1"/>
          <w:w w:val="101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8"/>
          <w:position w:val="-3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br w:type="column"/>
      </w: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right="-56"/>
      </w:pPr>
      <w:r>
        <w:pict>
          <v:group style="position:absolute;margin-left:262.841pt;margin-top:-0.216224pt;width:27.5623pt;height:0pt;mso-position-horizontal-relative:page;mso-position-vertical-relative:paragraph;z-index:-919" coordorigin="5257,-4" coordsize="551,0">
            <v:shape style="position:absolute;left:5257;top:-4;width:551;height:0" coordorigin="5257,-4" coordsize="551,0" path="m5257,-4l5808,-4e" filled="f" stroked="t" strokeweight="0.58590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6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2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1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sectPr>
          <w:type w:val="continuous"/>
          <w:pgSz w:w="11920" w:h="16860"/>
          <w:pgMar w:top="960" w:bottom="280" w:left="1040" w:right="1200"/>
          <w:cols w:num="4" w:equalWidth="off">
            <w:col w:w="3660" w:space="110"/>
            <w:col w:w="388" w:space="110"/>
            <w:col w:w="456" w:space="154"/>
            <w:col w:w="4802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+b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  <w:ind w:left="140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-5"/>
          <w:w w:val="100"/>
          <w:position w:val="-6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1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8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2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-7"/>
          <w:w w:val="100"/>
          <w:position w:val="-6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6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2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position w:val="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3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4"/>
          <w:szCs w:val="24"/>
        </w:rPr>
        <w:t>b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1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a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1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1"/>
          <w:position w:val="0"/>
          <w:sz w:val="24"/>
          <w:szCs w:val="24"/>
        </w:rPr>
        <w:t>b</w:t>
      </w:r>
      <w:r>
        <w:rPr>
          <w:rFonts w:cs="Symbol" w:hAnsi="Symbol" w:eastAsia="Symbol" w:ascii="Symbol"/>
          <w:spacing w:val="0"/>
          <w:w w:val="102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2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6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-8"/>
          <w:w w:val="100"/>
          <w:position w:val="-6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1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8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22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1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-9"/>
          <w:w w:val="100"/>
          <w:position w:val="-6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8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9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4"/>
          <w:szCs w:val="24"/>
        </w:rPr>
        <w:t>a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1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1"/>
          <w:position w:val="0"/>
          <w:sz w:val="24"/>
          <w:szCs w:val="24"/>
        </w:rPr>
        <w:t>b</w:t>
      </w:r>
      <w:r>
        <w:rPr>
          <w:rFonts w:cs="Symbol" w:hAnsi="Symbol" w:eastAsia="Symbol" w:ascii="Symbol"/>
          <w:spacing w:val="12"/>
          <w:w w:val="102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1"/>
          <w:position w:val="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8" w:lineRule="exact" w:line="340"/>
        <w:ind w:left="144"/>
      </w:pPr>
      <w:r>
        <w:rPr>
          <w:rFonts w:cs="Symbol" w:hAnsi="Symbol" w:eastAsia="Symbol" w:ascii="Symbol"/>
          <w:spacing w:val="0"/>
          <w:w w:val="100"/>
          <w:position w:val="-12"/>
          <w:sz w:val="24"/>
          <w:szCs w:val="24"/>
        </w:rPr>
      </w:r>
      <w:r>
        <w:rPr>
          <w:rFonts w:cs="Times New Roman" w:hAnsi="Times New Roman" w:eastAsia="Times New Roman" w:ascii="Times New Roman"/>
          <w:spacing w:val="-4"/>
          <w:w w:val="100"/>
          <w:position w:val="-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-12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position w:val="-12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1"/>
          <w:w w:val="100"/>
          <w:position w:val="-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position w:val="-12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7"/>
          <w:w w:val="100"/>
          <w:position w:val="-12"/>
          <w:sz w:val="24"/>
          <w:szCs w:val="24"/>
        </w:rPr>
        <w:t>1</w:t>
      </w:r>
      <w:r>
        <w:rPr>
          <w:rFonts w:cs="Symbol" w:hAnsi="Symbol" w:eastAsia="Symbol" w:ascii="Symbol"/>
          <w:spacing w:val="0"/>
          <w:w w:val="100"/>
          <w:position w:val="-12"/>
          <w:sz w:val="24"/>
          <w:szCs w:val="24"/>
        </w:rPr>
      </w:r>
      <w:r>
        <w:rPr>
          <w:rFonts w:cs="Times New Roman" w:hAnsi="Times New Roman" w:eastAsia="Times New Roman" w:ascii="Times New Roman"/>
          <w:spacing w:val="-17"/>
          <w:w w:val="100"/>
          <w:position w:val="-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-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2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12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8"/>
          <w:w w:val="100"/>
          <w:position w:val="-12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2"/>
          <w:sz w:val="24"/>
          <w:szCs w:val="24"/>
        </w:rPr>
      </w:r>
      <w:r>
        <w:rPr>
          <w:rFonts w:cs="Times New Roman" w:hAnsi="Times New Roman" w:eastAsia="Times New Roman" w:ascii="Times New Roman"/>
          <w:spacing w:val="-15"/>
          <w:w w:val="100"/>
          <w:position w:val="-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2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22"/>
          <w:w w:val="100"/>
          <w:position w:val="-12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7"/>
          <w:w w:val="100"/>
          <w:position w:val="-12"/>
          <w:sz w:val="24"/>
          <w:szCs w:val="24"/>
        </w:rPr>
        <w:t>1</w:t>
      </w:r>
      <w:r>
        <w:rPr>
          <w:rFonts w:cs="Symbol" w:hAnsi="Symbol" w:eastAsia="Symbol" w:ascii="Symbol"/>
          <w:spacing w:val="0"/>
          <w:w w:val="100"/>
          <w:position w:val="-12"/>
          <w:sz w:val="24"/>
          <w:szCs w:val="24"/>
        </w:rPr>
      </w:r>
      <w:r>
        <w:rPr>
          <w:rFonts w:cs="Times New Roman" w:hAnsi="Times New Roman" w:eastAsia="Times New Roman" w:ascii="Times New Roman"/>
          <w:spacing w:val="-20"/>
          <w:w w:val="100"/>
          <w:position w:val="-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-12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12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2"/>
          <w:w w:val="100"/>
          <w:position w:val="-12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2"/>
          <w:sz w:val="24"/>
          <w:szCs w:val="24"/>
        </w:rPr>
      </w:r>
      <w:r>
        <w:rPr>
          <w:rFonts w:cs="Times New Roman" w:hAnsi="Times New Roman" w:eastAsia="Times New Roman" w:ascii="Times New Roman"/>
          <w:spacing w:val="-7"/>
          <w:w w:val="100"/>
          <w:position w:val="-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-12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position w:val="-12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1"/>
          <w:w w:val="100"/>
          <w:position w:val="-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position w:val="-12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5"/>
          <w:w w:val="100"/>
          <w:position w:val="-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5"/>
          <w:w w:val="101"/>
          <w:position w:val="3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3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i/>
          <w:spacing w:val="-16"/>
          <w:w w:val="100"/>
          <w:position w:val="3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3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2"/>
          <w:w w:val="100"/>
          <w:position w:val="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19"/>
          <w:w w:val="100"/>
          <w:position w:val="3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i/>
          <w:spacing w:val="19"/>
          <w:w w:val="100"/>
          <w:position w:val="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19"/>
          <w:w w:val="100"/>
          <w:position w:val="3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19"/>
          <w:w w:val="100"/>
          <w:position w:val="3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2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9"/>
          <w:w w:val="100"/>
          <w:position w:val="-12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2"/>
          <w:sz w:val="24"/>
          <w:szCs w:val="24"/>
        </w:rPr>
      </w:r>
      <w:r>
        <w:rPr>
          <w:rFonts w:cs="Times New Roman" w:hAnsi="Times New Roman" w:eastAsia="Times New Roman" w:ascii="Times New Roman"/>
          <w:spacing w:val="-15"/>
          <w:w w:val="100"/>
          <w:position w:val="-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1"/>
          <w:position w:val="-12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2"/>
          <w:w w:val="101"/>
          <w:position w:val="-12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2"/>
          <w:w w:val="102"/>
          <w:position w:val="3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2"/>
          <w:position w:val="3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6"/>
          <w:w w:val="101"/>
          <w:position w:val="3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6"/>
          <w:w w:val="101"/>
          <w:position w:val="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6"/>
          <w:w w:val="101"/>
          <w:position w:val="3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100"/>
          <w:position w:val="3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85"/>
          <w:w w:val="100"/>
          <w:position w:val="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9"/>
          <w:w w:val="100"/>
          <w:position w:val="3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spacing w:val="19"/>
          <w:w w:val="100"/>
          <w:position w:val="3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19"/>
          <w:w w:val="100"/>
          <w:position w:val="3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2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position w:val="-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2"/>
          <w:w w:val="101"/>
          <w:position w:val="-12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1"/>
          <w:w w:val="101"/>
          <w:position w:val="-12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1"/>
          <w:position w:val="-12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769"/>
      </w:pPr>
      <w:r>
        <w:rPr>
          <w:rFonts w:cs="Times New Roman" w:hAnsi="Times New Roman" w:eastAsia="Times New Roman" w:ascii="Times New Roman"/>
          <w:spacing w:val="0"/>
          <w:w w:val="100"/>
          <w:position w:val="12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14"/>
          <w:szCs w:val="14"/>
        </w:rPr>
        <w:t>                                                                </w:t>
      </w:r>
      <w:r>
        <w:rPr>
          <w:rFonts w:cs="Times New Roman" w:hAnsi="Times New Roman" w:eastAsia="Times New Roman" w:ascii="Times New Roman"/>
          <w:spacing w:val="12"/>
          <w:w w:val="100"/>
          <w:position w:val="12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14"/>
          <w:szCs w:val="14"/>
        </w:rPr>
        <w:t>       </w:t>
      </w:r>
      <w:r>
        <w:rPr>
          <w:rFonts w:cs="Times New Roman" w:hAnsi="Times New Roman" w:eastAsia="Times New Roman" w:ascii="Times New Roman"/>
          <w:spacing w:val="19"/>
          <w:w w:val="100"/>
          <w:position w:val="12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1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300"/>
        <w:ind w:left="266"/>
        <w:sectPr>
          <w:type w:val="continuous"/>
          <w:pgSz w:w="11920" w:h="16860"/>
          <w:pgMar w:top="960" w:bottom="280" w:left="1040" w:right="120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position w:val="-3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+2x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49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9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</w:p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723" w:footer="759" w:top="960" w:bottom="280" w:left="1040" w:right="1220"/>
          <w:pgSz w:w="11920" w:h="1686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6" w:lineRule="exact" w:line="400"/>
        <w:ind w:left="551" w:right="-78"/>
      </w:pP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38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5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53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0"/>
          <w:w w:val="100"/>
          <w:position w:val="-5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5"/>
          <w:w w:val="100"/>
          <w:position w:val="-5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0"/>
          <w:w w:val="100"/>
          <w:position w:val="-5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b)</w:t>
      </w:r>
      <w:r>
        <w:rPr>
          <w:rFonts w:cs="Times New Roman" w:hAnsi="Times New Roman" w:eastAsia="Times New Roman" w:ascii="Times New Roman"/>
          <w:spacing w:val="25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0"/>
          <w:w w:val="100"/>
          <w:position w:val="-5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9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i/>
          <w:spacing w:val="-18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99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99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3"/>
          <w:w w:val="99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3"/>
          <w:w w:val="99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3"/>
          <w:w w:val="99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8"/>
          <w:position w:val="9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98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00"/>
        <w:ind w:right="164"/>
      </w:pPr>
      <w:r>
        <w:rPr>
          <w:rFonts w:cs="Times New Roman" w:hAnsi="Times New Roman" w:eastAsia="Times New Roman" w:ascii="Times New Roman"/>
          <w:spacing w:val="0"/>
          <w:w w:val="98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br w:type="column"/>
      </w: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right="-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4"/>
        <w:ind w:left="-38" w:right="-38"/>
      </w:pPr>
      <w:r>
        <w:br w:type="column"/>
      </w:r>
      <w:r>
        <w:rPr>
          <w:rFonts w:cs="Times New Roman" w:hAnsi="Times New Roman" w:eastAsia="Times New Roman" w:ascii="Times New Roman"/>
          <w:i/>
          <w:w w:val="98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i/>
          <w:spacing w:val="-18"/>
          <w:w w:val="100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9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9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3"/>
          <w:w w:val="9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3"/>
          <w:w w:val="9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3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98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98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59" w:lineRule="exact" w:line="260"/>
        <w:ind w:left="130" w:right="126"/>
      </w:pPr>
      <w:r>
        <w:rPr>
          <w:rFonts w:cs="Times New Roman" w:hAnsi="Times New Roman" w:eastAsia="Times New Roman" w:ascii="Times New Roman"/>
          <w:spacing w:val="0"/>
          <w:w w:val="98"/>
          <w:position w:val="-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br w:type="column"/>
      </w: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ectPr>
          <w:type w:val="continuous"/>
          <w:pgSz w:w="11920" w:h="16860"/>
          <w:pgMar w:top="960" w:bottom="280" w:left="1040" w:right="1220"/>
          <w:cols w:num="4" w:equalWidth="off">
            <w:col w:w="2923" w:space="122"/>
            <w:col w:w="1067" w:space="115"/>
            <w:col w:w="451" w:space="350"/>
            <w:col w:w="4632"/>
          </w:cols>
        </w:sectPr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371"/>
        <w:sectPr>
          <w:type w:val="continuous"/>
          <w:pgSz w:w="11920" w:h="16860"/>
          <w:pgMar w:top="960" w:bottom="280" w:left="1040" w:right="1220"/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5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-7"/>
          <w:w w:val="100"/>
          <w:position w:val="-1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5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7" w:lineRule="exact" w:line="400"/>
        <w:ind w:right="41"/>
      </w:pPr>
      <w:r>
        <w:rPr>
          <w:rFonts w:cs="Times New Roman" w:hAnsi="Times New Roman" w:eastAsia="Times New Roman" w:ascii="Times New Roman"/>
          <w:spacing w:val="-5"/>
          <w:w w:val="100"/>
          <w:position w:val="-6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*)</w:t>
      </w:r>
      <w:r>
        <w:rPr>
          <w:rFonts w:cs="Times New Roman" w:hAnsi="Times New Roman" w:eastAsia="Times New Roman" w:ascii="Times New Roman"/>
          <w:spacing w:val="11"/>
          <w:w w:val="100"/>
          <w:position w:val="-6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4"/>
          <w:szCs w:val="24"/>
        </w:rPr>
      </w:r>
      <w:r>
        <w:rPr>
          <w:rFonts w:cs="Times New Roman" w:hAnsi="Times New Roman" w:eastAsia="Times New Roman" w:ascii="Times New Roman"/>
          <w:spacing w:val="-11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Symbol" w:hAnsi="Symbol" w:eastAsia="Symbol" w:ascii="Symbol"/>
          <w:spacing w:val="3"/>
          <w:w w:val="100"/>
          <w:position w:val="-6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6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-6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1+2b)</w:t>
      </w:r>
      <w:r>
        <w:rPr>
          <w:rFonts w:cs="Times New Roman" w:hAnsi="Times New Roman" w:eastAsia="Times New Roman" w:ascii="Times New Roman"/>
          <w:spacing w:val="11"/>
          <w:w w:val="100"/>
          <w:position w:val="-6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6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-20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-21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1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0"/>
          <w:w w:val="101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0"/>
          <w:w w:val="101"/>
          <w:position w:val="9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0"/>
          <w:w w:val="101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1"/>
          <w:position w:val="9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1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00"/>
      </w:pP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1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0"/>
          <w:w w:val="10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4" w:lineRule="exact" w:line="400"/>
        <w:ind w:left="-78" w:right="41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6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8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4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24"/>
          <w:szCs w:val="24"/>
        </w:rPr>
      </w:r>
      <w:r>
        <w:rPr>
          <w:rFonts w:cs="Times New Roman" w:hAnsi="Times New Roman" w:eastAsia="Times New Roman" w:ascii="Times New Roman"/>
          <w:spacing w:val="-22"/>
          <w:w w:val="100"/>
          <w:position w:val="8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-21"/>
          <w:w w:val="100"/>
          <w:position w:val="8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1"/>
          <w:position w:val="8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8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0"/>
          <w:w w:val="101"/>
          <w:position w:val="8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0"/>
          <w:w w:val="101"/>
          <w:position w:val="8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0"/>
          <w:w w:val="101"/>
          <w:position w:val="8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1"/>
          <w:position w:val="8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1"/>
          <w:position w:val="8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00"/>
      </w:pP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1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0"/>
          <w:w w:val="10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ectPr>
          <w:type w:val="continuous"/>
          <w:pgSz w:w="11920" w:h="16860"/>
          <w:pgMar w:top="960" w:bottom="280" w:left="1040" w:right="1220"/>
          <w:cols w:num="3" w:equalWidth="off">
            <w:col w:w="3439" w:space="117"/>
            <w:col w:w="1938" w:space="60"/>
            <w:col w:w="4106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+2b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0&lt;b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8" w:lineRule="exact" w:line="360"/>
        <w:ind w:left="942"/>
        <w:sectPr>
          <w:type w:val="continuous"/>
          <w:pgSz w:w="11920" w:h="16860"/>
          <w:pgMar w:top="960" w:bottom="280" w:left="1040" w:right="1220"/>
        </w:sectPr>
      </w:pPr>
      <w:r>
        <w:pict>
          <v:group style="position:absolute;margin-left:308.054pt;margin-top:3.53128pt;width:19.5992pt;height:13.5584pt;mso-position-horizontal-relative:page;mso-position-vertical-relative:paragraph;z-index:-918" coordorigin="6161,71" coordsize="392,271">
            <v:shape style="position:absolute;left:6174;top:245;width:25;height:14" coordorigin="6174,245" coordsize="25,14" path="m6174,258l6199,245e" filled="f" stroked="t" strokeweight="0.136963pt" strokecolor="#000000">
              <v:path arrowok="t"/>
            </v:shape>
            <v:shape style="position:absolute;left:6199;top:245;width:58;height:95" coordorigin="6199,245" coordsize="58,95" path="m6199,245l6257,340e" filled="f" stroked="t" strokeweight="0.138621pt" strokecolor="#000000">
              <v:path arrowok="t"/>
            </v:shape>
            <v:shape style="position:absolute;left:6257;top:87;width:64;height:253" coordorigin="6257,87" coordsize="64,253" path="m6257,340l6320,87e" filled="f" stroked="t" strokeweight="0.139317pt" strokecolor="#000000">
              <v:path arrowok="t"/>
            </v:shape>
            <v:shape style="position:absolute;left:6320;top:87;width:231;height:0" coordorigin="6320,87" coordsize="231,0" path="m6320,87l6552,87e" filled="f" stroked="t" strokeweight="0.136185pt" strokecolor="#000000">
              <v:path arrowok="t"/>
            </v:shape>
            <v:shape style="position:absolute;left:6162;top:72;width:380;height:259" coordorigin="6162,72" coordsize="380,259" path="m6166,252l6182,242,6241,331,6253,331,6315,84,6542,84,6542,72,6306,72,6247,306,6196,228,6162,246,6166,252xe" filled="t" fillcolor="#000000" stroked="f">
              <v:path arrowok="t"/>
              <v:fill/>
            </v:shape>
            <w10:wrap type="none"/>
          </v:group>
        </w:pict>
      </w:r>
      <w:r>
        <w:pict>
          <v:group style="position:absolute;margin-left:364.358pt;margin-top:3.53128pt;width:19.6191pt;height:13.5584pt;mso-position-horizontal-relative:page;mso-position-vertical-relative:paragraph;z-index:-917" coordorigin="7287,71" coordsize="392,271">
            <v:shape style="position:absolute;left:7300;top:245;width:24;height:14" coordorigin="7300,245" coordsize="24,14" path="m7300,258l7324,245e" filled="f" stroked="t" strokeweight="0.137023pt" strokecolor="#000000">
              <v:path arrowok="t"/>
            </v:shape>
            <v:shape style="position:absolute;left:7325;top:245;width:58;height:95" coordorigin="7325,245" coordsize="58,95" path="m7325,245l7383,340e" filled="f" stroked="t" strokeweight="0.138612pt" strokecolor="#000000">
              <v:path arrowok="t"/>
            </v:shape>
            <v:shape style="position:absolute;left:7383;top:87;width:64;height:253" coordorigin="7383,87" coordsize="64,253" path="m7383,340l7447,87e" filled="f" stroked="t" strokeweight="0.139317pt" strokecolor="#000000">
              <v:path arrowok="t"/>
            </v:shape>
            <v:shape style="position:absolute;left:7447;top:87;width:231;height:0" coordorigin="7447,87" coordsize="231,0" path="m7447,87l7678,87e" filled="f" stroked="t" strokeweight="0.136185pt" strokecolor="#000000">
              <v:path arrowok="t"/>
            </v:shape>
            <v:shape style="position:absolute;left:7289;top:72;width:380;height:259" coordorigin="7289,72" coordsize="380,259" path="m7292,252l7309,242,7367,331,7379,331,7441,84,7669,84,7669,72,7432,72,7374,306,7322,228,7289,246,7292,252xe" filled="t" fillcolor="#000000" stroked="f">
              <v:path arrowok="t"/>
              <v:fill/>
            </v:shape>
            <w10:wrap type="none"/>
          </v:group>
        </w:pict>
      </w:r>
      <w:r>
        <w:rPr>
          <w:rFonts w:cs="Symbol" w:hAnsi="Symbol" w:eastAsia="Symbol" w:ascii="Symbol"/>
          <w:w w:val="102"/>
          <w:position w:val="5"/>
          <w:sz w:val="24"/>
          <w:szCs w:val="24"/>
        </w:rPr>
      </w:r>
      <w:r>
        <w:rPr>
          <w:rFonts w:cs="Symbol" w:hAnsi="Symbol" w:eastAsia="Symbol" w:ascii="Symbol"/>
          <w:w w:val="102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w w:val="100"/>
          <w:position w:val="5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-26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6"/>
          <w:w w:val="100"/>
          <w:position w:val="5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4"/>
          <w:w w:val="100"/>
          <w:position w:val="5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4"/>
          <w:w w:val="100"/>
          <w:position w:val="5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4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    </w:t>
      </w:r>
      <w:r>
        <w:rPr>
          <w:rFonts w:cs="Times New Roman" w:hAnsi="Times New Roman" w:eastAsia="Times New Roman" w:ascii="Times New Roman"/>
          <w:spacing w:val="6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7"/>
          <w:w w:val="100"/>
          <w:position w:val="5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-16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9"/>
          <w:w w:val="100"/>
          <w:position w:val="-1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-8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17"/>
          <w:w w:val="100"/>
          <w:position w:val="-1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-9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position w:val="-1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6"/>
          <w:w w:val="100"/>
          <w:position w:val="-10"/>
          <w:sz w:val="24"/>
          <w:szCs w:val="24"/>
        </w:rPr>
        <w:t>1</w:t>
      </w:r>
      <w:r>
        <w:rPr>
          <w:rFonts w:cs="Symbol" w:hAnsi="Symbol" w:eastAsia="Symbol" w:ascii="Symbol"/>
          <w:spacing w:val="0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-12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position w:val="-1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8"/>
          <w:w w:val="100"/>
          <w:position w:val="-1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2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0"/>
          <w:w w:val="100"/>
          <w:position w:val="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5</w:t>
      </w:r>
      <w:r>
        <w:rPr>
          <w:rFonts w:cs="Times New Roman" w:hAnsi="Times New Roman" w:eastAsia="Times New Roman" w:ascii="Times New Roman"/>
          <w:spacing w:val="4"/>
          <w:w w:val="100"/>
          <w:position w:val="5"/>
          <w:sz w:val="24"/>
          <w:szCs w:val="24"/>
        </w:rPr>
        <w:t> </w:t>
      </w:r>
      <w:r>
        <w:rPr>
          <w:rFonts w:cs="Symbol" w:hAnsi="Symbol" w:eastAsia="Symbol" w:ascii="Symbol"/>
          <w:spacing w:val="23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16"/>
          <w:w w:val="100"/>
          <w:position w:val="-10"/>
          <w:sz w:val="24"/>
          <w:szCs w:val="24"/>
        </w:rPr>
        <w:t>1</w:t>
      </w:r>
      <w:r>
        <w:rPr>
          <w:rFonts w:cs="Symbol" w:hAnsi="Symbol" w:eastAsia="Symbol" w:ascii="Symbol"/>
          <w:spacing w:val="0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-9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-1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4"/>
          <w:w w:val="100"/>
          <w:position w:val="-1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1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5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-3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23"/>
          <w:w w:val="100"/>
          <w:position w:val="5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-11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7"/>
          <w:w w:val="100"/>
          <w:position w:val="-1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1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5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-3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-2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5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1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260"/>
        <w:ind w:left="954"/>
      </w:pPr>
      <w:r>
        <w:rPr>
          <w:rFonts w:cs="Times New Roman" w:hAnsi="Times New Roman" w:eastAsia="Times New Roman" w:ascii="Times New Roman"/>
          <w:spacing w:val="-2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1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2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0"/>
          <w:w w:val="102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2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1"/>
          <w:position w:val="11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5" w:lineRule="exact" w:line="380"/>
        <w:ind w:left="102" w:right="-78"/>
      </w:pPr>
      <w:r>
        <w:pict>
          <v:group style="position:absolute;margin-left:127.733pt;margin-top:4.51057pt;width:19.6109pt;height:13.4831pt;mso-position-horizontal-relative:page;mso-position-vertical-relative:paragraph;z-index:-916" coordorigin="2555,90" coordsize="392,270">
            <v:shape style="position:absolute;left:2568;top:263;width:25;height:14" coordorigin="2568,263" coordsize="25,14" path="m2568,277l2592,263e" filled="f" stroked="t" strokeweight="0.135373pt" strokecolor="#000000">
              <v:path arrowok="t"/>
            </v:shape>
            <v:shape style="position:absolute;left:2592;top:263;width:58;height:94" coordorigin="2592,263" coordsize="58,94" path="m2592,263l2651,358e" filled="f" stroked="t" strokeweight="0.136233pt" strokecolor="#000000">
              <v:path arrowok="t"/>
            </v:shape>
            <v:shape style="position:absolute;left:2651;top:107;width:63;height:251" coordorigin="2651,107" coordsize="63,251" path="m2651,359l2714,107e" filled="f" stroked="t" strokeweight="0.136612pt" strokecolor="#000000">
              <v:path arrowok="t"/>
            </v:shape>
            <v:shape style="position:absolute;left:2714;top:107;width:232;height:0" coordorigin="2714,107" coordsize="232,0" path="m2714,107l2946,107e" filled="f" stroked="t" strokeweight="0.134964pt" strokecolor="#000000">
              <v:path arrowok="t"/>
            </v:shape>
            <v:shape style="position:absolute;left:2556;top:92;width:380;height:257" coordorigin="2556,92" coordsize="380,257" path="m2560,271l2576,261,2635,349,2647,349,2709,103,2936,103,2936,92,2700,92,2641,324,2589,246,2556,264,2560,271xe" filled="t" fillcolor="#000000" stroked="f">
              <v:path arrowok="t"/>
              <v:fill/>
            </v:shape>
            <w10:wrap type="none"/>
          </v:group>
        </w:pict>
      </w:r>
      <w:r>
        <w:pict>
          <v:group style="position:absolute;margin-left:189.474pt;margin-top:4.5004pt;width:19.7155pt;height:13.4606pt;mso-position-horizontal-relative:page;mso-position-vertical-relative:paragraph;z-index:-915" coordorigin="3789,90" coordsize="394,269">
            <v:shape style="position:absolute;left:3803;top:263;width:24;height:14" coordorigin="3803,263" coordsize="24,14" path="m3803,276l3827,263e" filled="f" stroked="t" strokeweight="0.135652pt" strokecolor="#000000">
              <v:path arrowok="t"/>
            </v:shape>
            <v:shape style="position:absolute;left:3827;top:263;width:59;height:95" coordorigin="3827,263" coordsize="59,95" path="m3827,263l3886,357e" filled="f" stroked="t" strokeweight="0.137002pt" strokecolor="#000000">
              <v:path arrowok="t"/>
            </v:shape>
            <v:shape style="position:absolute;left:3886;top:107;width:64;height:251" coordorigin="3886,107" coordsize="64,251" path="m3886,358l3950,107e" filled="f" stroked="t" strokeweight="0.137613pt" strokecolor="#000000">
              <v:path arrowok="t"/>
            </v:shape>
            <v:shape style="position:absolute;left:3950;top:107;width:233;height:0" coordorigin="3950,107" coordsize="233,0" path="m3950,107l4182,107e" filled="f" stroked="t" strokeweight="0.134964pt" strokecolor="#000000">
              <v:path arrowok="t"/>
            </v:shape>
            <v:shape style="position:absolute;left:3791;top:91;width:382;height:257" coordorigin="3791,91" coordsize="382,257" path="m3795,271l3811,261,3870,348,3882,348,3945,103,4173,103,4173,91,3935,91,3876,323,3824,246,3791,264,3795,271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22"/>
          <w:w w:val="100"/>
          <w:position w:val="-8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8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position w:val="-8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b)</w:t>
      </w:r>
      <w:r>
        <w:rPr>
          <w:rFonts w:cs="Times New Roman" w:hAnsi="Times New Roman" w:eastAsia="Times New Roman" w:ascii="Times New Roman"/>
          <w:spacing w:val="25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2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10</w:t>
      </w:r>
      <w:r>
        <w:rPr>
          <w:rFonts w:cs="Times New Roman" w:hAnsi="Times New Roman" w:eastAsia="Times New Roman" w:ascii="Times New Roman"/>
          <w:spacing w:val="-6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7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93"/>
          <w:w w:val="100"/>
          <w:position w:val="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-4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5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7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-2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7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0"/>
          <w:w w:val="100"/>
          <w:position w:val="7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2"/>
          <w:w w:val="100"/>
          <w:position w:val="7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2"/>
          <w:w w:val="100"/>
          <w:position w:val="7"/>
          <w:sz w:val="24"/>
          <w:szCs w:val="24"/>
          <w:u w:val="single" w:color="000000"/>
        </w:rPr>
      </w:r>
      <w:r>
        <w:rPr>
          <w:rFonts w:cs="Symbol" w:hAnsi="Symbol" w:eastAsia="Symbol" w:ascii="Symbol"/>
          <w:spacing w:val="-102"/>
          <w:w w:val="100"/>
          <w:position w:val="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8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20"/>
        <w:sectPr>
          <w:type w:val="continuous"/>
          <w:pgSz w:w="11920" w:h="16860"/>
          <w:pgMar w:top="960" w:bottom="280" w:left="1040" w:right="1220"/>
          <w:cols w:num="2" w:equalWidth="off">
            <w:col w:w="3469" w:space="326"/>
            <w:col w:w="5865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20"/>
        <w:ind w:left="181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543"/>
      </w:pPr>
      <w:r>
        <w:pict>
          <v:group style="position:absolute;margin-left:57.075pt;margin-top:12.4295pt;width:50.3pt;height:0pt;mso-position-horizontal-relative:page;mso-position-vertical-relative:paragraph;z-index:-914" coordorigin="1142,249" coordsize="1006,0">
            <v:shape style="position:absolute;left:1142;top:249;width:1006;height:0" coordorigin="1142,249" coordsize="1006,0" path="m1142,249l2148,249e" filled="f" stroked="t" strokeweight="0.8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02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57" w:lineRule="exact" w:line="40"/>
        <w:ind w:left="2995"/>
        <w:sectPr>
          <w:type w:val="continuous"/>
          <w:pgSz w:w="11920" w:h="16860"/>
          <w:pgMar w:top="960" w:bottom="280" w:left="1040" w:right="1220"/>
        </w:sectPr>
      </w:pPr>
      <w:r>
        <w:rPr>
          <w:rFonts w:cs="Times New Roman" w:hAnsi="Times New Roman" w:eastAsia="Times New Roman" w:ascii="Times New Roman"/>
          <w:i/>
          <w:spacing w:val="0"/>
          <w:w w:val="100"/>
          <w:position w:val="-9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 w:right="-56"/>
      </w:pPr>
      <w:r>
        <w:rPr>
          <w:rFonts w:cs="Times New Roman" w:hAnsi="Times New Roman" w:eastAsia="Times New Roman" w:ascii="Times New Roman"/>
          <w:color w:val="FF0000"/>
          <w:sz w:val="24"/>
          <w:szCs w:val="24"/>
        </w:rPr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  <w:t>C</w:t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  <w:t>â</w:t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u</w:t>
      </w:r>
      <w:r>
        <w:rPr>
          <w:rFonts w:cs="Times New Roman" w:hAnsi="Times New Roman" w:eastAsia="Times New Roman" w:ascii="Times New Roman"/>
          <w:color w:val="FF0000"/>
          <w:spacing w:val="1"/>
          <w:w w:val="100"/>
          <w:sz w:val="24"/>
          <w:szCs w:val="24"/>
          <w:u w:val="single" w:color="FF0000"/>
        </w:rPr>
        <w:t> 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4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: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color w:val="FF0000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color w:val="000000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2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0"/>
          <w:spacing w:val="-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0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=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80" w:val="left"/>
        </w:tabs>
        <w:jc w:val="left"/>
        <w:spacing w:lineRule="exact" w:line="240"/>
        <w:ind w:right="-56"/>
      </w:pPr>
      <w:r>
        <w:br w:type="column"/>
      </w:r>
      <w:r>
        <w:rPr>
          <w:rFonts w:cs="Times New Roman" w:hAnsi="Times New Roman" w:eastAsia="Times New Roman" w:ascii="Times New Roman"/>
          <w:w w:val="99"/>
          <w:sz w:val="24"/>
          <w:szCs w:val="24"/>
        </w:rPr>
      </w:r>
      <w:r>
        <w:rPr>
          <w:rFonts w:cs="Times New Roman" w:hAnsi="Times New Roman" w:eastAsia="Times New Roman" w:ascii="Times New Roman"/>
          <w:w w:val="9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10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  <w:t>9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45" w:lineRule="exact" w:line="240"/>
        <w:ind w:left="8" w:right="-26"/>
      </w:pPr>
      <w:r>
        <w:rPr>
          <w:rFonts w:cs="Times New Roman" w:hAnsi="Times New Roman" w:eastAsia="Times New Roman" w:ascii="Times New Roman"/>
          <w:spacing w:val="1"/>
          <w:w w:val="100"/>
          <w:position w:val="-5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6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6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6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4"/>
          <w:szCs w:val="24"/>
        </w:rPr>
      </w:r>
      <w:r>
        <w:rPr>
          <w:rFonts w:cs="Times New Roman" w:hAnsi="Times New Roman" w:eastAsia="Times New Roman" w:ascii="Times New Roman"/>
          <w:spacing w:val="-17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0"/>
          <w:position w:val="-5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ectPr>
          <w:type w:val="continuous"/>
          <w:pgSz w:w="11920" w:h="16860"/>
          <w:pgMar w:top="960" w:bottom="280" w:left="1040" w:right="1220"/>
          <w:cols w:num="3" w:equalWidth="off">
            <w:col w:w="2519" w:space="103"/>
            <w:col w:w="699" w:space="400"/>
            <w:col w:w="5939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320"/>
        <w:ind w:left="102"/>
      </w:pP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          </w:t>
      </w:r>
      <w:r>
        <w:rPr>
          <w:rFonts w:cs="Times New Roman" w:hAnsi="Times New Roman" w:eastAsia="Times New Roman" w:ascii="Times New Roman"/>
          <w:spacing w:val="2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0"/>
          <w:sz w:val="20"/>
          <w:szCs w:val="20"/>
        </w:rPr>
        <w:t>x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10"/>
          <w:sz w:val="20"/>
          <w:szCs w:val="20"/>
        </w:rPr>
        <w:t> </w:t>
      </w:r>
      <w:r>
        <w:rPr>
          <w:rFonts w:cs="Symbol" w:hAnsi="Symbol" w:eastAsia="Symbol" w:ascii="Symbol"/>
          <w:spacing w:val="0"/>
          <w:w w:val="100"/>
          <w:position w:val="10"/>
          <w:sz w:val="20"/>
          <w:szCs w:val="20"/>
        </w:rPr>
      </w:r>
      <w:r>
        <w:rPr>
          <w:rFonts w:cs="Times New Roman" w:hAnsi="Times New Roman" w:eastAsia="Times New Roman" w:ascii="Times New Roman"/>
          <w:spacing w:val="20"/>
          <w:w w:val="100"/>
          <w:position w:val="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9"/>
          <w:w w:val="100"/>
          <w:position w:val="10"/>
          <w:sz w:val="20"/>
          <w:szCs w:val="20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    </w:t>
      </w:r>
      <w:r>
        <w:rPr>
          <w:rFonts w:cs="Times New Roman" w:hAnsi="Times New Roman" w:eastAsia="Times New Roman" w:ascii="Times New Roman"/>
          <w:spacing w:val="3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8"/>
        <w:ind w:left="102"/>
      </w:pP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9" w:lineRule="exact" w:line="240"/>
        <w:ind w:left="102"/>
      </w:pPr>
      <w:r>
        <w:rPr>
          <w:rFonts w:cs="Times New Roman" w:hAnsi="Times New Roman" w:eastAsia="Times New Roman" w:ascii="Times New Roman"/>
          <w:w w:val="225"/>
          <w:position w:val="-2"/>
          <w:sz w:val="24"/>
          <w:szCs w:val="24"/>
        </w:rPr>
      </w:r>
      <w:r>
        <w:rPr>
          <w:rFonts w:cs="Times New Roman" w:hAnsi="Times New Roman" w:eastAsia="Times New Roman" w:ascii="Times New Roman"/>
          <w:w w:val="225"/>
          <w:position w:val="-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225"/>
          <w:position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position w:val="-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position w:val="-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2"/>
          <w:sz w:val="24"/>
          <w:szCs w:val="24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position w:val="-2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position w:val="-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  <w:u w:val="single" w:color="000000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position w:val="-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-2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300"/>
        <w:ind w:left="102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1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0"/>
          <w:sz w:val="20"/>
          <w:szCs w:val="20"/>
        </w:rPr>
        <w:t>x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10"/>
          <w:sz w:val="20"/>
          <w:szCs w:val="20"/>
        </w:rPr>
        <w:t> </w:t>
      </w:r>
      <w:r>
        <w:rPr>
          <w:rFonts w:cs="Symbol" w:hAnsi="Symbol" w:eastAsia="Symbol" w:ascii="Symbol"/>
          <w:spacing w:val="0"/>
          <w:w w:val="100"/>
          <w:position w:val="10"/>
          <w:sz w:val="20"/>
          <w:szCs w:val="20"/>
        </w:rPr>
      </w:r>
      <w:r>
        <w:rPr>
          <w:rFonts w:cs="Times New Roman" w:hAnsi="Times New Roman" w:eastAsia="Times New Roman" w:ascii="Times New Roman"/>
          <w:spacing w:val="20"/>
          <w:w w:val="100"/>
          <w:position w:val="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6"/>
          <w:w w:val="100"/>
          <w:position w:val="10"/>
          <w:sz w:val="20"/>
          <w:szCs w:val="20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     </w:t>
      </w:r>
      <w:r>
        <w:rPr>
          <w:rFonts w:cs="Times New Roman" w:hAnsi="Times New Roman" w:eastAsia="Times New Roman" w:ascii="Times New Roman"/>
          <w:spacing w:val="3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4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4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    </w:t>
      </w:r>
      <w:r>
        <w:rPr>
          <w:rFonts w:cs="Times New Roman" w:hAnsi="Times New Roman" w:eastAsia="Times New Roman" w:ascii="Times New Roman"/>
          <w:spacing w:val="4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4" w:lineRule="exact" w:line="260"/>
        <w:ind w:left="342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position w:val="10"/>
          <w:sz w:val="17"/>
          <w:szCs w:val="17"/>
        </w:rPr>
        <w:t>t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371"/>
      </w:pP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4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position w:val="-4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7"/>
          <w:w w:val="100"/>
          <w:position w:val="-4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6"/>
          <w:w w:val="100"/>
          <w:position w:val="-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4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position w:val="-4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26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=0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-6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&gt;0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4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position w:val="7"/>
          <w:sz w:val="17"/>
          <w:szCs w:val="17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-11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4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position w:val="-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                         </w:t>
      </w:r>
      <w:r>
        <w:rPr>
          <w:rFonts w:cs="Times New Roman" w:hAnsi="Times New Roman" w:eastAsia="Times New Roman" w:ascii="Times New Roman"/>
          <w:spacing w:val="53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4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320"/>
        <w:ind w:left="102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19"/>
          <w:w w:val="100"/>
          <w:position w:val="1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10"/>
          <w:sz w:val="24"/>
          <w:szCs w:val="24"/>
        </w:rPr>
      </w:r>
      <w:r>
        <w:rPr>
          <w:rFonts w:cs="Times New Roman" w:hAnsi="Times New Roman" w:eastAsia="Times New Roman" w:ascii="Times New Roman"/>
          <w:spacing w:val="5"/>
          <w:w w:val="100"/>
          <w:position w:val="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1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6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+y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=1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6" w:lineRule="exact" w:line="280"/>
        <w:ind w:left="102"/>
        <w:sectPr>
          <w:type w:val="continuous"/>
          <w:pgSz w:w="11920" w:h="16860"/>
          <w:pgMar w:top="960" w:bottom="280" w:left="1040" w:right="1220"/>
        </w:sectPr>
      </w:pPr>
      <w:r>
        <w:rPr>
          <w:rFonts w:cs="Times New Roman" w:hAnsi="Times New Roman" w:eastAsia="Times New Roman" w:ascii="Times New Roman"/>
          <w:spacing w:val="-8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bt</w:t>
      </w:r>
      <w:r>
        <w:rPr>
          <w:rFonts w:cs="Times New Roman" w:hAnsi="Times New Roman" w:eastAsia="Times New Roman" w:ascii="Times New Roman"/>
          <w:spacing w:val="9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3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            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before="54"/>
        <w:ind w:left="446" w:right="-63"/>
      </w:pPr>
      <w:r>
        <w:pict>
          <v:group style="position:absolute;margin-left:341.608pt;margin-top:3.51762pt;width:14.0512pt;height:13.5693pt;mso-position-horizontal-relative:page;mso-position-vertical-relative:paragraph;z-index:-913" coordorigin="6832,70" coordsize="281,271">
            <v:shape style="position:absolute;left:6845;top:244;width:24;height:14" coordorigin="6845,244" coordsize="24,14" path="m6845,258l6869,244e" filled="f" stroked="t" strokeweight="0.132756pt" strokecolor="#000000">
              <v:path arrowok="t"/>
            </v:shape>
            <v:shape style="position:absolute;left:6869;top:244;width:58;height:95" coordorigin="6869,244" coordsize="58,95" path="m6869,244l6927,339e" filled="f" stroked="t" strokeweight="0.133067pt" strokecolor="#000000">
              <v:path arrowok="t"/>
            </v:shape>
            <v:shape style="position:absolute;left:6927;top:87;width:63;height:253" coordorigin="6927,87" coordsize="63,253" path="m6927,340l6990,87e" filled="f" stroked="t" strokeweight="0.133201pt" strokecolor="#000000">
              <v:path arrowok="t"/>
            </v:shape>
            <v:shape style="position:absolute;left:6990;top:87;width:122;height:0" coordorigin="6990,87" coordsize="122,0" path="m6990,87l7112,87e" filled="f" stroked="t" strokeweight="0.132598pt" strokecolor="#000000">
              <v:path arrowok="t"/>
            </v:shape>
            <v:shape style="position:absolute;left:6833;top:72;width:269;height:259" coordorigin="6833,72" coordsize="269,259" path="m6837,252l6853,243,6912,331,6923,331,6984,84,7102,84,7102,72,6976,72,6918,306,6866,227,6833,246,6837,252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spacing w:val="42"/>
          <w:w w:val="100"/>
          <w:position w:val="11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=9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35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1"/>
          <w:sz w:val="24"/>
          <w:szCs w:val="24"/>
        </w:rPr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right"/>
        <w:spacing w:before="52" w:lineRule="exact" w:line="40"/>
        <w:ind w:right="332"/>
      </w:pPr>
      <w:r>
        <w:rPr>
          <w:rFonts w:cs="Times New Roman" w:hAnsi="Times New Roman" w:eastAsia="Times New Roman" w:ascii="Times New Roman"/>
          <w:i/>
          <w:spacing w:val="0"/>
          <w:w w:val="99"/>
          <w:position w:val="-9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9"/>
        <w:sectPr>
          <w:type w:val="continuous"/>
          <w:pgSz w:w="11920" w:h="16860"/>
          <w:pgMar w:top="960" w:bottom="280" w:left="1040" w:right="1220"/>
          <w:cols w:num="2" w:equalWidth="off">
            <w:col w:w="5781" w:space="162"/>
            <w:col w:w="3717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4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332" w:right="-56"/>
      </w:pPr>
      <w:r>
        <w:pict>
          <v:group style="position:absolute;margin-left:60.075pt;margin-top:13.0881pt;width:32.3pt;height:0pt;mso-position-horizontal-relative:page;mso-position-vertical-relative:paragraph;z-index:-912" coordorigin="1202,262" coordsize="646,0">
            <v:shape style="position:absolute;left:1202;top:262;width:646;height:0" coordorigin="1202,262" coordsize="646,0" path="m1202,262l1848,262e" filled="f" stroked="t" strokeweight="0.8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80" w:val="left"/>
        </w:tabs>
        <w:jc w:val="left"/>
        <w:spacing w:lineRule="exact" w:line="240"/>
        <w:ind w:right="-56"/>
      </w:pPr>
      <w:r>
        <w:br w:type="column"/>
      </w:r>
      <w:r>
        <w:rPr>
          <w:rFonts w:cs="Times New Roman" w:hAnsi="Times New Roman" w:eastAsia="Times New Roman" w:ascii="Times New Roman"/>
          <w:w w:val="99"/>
          <w:sz w:val="24"/>
          <w:szCs w:val="24"/>
        </w:rPr>
      </w:r>
      <w:r>
        <w:rPr>
          <w:rFonts w:cs="Times New Roman" w:hAnsi="Times New Roman" w:eastAsia="Times New Roman" w:ascii="Times New Roman"/>
          <w:w w:val="9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10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  <w:t>9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45" w:lineRule="exact" w:line="240"/>
        <w:ind w:left="8" w:right="-26"/>
      </w:pPr>
      <w:r>
        <w:rPr>
          <w:rFonts w:cs="Times New Roman" w:hAnsi="Times New Roman" w:eastAsia="Times New Roman" w:ascii="Times New Roman"/>
          <w:spacing w:val="1"/>
          <w:w w:val="100"/>
          <w:position w:val="-5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6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6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6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4"/>
          <w:szCs w:val="24"/>
        </w:rPr>
      </w:r>
      <w:r>
        <w:rPr>
          <w:rFonts w:cs="Times New Roman" w:hAnsi="Times New Roman" w:eastAsia="Times New Roman" w:ascii="Times New Roman"/>
          <w:spacing w:val="-17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0"/>
          <w:position w:val="-5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ectPr>
          <w:type w:val="continuous"/>
          <w:pgSz w:w="11920" w:h="16860"/>
          <w:pgMar w:top="960" w:bottom="280" w:left="1040" w:right="1220"/>
          <w:cols w:num="3" w:equalWidth="off">
            <w:col w:w="4245" w:space="793"/>
            <w:col w:w="699" w:space="403"/>
            <w:col w:w="3520"/>
          </w:cols>
        </w:sectPr>
      </w:pPr>
      <w:r>
        <w:pict>
          <v:group style="position:absolute;margin-left:371.176pt;margin-top:189.794pt;width:17.4533pt;height:0pt;mso-position-horizontal-relative:page;mso-position-vertical-relative:paragraph;z-index:-908" coordorigin="7424,3796" coordsize="349,0">
            <v:shape style="position:absolute;left:7424;top:3796;width:349;height:0" coordorigin="7424,3796" coordsize="349,0" path="m7424,3796l7773,3796e" filled="f" stroked="t" strokeweight="0.58590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 w:lineRule="exact" w:line="320"/>
        <w:ind w:left="222" w:right="218" w:firstLine="1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1"/>
          <w:sz w:val="20"/>
          <w:szCs w:val="20"/>
        </w:rPr>
        <w:t>x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11"/>
          <w:sz w:val="20"/>
          <w:szCs w:val="20"/>
        </w:rPr>
        <w:t> </w:t>
      </w:r>
      <w:r>
        <w:rPr>
          <w:rFonts w:cs="Symbol" w:hAnsi="Symbol" w:eastAsia="Symbol" w:ascii="Symbol"/>
          <w:spacing w:val="0"/>
          <w:w w:val="100"/>
          <w:position w:val="11"/>
          <w:sz w:val="20"/>
          <w:szCs w:val="20"/>
        </w:rPr>
      </w:r>
      <w:r>
        <w:rPr>
          <w:rFonts w:cs="Times New Roman" w:hAnsi="Times New Roman" w:eastAsia="Times New Roman" w:ascii="Times New Roman"/>
          <w:spacing w:val="20"/>
          <w:w w:val="100"/>
          <w:position w:val="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1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12"/>
          <w:w w:val="100"/>
          <w:position w:val="11"/>
          <w:sz w:val="20"/>
          <w:szCs w:val="20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         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02"/>
      </w:pP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506"/>
      </w:pP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position w:val="10"/>
          <w:sz w:val="17"/>
          <w:szCs w:val="17"/>
        </w:rPr>
        <w:t>t</w:t>
      </w:r>
      <w:r>
        <w:rPr>
          <w:rFonts w:cs="Symbol" w:hAnsi="Symbol" w:eastAsia="Symbol" w:ascii="Symbol"/>
          <w:spacing w:val="3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0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3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371"/>
      </w:pP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4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position w:val="7"/>
          <w:sz w:val="17"/>
          <w:szCs w:val="17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4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+1,</w:t>
      </w:r>
      <w:r>
        <w:rPr>
          <w:rFonts w:cs="Times New Roman" w:hAnsi="Times New Roman" w:eastAsia="Times New Roman" w:ascii="Times New Roman"/>
          <w:spacing w:val="1"/>
          <w:w w:val="100"/>
          <w:position w:val="-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-6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position w:val="-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-11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5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4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position w:val="-4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7"/>
          <w:w w:val="100"/>
          <w:position w:val="-4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6"/>
          <w:w w:val="100"/>
          <w:position w:val="-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0,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-6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position w:val="-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-9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position w:val="-4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=0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320"/>
        <w:ind w:left="102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,y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19"/>
          <w:w w:val="100"/>
          <w:position w:val="1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10"/>
          <w:sz w:val="24"/>
          <w:szCs w:val="24"/>
        </w:rPr>
      </w:r>
      <w:r>
        <w:rPr>
          <w:rFonts w:cs="Times New Roman" w:hAnsi="Times New Roman" w:eastAsia="Times New Roman" w:ascii="Times New Roman"/>
          <w:spacing w:val="5"/>
          <w:w w:val="100"/>
          <w:position w:val="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1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1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1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+1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0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8" w:lineRule="exact" w:line="300"/>
        <w:ind w:left="326"/>
        <w:sectPr>
          <w:type w:val="continuous"/>
          <w:pgSz w:w="11920" w:h="16860"/>
          <w:pgMar w:top="960" w:bottom="280" w:left="1040" w:right="1220"/>
        </w:sectPr>
      </w:pPr>
      <w:r>
        <w:pict>
          <v:group style="position:absolute;margin-left:183.439pt;margin-top:78.35pt;width:17.4199pt;height:0pt;mso-position-horizontal-relative:page;mso-position-vertical-relative:paragraph;z-index:-910" coordorigin="3669,1567" coordsize="348,0">
            <v:shape style="position:absolute;left:3669;top:1567;width:348;height:0" coordorigin="3669,1567" coordsize="348,0" path="m3669,1567l4017,1567e" filled="f" stroked="t" strokeweight="0.58590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                                      </w:t>
      </w:r>
      <w:r>
        <w:rPr>
          <w:rFonts w:cs="Times New Roman" w:hAnsi="Times New Roman" w:eastAsia="Times New Roman" w:ascii="Times New Roman"/>
          <w:spacing w:val="43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8"/>
          <w:w w:val="100"/>
          <w:position w:val="9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=1</w:t>
      </w:r>
      <w:r>
        <w:rPr>
          <w:rFonts w:cs="Times New Roman" w:hAnsi="Times New Roman" w:eastAsia="Times New Roman" w:ascii="Times New Roman"/>
          <w:spacing w:val="18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30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 w:right="-56"/>
      </w:pPr>
      <w:r>
        <w:rPr>
          <w:rFonts w:cs="Times New Roman" w:hAnsi="Times New Roman" w:eastAsia="Times New Roman" w:ascii="Times New Roman"/>
          <w:color w:val="FF0000"/>
          <w:sz w:val="24"/>
          <w:szCs w:val="24"/>
        </w:rPr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  <w:t>C</w:t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  <w:t>â</w:t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u</w:t>
      </w:r>
      <w:r>
        <w:rPr>
          <w:rFonts w:cs="Times New Roman" w:hAnsi="Times New Roman" w:eastAsia="Times New Roman" w:ascii="Times New Roman"/>
          <w:color w:val="FF0000"/>
          <w:spacing w:val="1"/>
          <w:w w:val="100"/>
          <w:sz w:val="24"/>
          <w:szCs w:val="24"/>
          <w:u w:val="single" w:color="FF0000"/>
        </w:rPr>
        <w:t> 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5</w:t>
      </w:r>
      <w:r>
        <w:rPr>
          <w:rFonts w:cs="Times New Roman" w:hAnsi="Times New Roman" w:eastAsia="Times New Roman" w:ascii="Times New Roman"/>
          <w:color w:val="FF0000"/>
          <w:spacing w:val="1"/>
          <w:w w:val="100"/>
          <w:sz w:val="24"/>
          <w:szCs w:val="24"/>
          <w:u w:val="single" w:color="FF0000"/>
        </w:rPr>
        <w:t> 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:</w:t>
      </w:r>
      <w:r>
        <w:rPr>
          <w:rFonts w:cs="Times New Roman" w:hAnsi="Times New Roman" w:eastAsia="Times New Roman" w:ascii="Times New Roman"/>
          <w:color w:val="FF0000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5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0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0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=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7" w:lineRule="exact" w:line="380"/>
        <w:ind w:left="-49" w:right="-49"/>
      </w:pPr>
      <w:r>
        <w:br w:type="column"/>
      </w:r>
      <w:r>
        <w:rPr>
          <w:rFonts w:cs="Symbol" w:hAnsi="Symbol" w:eastAsia="Symbol" w:ascii="Symbol"/>
          <w:position w:val="-7"/>
          <w:sz w:val="24"/>
          <w:szCs w:val="24"/>
        </w:rPr>
      </w:r>
      <w:r>
        <w:rPr>
          <w:rFonts w:cs="Times New Roman" w:hAnsi="Times New Roman" w:eastAsia="Times New Roman" w:ascii="Times New Roman"/>
          <w:spacing w:val="-23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3"/>
          <w:w w:val="99"/>
          <w:position w:val="8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99"/>
          <w:position w:val="8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position w:val="8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position w:val="8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position w:val="8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99"/>
          <w:position w:val="8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position w:val="8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8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8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center"/>
        <w:spacing w:lineRule="exact" w:line="220"/>
        <w:ind w:left="137" w:right="-10"/>
      </w:pPr>
      <w:r>
        <w:rPr>
          <w:rFonts w:cs="Times New Roman" w:hAnsi="Times New Roman" w:eastAsia="Times New Roman" w:ascii="Times New Roman"/>
          <w:spacing w:val="8"/>
          <w:w w:val="99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6"/>
          <w:position w:val="11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br w:type="column"/>
      </w: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right="-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7" w:lineRule="exact" w:line="380"/>
        <w:ind w:left="-49" w:right="3191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-3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9"/>
          <w:sz w:val="24"/>
          <w:szCs w:val="24"/>
          <w:u w:val="single" w:color="000000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2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2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2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6"/>
          <w:w w:val="100"/>
          <w:position w:val="9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6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6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position w:val="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00"/>
        <w:ind w:left="489" w:right="3565"/>
        <w:sectPr>
          <w:type w:val="continuous"/>
          <w:pgSz w:w="11920" w:h="16860"/>
          <w:pgMar w:top="960" w:bottom="280" w:left="1040" w:right="1220"/>
          <w:cols w:num="4" w:equalWidth="off">
            <w:col w:w="1932" w:space="101"/>
            <w:col w:w="518" w:space="148"/>
            <w:col w:w="2460" w:space="253"/>
            <w:col w:w="4248"/>
          </w:cols>
        </w:sectPr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02"/>
        <w:sectPr>
          <w:type w:val="continuous"/>
          <w:pgSz w:w="11920" w:h="16860"/>
          <w:pgMar w:top="960" w:bottom="280" w:left="1040" w:right="1220"/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4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2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ind w:left="102" w:right="-74"/>
      </w:pPr>
      <w:r>
        <w:pict>
          <v:group style="position:absolute;margin-left:153.613pt;margin-top:10.5253pt;width:18.3852pt;height:0pt;mso-position-horizontal-relative:page;mso-position-vertical-relative:paragraph;z-index:-911" coordorigin="3072,211" coordsize="368,0">
            <v:shape style="position:absolute;left:3072;top:211;width:368;height:0" coordorigin="3072,211" coordsize="368,0" path="m3072,211l3440,211e" filled="f" stroked="t" strokeweight="0.58590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36"/>
          <w:szCs w:val="36"/>
        </w:rPr>
      </w:r>
      <w:r>
        <w:rPr>
          <w:rFonts w:cs="Times New Roman" w:hAnsi="Times New Roman" w:eastAsia="Times New Roman" w:ascii="Times New Roman"/>
          <w:spacing w:val="-4"/>
          <w:w w:val="100"/>
          <w:position w:val="-8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4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2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0"/>
          <w:sz w:val="24"/>
          <w:szCs w:val="24"/>
        </w:rPr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67" w:lineRule="exact" w:line="220"/>
        <w:ind w:left="79" w:right="-42" w:hanging="79"/>
      </w:pPr>
      <w:r>
        <w:br w:type="column"/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2"/>
          <w:position w:val="-1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9"/>
          <w:position w:val="0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8" w:lineRule="exact" w:line="380"/>
        <w:ind w:right="-78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7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-7"/>
          <w:sz w:val="24"/>
          <w:szCs w:val="24"/>
        </w:rPr>
      </w:r>
      <w:r>
        <w:rPr>
          <w:rFonts w:cs="Times New Roman" w:hAnsi="Times New Roman" w:eastAsia="Times New Roman" w:ascii="Times New Roman"/>
          <w:spacing w:val="-27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-7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220"/>
        <w:ind w:left="188"/>
      </w:pPr>
      <w:r>
        <w:pict>
          <v:group style="position:absolute;margin-left:182.49pt;margin-top:27.2472pt;width:17.7377pt;height:0pt;mso-position-horizontal-relative:page;mso-position-vertical-relative:paragraph;z-index:-906" coordorigin="3650,545" coordsize="355,0">
            <v:shape style="position:absolute;left:3650;top:545;width:355;height:0" coordorigin="3650,545" coordsize="355,0" path="m3650,545l4005,545e" filled="f" stroked="t" strokeweight="0.58590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4"/>
          <w:w w:val="102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4"/>
          <w:w w:val="102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9"/>
          <w:position w:val="11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br w:type="column"/>
      </w:r>
      <w:r>
        <w:rPr>
          <w:sz w:val="13"/>
          <w:szCs w:val="13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ind w:right="-74"/>
      </w:pPr>
      <w:r>
        <w:pict>
          <v:group style="position:absolute;margin-left:341.291pt;margin-top:10.5253pt;width:18.4215pt;height:0pt;mso-position-horizontal-relative:page;mso-position-vertical-relative:paragraph;z-index:-909" coordorigin="6826,211" coordsize="368,0">
            <v:shape style="position:absolute;left:6826;top:211;width:368;height:0" coordorigin="6826,211" coordsize="368,0" path="m6826,211l7194,211e" filled="f" stroked="t" strokeweight="0.58590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36"/>
          <w:szCs w:val="36"/>
        </w:rPr>
      </w:r>
      <w:r>
        <w:rPr>
          <w:rFonts w:cs="Times New Roman" w:hAnsi="Times New Roman" w:eastAsia="Times New Roman" w:ascii="Times New Roman"/>
          <w:spacing w:val="-3"/>
          <w:w w:val="100"/>
          <w:position w:val="-8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4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2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0"/>
          <w:sz w:val="24"/>
          <w:szCs w:val="24"/>
        </w:rPr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67" w:lineRule="exact" w:line="220"/>
        <w:ind w:left="80" w:right="-42" w:hanging="80"/>
      </w:pPr>
      <w:r>
        <w:br w:type="column"/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2"/>
          <w:position w:val="-1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9"/>
          <w:position w:val="0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8" w:lineRule="exact" w:line="380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7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-7"/>
          <w:sz w:val="24"/>
          <w:szCs w:val="24"/>
        </w:rPr>
      </w:r>
      <w:r>
        <w:rPr>
          <w:rFonts w:cs="Times New Roman" w:hAnsi="Times New Roman" w:eastAsia="Times New Roman" w:ascii="Times New Roman"/>
          <w:spacing w:val="-27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-7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220"/>
        <w:ind w:left="188"/>
        <w:sectPr>
          <w:type w:val="continuous"/>
          <w:pgSz w:w="11920" w:h="16860"/>
          <w:pgMar w:top="960" w:bottom="280" w:left="1040" w:right="1220"/>
          <w:cols w:num="6" w:equalWidth="off">
            <w:col w:w="1977" w:space="67"/>
            <w:col w:w="346" w:space="59"/>
            <w:col w:w="910" w:space="348"/>
            <w:col w:w="2047" w:space="44"/>
            <w:col w:w="347" w:space="59"/>
            <w:col w:w="3456"/>
          </w:cols>
        </w:sectPr>
      </w:pPr>
      <w:r>
        <w:pict>
          <v:group style="position:absolute;margin-left:363.434pt;margin-top:27.2472pt;width:17.7377pt;height:0pt;mso-position-horizontal-relative:page;mso-position-vertical-relative:paragraph;z-index:-904" coordorigin="7269,545" coordsize="355,0">
            <v:shape style="position:absolute;left:7269;top:545;width:355;height:0" coordorigin="7269,545" coordsize="355,0" path="m7269,545l7623,545e" filled="f" stroked="t" strokeweight="0.58590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4"/>
          <w:w w:val="102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5"/>
          <w:w w:val="102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9"/>
          <w:position w:val="11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ind w:left="102" w:right="-74"/>
      </w:pPr>
      <w:r>
        <w:pict>
          <v:group style="position:absolute;margin-left:152.863pt;margin-top:10.5053pt;width:18.3852pt;height:0pt;mso-position-horizontal-relative:page;mso-position-vertical-relative:paragraph;z-index:-907" coordorigin="3057,210" coordsize="368,0">
            <v:shape style="position:absolute;left:3057;top:210;width:368;height:0" coordorigin="3057,210" coordsize="368,0" path="m3057,210l3425,210e" filled="f" stroked="t" strokeweight="0.58590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36"/>
          <w:szCs w:val="36"/>
        </w:rPr>
      </w:r>
      <w:r>
        <w:rPr>
          <w:rFonts w:cs="Times New Roman" w:hAnsi="Times New Roman" w:eastAsia="Times New Roman" w:ascii="Times New Roman"/>
          <w:spacing w:val="-4"/>
          <w:w w:val="100"/>
          <w:position w:val="-8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4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2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0"/>
          <w:sz w:val="24"/>
          <w:szCs w:val="24"/>
        </w:rPr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48" w:lineRule="exact" w:line="220"/>
        <w:ind w:left="79" w:right="-42" w:hanging="79"/>
      </w:pPr>
      <w:r>
        <w:br w:type="column"/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2"/>
          <w:position w:val="-1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9"/>
          <w:position w:val="0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 w:lineRule="exact" w:line="380"/>
        <w:ind w:right="-78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7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position w:val="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-7"/>
          <w:sz w:val="24"/>
          <w:szCs w:val="24"/>
        </w:rPr>
      </w:r>
      <w:r>
        <w:rPr>
          <w:rFonts w:cs="Times New Roman" w:hAnsi="Times New Roman" w:eastAsia="Times New Roman" w:ascii="Times New Roman"/>
          <w:spacing w:val="-27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-7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220"/>
        <w:ind w:left="184"/>
      </w:pPr>
      <w:r>
        <w:rPr>
          <w:rFonts w:cs="Times New Roman" w:hAnsi="Times New Roman" w:eastAsia="Times New Roman" w:ascii="Times New Roman"/>
          <w:spacing w:val="8"/>
          <w:w w:val="102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i/>
          <w:spacing w:val="4"/>
          <w:w w:val="102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9"/>
          <w:position w:val="11"/>
          <w:sz w:val="14"/>
          <w:szCs w:val="1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ind w:right="-74"/>
      </w:pPr>
      <w:r>
        <w:pict>
          <v:group style="position:absolute;margin-left:333.608pt;margin-top:10.5053pt;width:18.3852pt;height:0pt;mso-position-horizontal-relative:page;mso-position-vertical-relative:paragraph;z-index:-905" coordorigin="6672,210" coordsize="368,0">
            <v:shape style="position:absolute;left:6672;top:210;width:368;height:0" coordorigin="6672,210" coordsize="368,0" path="m6672,210l7040,210e" filled="f" stroked="t" strokeweight="0.58590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36"/>
          <w:szCs w:val="36"/>
        </w:rPr>
      </w:r>
      <w:r>
        <w:rPr>
          <w:rFonts w:cs="Times New Roman" w:hAnsi="Times New Roman" w:eastAsia="Times New Roman" w:ascii="Times New Roman"/>
          <w:spacing w:val="-4"/>
          <w:w w:val="100"/>
          <w:position w:val="-8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4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4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2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0"/>
          <w:sz w:val="24"/>
          <w:szCs w:val="24"/>
        </w:rPr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48" w:lineRule="exact" w:line="220"/>
        <w:ind w:left="79" w:right="-42" w:hanging="79"/>
      </w:pPr>
      <w:r>
        <w:br w:type="column"/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2"/>
          <w:position w:val="-1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9"/>
          <w:position w:val="0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 w:lineRule="exact" w:line="380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7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position w:val="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-7"/>
          <w:sz w:val="24"/>
          <w:szCs w:val="24"/>
        </w:rPr>
      </w:r>
      <w:r>
        <w:rPr>
          <w:rFonts w:cs="Times New Roman" w:hAnsi="Times New Roman" w:eastAsia="Times New Roman" w:ascii="Times New Roman"/>
          <w:spacing w:val="-27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-7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220"/>
        <w:ind w:left="188"/>
        <w:sectPr>
          <w:type w:val="continuous"/>
          <w:pgSz w:w="11920" w:h="16860"/>
          <w:pgMar w:top="960" w:bottom="280" w:left="1040" w:right="1220"/>
          <w:cols w:num="6" w:equalWidth="off">
            <w:col w:w="1962" w:space="67"/>
            <w:col w:w="346" w:space="59"/>
            <w:col w:w="912" w:space="360"/>
            <w:col w:w="1871" w:space="67"/>
            <w:col w:w="346" w:space="59"/>
            <w:col w:w="3611"/>
          </w:cols>
        </w:sectPr>
      </w:pPr>
      <w:r>
        <w:rPr>
          <w:rFonts w:cs="Times New Roman" w:hAnsi="Times New Roman" w:eastAsia="Times New Roman" w:ascii="Times New Roman"/>
          <w:spacing w:val="8"/>
          <w:w w:val="102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i/>
          <w:spacing w:val="5"/>
          <w:w w:val="102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9"/>
          <w:position w:val="11"/>
          <w:sz w:val="14"/>
          <w:szCs w:val="1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0" w:lineRule="exact" w:line="400"/>
        <w:ind w:left="102" w:right="-73"/>
      </w:pPr>
      <w:r>
        <w:rPr>
          <w:rFonts w:cs="Times New Roman" w:hAnsi="Times New Roman" w:eastAsia="Times New Roman" w:ascii="Times New Roman"/>
          <w:w w:val="225"/>
          <w:position w:val="7"/>
          <w:sz w:val="24"/>
          <w:szCs w:val="24"/>
        </w:rPr>
      </w:r>
      <w:r>
        <w:rPr>
          <w:rFonts w:cs="Times New Roman" w:hAnsi="Times New Roman" w:eastAsia="Times New Roman" w:ascii="Times New Roman"/>
          <w:w w:val="225"/>
          <w:position w:val="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225"/>
          <w:position w:val="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7"/>
          <w:sz w:val="24"/>
          <w:szCs w:val="24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position w:val="7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7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position w:val="7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-4"/>
          <w:w w:val="100"/>
          <w:position w:val="-2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7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6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1"/>
          <w:w w:val="100"/>
          <w:position w:val="7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14"/>
          <w:w w:val="100"/>
          <w:position w:val="7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7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4"/>
          <w:w w:val="100"/>
          <w:position w:val="7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2"/>
          <w:w w:val="100"/>
          <w:position w:val="7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position w:val="7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7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20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4"/>
          <w:w w:val="100"/>
          <w:position w:val="7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7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12"/>
          <w:w w:val="100"/>
          <w:position w:val="7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7"/>
          <w:sz w:val="24"/>
          <w:szCs w:val="24"/>
        </w:rPr>
      </w:r>
      <w:r>
        <w:rPr>
          <w:rFonts w:cs="Times New Roman" w:hAnsi="Times New Roman" w:eastAsia="Times New Roman" w:ascii="Times New Roman"/>
          <w:spacing w:val="6"/>
          <w:w w:val="100"/>
          <w:position w:val="7"/>
          <w:sz w:val="24"/>
          <w:szCs w:val="24"/>
        </w:rPr>
        <w:t> </w:t>
      </w:r>
      <w:r>
        <w:rPr>
          <w:rFonts w:cs="Symbol" w:hAnsi="Symbol" w:eastAsia="Symbol" w:ascii="Symbol"/>
          <w:spacing w:val="31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-5"/>
          <w:w w:val="100"/>
          <w:position w:val="7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9"/>
          <w:w w:val="100"/>
          <w:position w:val="7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3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7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6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1"/>
          <w:w w:val="100"/>
          <w:position w:val="7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13"/>
          <w:w w:val="100"/>
          <w:position w:val="7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3"/>
          <w:w w:val="100"/>
          <w:position w:val="7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position w:val="7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-4"/>
          <w:w w:val="100"/>
          <w:position w:val="7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7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7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9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-17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0" w:lineRule="exact" w:line="400"/>
        <w:ind w:right="-73"/>
      </w:pPr>
      <w:r>
        <w:br w:type="column"/>
      </w:r>
      <w:r>
        <w:rPr>
          <w:rFonts w:cs="Symbol" w:hAnsi="Symbol" w:eastAsia="Symbol" w:ascii="Symbol"/>
          <w:spacing w:val="29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i/>
          <w:spacing w:val="-3"/>
          <w:w w:val="100"/>
          <w:position w:val="7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4"/>
          <w:w w:val="100"/>
          <w:position w:val="7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7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8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6"/>
          <w:position w:val="7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i/>
          <w:spacing w:val="-3"/>
          <w:w w:val="106"/>
          <w:position w:val="7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6"/>
          <w:position w:val="7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0"/>
        <w:sectPr>
          <w:type w:val="continuous"/>
          <w:pgSz w:w="11920" w:h="16860"/>
          <w:pgMar w:top="960" w:bottom="280" w:left="1040" w:right="1220"/>
          <w:cols w:num="3" w:equalWidth="off">
            <w:col w:w="5433" w:space="220"/>
            <w:col w:w="760" w:space="327"/>
            <w:col w:w="2920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8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10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14"/>
          <w:w w:val="11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1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1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6" w:lineRule="exact" w:line="160"/>
        <w:ind w:left="5883"/>
        <w:sectPr>
          <w:type w:val="continuous"/>
          <w:pgSz w:w="11920" w:h="16860"/>
          <w:pgMar w:top="960" w:bottom="280" w:left="1040" w:right="1220"/>
        </w:sectPr>
      </w:pPr>
      <w:r>
        <w:pict>
          <v:group style="position:absolute;margin-left:343.166pt;margin-top:17.05pt;width:24.1597pt;height:0pt;mso-position-horizontal-relative:page;mso-position-vertical-relative:paragraph;z-index:-903" coordorigin="6863,341" coordsize="483,0">
            <v:shape style="position:absolute;left:6863;top:341;width:483;height:0" coordorigin="6863,341" coordsize="483,0" path="m6863,341l7347,341e" filled="f" stroked="t" strokeweight="0.562465pt" strokecolor="#000000">
              <v:path arrowok="t"/>
            </v:shape>
            <w10:wrap type="none"/>
          </v:group>
        </w:pict>
      </w:r>
      <w:r>
        <w:pict>
          <v:group style="position:absolute;margin-left:449.411pt;margin-top:17.05pt;width:17.3906pt;height:0pt;mso-position-horizontal-relative:page;mso-position-vertical-relative:paragraph;z-index:-902" coordorigin="8988,341" coordsize="348,0">
            <v:shape style="position:absolute;left:8988;top:341;width:348;height:0" coordorigin="8988,341" coordsize="348,0" path="m8988,341l9336,341e" filled="f" stroked="t" strokeweight="0.56246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spacing w:val="0"/>
          <w:w w:val="100"/>
          <w:position w:val="-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position w:val="-9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-12"/>
          <w:w w:val="100"/>
          <w:position w:val="-9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                           </w:t>
      </w:r>
      <w:r>
        <w:rPr>
          <w:rFonts w:cs="Times New Roman" w:hAnsi="Times New Roman" w:eastAsia="Times New Roman" w:ascii="Times New Roman"/>
          <w:spacing w:val="14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9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02" w:right="-56"/>
      </w:pPr>
      <w:r>
        <w:rPr>
          <w:rFonts w:cs="Times New Roman" w:hAnsi="Times New Roman" w:eastAsia="Times New Roman" w:ascii="Times New Roman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7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right="-56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360"/>
        <w:ind w:right="-74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1"/>
          <w:sz w:val="36"/>
          <w:szCs w:val="36"/>
        </w:rPr>
      </w:r>
      <w:r>
        <w:rPr>
          <w:rFonts w:cs="Times New Roman" w:hAnsi="Times New Roman" w:eastAsia="Times New Roman" w:ascii="Times New Roman"/>
          <w:spacing w:val="-3"/>
          <w:w w:val="100"/>
          <w:position w:val="1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3"/>
          <w:w w:val="100"/>
          <w:position w:val="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6"/>
          <w:w w:val="102"/>
          <w:position w:val="9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0"/>
          <w:w w:val="102"/>
          <w:position w:val="9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9"/>
          <w:w w:val="100"/>
          <w:position w:val="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8"/>
          <w:w w:val="103"/>
          <w:position w:val="9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8"/>
          <w:w w:val="102"/>
          <w:position w:val="9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2"/>
          <w:w w:val="102"/>
          <w:position w:val="9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0"/>
          <w:w w:val="103"/>
          <w:position w:val="9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position w:val="9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Symbol" w:hAnsi="Symbol" w:eastAsia="Symbol" w:ascii="Symbol"/>
          <w:sz w:val="36"/>
          <w:szCs w:val="36"/>
        </w:rPr>
        <w:jc w:val="left"/>
        <w:spacing w:lineRule="exact" w:line="360"/>
        <w:ind w:right="-74"/>
      </w:pPr>
      <w:r>
        <w:br w:type="column"/>
      </w:r>
      <w:r>
        <w:rPr>
          <w:rFonts w:cs="Times New Roman" w:hAnsi="Times New Roman" w:eastAsia="Times New Roman" w:ascii="Times New Roman"/>
          <w:i/>
          <w:spacing w:val="0"/>
          <w:w w:val="100"/>
          <w:position w:val="9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24"/>
          <w:w w:val="100"/>
          <w:position w:val="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9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9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9"/>
          <w:sz w:val="24"/>
          <w:szCs w:val="24"/>
        </w:rPr>
        <w:t> </w:t>
      </w:r>
      <w:r>
        <w:rPr>
          <w:rFonts w:cs="Symbol" w:hAnsi="Symbol" w:eastAsia="Symbol" w:ascii="Symbol"/>
          <w:spacing w:val="-43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-20"/>
          <w:w w:val="100"/>
          <w:position w:val="9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position w:val="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2"/>
          <w:w w:val="100"/>
          <w:position w:val="9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9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21"/>
          <w:w w:val="100"/>
          <w:position w:val="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0"/>
          <w:w w:val="100"/>
          <w:position w:val="9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9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58"/>
          <w:w w:val="100"/>
          <w:position w:val="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4"/>
          <w:w w:val="100"/>
          <w:position w:val="9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9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9"/>
          <w:w w:val="100"/>
          <w:position w:val="9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-16"/>
          <w:w w:val="100"/>
          <w:position w:val="9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6"/>
          <w:position w:val="1"/>
          <w:sz w:val="36"/>
          <w:szCs w:val="36"/>
        </w:rPr>
      </w:r>
      <w:r>
        <w:rPr>
          <w:rFonts w:cs="Symbol" w:hAnsi="Symbol" w:eastAsia="Symbol" w:ascii="Symbol"/>
          <w:spacing w:val="0"/>
          <w:w w:val="100"/>
          <w:position w:val="0"/>
          <w:sz w:val="36"/>
          <w:szCs w:val="3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auto" w:line="165"/>
        <w:ind w:right="-41" w:firstLine="148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-13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2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3"/>
          <w:w w:val="103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0"/>
          <w:w w:val="102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3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3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3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00"/>
        <w:ind w:right="-56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3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24"/>
          <w:w w:val="100"/>
          <w:position w:val="-3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-3"/>
          <w:sz w:val="24"/>
          <w:szCs w:val="24"/>
        </w:rPr>
      </w:r>
      <w:r>
        <w:rPr>
          <w:rFonts w:cs="Times New Roman" w:hAnsi="Times New Roman" w:eastAsia="Times New Roman" w:ascii="Times New Roman"/>
          <w:spacing w:val="-28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-3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220"/>
        <w:ind w:left="188"/>
      </w:pPr>
      <w:r>
        <w:rPr>
          <w:rFonts w:cs="Times New Roman" w:hAnsi="Times New Roman" w:eastAsia="Times New Roman" w:ascii="Times New Roman"/>
          <w:spacing w:val="4"/>
          <w:w w:val="102"/>
          <w:position w:val="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4"/>
          <w:w w:val="103"/>
          <w:position w:val="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9"/>
          <w:position w:val="11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sectPr>
          <w:type w:val="continuous"/>
          <w:pgSz w:w="11920" w:h="16860"/>
          <w:pgMar w:top="960" w:bottom="280" w:left="1040" w:right="1220"/>
          <w:cols w:num="7" w:equalWidth="off">
            <w:col w:w="507" w:space="209"/>
            <w:col w:w="2209" w:space="117"/>
            <w:col w:w="841" w:space="124"/>
            <w:col w:w="1777" w:space="234"/>
            <w:col w:w="1626" w:space="124"/>
            <w:col w:w="909" w:space="106"/>
            <w:col w:w="877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*)</w:t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80"/>
        <w:ind w:left="102" w:right="-56"/>
      </w:pP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3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7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3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right="-56"/>
      </w:pPr>
      <w:r>
        <w:br w:type="column"/>
      </w:r>
      <w:r>
        <w:rPr>
          <w:rFonts w:cs="Times New Roman" w:hAnsi="Times New Roman" w:eastAsia="Times New Roman" w:ascii="Times New Roman"/>
          <w:i/>
          <w:sz w:val="24"/>
          <w:szCs w:val="24"/>
        </w:rPr>
      </w:r>
      <w:r>
        <w:rPr>
          <w:rFonts w:cs="Times New Roman" w:hAnsi="Times New Roman" w:eastAsia="Times New Roman" w:ascii="Times New Roman"/>
          <w:i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2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2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2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 w:lineRule="exact" w:line="340"/>
        <w:ind w:right="-78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-12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5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1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-1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5"/>
          <w:sz w:val="24"/>
          <w:szCs w:val="24"/>
          <w:u w:val="single" w:color="000000"/>
        </w:rPr>
        <w:t>f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5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5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5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3"/>
          <w:w w:val="100"/>
          <w:position w:val="5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3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3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)</w:t>
      </w:r>
      <w:r>
        <w:rPr>
          <w:rFonts w:cs="Times New Roman" w:hAnsi="Times New Roman" w:eastAsia="Times New Roman" w:ascii="Times New Roman"/>
          <w:spacing w:val="8"/>
          <w:w w:val="100"/>
          <w:position w:val="5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41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4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position w:val="-1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4"/>
          <w:w w:val="100"/>
          <w:position w:val="-1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3"/>
          <w:w w:val="100"/>
          <w:position w:val="-1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1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-3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80"/>
        <w:sectPr>
          <w:type w:val="continuous"/>
          <w:pgSz w:w="11920" w:h="16860"/>
          <w:pgMar w:top="960" w:bottom="280" w:left="1040" w:right="1220"/>
          <w:cols w:num="4" w:equalWidth="off">
            <w:col w:w="1992" w:space="976"/>
            <w:col w:w="479" w:space="185"/>
            <w:col w:w="2561" w:space="157"/>
            <w:col w:w="3310"/>
          </w:cols>
        </w:sectPr>
      </w:pPr>
      <w:r>
        <w:rPr>
          <w:rFonts w:cs="Times New Roman" w:hAnsi="Times New Roman" w:eastAsia="Times New Roman" w:ascii="Times New Roman"/>
          <w:spacing w:val="-5"/>
          <w:w w:val="100"/>
          <w:position w:val="-7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**)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right"/>
        <w:spacing w:lineRule="exact" w:line="260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9"/>
          <w:w w:val="102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9"/>
          <w:position w:val="10"/>
          <w:sz w:val="14"/>
          <w:szCs w:val="1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260"/>
        <w:sectPr>
          <w:type w:val="continuous"/>
          <w:pgSz w:w="11920" w:h="16860"/>
          <w:pgMar w:top="960" w:bottom="280" w:left="1040" w:right="1220"/>
          <w:cols w:num="2" w:equalWidth="off">
            <w:col w:w="4188" w:space="481"/>
            <w:col w:w="4991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            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2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9"/>
          <w:position w:val="10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5"/>
          <w:szCs w:val="15"/>
        </w:rPr>
        <w:jc w:val="left"/>
        <w:spacing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723" w:footer="759" w:top="960" w:bottom="280" w:left="1040" w:right="1320"/>
          <w:pgSz w:w="11920" w:h="16860"/>
        </w:sectPr>
      </w:pPr>
      <w:r>
        <w:rPr>
          <w:sz w:val="20"/>
          <w:szCs w:val="20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lineRule="exact" w:line="200"/>
        <w:ind w:left="102" w:right="-57"/>
      </w:pPr>
      <w:r>
        <w:rPr>
          <w:rFonts w:cs="Times New Roman" w:hAnsi="Times New Roman" w:eastAsia="Times New Roman" w:ascii="Times New Roman"/>
          <w:spacing w:val="-5"/>
          <w:w w:val="100"/>
          <w:position w:val="-7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*</w:t>
      </w:r>
      <w:r>
        <w:rPr>
          <w:rFonts w:cs="Times New Roman" w:hAnsi="Times New Roman" w:eastAsia="Times New Roman" w:ascii="Times New Roman"/>
          <w:spacing w:val="-5"/>
          <w:w w:val="100"/>
          <w:position w:val="-7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5"/>
          <w:w w:val="100"/>
          <w:position w:val="-7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**)</w:t>
      </w:r>
      <w:r>
        <w:rPr>
          <w:rFonts w:cs="Times New Roman" w:hAnsi="Times New Roman" w:eastAsia="Times New Roman" w:ascii="Times New Roman"/>
          <w:spacing w:val="11"/>
          <w:w w:val="100"/>
          <w:position w:val="-7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7"/>
          <w:sz w:val="24"/>
          <w:szCs w:val="24"/>
        </w:rPr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7" w:lineRule="exact" w:line="220"/>
        <w:ind w:left="1596"/>
      </w:pPr>
      <w:r>
        <w:br w:type="column"/>
      </w:r>
      <w:r>
        <w:rPr>
          <w:rFonts w:cs="Times New Roman" w:hAnsi="Times New Roman" w:eastAsia="Times New Roman" w:ascii="Times New Roman"/>
          <w:w w:val="102"/>
          <w:position w:val="-5"/>
          <w:sz w:val="24"/>
          <w:szCs w:val="24"/>
        </w:rPr>
      </w:r>
      <w:r>
        <w:rPr>
          <w:rFonts w:cs="Times New Roman" w:hAnsi="Times New Roman" w:eastAsia="Times New Roman" w:ascii="Times New Roman"/>
          <w:spacing w:val="-4"/>
          <w:w w:val="102"/>
          <w:position w:val="-5"/>
          <w:sz w:val="24"/>
          <w:szCs w:val="24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-4"/>
          <w:w w:val="102"/>
          <w:position w:val="-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5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position w:val="-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3"/>
          <w:w w:val="102"/>
          <w:position w:val="-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3"/>
          <w:w w:val="102"/>
          <w:position w:val="-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3"/>
          <w:w w:val="102"/>
          <w:position w:val="-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2"/>
          <w:position w:val="-5"/>
          <w:sz w:val="24"/>
          <w:szCs w:val="24"/>
          <w:u w:val="single" w:color="000000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-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2"/>
          <w:position w:val="-5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-5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2"/>
          <w:position w:val="-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position w:val="-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position w:val="-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5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position w:val="-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-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-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20"/>
        <w:sectPr>
          <w:type w:val="continuous"/>
          <w:pgSz w:w="11920" w:h="16860"/>
          <w:pgMar w:top="960" w:bottom="280" w:left="1040" w:right="1320"/>
          <w:cols w:num="2" w:equalWidth="off">
            <w:col w:w="1075" w:space="108"/>
            <w:col w:w="8377"/>
          </w:cols>
        </w:sectPr>
      </w:pPr>
      <w:r>
        <w:rPr>
          <w:rFonts w:cs="Symbol" w:hAnsi="Symbol" w:eastAsia="Symbol" w:ascii="Symbol"/>
          <w:spacing w:val="0"/>
          <w:w w:val="100"/>
          <w:position w:val="-14"/>
          <w:sz w:val="36"/>
          <w:szCs w:val="36"/>
        </w:rPr>
      </w:r>
      <w:r>
        <w:rPr>
          <w:rFonts w:cs="Times New Roman" w:hAnsi="Times New Roman" w:eastAsia="Times New Roman" w:ascii="Times New Roman"/>
          <w:spacing w:val="-4"/>
          <w:w w:val="100"/>
          <w:position w:val="-14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6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3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-6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15"/>
          <w:w w:val="100"/>
          <w:position w:val="-6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4"/>
          <w:w w:val="100"/>
          <w:position w:val="-6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position w:val="-6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3"/>
          <w:w w:val="100"/>
          <w:position w:val="-6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4"/>
          <w:w w:val="100"/>
          <w:position w:val="-6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-6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27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-6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6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-6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55"/>
          <w:w w:val="100"/>
          <w:position w:val="-6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25"/>
          <w:w w:val="100"/>
          <w:position w:val="-6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-6"/>
          <w:sz w:val="24"/>
          <w:szCs w:val="24"/>
        </w:rPr>
      </w:r>
      <w:r>
        <w:rPr>
          <w:rFonts w:cs="Times New Roman" w:hAnsi="Times New Roman" w:eastAsia="Times New Roman" w:ascii="Times New Roman"/>
          <w:spacing w:val="-27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6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6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i/>
          <w:spacing w:val="36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260"/>
        <w:ind w:left="2858"/>
      </w:pPr>
      <w:r>
        <w:rPr>
          <w:rFonts w:cs="Times New Roman" w:hAnsi="Times New Roman" w:eastAsia="Times New Roman" w:ascii="Times New Roman"/>
          <w:i/>
          <w:spacing w:val="5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4"/>
          <w:szCs w:val="14"/>
        </w:rPr>
        <w:t>        </w:t>
      </w:r>
      <w:r>
        <w:rPr>
          <w:rFonts w:cs="Times New Roman" w:hAnsi="Times New Roman" w:eastAsia="Times New Roman" w:ascii="Times New Roman"/>
          <w:spacing w:val="22"/>
          <w:w w:val="100"/>
          <w:position w:val="1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4"/>
          <w:w w:val="102"/>
          <w:position w:val="-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4"/>
          <w:w w:val="102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9"/>
          <w:position w:val="10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 w:lineRule="exact" w:line="260"/>
        <w:ind w:left="686" w:right="292" w:firstLine="42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exact" w:line="260"/>
        <w:ind w:left="102"/>
      </w:pPr>
      <w:r>
        <w:rPr>
          <w:rFonts w:cs="Times New Roman" w:hAnsi="Times New Roman" w:eastAsia="Times New Roman" w:ascii="Times New Roman"/>
          <w:color w:val="FF00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position w:val="-1"/>
          <w:sz w:val="24"/>
          <w:szCs w:val="24"/>
          <w:u w:val="single" w:color="FF0000"/>
        </w:rPr>
        <w:t>C</w:t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position w:val="-1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position w:val="-1"/>
          <w:sz w:val="24"/>
          <w:szCs w:val="24"/>
          <w:u w:val="single" w:color="FF0000"/>
        </w:rPr>
        <w:t>â</w:t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position w:val="-1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position w:val="-1"/>
          <w:sz w:val="24"/>
          <w:szCs w:val="24"/>
          <w:u w:val="single" w:color="FF0000"/>
        </w:rPr>
        <w:t>u</w:t>
      </w:r>
      <w:r>
        <w:rPr>
          <w:rFonts w:cs="Times New Roman" w:hAnsi="Times New Roman" w:eastAsia="Times New Roman" w:ascii="Times New Roman"/>
          <w:color w:val="FF0000"/>
          <w:spacing w:val="1"/>
          <w:w w:val="100"/>
          <w:position w:val="-1"/>
          <w:sz w:val="24"/>
          <w:szCs w:val="24"/>
          <w:u w:val="single" w:color="FF0000"/>
        </w:rPr>
        <w:t> 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position w:val="-1"/>
          <w:sz w:val="24"/>
          <w:szCs w:val="24"/>
          <w:u w:val="single" w:color="FF0000"/>
        </w:rPr>
        <w:t>6</w:t>
      </w:r>
      <w:r>
        <w:rPr>
          <w:rFonts w:cs="Times New Roman" w:hAnsi="Times New Roman" w:eastAsia="Times New Roman" w:ascii="Times New Roman"/>
          <w:color w:val="FF0000"/>
          <w:spacing w:val="1"/>
          <w:w w:val="100"/>
          <w:position w:val="-1"/>
          <w:sz w:val="24"/>
          <w:szCs w:val="24"/>
          <w:u w:val="single" w:color="FF0000"/>
        </w:rPr>
        <w:t> 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position w:val="-1"/>
          <w:sz w:val="24"/>
          <w:szCs w:val="24"/>
          <w:u w:val="single" w:color="FF0000"/>
        </w:rPr>
        <w:t>: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FF0000"/>
          <w:spacing w:val="3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color w:val="000000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color w:val="000000"/>
          <w:spacing w:val="2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5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color w:val="000000"/>
          <w:spacing w:val="2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                 </w:t>
      </w:r>
      <w:r>
        <w:rPr>
          <w:rFonts w:cs="Times New Roman" w:hAnsi="Times New Roman" w:eastAsia="Times New Roman" w:ascii="Times New Roman"/>
          <w:color w:val="000000"/>
          <w:spacing w:val="2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color w:val="000000"/>
          <w:spacing w:val="3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-3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color w:val="000000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7"/>
          <w:szCs w:val="17"/>
        </w:rPr>
        <w:t>          </w:t>
      </w:r>
      <w:r>
        <w:rPr>
          <w:rFonts w:cs="Times New Roman" w:hAnsi="Times New Roman" w:eastAsia="Times New Roman" w:ascii="Times New Roman"/>
          <w:spacing w:val="38"/>
          <w:w w:val="100"/>
          <w:position w:val="1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2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?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102"/>
      </w:pP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(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Symbol" w:hAnsi="Symbol" w:eastAsia="Symbol" w:ascii="Symbol"/>
          <w:spacing w:val="4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"/>
        <w:ind w:left="102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(</w:t>
      </w:r>
      <w:r>
        <w:rPr>
          <w:rFonts w:cs="Symbol" w:hAnsi="Symbol" w:eastAsia="Symbol" w:ascii="Symbol"/>
          <w:spacing w:val="4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(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 w:lineRule="exact" w:line="260"/>
        <w:ind w:left="102"/>
      </w:pPr>
      <w:r>
        <w:rPr>
          <w:rFonts w:cs="Times New Roman" w:hAnsi="Times New Roman" w:eastAsia="Times New Roman" w:ascii="Times New Roman"/>
          <w:w w:val="225"/>
          <w:sz w:val="24"/>
          <w:szCs w:val="24"/>
        </w:rPr>
      </w:r>
      <w:r>
        <w:rPr>
          <w:rFonts w:cs="Times New Roman" w:hAnsi="Times New Roman" w:eastAsia="Times New Roman" w:ascii="Times New Roman"/>
          <w:w w:val="22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22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162"/>
      </w:pP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2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7"/>
          <w:szCs w:val="17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position w:val="10"/>
          <w:sz w:val="17"/>
          <w:szCs w:val="17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                       </w:t>
      </w:r>
      <w:r>
        <w:rPr>
          <w:rFonts w:cs="Times New Roman" w:hAnsi="Times New Roman" w:eastAsia="Times New Roman" w:ascii="Times New Roman"/>
          <w:spacing w:val="45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(</w:t>
      </w:r>
      <w:r>
        <w:rPr>
          <w:rFonts w:cs="Symbol" w:hAnsi="Symbol" w:eastAsia="Symbol" w:ascii="Symbol"/>
          <w:spacing w:val="3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]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"/>
        <w:ind w:left="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*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[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1,3]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102"/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≥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[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1,3]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"/>
        <w:ind w:left="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*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ó: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4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2[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]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102"/>
      </w:pP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[</w:t>
      </w:r>
      <w:r>
        <w:rPr>
          <w:rFonts w:cs="Symbol" w:hAnsi="Symbol" w:eastAsia="Symbol" w:ascii="Symbol"/>
          <w:spacing w:val="4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3,3]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ỉ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ỗi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"/>
        <w:ind w:left="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position w:val="-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               </w:t>
      </w:r>
      <w:r>
        <w:rPr>
          <w:rFonts w:cs="Times New Roman" w:hAnsi="Times New Roman" w:eastAsia="Times New Roman" w:ascii="Times New Roman"/>
          <w:spacing w:val="56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1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162"/>
      </w:pP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position w:val="-2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6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                     </w:t>
      </w:r>
      <w:r>
        <w:rPr>
          <w:rFonts w:cs="Times New Roman" w:hAnsi="Times New Roman" w:eastAsia="Times New Roman" w:ascii="Times New Roman"/>
          <w:spacing w:val="4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5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lineRule="exact" w:line="260"/>
        <w:ind w:left="102"/>
      </w:pPr>
      <w:r>
        <w:rPr>
          <w:rFonts w:cs="Times New Roman" w:hAnsi="Times New Roman" w:eastAsia="Times New Roman" w:ascii="Times New Roman"/>
          <w:spacing w:val="-12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ó:</w:t>
      </w:r>
      <w:r>
        <w:rPr>
          <w:rFonts w:cs="Times New Roman" w:hAnsi="Times New Roman" w:eastAsia="Times New Roman" w:ascii="Times New Roman"/>
          <w:spacing w:val="-7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spacing w:val="27"/>
          <w:w w:val="100"/>
          <w:position w:val="-2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3"/>
          <w:position w:val="-2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16"/>
        <w:ind w:left="464"/>
      </w:pP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                             </w:t>
      </w:r>
      <w:r>
        <w:rPr>
          <w:rFonts w:cs="Times New Roman" w:hAnsi="Times New Roman" w:eastAsia="Times New Roman" w:ascii="Times New Roman"/>
          <w:i/>
          <w:spacing w:val="16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3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400"/>
        <w:ind w:left="136"/>
      </w:pPr>
      <w:r>
        <w:rPr>
          <w:rFonts w:cs="Symbol" w:hAnsi="Symbol" w:eastAsia="Symbol" w:ascii="Symbol"/>
          <w:spacing w:val="0"/>
          <w:w w:val="100"/>
          <w:position w:val="8"/>
          <w:sz w:val="24"/>
          <w:szCs w:val="24"/>
        </w:rPr>
      </w:r>
      <w:r>
        <w:rPr>
          <w:rFonts w:cs="Times New Roman" w:hAnsi="Times New Roman" w:eastAsia="Times New Roman" w:ascii="Times New Roman"/>
          <w:spacing w:val="16"/>
          <w:w w:val="100"/>
          <w:position w:val="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11"/>
          <w:w w:val="100"/>
          <w:position w:val="-1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8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4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8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16"/>
          <w:w w:val="100"/>
          <w:position w:val="8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4"/>
          <w:w w:val="100"/>
          <w:position w:val="8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4"/>
          <w:w w:val="100"/>
          <w:position w:val="8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8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8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8"/>
          <w:sz w:val="24"/>
          <w:szCs w:val="24"/>
        </w:rPr>
      </w:r>
      <w:r>
        <w:rPr>
          <w:rFonts w:cs="Times New Roman" w:hAnsi="Times New Roman" w:eastAsia="Times New Roman" w:ascii="Times New Roman"/>
          <w:spacing w:val="-1"/>
          <w:w w:val="100"/>
          <w:position w:val="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1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-54"/>
          <w:w w:val="100"/>
          <w:position w:val="-1"/>
          <w:sz w:val="36"/>
          <w:szCs w:val="36"/>
        </w:rPr>
        <w:t> </w:t>
      </w:r>
      <w:r>
        <w:rPr>
          <w:rFonts w:cs="Symbol" w:hAnsi="Symbol" w:eastAsia="Symbol" w:ascii="Symbol"/>
          <w:spacing w:val="0"/>
          <w:w w:val="100"/>
          <w:position w:val="8"/>
          <w:sz w:val="24"/>
          <w:szCs w:val="24"/>
        </w:rPr>
      </w:r>
      <w:r>
        <w:rPr>
          <w:rFonts w:cs="Times New Roman" w:hAnsi="Times New Roman" w:eastAsia="Times New Roman" w:ascii="Times New Roman"/>
          <w:spacing w:val="-9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8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4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8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16"/>
          <w:w w:val="100"/>
          <w:position w:val="8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4"/>
          <w:w w:val="100"/>
          <w:position w:val="8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4"/>
          <w:w w:val="100"/>
          <w:position w:val="8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8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8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-5"/>
          <w:w w:val="100"/>
          <w:position w:val="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8"/>
          <w:sz w:val="24"/>
          <w:szCs w:val="24"/>
        </w:rPr>
      </w:r>
      <w:r>
        <w:rPr>
          <w:rFonts w:cs="Times New Roman" w:hAnsi="Times New Roman" w:eastAsia="Times New Roman" w:ascii="Times New Roman"/>
          <w:spacing w:val="39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8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8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6"/>
          <w:w w:val="100"/>
          <w:position w:val="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7"/>
          <w:w w:val="100"/>
          <w:position w:val="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8"/>
          <w:sz w:val="24"/>
          <w:szCs w:val="24"/>
        </w:rPr>
      </w:r>
      <w:r>
        <w:rPr>
          <w:rFonts w:cs="Times New Roman" w:hAnsi="Times New Roman" w:eastAsia="Times New Roman" w:ascii="Times New Roman"/>
          <w:spacing w:val="24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8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8"/>
          <w:sz w:val="24"/>
          <w:szCs w:val="24"/>
        </w:rPr>
        <w:t>(</w:t>
      </w:r>
      <w:r>
        <w:rPr>
          <w:rFonts w:cs="Symbol" w:hAnsi="Symbol" w:eastAsia="Symbol" w:ascii="Symbol"/>
          <w:spacing w:val="-3"/>
          <w:w w:val="100"/>
          <w:position w:val="8"/>
          <w:sz w:val="24"/>
          <w:szCs w:val="24"/>
        </w:rPr>
      </w:r>
      <w:r>
        <w:rPr>
          <w:rFonts w:cs="Times New Roman" w:hAnsi="Times New Roman" w:eastAsia="Times New Roman" w:ascii="Times New Roman"/>
          <w:spacing w:val="-9"/>
          <w:w w:val="100"/>
          <w:position w:val="8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5"/>
          <w:w w:val="100"/>
          <w:position w:val="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8"/>
          <w:sz w:val="24"/>
          <w:szCs w:val="24"/>
        </w:rPr>
      </w:r>
      <w:r>
        <w:rPr>
          <w:rFonts w:cs="Times New Roman" w:hAnsi="Times New Roman" w:eastAsia="Times New Roman" w:ascii="Times New Roman"/>
          <w:spacing w:val="-10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position w:val="8"/>
          <w:sz w:val="24"/>
          <w:szCs w:val="24"/>
        </w:rPr>
        <w:t> </w:t>
      </w:r>
      <w:r>
        <w:rPr>
          <w:rFonts w:cs="Symbol" w:hAnsi="Symbol" w:eastAsia="Symbol" w:ascii="Symbol"/>
          <w:spacing w:val="12"/>
          <w:w w:val="77"/>
          <w:position w:val="6"/>
          <w:sz w:val="31"/>
          <w:szCs w:val="31"/>
        </w:rPr>
      </w:r>
      <w:r>
        <w:rPr>
          <w:rFonts w:cs="Times New Roman" w:hAnsi="Times New Roman" w:eastAsia="Times New Roman" w:ascii="Times New Roman"/>
          <w:spacing w:val="0"/>
          <w:w w:val="101"/>
          <w:position w:val="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2"/>
          <w:w w:val="100"/>
          <w:position w:val="8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77"/>
          <w:position w:val="6"/>
          <w:sz w:val="31"/>
          <w:szCs w:val="31"/>
        </w:rPr>
      </w:r>
      <w:r>
        <w:rPr>
          <w:rFonts w:cs="Times New Roman" w:hAnsi="Times New Roman" w:eastAsia="Times New Roman" w:ascii="Times New Roman"/>
          <w:spacing w:val="-42"/>
          <w:w w:val="100"/>
          <w:position w:val="6"/>
          <w:sz w:val="31"/>
          <w:szCs w:val="31"/>
        </w:rPr>
        <w:t> </w:t>
      </w:r>
      <w:r>
        <w:rPr>
          <w:rFonts w:cs="Symbol" w:hAnsi="Symbol" w:eastAsia="Symbol" w:ascii="Symbol"/>
          <w:spacing w:val="0"/>
          <w:w w:val="100"/>
          <w:position w:val="8"/>
          <w:sz w:val="24"/>
          <w:szCs w:val="24"/>
        </w:rPr>
      </w:r>
      <w:r>
        <w:rPr>
          <w:rFonts w:cs="Times New Roman" w:hAnsi="Times New Roman" w:eastAsia="Times New Roman" w:ascii="Times New Roman"/>
          <w:spacing w:val="24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8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4"/>
          <w:w w:val="100"/>
          <w:position w:val="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1"/>
          <w:position w:val="8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9"/>
          <w:w w:val="101"/>
          <w:position w:val="8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1"/>
          <w:position w:val="8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120"/>
        <w:ind w:left="431"/>
      </w:pPr>
      <w:r>
        <w:rPr>
          <w:rFonts w:cs="Symbol" w:hAnsi="Symbol" w:eastAsia="Symbol" w:ascii="Symbol"/>
          <w:spacing w:val="-2"/>
          <w:w w:val="100"/>
          <w:sz w:val="14"/>
          <w:szCs w:val="14"/>
        </w:rPr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                            </w:t>
      </w:r>
      <w:r>
        <w:rPr>
          <w:rFonts w:cs="Times New Roman" w:hAnsi="Times New Roman" w:eastAsia="Times New Roman" w:ascii="Times New Roman"/>
          <w:spacing w:val="6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7"/>
        <w:ind w:left="136" w:right="6266"/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(</w:t>
      </w:r>
      <w:r>
        <w:rPr>
          <w:rFonts w:cs="Symbol" w:hAnsi="Symbol" w:eastAsia="Symbol" w:ascii="Symbol"/>
          <w:spacing w:val="-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7"/>
          <w:w w:val="10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1"/>
          <w:sz w:val="24"/>
          <w:szCs w:val="24"/>
        </w:rPr>
        <w:t>(</w:t>
      </w:r>
      <w:r>
        <w:rPr>
          <w:rFonts w:cs="Symbol" w:hAnsi="Symbol" w:eastAsia="Symbol" w:ascii="Symbol"/>
          <w:spacing w:val="-2"/>
          <w:w w:val="101"/>
          <w:sz w:val="24"/>
          <w:szCs w:val="24"/>
        </w:rPr>
      </w:r>
      <w:r>
        <w:rPr>
          <w:rFonts w:cs="Times New Roman" w:hAnsi="Times New Roman" w:eastAsia="Times New Roman" w:ascii="Times New Roman"/>
          <w:spacing w:val="-9"/>
          <w:w w:val="10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6"/>
        <w:ind w:left="1769"/>
      </w:pP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7" w:lineRule="exact" w:line="260"/>
        <w:ind w:left="102" w:right="2956"/>
      </w:pPr>
      <w:r>
        <w:rPr>
          <w:rFonts w:cs="Times New Roman" w:hAnsi="Times New Roman" w:eastAsia="Times New Roman" w:ascii="Times New Roman"/>
          <w:w w:val="225"/>
          <w:sz w:val="24"/>
          <w:szCs w:val="24"/>
        </w:rPr>
      </w:r>
      <w:r>
        <w:rPr>
          <w:rFonts w:cs="Times New Roman" w:hAnsi="Times New Roman" w:eastAsia="Times New Roman" w:ascii="Times New Roman"/>
          <w:w w:val="22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100"/>
          <w:sz w:val="24"/>
          <w:szCs w:val="24"/>
          <w:u w:val="single" w:color="000000"/>
        </w:rPr>
        <w:t>         </w:t>
      </w:r>
      <w:r>
        <w:rPr>
          <w:rFonts w:cs="Times New Roman" w:hAnsi="Times New Roman" w:eastAsia="Times New Roman" w:ascii="Times New Roman"/>
          <w:spacing w:val="-29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9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b)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/>
        <w:ind w:left="102" w:right="36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 w:lineRule="exact" w:line="260"/>
        <w:ind w:left="222" w:right="3235" w:hanging="120"/>
      </w:pPr>
      <w:r>
        <w:rPr>
          <w:rFonts w:cs="Times New Roman" w:hAnsi="Times New Roman" w:eastAsia="Times New Roman" w:ascii="Times New Roman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b)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/>
        <w:ind w:left="102" w:right="172"/>
        <w:sectPr>
          <w:type w:val="continuous"/>
          <w:pgSz w:w="11920" w:h="16860"/>
          <w:pgMar w:top="960" w:bottom="280" w:left="1040" w:right="1320"/>
        </w:sectPr>
      </w:pPr>
      <w:r>
        <w:rPr>
          <w:rFonts w:cs="Times New Roman" w:hAnsi="Times New Roman" w:eastAsia="Times New Roman" w:ascii="Times New Roman"/>
          <w:color w:val="FF0000"/>
          <w:sz w:val="24"/>
          <w:szCs w:val="24"/>
        </w:rPr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  <w:t>C</w:t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  <w:t>â</w:t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u</w:t>
      </w:r>
      <w:r>
        <w:rPr>
          <w:rFonts w:cs="Times New Roman" w:hAnsi="Times New Roman" w:eastAsia="Times New Roman" w:ascii="Times New Roman"/>
          <w:color w:val="FF0000"/>
          <w:spacing w:val="1"/>
          <w:w w:val="100"/>
          <w:sz w:val="24"/>
          <w:szCs w:val="24"/>
          <w:u w:val="single" w:color="FF0000"/>
        </w:rPr>
        <w:t> 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7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: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color w:val="FF0000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color w:val="000000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            </w:t>
      </w:r>
      <w:r>
        <w:rPr>
          <w:rFonts w:cs="Times New Roman" w:hAnsi="Times New Roman" w:eastAsia="Times New Roman" w:ascii="Times New Roman"/>
          <w:color w:val="000000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color w:val="000000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color w:val="000000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color w:val="000000"/>
          <w:spacing w:val="20"/>
          <w:w w:val="100"/>
          <w:sz w:val="24"/>
          <w:szCs w:val="24"/>
        </w:rPr>
        <w:t> </w:t>
      </w:r>
      <w:r>
        <w:rPr>
          <w:rFonts w:cs="Symbol" w:hAnsi="Symbol" w:eastAsia="Symbol" w:ascii="Symbol"/>
          <w:color w:val="000000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               </w:t>
      </w:r>
      <w:r>
        <w:rPr>
          <w:rFonts w:cs="Times New Roman" w:hAnsi="Times New Roman" w:eastAsia="Times New Roman" w:ascii="Times New Roman"/>
          <w:color w:val="00000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color w:val="000000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              </w:t>
      </w:r>
      <w:r>
        <w:rPr>
          <w:rFonts w:cs="Times New Roman" w:hAnsi="Times New Roman" w:eastAsia="Times New Roman" w:ascii="Times New Roman"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color w:val="000000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α</w:t>
      </w:r>
      <w:r>
        <w:rPr>
          <w:rFonts w:cs="Times New Roman" w:hAnsi="Times New Roman" w:eastAsia="Times New Roman" w:ascii="Times New Roman"/>
          <w:color w:val="000000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color w:val="000000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               </w:t>
      </w:r>
      <w:r>
        <w:rPr>
          <w:rFonts w:cs="Times New Roman" w:hAnsi="Times New Roman" w:eastAsia="Times New Roman" w:ascii="Times New Roman"/>
          <w:color w:val="000000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color w:val="000000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α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color w:val="000000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         </w:t>
      </w:r>
      <w:r>
        <w:rPr>
          <w:rFonts w:cs="Times New Roman" w:hAnsi="Times New Roman" w:eastAsia="Times New Roman" w:ascii="Times New Roman"/>
          <w:color w:val="000000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68" w:lineRule="exact" w:line="380"/>
      </w:pPr>
      <w:r>
        <w:pict>
          <v:group style="position:absolute;margin-left:112.736pt;margin-top:2.79676pt;width:14.9301pt;height:13.2931pt;mso-position-horizontal-relative:page;mso-position-vertical-relative:paragraph;z-index:-900" coordorigin="2255,56" coordsize="299,266">
            <v:shape style="position:absolute;left:2267;top:227;width:25;height:13" coordorigin="2267,227" coordsize="25,13" path="m2267,240l2292,227e" filled="f" stroked="t" strokeweight="0.134681pt" strokecolor="#000000">
              <v:path arrowok="t"/>
            </v:shape>
            <v:shape style="position:absolute;left:2293;top:227;width:58;height:93" coordorigin="2293,227" coordsize="58,93" path="m2293,227l2350,320e" filled="f" stroked="t" strokeweight="0.133987pt" strokecolor="#000000">
              <v:path arrowok="t"/>
            </v:shape>
            <v:shape style="position:absolute;left:2350;top:73;width:64;height:247" coordorigin="2350,73" coordsize="64,247" path="m2350,320l2414,73e" filled="f" stroked="t" strokeweight="0.133693pt" strokecolor="#000000">
              <v:path arrowok="t"/>
            </v:shape>
            <v:shape style="position:absolute;left:2414;top:73;width:138;height:0" coordorigin="2414,73" coordsize="138,0" path="m2414,73l2552,73e" filled="f" stroked="t" strokeweight="0.134964pt" strokecolor="#000000">
              <v:path arrowok="t"/>
            </v:shape>
            <v:shape style="position:absolute;left:2256;top:57;width:287;height:254" coordorigin="2256,57" coordsize="287,254" path="m2260,234l2277,226,2335,311,2347,311,2409,69,2543,69,2543,57,2400,57,2341,286,2290,210,2256,228,2260,234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8"/>
          <w:w w:val="100"/>
          <w:position w:val="-6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6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2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α</w:t>
      </w:r>
      <w:r>
        <w:rPr>
          <w:rFonts w:cs="Times New Roman" w:hAnsi="Times New Roman" w:eastAsia="Times New Roman" w:ascii="Times New Roman"/>
          <w:spacing w:val="-6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98"/>
          <w:position w:val="9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0"/>
          <w:w w:val="98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00"/>
        <w:ind w:right="72"/>
      </w:pPr>
      <w:r>
        <w:rPr>
          <w:rFonts w:cs="Times New Roman" w:hAnsi="Times New Roman" w:eastAsia="Times New Roman" w:ascii="Times New Roman"/>
          <w:spacing w:val="0"/>
          <w:w w:val="98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68" w:lineRule="exact" w:line="380"/>
        <w:ind w:left="-78"/>
      </w:pPr>
      <w:r>
        <w:br w:type="column"/>
      </w:r>
      <w:r>
        <w:rPr>
          <w:rFonts w:cs="Times New Roman" w:hAnsi="Times New Roman" w:eastAsia="Times New Roman" w:ascii="Times New Roman"/>
          <w:spacing w:val="-10"/>
          <w:w w:val="100"/>
          <w:position w:val="-6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6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6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3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α</w:t>
      </w:r>
      <w:r>
        <w:rPr>
          <w:rFonts w:cs="Times New Roman" w:hAnsi="Times New Roman" w:eastAsia="Times New Roman" w:ascii="Times New Roman"/>
          <w:spacing w:val="-5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95"/>
          <w:position w:val="9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0"/>
          <w:w w:val="95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00"/>
      </w:pPr>
      <w:r>
        <w:pict>
          <v:shape type="#_x0000_t202" style="position:absolute;margin-left:299.63pt;margin-top:38.7527pt;width:20.493pt;height:8.25pt;mso-position-horizontal-relative:page;mso-position-vertical-relative:paragraph;z-index:-887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17"/>
                      <w:szCs w:val="17"/>
                    </w:rPr>
                    <w:jc w:val="left"/>
                    <w:spacing w:lineRule="exact" w:line="160"/>
                    <w:ind w:right="-45"/>
                  </w:pPr>
                  <w:r>
                    <w:rPr>
                      <w:rFonts w:cs="Times New Roman" w:hAnsi="Times New Roman" w:eastAsia="Times New Roman" w:ascii="Times New Roman"/>
                      <w:spacing w:val="-17"/>
                      <w:w w:val="103"/>
                      <w:sz w:val="17"/>
                      <w:szCs w:val="17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spacing w:val="1"/>
                      <w:w w:val="103"/>
                      <w:sz w:val="17"/>
                      <w:szCs w:val="17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spacing w:val="-5"/>
                      <w:w w:val="103"/>
                      <w:sz w:val="17"/>
                      <w:szCs w:val="17"/>
                    </w:rPr>
                    <w:t>B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3"/>
                      <w:sz w:val="17"/>
                      <w:szCs w:val="17"/>
                    </w:rPr>
                    <w:t>C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17"/>
                      <w:szCs w:val="17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95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68" w:lineRule="exact" w:line="380"/>
        <w:ind w:left="-78"/>
      </w:pPr>
      <w:r>
        <w:br w:type="column"/>
      </w:r>
      <w:r>
        <w:rPr>
          <w:rFonts w:cs="Times New Roman" w:hAnsi="Times New Roman" w:eastAsia="Times New Roman" w:ascii="Times New Roman"/>
          <w:spacing w:val="5"/>
          <w:w w:val="100"/>
          <w:position w:val="-6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6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3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α</w:t>
      </w:r>
      <w:r>
        <w:rPr>
          <w:rFonts w:cs="Times New Roman" w:hAnsi="Times New Roman" w:eastAsia="Times New Roman" w:ascii="Times New Roman"/>
          <w:spacing w:val="-6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position w:val="9"/>
          <w:sz w:val="24"/>
          <w:szCs w:val="24"/>
          <w:u w:val="single" w:color="000000"/>
        </w:rPr>
        <w:t>3</w:t>
      </w:r>
      <w:r>
        <w:rPr>
          <w:rFonts w:cs="Times New Roman" w:hAnsi="Times New Roman" w:eastAsia="Times New Roman" w:ascii="Times New Roman"/>
          <w:spacing w:val="0"/>
          <w:w w:val="99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00"/>
        <w:ind w:right="72"/>
      </w:pPr>
      <w:r>
        <w:pict>
          <v:group style="position:absolute;margin-left:325.039pt;margin-top:-20.4752pt;width:14.3288pt;height:13.482pt;mso-position-horizontal-relative:page;mso-position-vertical-relative:paragraph;z-index:-899" coordorigin="6501,-410" coordsize="287,270">
            <v:shape style="position:absolute;left:6514;top:-236;width:24;height:14" coordorigin="6514,-236" coordsize="24,14" path="m6514,-223l6538,-236e" filled="f" stroked="t" strokeweight="0.134966pt" strokecolor="#000000">
              <v:path arrowok="t"/>
            </v:shape>
            <v:shape style="position:absolute;left:6538;top:-236;width:59;height:94" coordorigin="6538,-236" coordsize="59,94" path="m6538,-236l6597,-142e" filled="f" stroked="t" strokeweight="0.134968pt" strokecolor="#000000">
              <v:path arrowok="t"/>
            </v:shape>
            <v:shape style="position:absolute;left:6597;top:-392;width:65;height:251" coordorigin="6597,-392" coordsize="65,251" path="m6597,-141l6662,-392e" filled="f" stroked="t" strokeweight="0.134969pt" strokecolor="#000000">
              <v:path arrowok="t"/>
            </v:shape>
            <v:shape style="position:absolute;left:6662;top:-393;width:124;height:0" coordorigin="6662,-393" coordsize="124,0" path="m6662,-393l6786,-393e" filled="f" stroked="t" strokeweight="0.134964pt" strokecolor="#000000">
              <v:path arrowok="t"/>
            </v:shape>
            <v:shape style="position:absolute;left:6502;top:-408;width:275;height:257" coordorigin="6502,-408" coordsize="275,257" path="m6506,-228l6522,-238,6582,-151,6594,-151,6656,-396,6777,-396,6777,-408,6647,-408,6588,-176,6536,-253,6502,-236,6506,-228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8" w:lineRule="exact" w:line="380"/>
      </w:pPr>
      <w:r>
        <w:br w:type="column"/>
      </w:r>
      <w:r>
        <w:rPr>
          <w:rFonts w:cs="Times New Roman" w:hAnsi="Times New Roman" w:eastAsia="Times New Roman" w:ascii="Times New Roman"/>
          <w:spacing w:val="-8"/>
          <w:w w:val="100"/>
          <w:position w:val="-6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6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3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α</w:t>
      </w:r>
      <w:r>
        <w:rPr>
          <w:rFonts w:cs="Times New Roman" w:hAnsi="Times New Roman" w:eastAsia="Times New Roman" w:ascii="Times New Roman"/>
          <w:spacing w:val="-5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00"/>
        <w:ind w:left="999" w:right="1770"/>
        <w:sectPr>
          <w:type w:val="continuous"/>
          <w:pgSz w:w="11920" w:h="16860"/>
          <w:pgMar w:top="960" w:bottom="280" w:left="1040" w:right="1320"/>
          <w:cols w:num="4" w:equalWidth="off">
            <w:col w:w="1494" w:space="770"/>
            <w:col w:w="1148" w:space="1015"/>
            <w:col w:w="1308" w:space="855"/>
            <w:col w:w="2970"/>
          </w:cols>
        </w:sectPr>
      </w:pPr>
      <w:r>
        <w:rPr>
          <w:rFonts w:cs="Times New Roman" w:hAnsi="Times New Roman" w:eastAsia="Times New Roman" w:ascii="Times New Roman"/>
          <w:spacing w:val="0"/>
          <w:w w:val="96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 w:lineRule="exact" w:line="280"/>
        <w:ind w:left="102"/>
        <w:sectPr>
          <w:type w:val="continuous"/>
          <w:pgSz w:w="11920" w:h="16860"/>
          <w:pgMar w:top="960" w:bottom="280" w:left="1040" w:right="1320"/>
        </w:sectPr>
      </w:pPr>
      <w:r>
        <w:rPr>
          <w:rFonts w:cs="Times New Roman" w:hAnsi="Times New Roman" w:eastAsia="Times New Roman" w:ascii="Times New Roman"/>
          <w:w w:val="225"/>
          <w:position w:val="1"/>
          <w:sz w:val="24"/>
          <w:szCs w:val="24"/>
        </w:rPr>
      </w:r>
      <w:r>
        <w:rPr>
          <w:rFonts w:cs="Times New Roman" w:hAnsi="Times New Roman" w:eastAsia="Times New Roman" w:ascii="Times New Roman"/>
          <w:w w:val="225"/>
          <w:position w:val="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225"/>
          <w:position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position w:val="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position w:val="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17"/>
          <w:w w:val="100"/>
          <w:position w:val="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  <w:u w:val="single" w:color="000000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position w:val="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21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1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              </w:t>
      </w:r>
      <w:r>
        <w:rPr>
          <w:rFonts w:cs="Times New Roman" w:hAnsi="Times New Roman" w:eastAsia="Times New Roman" w:ascii="Times New Roman"/>
          <w:spacing w:val="7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7"/>
          <w:w w:val="100"/>
          <w:position w:val="-2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-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-2"/>
          <w:sz w:val="17"/>
          <w:szCs w:val="17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position w:val="-2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5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6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position w:val="1"/>
          <w:sz w:val="24"/>
          <w:szCs w:val="24"/>
        </w:rPr>
        <w:t>α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14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80"/>
        <w:ind w:left="102" w:right="-56"/>
      </w:pPr>
      <w:r>
        <w:rPr>
          <w:rFonts w:cs="Times New Roman" w:hAnsi="Times New Roman" w:eastAsia="Times New Roman" w:ascii="Times New Roman"/>
          <w:spacing w:val="-8"/>
          <w:w w:val="100"/>
          <w:position w:val="-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240" w:val="left"/>
        </w:tabs>
        <w:jc w:val="left"/>
        <w:spacing w:lineRule="exact" w:line="340"/>
        <w:ind w:right="-78"/>
      </w:pPr>
      <w:r>
        <w:br w:type="column"/>
      </w:r>
      <w:r>
        <w:rPr>
          <w:rFonts w:cs="Times New Roman" w:hAnsi="Times New Roman" w:eastAsia="Times New Roman" w:ascii="Times New Roman"/>
          <w:i/>
          <w:w w:val="101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i/>
          <w:w w:val="101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35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35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3"/>
          <w:w w:val="101"/>
          <w:position w:val="5"/>
          <w:sz w:val="24"/>
          <w:szCs w:val="24"/>
          <w:u w:val="single" w:color="000000"/>
        </w:rPr>
        <w:t>AH</w:t>
      </w:r>
      <w:r>
        <w:rPr>
          <w:rFonts w:cs="Times New Roman" w:hAnsi="Times New Roman" w:eastAsia="Times New Roman" w:ascii="Times New Roman"/>
          <w:i/>
          <w:spacing w:val="-3"/>
          <w:w w:val="101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1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29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29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29"/>
          <w:w w:val="100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4"/>
          <w:w w:val="100"/>
          <w:position w:val="5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1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-3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1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1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5"/>
          <w:sz w:val="24"/>
          <w:szCs w:val="24"/>
          <w:u w:val="single" w:color="000000"/>
        </w:rPr>
        <w:t>3</w:t>
      </w:r>
      <w:r>
        <w:rPr>
          <w:rFonts w:cs="Times New Roman" w:hAnsi="Times New Roman" w:eastAsia="Times New Roman" w:ascii="Times New Roman"/>
          <w:spacing w:val="0"/>
          <w:w w:val="101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34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8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position w:val="-1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9"/>
          <w:w w:val="100"/>
          <w:position w:val="-1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position w:val="-1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7"/>
          <w:w w:val="100"/>
          <w:position w:val="-1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position w:val="-1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α</w:t>
      </w:r>
      <w:r>
        <w:rPr>
          <w:rFonts w:cs="Times New Roman" w:hAnsi="Times New Roman" w:eastAsia="Times New Roman" w:ascii="Times New Roman"/>
          <w:spacing w:val="-6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position w:val="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2900" w:val="left"/>
        </w:tabs>
        <w:jc w:val="left"/>
        <w:spacing w:lineRule="exact" w:line="340"/>
        <w:sectPr>
          <w:type w:val="continuous"/>
          <w:pgSz w:w="11920" w:h="16860"/>
          <w:pgMar w:top="960" w:bottom="280" w:left="1040" w:right="1320"/>
          <w:cols w:num="4" w:equalWidth="off">
            <w:col w:w="642" w:space="105"/>
            <w:col w:w="1250" w:space="102"/>
            <w:col w:w="3264" w:space="85"/>
            <w:col w:w="4112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position w:val="-1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8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8"/>
          <w:w w:val="102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-33"/>
          <w:w w:val="100"/>
          <w:position w:val="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2"/>
          <w:position w:val="-1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-4"/>
          <w:w w:val="102"/>
          <w:position w:val="-1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-1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31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9"/>
          <w:position w:val="1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17"/>
          <w:w w:val="102"/>
          <w:position w:val="-1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9"/>
          <w:w w:val="102"/>
          <w:position w:val="-1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2"/>
          <w:position w:val="-1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7"/>
          <w:w w:val="100"/>
          <w:position w:val="-1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2"/>
          <w:position w:val="-1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-33"/>
          <w:w w:val="100"/>
          <w:position w:val="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2"/>
          <w:position w:val="-1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1"/>
          <w:w w:val="102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-2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  <w:t>9</w:t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-4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"/>
          <w:w w:val="100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-35"/>
          <w:w w:val="100"/>
          <w:position w:val="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2"/>
          <w:position w:val="-1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2"/>
          <w:w w:val="102"/>
          <w:position w:val="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  <w:t>3</w:t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Symbol" w:hAnsi="Symbol" w:eastAsia="Symbol" w:ascii="Symbol"/>
          <w:sz w:val="25"/>
          <w:szCs w:val="25"/>
        </w:rPr>
        <w:jc w:val="left"/>
        <w:spacing w:lineRule="exact" w:line="240"/>
        <w:ind w:left="755" w:right="-58"/>
      </w:pPr>
      <w:r>
        <w:rPr>
          <w:rFonts w:cs="Times New Roman" w:hAnsi="Times New Roman" w:eastAsia="Times New Roman" w:ascii="Times New Roman"/>
          <w:spacing w:val="-1"/>
          <w:w w:val="100"/>
          <w:position w:val="-2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position w:val="-2"/>
          <w:sz w:val="24"/>
          <w:szCs w:val="24"/>
        </w:rPr>
        <w:t>n</w:t>
      </w:r>
      <w:r>
        <w:rPr>
          <w:rFonts w:cs="Symbol" w:hAnsi="Symbol" w:eastAsia="Symbol" w:ascii="Symbol"/>
          <w:spacing w:val="0"/>
          <w:w w:val="100"/>
          <w:position w:val="-2"/>
          <w:sz w:val="25"/>
          <w:szCs w:val="25"/>
        </w:rPr>
      </w:r>
      <w:r>
        <w:rPr>
          <w:rFonts w:cs="Symbol" w:hAnsi="Symbol" w:eastAsia="Symbol" w:ascii="Symbol"/>
          <w:spacing w:val="0"/>
          <w:w w:val="100"/>
          <w:position w:val="0"/>
          <w:sz w:val="25"/>
          <w:szCs w:val="25"/>
        </w:rPr>
      </w:r>
    </w:p>
    <w:p>
      <w:pPr>
        <w:rPr>
          <w:rFonts w:cs="Symbol" w:hAnsi="Symbol" w:eastAsia="Symbol" w:ascii="Symbol"/>
          <w:sz w:val="25"/>
          <w:szCs w:val="25"/>
        </w:rPr>
        <w:jc w:val="left"/>
        <w:spacing w:lineRule="exact" w:line="240"/>
        <w:ind w:right="-58"/>
      </w:pPr>
      <w:r>
        <w:br w:type="column"/>
      </w:r>
      <w:r>
        <w:rPr>
          <w:rFonts w:cs="Times New Roman" w:hAnsi="Times New Roman" w:eastAsia="Times New Roman" w:ascii="Times New Roman"/>
          <w:spacing w:val="-1"/>
          <w:w w:val="100"/>
          <w:position w:val="-2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0"/>
          <w:w w:val="100"/>
          <w:position w:val="-2"/>
          <w:sz w:val="24"/>
          <w:szCs w:val="24"/>
        </w:rPr>
        <w:t>n</w:t>
      </w:r>
      <w:r>
        <w:rPr>
          <w:rFonts w:cs="Symbol" w:hAnsi="Symbol" w:eastAsia="Symbol" w:ascii="Symbol"/>
          <w:spacing w:val="0"/>
          <w:w w:val="100"/>
          <w:position w:val="-2"/>
          <w:sz w:val="25"/>
          <w:szCs w:val="25"/>
        </w:rPr>
      </w:r>
      <w:r>
        <w:rPr>
          <w:rFonts w:cs="Symbol" w:hAnsi="Symbol" w:eastAsia="Symbol" w:ascii="Symbol"/>
          <w:spacing w:val="0"/>
          <w:w w:val="100"/>
          <w:position w:val="0"/>
          <w:sz w:val="25"/>
          <w:szCs w:val="25"/>
        </w:rPr>
      </w:r>
    </w:p>
    <w:p>
      <w:pPr>
        <w:rPr>
          <w:rFonts w:cs="Symbol" w:hAnsi="Symbol" w:eastAsia="Symbol" w:ascii="Symbol"/>
          <w:sz w:val="25"/>
          <w:szCs w:val="25"/>
        </w:rPr>
        <w:jc w:val="left"/>
        <w:spacing w:lineRule="exact" w:line="240"/>
        <w:ind w:right="-58"/>
      </w:pPr>
      <w:r>
        <w:br w:type="column"/>
      </w:r>
      <w:r>
        <w:rPr>
          <w:rFonts w:cs="Times New Roman" w:hAnsi="Times New Roman" w:eastAsia="Times New Roman" w:ascii="Times New Roman"/>
          <w:spacing w:val="-2"/>
          <w:w w:val="100"/>
          <w:position w:val="-2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6"/>
          <w:w w:val="100"/>
          <w:position w:val="-2"/>
          <w:sz w:val="24"/>
          <w:szCs w:val="24"/>
        </w:rPr>
        <w:t>s</w:t>
      </w:r>
      <w:r>
        <w:rPr>
          <w:rFonts w:cs="Symbol" w:hAnsi="Symbol" w:eastAsia="Symbol" w:ascii="Symbol"/>
          <w:spacing w:val="0"/>
          <w:w w:val="100"/>
          <w:position w:val="-2"/>
          <w:sz w:val="25"/>
          <w:szCs w:val="25"/>
        </w:rPr>
      </w:r>
      <w:r>
        <w:rPr>
          <w:rFonts w:cs="Symbol" w:hAnsi="Symbol" w:eastAsia="Symbol" w:ascii="Symbol"/>
          <w:spacing w:val="0"/>
          <w:w w:val="100"/>
          <w:position w:val="0"/>
          <w:sz w:val="25"/>
          <w:szCs w:val="25"/>
        </w:rPr>
      </w:r>
    </w:p>
    <w:p>
      <w:pPr>
        <w:rPr>
          <w:rFonts w:cs="Symbol" w:hAnsi="Symbol" w:eastAsia="Symbol" w:ascii="Symbol"/>
          <w:sz w:val="25"/>
          <w:szCs w:val="25"/>
        </w:rPr>
        <w:jc w:val="left"/>
        <w:spacing w:lineRule="exact" w:line="240"/>
        <w:ind w:right="-6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</w:rPr>
        <w:t>                  </w:t>
      </w:r>
      <w:r>
        <w:rPr>
          <w:rFonts w:cs="Times New Roman" w:hAnsi="Times New Roman" w:eastAsia="Times New Roman" w:ascii="Times New Roman"/>
          <w:spacing w:val="5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55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2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position w:val="-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13"/>
          <w:w w:val="100"/>
          <w:position w:val="8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-2"/>
          <w:sz w:val="25"/>
          <w:szCs w:val="25"/>
        </w:rPr>
      </w:r>
      <w:r>
        <w:rPr>
          <w:rFonts w:cs="Symbol" w:hAnsi="Symbol" w:eastAsia="Symbol" w:ascii="Symbol"/>
          <w:spacing w:val="0"/>
          <w:w w:val="100"/>
          <w:position w:val="0"/>
          <w:sz w:val="25"/>
          <w:szCs w:val="25"/>
        </w:rPr>
      </w:r>
    </w:p>
    <w:p>
      <w:pPr>
        <w:rPr>
          <w:rFonts w:cs="Symbol" w:hAnsi="Symbol" w:eastAsia="Symbol" w:ascii="Symbol"/>
          <w:sz w:val="25"/>
          <w:szCs w:val="25"/>
        </w:rPr>
        <w:jc w:val="left"/>
        <w:spacing w:lineRule="exact" w:line="240"/>
        <w:sectPr>
          <w:type w:val="continuous"/>
          <w:pgSz w:w="11920" w:h="16860"/>
          <w:pgMar w:top="960" w:bottom="280" w:left="1040" w:right="1320"/>
          <w:cols w:num="5" w:equalWidth="off">
            <w:col w:w="1212" w:space="295"/>
            <w:col w:w="457" w:space="1960"/>
            <w:col w:w="482" w:space="1225"/>
            <w:col w:w="2063" w:space="152"/>
            <w:col w:w="1714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4"/>
          <w:w w:val="102"/>
          <w:position w:val="-2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2"/>
          <w:position w:val="-2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3"/>
          <w:w w:val="102"/>
          <w:position w:val="-2"/>
          <w:sz w:val="24"/>
          <w:szCs w:val="24"/>
        </w:rPr>
        <w:t>s</w:t>
      </w:r>
      <w:r>
        <w:rPr>
          <w:rFonts w:cs="Symbol" w:hAnsi="Symbol" w:eastAsia="Symbol" w:ascii="Symbol"/>
          <w:spacing w:val="0"/>
          <w:w w:val="98"/>
          <w:position w:val="-2"/>
          <w:sz w:val="25"/>
          <w:szCs w:val="25"/>
        </w:rPr>
      </w:r>
      <w:r>
        <w:rPr>
          <w:rFonts w:cs="Symbol" w:hAnsi="Symbol" w:eastAsia="Symbol" w:ascii="Symbol"/>
          <w:spacing w:val="0"/>
          <w:w w:val="100"/>
          <w:position w:val="0"/>
          <w:sz w:val="25"/>
          <w:szCs w:val="2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341"/>
      </w:pP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-11"/>
          <w:w w:val="100"/>
          <w:position w:val="10"/>
          <w:sz w:val="17"/>
          <w:szCs w:val="17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6"/>
          <w:szCs w:val="26"/>
        </w:rPr>
      </w:r>
      <w:r>
        <w:rPr>
          <w:rFonts w:cs="Times New Roman" w:hAnsi="Times New Roman" w:eastAsia="Times New Roman" w:ascii="Times New Roman"/>
          <w:spacing w:val="-10"/>
          <w:w w:val="100"/>
          <w:position w:val="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8"/>
          <w:w w:val="100"/>
          <w:position w:val="0"/>
          <w:sz w:val="24"/>
          <w:szCs w:val="24"/>
        </w:rPr>
        <w:t>s</w:t>
      </w:r>
      <w:r>
        <w:rPr>
          <w:rFonts w:cs="Symbol" w:hAnsi="Symbol" w:eastAsia="Symbol" w:ascii="Symbol"/>
          <w:spacing w:val="0"/>
          <w:w w:val="100"/>
          <w:position w:val="0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6"/>
          <w:szCs w:val="26"/>
        </w:rPr>
        <w:t>   </w:t>
      </w:r>
      <w:r>
        <w:rPr>
          <w:rFonts w:cs="Times New Roman" w:hAnsi="Times New Roman" w:eastAsia="Times New Roman" w:ascii="Times New Roman"/>
          <w:spacing w:val="51"/>
          <w:w w:val="100"/>
          <w:position w:val="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2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spacing w:val="-14"/>
          <w:w w:val="100"/>
          <w:position w:val="10"/>
          <w:sz w:val="17"/>
          <w:szCs w:val="17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6"/>
          <w:szCs w:val="26"/>
        </w:rPr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4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-15"/>
          <w:w w:val="100"/>
          <w:position w:val="10"/>
          <w:sz w:val="17"/>
          <w:szCs w:val="17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6"/>
          <w:szCs w:val="26"/>
        </w:rPr>
        <w:t>   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</w:p>
    <w:p>
      <w:pPr>
        <w:rPr>
          <w:rFonts w:cs="Symbol" w:hAnsi="Symbol" w:eastAsia="Symbol" w:ascii="Symbol"/>
          <w:sz w:val="25"/>
          <w:szCs w:val="25"/>
        </w:rPr>
        <w:jc w:val="left"/>
        <w:spacing w:before="37" w:lineRule="exact" w:line="420"/>
        <w:ind w:left="102"/>
      </w:pPr>
      <w:r>
        <w:pict>
          <v:shape type="#_x0000_t202" style="position:absolute;margin-left:140.664pt;margin-top:3.22924pt;width:39.0179pt;height:6.93582pt;mso-position-horizontal-relative:page;mso-position-vertical-relative:paragraph;z-index:-886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14"/>
                      <w:szCs w:val="14"/>
                    </w:rPr>
                    <w:jc w:val="left"/>
                    <w:spacing w:lineRule="exact" w:line="120"/>
                    <w:ind w:right="-41"/>
                  </w:pP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14"/>
                      <w:szCs w:val="14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14"/>
                      <w:szCs w:val="14"/>
                    </w:rPr>
                    <w:t>                 </w:t>
                  </w:r>
                  <w:r>
                    <w:rPr>
                      <w:rFonts w:cs="Times New Roman" w:hAnsi="Times New Roman" w:eastAsia="Times New Roman" w:ascii="Times New Roman"/>
                      <w:spacing w:val="1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1"/>
                      <w:sz w:val="14"/>
                      <w:szCs w:val="14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-3"/>
          <w:w w:val="100"/>
          <w:position w:val="-6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2"/>
          <w:w w:val="100"/>
          <w:position w:val="-6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5"/>
          <w:w w:val="100"/>
          <w:position w:val="-6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position w:val="4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spacing w:val="-15"/>
          <w:w w:val="100"/>
          <w:position w:val="-6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position w:val="-6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45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position w:val="4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3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-1"/>
          <w:w w:val="100"/>
          <w:position w:val="9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9"/>
          <w:sz w:val="25"/>
          <w:szCs w:val="25"/>
          <w:u w:val="single" w:color="000000"/>
        </w:rPr>
      </w:r>
      <w:r>
        <w:rPr>
          <w:rFonts w:cs="Symbol" w:hAnsi="Symbol" w:eastAsia="Symbol" w:ascii="Symbol"/>
          <w:spacing w:val="0"/>
          <w:w w:val="100"/>
          <w:position w:val="9"/>
          <w:sz w:val="25"/>
          <w:szCs w:val="25"/>
        </w:rPr>
      </w:r>
      <w:r>
        <w:rPr>
          <w:rFonts w:cs="Times New Roman" w:hAnsi="Times New Roman" w:eastAsia="Times New Roman" w:ascii="Times New Roman"/>
          <w:spacing w:val="-6"/>
          <w:w w:val="100"/>
          <w:position w:val="9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6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31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1"/>
          <w:w w:val="102"/>
          <w:position w:val="9"/>
          <w:sz w:val="24"/>
          <w:szCs w:val="24"/>
        </w:rPr>
      </w:r>
      <w:r>
        <w:rPr>
          <w:rFonts w:cs="Times New Roman" w:hAnsi="Times New Roman" w:eastAsia="Times New Roman" w:ascii="Times New Roman"/>
          <w:spacing w:val="-1"/>
          <w:w w:val="100"/>
          <w:position w:val="9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9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9"/>
          <w:sz w:val="24"/>
          <w:szCs w:val="24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9"/>
          <w:sz w:val="25"/>
          <w:szCs w:val="25"/>
          <w:u w:val="single" w:color="000000"/>
        </w:rPr>
      </w:r>
      <w:r>
        <w:rPr>
          <w:rFonts w:cs="Symbol" w:hAnsi="Symbol" w:eastAsia="Symbol" w:ascii="Symbol"/>
          <w:spacing w:val="0"/>
          <w:w w:val="100"/>
          <w:position w:val="9"/>
          <w:sz w:val="25"/>
          <w:szCs w:val="25"/>
        </w:rPr>
      </w:r>
      <w:r>
        <w:rPr>
          <w:rFonts w:cs="Times New Roman" w:hAnsi="Times New Roman" w:eastAsia="Times New Roman" w:ascii="Times New Roman"/>
          <w:spacing w:val="5"/>
          <w:w w:val="100"/>
          <w:position w:val="9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-6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position w:val="-6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9"/>
          <w:w w:val="100"/>
          <w:position w:val="-6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8"/>
          <w:w w:val="100"/>
          <w:position w:val="5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5"/>
          <w:szCs w:val="25"/>
        </w:rPr>
      </w:r>
      <w:r>
        <w:rPr>
          <w:rFonts w:cs="Symbol" w:hAnsi="Symbol" w:eastAsia="Symbol" w:ascii="Symbol"/>
          <w:spacing w:val="0"/>
          <w:w w:val="100"/>
          <w:position w:val="0"/>
          <w:sz w:val="25"/>
          <w:szCs w:val="2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00"/>
        <w:ind w:left="1711"/>
        <w:sectPr>
          <w:type w:val="continuous"/>
          <w:pgSz w:w="11920" w:h="16860"/>
          <w:pgMar w:top="960" w:bottom="280" w:left="1040" w:right="1320"/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49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 w:right="-63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spacing w:val="-9"/>
          <w:w w:val="100"/>
          <w:position w:val="10"/>
          <w:sz w:val="17"/>
          <w:szCs w:val="17"/>
        </w:rPr>
        <w:t> </w:t>
      </w:r>
      <w:r>
        <w:rPr>
          <w:rFonts w:cs="Symbol" w:hAnsi="Symbol" w:eastAsia="Symbol" w:ascii="Symbol"/>
          <w:spacing w:val="0"/>
          <w:w w:val="100"/>
          <w:position w:val="1"/>
          <w:sz w:val="26"/>
          <w:szCs w:val="26"/>
        </w:rPr>
      </w:r>
      <w:r>
        <w:rPr>
          <w:rFonts w:cs="Times New Roman" w:hAnsi="Times New Roman" w:eastAsia="Times New Roman" w:ascii="Times New Roman"/>
          <w:spacing w:val="-12"/>
          <w:w w:val="100"/>
          <w:position w:val="1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2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-10"/>
          <w:w w:val="100"/>
          <w:position w:val="10"/>
          <w:sz w:val="17"/>
          <w:szCs w:val="17"/>
        </w:rPr>
        <w:t> </w:t>
      </w:r>
      <w:r>
        <w:rPr>
          <w:rFonts w:cs="Symbol" w:hAnsi="Symbol" w:eastAsia="Symbol" w:ascii="Symbol"/>
          <w:spacing w:val="0"/>
          <w:w w:val="100"/>
          <w:position w:val="1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6"/>
          <w:szCs w:val="26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position w:val="1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81" w:right="676"/>
      </w:pPr>
      <w:r>
        <w:pict>
          <v:shape type="#_x0000_t202" style="position:absolute;margin-left:153.424pt;margin-top:-0.937984pt;width:273.727pt;height:45.7008pt;mso-position-horizontal-relative:page;mso-position-vertical-relative:paragraph;z-index:-888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97" w:hRule="exact"/>
                    </w:trPr>
                    <w:tc>
                      <w:tcPr>
                        <w:tcW w:w="1242" w:type="dxa"/>
                        <w:gridSpan w:val="3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18" w:lineRule="exact" w:line="260"/>
                          <w:ind w:left="-38" w:right="7" w:firstLine="112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</w:p>
                    </w:tc>
                    <w:tc>
                      <w:tcPr>
                        <w:tcW w:w="6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10"/>
                          <w:ind w:left="13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4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5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</w:t>
                        </w:r>
                      </w:p>
                    </w:tc>
                    <w:tc>
                      <w:tcPr>
                        <w:tcW w:w="4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10"/>
                          <w:ind w:left="21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51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10"/>
                          <w:ind w:left="5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8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G</w:t>
                        </w:r>
                      </w:p>
                    </w:tc>
                    <w:tc>
                      <w:tcPr>
                        <w:tcW w:w="53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10"/>
                          <w:ind w:left="5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</w:p>
                    </w:tc>
                    <w:tc>
                      <w:tcPr>
                        <w:tcW w:w="8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10"/>
                          <w:ind w:left="31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4"/>
                            <w:szCs w:val="24"/>
                          </w:rPr>
                          <w:t>ư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ợ</w:t>
                        </w:r>
                      </w:p>
                    </w:tc>
                    <w:tc>
                      <w:tcPr>
                        <w:tcW w:w="32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10"/>
                          <w:ind w:left="14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à</w:t>
                        </w:r>
                      </w:p>
                    </w:tc>
                    <w:tc>
                      <w:tcPr>
                        <w:tcW w:w="19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10"/>
                          <w:ind w:left="7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40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10"/>
                          <w:ind w:left="23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</w:p>
                    </w:tc>
                  </w:tr>
                  <w:tr>
                    <w:trPr>
                      <w:trHeight w:val="270" w:hRule="exact"/>
                    </w:trPr>
                    <w:tc>
                      <w:tcPr>
                        <w:tcW w:w="1242" w:type="dxa"/>
                        <w:gridSpan w:val="3"/>
                        <w:vMerge w:val=""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6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1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  <w:tc>
                      <w:tcPr>
                        <w:tcW w:w="4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51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53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41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5"/>
                            <w:w w:val="100"/>
                            <w:sz w:val="24"/>
                            <w:szCs w:val="24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2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  <w:tc>
                      <w:tcPr>
                        <w:tcW w:w="32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4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</w:t>
                        </w:r>
                      </w:p>
                    </w:tc>
                    <w:tc>
                      <w:tcPr>
                        <w:tcW w:w="19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5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</w:p>
                    </w:tc>
                    <w:tc>
                      <w:tcPr>
                        <w:tcW w:w="2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40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9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</w:tr>
                  <w:tr>
                    <w:trPr>
                      <w:trHeight w:val="347" w:hRule="exact"/>
                    </w:trPr>
                    <w:tc>
                      <w:tcPr>
                        <w:tcW w:w="20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</w:p>
                    </w:tc>
                    <w:tc>
                      <w:tcPr>
                        <w:tcW w:w="29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</w:p>
                    </w:tc>
                    <w:tc>
                      <w:tcPr>
                        <w:tcW w:w="73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8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</w:t>
                        </w:r>
                      </w:p>
                    </w:tc>
                    <w:tc>
                      <w:tcPr>
                        <w:tcW w:w="6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5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2"/>
                            <w:w w:val="100"/>
                            <w:sz w:val="24"/>
                            <w:szCs w:val="24"/>
                          </w:rPr>
                          <w:t>ỉ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5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</w:t>
                        </w:r>
                      </w:p>
                    </w:tc>
                    <w:tc>
                      <w:tcPr>
                        <w:tcW w:w="4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</w:t>
                        </w:r>
                      </w:p>
                    </w:tc>
                    <w:tc>
                      <w:tcPr>
                        <w:tcW w:w="51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142" w:right="17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</w:t>
                        </w:r>
                      </w:p>
                    </w:tc>
                    <w:tc>
                      <w:tcPr>
                        <w:tcW w:w="53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5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</w:t>
                        </w:r>
                      </w:p>
                    </w:tc>
                    <w:tc>
                      <w:tcPr>
                        <w:tcW w:w="8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34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7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5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</w:t>
                        </w:r>
                      </w:p>
                    </w:tc>
                    <w:tc>
                      <w:tcPr>
                        <w:tcW w:w="32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9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40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color w:val="FF0000"/>
          <w:sz w:val="24"/>
          <w:szCs w:val="24"/>
        </w:rPr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  <w:t>C</w:t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  <w:t>â</w:t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u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 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8: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FF0000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color w:val="000000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color w:val="000000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183" w:right="597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0" w:lineRule="exact" w:line="240"/>
        <w:ind w:left="-40" w:right="82"/>
      </w:pPr>
      <w:r>
        <w:br w:type="column"/>
      </w:r>
      <w:r>
        <w:rPr>
          <w:rFonts w:cs="Times New Roman" w:hAnsi="Times New Roman" w:eastAsia="Times New Roman" w:ascii="Times New Roman"/>
          <w:w w:val="102"/>
          <w:position w:val="-6"/>
          <w:sz w:val="24"/>
          <w:szCs w:val="24"/>
        </w:rPr>
      </w:r>
      <w:r>
        <w:rPr>
          <w:rFonts w:cs="Times New Roman" w:hAnsi="Times New Roman" w:eastAsia="Times New Roman" w:ascii="Times New Roman"/>
          <w:spacing w:val="-2"/>
          <w:w w:val="102"/>
          <w:position w:val="-6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spacing w:val="-2"/>
          <w:w w:val="102"/>
          <w:position w:val="-6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2"/>
          <w:position w:val="-6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1"/>
          <w:w w:val="102"/>
          <w:position w:val="-6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6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position w:val="-6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8"/>
          <w:w w:val="102"/>
          <w:position w:val="-6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8"/>
          <w:w w:val="102"/>
          <w:position w:val="-6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8"/>
          <w:w w:val="102"/>
          <w:position w:val="-6"/>
          <w:sz w:val="24"/>
          <w:szCs w:val="24"/>
        </w:rPr>
      </w:r>
      <w:r>
        <w:rPr>
          <w:rFonts w:cs="Times New Roman" w:hAnsi="Times New Roman" w:eastAsia="Times New Roman" w:ascii="Times New Roman"/>
          <w:spacing w:val="-48"/>
          <w:w w:val="102"/>
          <w:position w:val="-6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6"/>
          <w:w w:val="100"/>
          <w:position w:val="5"/>
          <w:sz w:val="14"/>
          <w:szCs w:val="14"/>
        </w:rPr>
        <w:t> </w:t>
      </w:r>
      <w:r>
        <w:rPr>
          <w:rFonts w:cs="Symbol" w:hAnsi="Symbol" w:eastAsia="Symbol" w:ascii="Symbol"/>
          <w:spacing w:val="-33"/>
          <w:w w:val="100"/>
          <w:position w:val="-6"/>
          <w:sz w:val="25"/>
          <w:szCs w:val="25"/>
        </w:rPr>
      </w:r>
      <w:r>
        <w:rPr>
          <w:rFonts w:cs="Symbol" w:hAnsi="Symbol" w:eastAsia="Symbol" w:ascii="Symbol"/>
          <w:spacing w:val="0"/>
          <w:w w:val="100"/>
          <w:position w:val="-6"/>
          <w:sz w:val="25"/>
          <w:szCs w:val="25"/>
          <w:u w:val="single" w:color="000000"/>
        </w:rPr>
      </w:r>
      <w:r>
        <w:rPr>
          <w:rFonts w:cs="Symbol" w:hAnsi="Symbol" w:eastAsia="Symbol" w:ascii="Symbol"/>
          <w:spacing w:val="0"/>
          <w:w w:val="100"/>
          <w:position w:val="-6"/>
          <w:sz w:val="25"/>
          <w:szCs w:val="25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5"/>
          <w:szCs w:val="25"/>
        </w:rPr>
        <w:t>                               </w:t>
      </w:r>
      <w:r>
        <w:rPr>
          <w:rFonts w:cs="Times New Roman" w:hAnsi="Times New Roman" w:eastAsia="Times New Roman" w:ascii="Times New Roman"/>
          <w:spacing w:val="59"/>
          <w:w w:val="100"/>
          <w:position w:val="-6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spacing w:val="-35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</w:rPr>
        <w:t>                 </w:t>
      </w:r>
      <w:r>
        <w:rPr>
          <w:rFonts w:cs="Times New Roman" w:hAnsi="Times New Roman" w:eastAsia="Times New Roman" w:ascii="Times New Roman"/>
          <w:spacing w:val="2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position w:val="-6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6"/>
          <w:sz w:val="24"/>
          <w:szCs w:val="24"/>
          <w:u w:val="single" w:color="000000"/>
        </w:rPr>
        <w:t>3</w:t>
      </w:r>
      <w:r>
        <w:rPr>
          <w:rFonts w:cs="Times New Roman" w:hAnsi="Times New Roman" w:eastAsia="Times New Roman" w:ascii="Times New Roman"/>
          <w:spacing w:val="0"/>
          <w:w w:val="102"/>
          <w:position w:val="-6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80"/>
        <w:ind w:left="656" w:right="-60"/>
      </w:pPr>
      <w:r>
        <w:pict>
          <v:group style="position:absolute;margin-left:383.412pt;margin-top:-11.4876pt;width:14.1408pt;height:13.4618pt;mso-position-horizontal-relative:page;mso-position-vertical-relative:paragraph;z-index:-898" coordorigin="7668,-230" coordsize="283,269">
            <v:shape style="position:absolute;left:7681;top:-57;width:24;height:14" coordorigin="7681,-57" coordsize="24,14" path="m7681,-43l7705,-57e" filled="f" stroked="t" strokeweight="0.136009pt" strokecolor="#000000">
              <v:path arrowok="t"/>
            </v:shape>
            <v:shape style="position:absolute;left:7706;top:-57;width:58;height:95" coordorigin="7706,-57" coordsize="58,95" path="m7706,-57l7763,38e" filled="f" stroked="t" strokeweight="0.138018pt" strokecolor="#000000">
              <v:path arrowok="t"/>
            </v:shape>
            <v:shape style="position:absolute;left:7763;top:-213;width:64;height:251" coordorigin="7763,-213" coordsize="64,251" path="m7763,38l7827,-213e" filled="f" stroked="t" strokeweight="0.138897pt" strokecolor="#000000">
              <v:path arrowok="t"/>
            </v:shape>
            <v:shape style="position:absolute;left:7827;top:-213;width:122;height:0" coordorigin="7827,-213" coordsize="122,0" path="m7827,-213l7950,-213e" filled="f" stroked="t" strokeweight="0.134964pt" strokecolor="#000000">
              <v:path arrowok="t"/>
            </v:shape>
            <v:shape style="position:absolute;left:7670;top:-228;width:271;height:257" coordorigin="7670,-228" coordsize="271,257" path="m7673,-49l7689,-59,7748,28,7760,28,7822,-217,7940,-217,7940,-228,7813,-228,7754,4,7703,-74,7670,-56,7673,-49xe" filled="t" fillcolor="#000000" stroked="f">
              <v:path arrowok="t"/>
              <v:fill/>
            </v:shape>
            <w10:wrap type="none"/>
          </v:group>
        </w:pic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8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14"/>
          <w:w w:val="100"/>
          <w:position w:val="10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5"/>
          <w:szCs w:val="25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5"/>
          <w:szCs w:val="25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1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8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14"/>
          <w:w w:val="100"/>
          <w:position w:val="10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5"/>
          <w:szCs w:val="25"/>
        </w:rPr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5"/>
          <w:szCs w:val="25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1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4"/>
          <w:szCs w:val="24"/>
        </w:rPr>
        <w:t>s</w:t>
      </w:r>
      <w:r>
        <w:rPr>
          <w:rFonts w:cs="Symbol" w:hAnsi="Symbol" w:eastAsia="Symbol" w:ascii="Symbol"/>
          <w:spacing w:val="0"/>
          <w:w w:val="100"/>
          <w:position w:val="-1"/>
          <w:sz w:val="25"/>
          <w:szCs w:val="25"/>
        </w:rPr>
      </w:r>
      <w:r>
        <w:rPr>
          <w:rFonts w:cs="Times New Roman" w:hAnsi="Times New Roman" w:eastAsia="Times New Roman" w:ascii="Times New Roman"/>
          <w:spacing w:val="17"/>
          <w:w w:val="100"/>
          <w:position w:val="-1"/>
          <w:sz w:val="25"/>
          <w:szCs w:val="25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5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00"/>
        <w:ind w:left="198" w:right="155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                                 </w:t>
      </w:r>
      <w:r>
        <w:rPr>
          <w:rFonts w:cs="Times New Roman" w:hAnsi="Times New Roman" w:eastAsia="Times New Roman" w:ascii="Times New Roman"/>
          <w:spacing w:val="17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              </w:t>
      </w:r>
      <w:r>
        <w:rPr>
          <w:rFonts w:cs="Times New Roman" w:hAnsi="Times New Roman" w:eastAsia="Times New Roman" w:ascii="Times New Roman"/>
          <w:spacing w:val="5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pict>
          <v:group style="position:absolute;margin-left:413.362pt;margin-top:60.6097pt;width:26.2731pt;height:0pt;mso-position-horizontal-relative:page;mso-position-vertical-relative:paragraph;z-index:-890" coordorigin="8267,1212" coordsize="525,0">
            <v:shape style="position:absolute;left:8267;top:1212;width:525;height:0" coordorigin="8267,1212" coordsize="525,0" path="m8267,1212l8793,1212e" filled="f" stroked="t" strokeweight="0.587953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84"/>
        <w:sectPr>
          <w:type w:val="continuous"/>
          <w:pgSz w:w="11920" w:h="16860"/>
          <w:pgMar w:top="960" w:bottom="280" w:left="1040" w:right="1320"/>
          <w:cols w:num="3" w:equalWidth="off">
            <w:col w:w="2599" w:space="136"/>
            <w:col w:w="4291" w:space="722"/>
            <w:col w:w="1812"/>
          </w:cols>
        </w:sectPr>
      </w:pP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sz w:val="22"/>
          <w:szCs w:val="22"/>
        </w:rPr>
        <w:jc w:val="left"/>
        <w:spacing w:before="20" w:lineRule="exact" w:line="220"/>
      </w:pPr>
      <w:r>
        <w:pict>
          <v:group style="position:absolute;margin-left:409.575pt;margin-top:140.925pt;width:128.25pt;height:129pt;mso-position-horizontal-relative:page;mso-position-vertical-relative:page;z-index:-889" coordorigin="8192,2818" coordsize="2565,2580">
            <v:shape type="#_x0000_t75" style="position:absolute;left:8214;top:2841;width:2535;height:2550">
              <v:imagedata o:title="" r:id="rId6"/>
            </v:shape>
            <v:shape style="position:absolute;left:8199;top:2826;width:2550;height:2565" coordorigin="8199,2826" coordsize="2550,2565" path="m8199,5391l10749,5391,10749,2826,8199,2826,8199,5391xe" filled="f" stroked="t" strokeweight="0.75pt" strokecolor="#000000">
              <v:path arrowok="t"/>
            </v:shape>
            <w10:wrap type="none"/>
          </v:group>
        </w:pict>
      </w:r>
      <w:r>
        <w:pict>
          <v:group style="position:absolute;margin-left:409.575pt;margin-top:320.275pt;width:128.25pt;height:129.75pt;mso-position-horizontal-relative:page;mso-position-vertical-relative:page;z-index:-901" coordorigin="8192,6406" coordsize="2565,2595">
            <v:shape type="#_x0000_t75" style="position:absolute;left:8214;top:6428;width:2535;height:2565">
              <v:imagedata o:title="" r:id="rId7"/>
            </v:shape>
            <v:shape style="position:absolute;left:8199;top:6413;width:2550;height:2580" coordorigin="8199,6413" coordsize="2550,2580" path="m8199,8993l10749,8993,10749,6413,8199,6413,8199,8993xe" filled="f" stroked="t" strokeweight="0.75pt" strokecolor="#000000">
              <v:path arrowok="t"/>
            </v:shape>
            <w10:wrap type="none"/>
          </v:group>
        </w:pict>
      </w: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2" w:right="-56"/>
      </w:pPr>
      <w:r>
        <w:pict>
          <v:group style="position:absolute;margin-left:96.3887pt;margin-top:-8.28362pt;width:14.8189pt;height:13.2943pt;mso-position-horizontal-relative:page;mso-position-vertical-relative:paragraph;z-index:-897" coordorigin="1928,-166" coordsize="296,266">
            <v:shape style="position:absolute;left:1941;top:6;width:24;height:13" coordorigin="1941,6" coordsize="24,13" path="m1941,18l1965,6e" filled="f" stroked="t" strokeweight="0.135051pt" strokecolor="#000000">
              <v:path arrowok="t"/>
            </v:shape>
            <v:shape style="position:absolute;left:1965;top:6;width:58;height:93" coordorigin="1965,6" coordsize="58,93" path="m1965,6l2023,98e" filled="f" stroked="t" strokeweight="0.135253pt" strokecolor="#000000">
              <v:path arrowok="t"/>
            </v:shape>
            <v:shape style="position:absolute;left:2023;top:-149;width:63;height:247" coordorigin="2023,-149" coordsize="63,247" path="m2023,99l2086,-149e" filled="f" stroked="t" strokeweight="0.13534pt" strokecolor="#000000">
              <v:path arrowok="t"/>
            </v:shape>
            <v:shape style="position:absolute;left:2086;top:-149;width:137;height:0" coordorigin="2086,-149" coordsize="137,0" path="m2086,-149l2223,-149e" filled="f" stroked="t" strokeweight="0.134964pt" strokecolor="#000000">
              <v:path arrowok="t"/>
            </v:shape>
            <v:shape style="position:absolute;left:1929;top:-164;width:284;height:254" coordorigin="1929,-164" coordsize="284,254" path="m1933,13l1949,4,2007,89,2019,89,2081,-153,2214,-153,2214,-164,2072,-164,2014,64,1962,-12,1929,6,1933,13xe" filled="t" fillcolor="#000000" stroked="f">
              <v:path arrowok="t"/>
              <v:fill/>
            </v:shape>
            <w10:wrap type="none"/>
          </v:group>
        </w:pict>
      </w:r>
      <w:r>
        <w:pict>
          <v:group style="position:absolute;margin-left:89.3563pt;margin-top:8.05969pt;width:32.4805pt;height:0pt;mso-position-horizontal-relative:page;mso-position-vertical-relative:paragraph;z-index:-896" coordorigin="1787,161" coordsize="650,0">
            <v:shape style="position:absolute;left:1787;top:161;width:650;height:0" coordorigin="1787,161" coordsize="650,0" path="m1787,161l2437,161e" filled="f" stroked="t" strokeweight="0.587953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center"/>
        <w:spacing w:before="78"/>
        <w:ind w:left="-40" w:right="-4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99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9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6"/>
          <w:position w:val="11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61"/>
        <w:ind w:left="100" w:right="75"/>
      </w:pP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  <w:t>216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20" w:lineRule="exact" w:line="220"/>
      </w:pPr>
      <w:r>
        <w:br w:type="column"/>
      </w: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right="-56"/>
      </w:pPr>
      <w:r>
        <w:pict>
          <v:group style="position:absolute;margin-left:207.511pt;margin-top:-8.28409pt;width:14.5567pt;height:13.2957pt;mso-position-horizontal-relative:page;mso-position-vertical-relative:paragraph;z-index:-895" coordorigin="4150,-166" coordsize="291,266">
            <v:shape style="position:absolute;left:4163;top:6;width:25;height:13" coordorigin="4163,6" coordsize="25,13" path="m4163,18l4188,6e" filled="f" stroked="t" strokeweight="0.135481pt" strokecolor="#000000">
              <v:path arrowok="t"/>
            </v:shape>
            <v:shape style="position:absolute;left:4189;top:6;width:58;height:93" coordorigin="4189,6" coordsize="58,93" path="m4189,6l4247,98e" filled="f" stroked="t" strokeweight="0.136765pt" strokecolor="#000000">
              <v:path arrowok="t"/>
            </v:shape>
            <v:shape style="position:absolute;left:4247;top:-149;width:64;height:247" coordorigin="4247,-149" coordsize="64,247" path="m4247,99l4311,-149e" filled="f" stroked="t" strokeweight="0.137312pt" strokecolor="#000000">
              <v:path arrowok="t"/>
            </v:shape>
            <v:shape style="position:absolute;left:4152;top:-164;width:288;height:254" coordorigin="4152,-164" coordsize="288,254" path="m4155,13l4173,4,4231,89,4243,89,4305,-153,4440,-153,4440,-164,4297,-164,4237,64,4185,-12,4152,6,4155,13xe" filled="t" fillcolor="#000000" stroked="f">
              <v:path arrowok="t"/>
              <v:fill/>
            </v:shape>
            <w10:wrap type="none"/>
          </v:group>
        </w:pict>
      </w:r>
      <w:r>
        <w:pict>
          <v:group style="position:absolute;margin-left:196.632pt;margin-top:8.05969pt;width:36.6748pt;height:0pt;mso-position-horizontal-relative:page;mso-position-vertical-relative:paragraph;z-index:-894" coordorigin="3933,161" coordsize="733,0">
            <v:shape style="position:absolute;left:3933;top:161;width:733;height:0" coordorigin="3933,161" coordsize="733,0" path="m3933,161l4666,161e" filled="f" stroked="t" strokeweight="0.587953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center"/>
        <w:spacing w:before="78"/>
        <w:ind w:left="-40" w:right="-4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8"/>
          <w:w w:val="10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position w:val="11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61"/>
        <w:ind w:left="162" w:right="115"/>
      </w:pPr>
      <w:r>
        <w:rPr>
          <w:rFonts w:cs="Times New Roman" w:hAnsi="Times New Roman" w:eastAsia="Times New Roman" w:ascii="Times New Roman"/>
          <w:spacing w:val="-1"/>
          <w:w w:val="101"/>
          <w:sz w:val="24"/>
          <w:szCs w:val="24"/>
        </w:rPr>
        <w:t>216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20" w:lineRule="exact" w:line="220"/>
      </w:pPr>
      <w:r>
        <w:br w:type="column"/>
      </w: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right="-56"/>
      </w:pPr>
      <w:r>
        <w:pict>
          <v:group style="position:absolute;margin-left:316.087pt;margin-top:-8.28409pt;width:14.5567pt;height:13.2957pt;mso-position-horizontal-relative:page;mso-position-vertical-relative:paragraph;z-index:-893" coordorigin="6322,-166" coordsize="291,266">
            <v:shape style="position:absolute;left:6335;top:6;width:25;height:13" coordorigin="6335,6" coordsize="25,13" path="m6335,18l6360,6e" filled="f" stroked="t" strokeweight="0.135465pt" strokecolor="#000000">
              <v:path arrowok="t"/>
            </v:shape>
            <v:shape style="position:absolute;left:6360;top:6;width:58;height:93" coordorigin="6360,6" coordsize="58,93" path="m6360,6l6418,98e" filled="f" stroked="t" strokeweight="0.136773pt" strokecolor="#000000">
              <v:path arrowok="t"/>
            </v:shape>
            <v:shape style="position:absolute;left:6418;top:-149;width:64;height:247" coordorigin="6418,-149" coordsize="64,247" path="m6418,99l6482,-149e" filled="f" stroked="t" strokeweight="0.137312pt" strokecolor="#000000">
              <v:path arrowok="t"/>
            </v:shape>
            <v:shape style="position:absolute;left:6323;top:-164;width:288;height:254" coordorigin="6323,-164" coordsize="288,254" path="m6327,13l6344,4,6403,89,6415,89,6477,-153,6612,-153,6612,-164,6468,-164,6409,64,6357,-12,6323,6,6327,13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center"/>
        <w:spacing w:before="78"/>
        <w:ind w:left="-40" w:right="-4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8"/>
          <w:w w:val="10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7"/>
          <w:position w:val="11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61"/>
        <w:ind w:left="168" w:right="120"/>
      </w:pPr>
      <w:r>
        <w:pict>
          <v:group style="position:absolute;margin-left:304.632pt;margin-top:1.95324pt;width:37.2492pt;height:0pt;mso-position-horizontal-relative:page;mso-position-vertical-relative:paragraph;z-index:-892" coordorigin="6093,39" coordsize="745,0">
            <v:shape style="position:absolute;left:6093;top:39;width:745;height:0" coordorigin="6093,39" coordsize="745,0" path="m6093,39l6838,39e" filled="f" stroked="t" strokeweight="0.587953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1"/>
          <w:w w:val="101"/>
          <w:sz w:val="24"/>
          <w:szCs w:val="24"/>
        </w:rPr>
        <w:t>216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20" w:lineRule="exact" w:line="220"/>
      </w:pPr>
      <w:r>
        <w:br w:type="column"/>
      </w: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right="-56"/>
      </w:pP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8"/>
        <w:ind w:left="40"/>
      </w:pPr>
      <w:r>
        <w:br w:type="column"/>
      </w:r>
      <w:r>
        <w:rPr>
          <w:rFonts w:cs="Times New Roman" w:hAnsi="Times New Roman" w:eastAsia="Times New Roman" w:ascii="Times New Roman"/>
          <w:spacing w:val="4"/>
          <w:w w:val="99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9"/>
          <w:w w:val="99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position w:val="11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1"/>
        <w:sectPr>
          <w:type w:val="continuous"/>
          <w:pgSz w:w="11920" w:h="16860"/>
          <w:pgMar w:top="960" w:bottom="280" w:left="1040" w:right="1320"/>
          <w:cols w:num="8" w:equalWidth="off">
            <w:col w:w="702" w:space="56"/>
            <w:col w:w="609" w:space="896"/>
            <w:col w:w="586" w:space="32"/>
            <w:col w:w="716" w:space="830"/>
            <w:col w:w="586" w:space="29"/>
            <w:col w:w="727" w:space="821"/>
            <w:col w:w="600" w:space="173"/>
            <w:col w:w="2197"/>
          </w:cols>
        </w:sectPr>
      </w:pPr>
      <w:r>
        <w:pict>
          <v:group style="position:absolute;margin-left:414.209pt;margin-top:-14.3899pt;width:14.8414pt;height:13.2937pt;mso-position-horizontal-relative:page;mso-position-vertical-relative:paragraph;z-index:-891" coordorigin="8284,-288" coordsize="297,266">
            <v:shape style="position:absolute;left:8297;top:-116;width:24;height:13" coordorigin="8297,-116" coordsize="24,13" path="m8297,-104l8321,-116e" filled="f" stroked="t" strokeweight="0.134865pt" strokecolor="#000000">
              <v:path arrowok="t"/>
            </v:shape>
            <v:shape style="position:absolute;left:8322;top:-116;width:57;height:93" coordorigin="8322,-116" coordsize="57,93" path="m8322,-116l8379,-24e" filled="f" stroked="t" strokeweight="0.134628pt" strokecolor="#000000">
              <v:path arrowok="t"/>
            </v:shape>
            <v:shape style="position:absolute;left:8379;top:-271;width:63;height:247" coordorigin="8379,-271" coordsize="63,247" path="m8379,-23l8442,-271e" filled="f" stroked="t" strokeweight="0.134529pt" strokecolor="#000000">
              <v:path arrowok="t"/>
            </v:shape>
            <v:shape style="position:absolute;left:8442;top:-271;width:137;height:0" coordorigin="8442,-271" coordsize="137,0" path="m8442,-271l8580,-271e" filled="f" stroked="t" strokeweight="0.134964pt" strokecolor="#000000">
              <v:path arrowok="t"/>
            </v:shape>
            <v:shape style="position:absolute;left:8286;top:-286;width:285;height:254" coordorigin="8286,-286" coordsize="285,254" path="m8289,-110l8306,-118,8364,-33,8376,-33,8437,-275,8570,-275,8570,-286,8428,-286,8370,-58,8319,-134,8286,-116,8289,-110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723" w:footer="759" w:top="960" w:bottom="280" w:left="1000" w:right="1020"/>
          <w:pgSz w:w="11920" w:h="1686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right"/>
        <w:spacing w:before="46" w:lineRule="exact" w:line="140"/>
      </w:pPr>
      <w:r>
        <w:rPr>
          <w:rFonts w:cs="Times New Roman" w:hAnsi="Times New Roman" w:eastAsia="Times New Roman" w:ascii="Times New Roman"/>
          <w:spacing w:val="0"/>
          <w:w w:val="100"/>
          <w:position w:val="-11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-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0"/>
          <w:w w:val="101"/>
          <w:position w:val="-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position w:val="-1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3" w:lineRule="exact" w:line="140"/>
        <w:ind w:right="-56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1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-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position w:val="-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8"/>
          <w:w w:val="100"/>
          <w:position w:val="-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position w:val="-11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6" w:lineRule="exact" w:line="140"/>
        <w:sectPr>
          <w:type w:val="continuous"/>
          <w:pgSz w:w="11920" w:h="16860"/>
          <w:pgMar w:top="960" w:bottom="280" w:left="1000" w:right="1020"/>
          <w:cols w:num="3" w:equalWidth="off">
            <w:col w:w="3132" w:space="183"/>
            <w:col w:w="674" w:space="293"/>
            <w:col w:w="5618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i/>
          <w:spacing w:val="6"/>
          <w:w w:val="100"/>
          <w:position w:val="-1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4"/>
          <w:szCs w:val="14"/>
        </w:rPr>
        <w:t>    </w:t>
      </w:r>
      <w:r>
        <w:rPr>
          <w:rFonts w:cs="Times New Roman" w:hAnsi="Times New Roman" w:eastAsia="Times New Roman" w:ascii="Times New Roman"/>
          <w:spacing w:val="19"/>
          <w:w w:val="100"/>
          <w:position w:val="-1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position w:val="-1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lineRule="exact" w:line="220"/>
        <w:ind w:left="142"/>
      </w:pPr>
      <w:r>
        <w:pict>
          <v:group style="position:absolute;margin-left:318.94pt;margin-top:94.3226pt;width:209.374pt;height:111.925pt;mso-position-horizontal-relative:page;mso-position-vertical-relative:page;z-index:-885" coordorigin="6379,1886" coordsize="4187,2238">
            <v:shape style="position:absolute;left:6424;top:3443;width:777;height:656" coordorigin="6424,3443" coordsize="777,656" path="m6424,3443l7201,4099e" filled="f" stroked="t" strokeweight="0.698145pt" strokecolor="#000080">
              <v:path arrowok="t"/>
            </v:shape>
            <v:shape style="position:absolute;left:6414;top:3434;width:2073;height:0" coordorigin="6414,3434" coordsize="2073,0" path="m6414,3434l8487,3434e" filled="f" stroked="t" strokeweight="0.133034pt" strokecolor="#000080">
              <v:path arrowok="t"/>
              <v:stroke dashstyle="dash"/>
            </v:shape>
            <v:shape style="position:absolute;left:6424;top:1931;width:964;height:1512" coordorigin="6424,1931" coordsize="964,1512" path="m7388,1931l6424,3443e" filled="f" stroked="t" strokeweight="0.700049pt" strokecolor="#000080">
              <v:path arrowok="t"/>
            </v:shape>
            <v:shape style="position:absolute;left:7201;top:1931;width:187;height:2154" coordorigin="7201,1931" coordsize="187,2154" path="m7388,1931l7201,4085e" filled="f" stroked="t" strokeweight="0.70187pt" strokecolor="#000080">
              <v:path arrowok="t"/>
            </v:shape>
            <v:shape style="position:absolute;left:8487;top:3434;width:2044;height:0" coordorigin="8487,3434" coordsize="2044,0" path="m8487,3434l10531,3434e" filled="f" stroked="t" strokeweight="0.133034pt" strokecolor="#000080">
              <v:path arrowok="t"/>
              <v:stroke dashstyle="dash"/>
            </v:shape>
            <v:shape style="position:absolute;left:6812;top:2687;width:101;height:1084" coordorigin="6812,2687" coordsize="101,1084" path="m6913,2687l6812,3771e" filled="f" stroked="t" strokeweight="0.701862pt" strokecolor="#000080">
              <v:path arrowok="t"/>
            </v:shape>
            <v:shape style="position:absolute;left:8122;top:2944;width:2418;height:499" coordorigin="8122,2944" coordsize="2418,499" path="m8122,2944l10540,3443e" filled="f" stroked="t" strokeweight="0.69572pt" strokecolor="#000080">
              <v:path arrowok="t"/>
            </v:shape>
            <v:shape style="position:absolute;left:8065;top:3443;width:2476;height:214" coordorigin="8065,3443" coordsize="2476,214" path="m10540,3443l8065,3657e" filled="f" stroked="t" strokeweight="0.695504pt" strokecolor="#000080">
              <v:path arrowok="t"/>
            </v:shape>
            <v:shape style="position:absolute;left:6904;top:2678;width:1209;height:256" coordorigin="6904,2678" coordsize="1209,256" path="m6904,2678l8112,2934e" filled="f" stroked="t" strokeweight="0.133088pt" strokecolor="#000080">
              <v:path arrowok="t"/>
              <v:stroke dashstyle="dash"/>
            </v:shape>
            <v:shape style="position:absolute;left:6803;top:3647;width:1252;height:114" coordorigin="6803,3647" coordsize="1252,114" path="m8055,3647l6803,3761e" filled="f" stroked="t" strokeweight="0.133045pt" strokecolor="#000080">
              <v:path arrowok="t"/>
              <v:stroke dashstyle="dash"/>
            </v:shape>
            <v:shape style="position:absolute;left:8055;top:2934;width:58;height:713" coordorigin="8055,2934" coordsize="58,713" path="m8112,2934l8055,3647e" filled="f" stroked="t" strokeweight="0.134263pt" strokecolor="#000080">
              <v:path arrowok="t"/>
              <v:stroke dashstyle="dash"/>
            </v:shape>
            <v:shape style="position:absolute;left:7388;top:1931;width:734;height:1013" coordorigin="7388,1931" coordsize="734,1013" path="m7388,1931l8122,2944e" filled="f" stroked="t" strokeweight="0.699694pt" strokecolor="#000080">
              <v:path arrowok="t"/>
            </v:shape>
            <v:shape style="position:absolute;left:8112;top:2934;width:374;height:499" coordorigin="8112,2934" coordsize="374,499" path="m8112,2934l8487,3434e" filled="f" stroked="t" strokeweight="0.133826pt" strokecolor="#000080">
              <v:path arrowok="t"/>
              <v:stroke dashstyle="dash"/>
            </v:shape>
            <v:shape style="position:absolute;left:8055;top:3434;width:432;height:214" coordorigin="8055,3434" coordsize="432,214" path="m8487,3434l8055,3647e" filled="f" stroked="t" strokeweight="0.133277pt" strokecolor="#000080">
              <v:path arrowok="t"/>
              <v:stroke dashstyle="dash"/>
            </v:shape>
            <v:shape style="position:absolute;left:7201;top:3657;width:863;height:442" coordorigin="7201,3657" coordsize="863,442" path="m8065,3657l7201,4099e" filled="f" stroked="t" strokeweight="0.6968pt" strokecolor="#000080">
              <v:path arrowok="t"/>
            </v:shape>
            <v:shape style="position:absolute;left:8026;top:3619;width:58;height:57" coordorigin="8026,3619" coordsize="58,57" path="m8026,3647l8035,3667,8054,3676,8055,3676,8075,3667,8084,3648,8084,3647,8075,3628,8055,3619,8055,3619,8036,3628,8026,3647,8026,3647xe" filled="t" fillcolor="#FF0000" stroked="f">
              <v:path arrowok="t"/>
              <v:fill/>
            </v:shape>
            <v:shape style="position:absolute;left:8026;top:3619;width:58;height:57" coordorigin="8026,3619" coordsize="58,57" path="m8026,3647l8035,3667,8054,3676,8055,3676,8075,3667,8084,3648,8084,3647,8075,3628,8055,3619,8055,3619,8036,3628,8026,3647,8026,3647xe" filled="f" stroked="t" strokeweight="0.698658pt" strokecolor="#000000">
              <v:path arrowok="t"/>
            </v:shape>
            <v:shape style="position:absolute;left:8084;top:2906;width:58;height:57" coordorigin="8084,2906" coordsize="58,57" path="m8084,2934l8093,2954,8112,2963,8112,2963,8132,2954,8141,2935,8141,2934,8133,2915,8113,2906,8112,2906,8093,2915,8084,2934,8084,2934xe" filled="t" fillcolor="#FF0000" stroked="f">
              <v:path arrowok="t"/>
              <v:fill/>
            </v:shape>
            <v:shape style="position:absolute;left:8084;top:2906;width:58;height:57" coordorigin="8084,2906" coordsize="58,57" path="m8084,2934l8093,2954,8112,2963,8112,2963,8132,2954,8141,2935,8141,2934,8133,2915,8113,2906,8112,2906,8093,2915,8084,2934,8084,2934xe" filled="f" stroked="t" strokeweight="0.698658pt" strokecolor="#000000">
              <v:path arrowok="t"/>
            </v:shape>
            <v:shape style="position:absolute;left:6774;top:3733;width:58;height:57" coordorigin="6774,3733" coordsize="58,57" path="m6774,3761l6783,3781,6802,3790,6803,3790,6822,3782,6832,3762,6832,3761,6823,3742,6803,3733,6803,3733,6783,3742,6774,3761,6774,3761xe" filled="t" fillcolor="#FF0000" stroked="f">
              <v:path arrowok="t"/>
              <v:fill/>
            </v:shape>
            <v:shape style="position:absolute;left:6774;top:3733;width:58;height:57" coordorigin="6774,3733" coordsize="58,57" path="m6774,3761l6783,3781,6802,3790,6803,3790,6822,3782,6832,3762,6832,3761,6823,3742,6803,3733,6803,3733,6783,3742,6774,3761,6774,3761xe" filled="f" stroked="t" strokeweight="0.698657pt" strokecolor="#000000">
              <v:path arrowok="t"/>
            </v:shape>
            <v:shape style="position:absolute;left:6875;top:2649;width:58;height:57" coordorigin="6875,2649" coordsize="58,57" path="m6875,2678l6884,2697,6903,2706,6904,2706,6923,2697,6932,2678,6924,2658,6904,2649,6904,2649,6884,2658,6875,2677,6875,2678xe" filled="t" fillcolor="#FF0000" stroked="f">
              <v:path arrowok="t"/>
              <v:fill/>
            </v:shape>
            <v:shape style="position:absolute;left:6875;top:2649;width:58;height:57" coordorigin="6875,2649" coordsize="58,57" path="m6875,2678l6884,2697,6903,2706,6904,2706,6923,2697,6932,2678,6924,2658,6904,2649,6904,2649,6884,2658,6875,2677,6875,2678xe" filled="f" stroked="t" strokeweight="0.698656pt" strokecolor="#000000">
              <v:path arrowok="t"/>
            </v:shape>
            <v:shape style="position:absolute;left:6386;top:3405;width:58;height:57" coordorigin="6386,3405" coordsize="58,57" path="m6386,3434l6395,3453,6414,3462,6434,3453,6443,3434,6443,3434,6435,3414,6415,3405,6414,3405,6395,3414,6386,3433,6386,3434xe" filled="t" fillcolor="#FF0000" stroked="f">
              <v:path arrowok="t"/>
              <v:fill/>
            </v:shape>
            <v:shape style="position:absolute;left:6386;top:3405;width:58;height:57" coordorigin="6386,3405" coordsize="58,57" path="m6386,3434l6395,3453,6414,3462,6434,3453,6443,3434,6443,3434,6435,3414,6415,3405,6414,3405,6395,3414,6386,3433,6386,3434xe" filled="f" stroked="t" strokeweight="0.698657pt" strokecolor="#000000">
              <v:path arrowok="t"/>
            </v:shape>
            <v:shape style="position:absolute;left:7163;top:4061;width:58;height:57" coordorigin="7163,4061" coordsize="58,57" path="m7163,4090l7171,4109,7191,4118,7192,4118,7211,4109,7220,4090,7211,4070,7192,4061,7192,4061,7172,4070,7163,4089,7163,4090xe" filled="t" fillcolor="#FF0000" stroked="f">
              <v:path arrowok="t"/>
              <v:fill/>
            </v:shape>
            <v:shape style="position:absolute;left:7163;top:4061;width:58;height:57" coordorigin="7163,4061" coordsize="58,57" path="m7163,4090l7171,4109,7191,4118,7192,4118,7211,4109,7220,4090,7211,4070,7192,4061,7192,4061,7172,4070,7163,4089,7163,4090xe" filled="f" stroked="t" strokeweight="0.698658pt" strokecolor="#000000">
              <v:path arrowok="t"/>
            </v:shape>
            <v:shape style="position:absolute;left:8458;top:3405;width:58;height:57" coordorigin="8458,3405" coordsize="58,57" path="m8458,3434l8467,3453,8487,3462,8487,3462,8507,3453,8516,3434,8516,3434,8507,3414,8488,3405,8487,3405,8467,3414,8458,3433,8458,3434xe" filled="t" fillcolor="#FF0000" stroked="f">
              <v:path arrowok="t"/>
              <v:fill/>
            </v:shape>
            <v:shape style="position:absolute;left:8458;top:3405;width:58;height:57" coordorigin="8458,3405" coordsize="58,57" path="m8458,3434l8467,3453,8487,3462,8487,3462,8507,3453,8516,3434,8516,3434,8507,3414,8488,3405,8487,3405,8467,3414,8458,3433,8458,3434xe" filled="f" stroked="t" strokeweight="0.698658pt" strokecolor="#000000">
              <v:path arrowok="t"/>
            </v:shape>
            <v:shape style="position:absolute;left:7350;top:1893;width:58;height:57" coordorigin="7350,1893" coordsize="58,57" path="m7350,1922l7358,1941,7378,1950,7379,1950,7398,1942,7407,1922,7407,1922,7399,1902,7379,1893,7359,1902,7350,1921,7350,1922xe" filled="t" fillcolor="#FF0000" stroked="f">
              <v:path arrowok="t"/>
              <v:fill/>
            </v:shape>
            <v:shape style="position:absolute;left:7350;top:1893;width:58;height:57" coordorigin="7350,1893" coordsize="58,57" path="m7350,1922l7358,1941,7378,1950,7379,1950,7398,1942,7407,1922,7407,1922,7399,1902,7379,1893,7359,1902,7350,1921,7350,1922xe" filled="f" stroked="t" strokeweight="0.698656pt" strokecolor="#000000">
              <v:path arrowok="t"/>
            </v:shape>
            <v:shape style="position:absolute;left:7163;top:4047;width:58;height:57" coordorigin="7163,4047" coordsize="58,57" path="m7163,4075l7171,4095,7191,4104,7192,4104,7211,4095,7220,4076,7220,4075,7211,4056,7192,4047,7172,4056,7163,4075,7163,4075xe" filled="t" fillcolor="#FF0000" stroked="f">
              <v:path arrowok="t"/>
              <v:fill/>
            </v:shape>
            <v:shape style="position:absolute;left:7163;top:4047;width:58;height:57" coordorigin="7163,4047" coordsize="58,57" path="m7163,4075l7171,4095,7191,4104,7192,4104,7211,4095,7220,4076,7220,4075,7211,4056,7192,4047,7172,4056,7163,4075,7163,4075xe" filled="f" stroked="t" strokeweight="0.698658pt" strokecolor="#000000">
              <v:path arrowok="t"/>
            </v:shape>
            <v:shape style="position:absolute;left:10502;top:3405;width:58;height:57" coordorigin="10502,3405" coordsize="58,57" path="m10502,3434l10511,3453,10530,3462,10531,3462,10550,3453,10559,3434,10551,3414,10531,3405,10531,3405,10511,3413,10502,3433,10502,3434xe" filled="t" fillcolor="#FF0000" stroked="f">
              <v:path arrowok="t"/>
              <v:fill/>
            </v:shape>
            <v:shape style="position:absolute;left:10502;top:3405;width:58;height:57" coordorigin="10502,3405" coordsize="58,57" path="m10502,3434l10511,3453,10530,3462,10531,3462,10550,3453,10559,3434,10551,3414,10531,3405,10531,3405,10511,3413,10502,3433,10502,3434xe" filled="f" stroked="t" strokeweight="0.698658pt" strokecolor="#000000">
              <v:path arrowok="t"/>
            </v:shape>
            <w10:wrap type="none"/>
          </v:group>
        </w:pict>
      </w:r>
      <w:r>
        <w:pict>
          <v:group style="position:absolute;margin-left:183.872pt;margin-top:8.72427pt;width:6.36794pt;height:0pt;mso-position-horizontal-relative:page;mso-position-vertical-relative:paragraph;z-index:-884" coordorigin="3677,174" coordsize="127,0">
            <v:shape style="position:absolute;left:3677;top:174;width:127;height:0" coordorigin="3677,174" coordsize="127,0" path="m3677,174l3805,174e" filled="f" stroked="t" strokeweight="0.587953pt" strokecolor="#000000">
              <v:path arrowok="t"/>
            </v:shape>
            <w10:wrap type="none"/>
          </v:group>
        </w:pict>
      </w:r>
      <w:r>
        <w:pict>
          <v:group style="position:absolute;margin-left:195.373pt;margin-top:-7.5957pt;width:27.6279pt;height:16.6139pt;mso-position-horizontal-relative:page;mso-position-vertical-relative:paragraph;z-index:-883" coordorigin="3907,-152" coordsize="553,332">
            <v:shape style="position:absolute;left:4176;top:21;width:24;height:14" coordorigin="4176,21" coordsize="24,14" path="m4176,35l4200,21e" filled="f" stroked="t" strokeweight="0.135802pt" strokecolor="#000000">
              <v:path arrowok="t"/>
            </v:shape>
            <v:shape style="position:absolute;left:4201;top:21;width:58;height:95" coordorigin="4201,21" coordsize="58,95" path="m4201,21l4259,115e" filled="f" stroked="t" strokeweight="0.13748pt" strokecolor="#000000">
              <v:path arrowok="t"/>
            </v:shape>
            <v:shape style="position:absolute;left:4259;top:-135;width:64;height:251" coordorigin="4259,-135" coordsize="64,251" path="m4259,116l4322,-135e" filled="f" stroked="t" strokeweight="0.138213pt" strokecolor="#000000">
              <v:path arrowok="t"/>
            </v:shape>
            <v:shape style="position:absolute;left:4322;top:-135;width:122;height:0" coordorigin="4322,-135" coordsize="122,0" path="m4322,-135l4444,-135e" filled="f" stroked="t" strokeweight="0.134964pt" strokecolor="#000000">
              <v:path arrowok="t"/>
            </v:shape>
            <v:shape style="position:absolute;left:4165;top:-151;width:271;height:257" coordorigin="4165,-151" coordsize="271,257" path="m4168,29l4184,19,4243,106,4255,106,4317,-139,4435,-139,4435,-151,4308,-151,4249,81,4197,4,4165,22,4168,29xe" filled="t" fillcolor="#000000" stroked="f">
              <v:path arrowok="t"/>
              <v:fill/>
            </v:shape>
            <v:shape style="position:absolute;left:3913;top:174;width:541;height:0" coordorigin="3913,174" coordsize="541,0" path="m3913,174l4454,174e" filled="f" stroked="t" strokeweight="0.587953pt" strokecolor="#000000">
              <v:path arrowok="t"/>
            </v:shape>
            <w10:wrap type="none"/>
          </v:group>
        </w:pict>
      </w:r>
      <w:r>
        <w:pict>
          <v:group style="position:absolute;margin-left:227.84pt;margin-top:-7.59566pt;width:23.0925pt;height:16.6139pt;mso-position-horizontal-relative:page;mso-position-vertical-relative:paragraph;z-index:-882" coordorigin="4557,-152" coordsize="462,332">
            <v:shape style="position:absolute;left:4724;top:21;width:24;height:14" coordorigin="4724,21" coordsize="24,14" path="m4724,35l4748,21e" filled="f" stroked="t" strokeweight="0.135828pt" strokecolor="#000000">
              <v:path arrowok="t"/>
            </v:shape>
            <v:shape style="position:absolute;left:4748;top:21;width:58;height:95" coordorigin="4748,21" coordsize="58,95" path="m4748,21l4806,115e" filled="f" stroked="t" strokeweight="0.13748pt" strokecolor="#000000">
              <v:path arrowok="t"/>
            </v:shape>
            <v:shape style="position:absolute;left:4806;top:-135;width:64;height:251" coordorigin="4806,-135" coordsize="64,251" path="m4806,116l4870,-135e" filled="f" stroked="t" strokeweight="0.138213pt" strokecolor="#000000">
              <v:path arrowok="t"/>
            </v:shape>
            <v:shape style="position:absolute;left:4870;top:-135;width:134;height:0" coordorigin="4870,-135" coordsize="134,0" path="m4870,-135l5003,-135e" filled="f" stroked="t" strokeweight="0.134964pt" strokecolor="#000000">
              <v:path arrowok="t"/>
            </v:shape>
            <v:shape style="position:absolute;left:4712;top:-151;width:282;height:257" coordorigin="4712,-151" coordsize="282,257" path="m4716,29l4732,19,4791,106,4802,106,4864,-139,4994,-139,4994,-151,4856,-151,4797,81,4745,4,4712,22,4716,29xe" filled="t" fillcolor="#000000" stroked="f">
              <v:path arrowok="t"/>
              <v:fill/>
            </v:shape>
            <v:shape style="position:absolute;left:4563;top:174;width:450;height:0" coordorigin="4563,174" coordsize="450,0" path="m4563,174l5013,174e" filled="f" stroked="t" strokeweight="0.587953pt" strokecolor="#000000">
              <v:path arrowok="t"/>
            </v:shape>
            <w10:wrap type="none"/>
          </v:group>
        </w:pict>
      </w:r>
      <w:r>
        <w:pict>
          <v:group style="position:absolute;margin-left:275.439pt;margin-top:-7.59564pt;width:14.8837pt;height:13.2733pt;mso-position-horizontal-relative:page;mso-position-vertical-relative:paragraph;z-index:-881" coordorigin="5509,-152" coordsize="298,265">
            <v:shape style="position:absolute;left:5521;top:19;width:25;height:13" coordorigin="5521,19" coordsize="25,13" path="m5521,32l5546,19e" filled="f" stroked="t" strokeweight="0.135735pt" strokecolor="#000000">
              <v:path arrowok="t"/>
            </v:shape>
            <v:shape style="position:absolute;left:5547;top:19;width:57;height:93" coordorigin="5547,19" coordsize="57,93" path="m5547,19l5604,112e" filled="f" stroked="t" strokeweight="0.137464pt" strokecolor="#000000">
              <v:path arrowok="t"/>
            </v:shape>
            <v:shape style="position:absolute;left:5604;top:-135;width:64;height:247" coordorigin="5604,-135" coordsize="64,247" path="m5604,112l5668,-135e" filled="f" stroked="t" strokeweight="0.138207pt" strokecolor="#000000">
              <v:path arrowok="t"/>
            </v:shape>
            <v:shape style="position:absolute;left:5668;top:-135;width:137;height:0" coordorigin="5668,-135" coordsize="137,0" path="m5668,-135l5805,-135e" filled="f" stroked="t" strokeweight="0.134964pt" strokecolor="#000000">
              <v:path arrowok="t"/>
            </v:shape>
            <v:shape style="position:absolute;left:5510;top:-151;width:286;height:253" coordorigin="5510,-151" coordsize="286,253" path="m5514,26l5530,18,5589,103,5600,103,5662,-139,5796,-139,5796,-151,5653,-151,5595,78,5543,1,5510,19,5514,26xe" filled="t" fillcolor="#000000" stroked="f">
              <v:path arrowok="t"/>
              <v:fill/>
            </v:shape>
            <w10:wrap type="none"/>
          </v:group>
        </w:pict>
      </w:r>
      <w:r>
        <w:pict>
          <v:group style="position:absolute;margin-left:263.374pt;margin-top:8.72427pt;width:27.3553pt;height:0pt;mso-position-horizontal-relative:page;mso-position-vertical-relative:paragraph;z-index:-880" coordorigin="5267,174" coordsize="547,0">
            <v:shape style="position:absolute;left:5267;top:174;width:547;height:0" coordorigin="5267,174" coordsize="547,0" path="m5267,174l5815,174e" filled="f" stroked="t" strokeweight="0.587953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w w:val="225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w w:val="225"/>
          <w:position w:val="-4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225"/>
          <w:position w:val="-4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position w:val="-4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position w:val="-4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4"/>
          <w:sz w:val="24"/>
          <w:szCs w:val="24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position w:val="-4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position w:val="-4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  <w:u w:val="single" w:color="000000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position w:val="-4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-4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-18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position w:val="-4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position w:val="-7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-7"/>
          <w:sz w:val="17"/>
          <w:szCs w:val="17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position w:val="-7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17"/>
          <w:szCs w:val="17"/>
        </w:rPr>
        <w:t>  </w:t>
      </w:r>
      <w:r>
        <w:rPr>
          <w:rFonts w:cs="Times New Roman" w:hAnsi="Times New Roman" w:eastAsia="Times New Roman" w:ascii="Times New Roman"/>
          <w:spacing w:val="24"/>
          <w:w w:val="100"/>
          <w:position w:val="-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49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56"/>
          <w:w w:val="100"/>
          <w:position w:val="-5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                                  </w:t>
      </w:r>
      <w:r>
        <w:rPr>
          <w:rFonts w:cs="Times New Roman" w:hAnsi="Times New Roman" w:eastAsia="Times New Roman" w:ascii="Times New Roman"/>
          <w:spacing w:val="54"/>
          <w:w w:val="100"/>
          <w:position w:val="-5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1"/>
          <w:position w:val="4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0"/>
          <w:position w:val="0"/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268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1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441"/>
      </w:pP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45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8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19"/>
          <w:w w:val="100"/>
          <w:position w:val="-3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3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-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position w:val="-3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2"/>
          <w:w w:val="100"/>
          <w:position w:val="-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5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position w:val="-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0"/>
          <w:w w:val="100"/>
          <w:position w:val="-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2"/>
          <w:w w:val="100"/>
          <w:position w:val="-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7"/>
          <w:szCs w:val="17"/>
        </w:rPr>
        <w:jc w:val="center"/>
        <w:spacing w:lineRule="exact" w:line="80"/>
        <w:ind w:left="5756" w:right="3925"/>
        <w:sectPr>
          <w:type w:val="continuous"/>
          <w:pgSz w:w="11920" w:h="16860"/>
          <w:pgMar w:top="960" w:bottom="280" w:left="1000" w:right="1020"/>
        </w:sectPr>
      </w:pPr>
      <w:r>
        <w:rPr>
          <w:rFonts w:cs="Arial" w:hAnsi="Arial" w:eastAsia="Arial" w:ascii="Arial"/>
          <w:spacing w:val="0"/>
          <w:w w:val="101"/>
          <w:position w:val="-2"/>
          <w:sz w:val="17"/>
          <w:szCs w:val="17"/>
        </w:rPr>
        <w:t>M</w:t>
      </w:r>
      <w:r>
        <w:rPr>
          <w:rFonts w:cs="Arial" w:hAnsi="Arial" w:eastAsia="Arial" w:ascii="Arial"/>
          <w:spacing w:val="0"/>
          <w:w w:val="100"/>
          <w:position w:val="0"/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160"/>
        <w:ind w:left="255" w:right="-62"/>
      </w:pPr>
      <w:r>
        <w:pict>
          <v:group style="position:absolute;margin-left:62.3665pt;margin-top:15.7277pt;width:28.5129pt;height:0pt;mso-position-horizontal-relative:page;mso-position-vertical-relative:paragraph;z-index:-879" coordorigin="1247,315" coordsize="570,0">
            <v:shape style="position:absolute;left:1247;top:315;width:570;height:0" coordorigin="1247,315" coordsize="570,0" path="m1247,315l1818,315e" filled="f" stroked="t" strokeweight="0.58000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i/>
          <w:spacing w:val="-5"/>
          <w:w w:val="100"/>
          <w:position w:val="-5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1"/>
          <w:sz w:val="14"/>
          <w:szCs w:val="1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1"/>
          <w:sz w:val="14"/>
          <w:szCs w:val="1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1"/>
          <w:sz w:val="14"/>
          <w:szCs w:val="1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1"/>
          <w:sz w:val="14"/>
          <w:szCs w:val="14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60"/>
        <w:sectPr>
          <w:type w:val="continuous"/>
          <w:pgSz w:w="11920" w:h="16860"/>
          <w:pgMar w:top="960" w:bottom="280" w:left="1000" w:right="1020"/>
          <w:cols w:num="2" w:equalWidth="off">
            <w:col w:w="767" w:space="317"/>
            <w:col w:w="8816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7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lineRule="exact" w:line="180"/>
        <w:ind w:left="881"/>
        <w:sectPr>
          <w:type w:val="continuous"/>
          <w:pgSz w:w="11920" w:h="16860"/>
          <w:pgMar w:top="960" w:bottom="280" w:left="1000" w:right="1020"/>
        </w:sectPr>
      </w:pPr>
      <w:r>
        <w:pict>
          <v:group style="position:absolute;margin-left:103.63pt;margin-top:6.83514pt;width:7.14001pt;height:0pt;mso-position-horizontal-relative:page;mso-position-vertical-relative:paragraph;z-index:-878" coordorigin="2073,137" coordsize="143,0">
            <v:shape style="position:absolute;left:2073;top:137;width:143;height:0" coordorigin="2073,137" coordsize="143,0" path="m2073,137l2215,137e" filled="f" stroked="t" strokeweight="0.580002pt" strokecolor="#000000">
              <v:path arrowok="t"/>
            </v:shape>
            <w10:wrap type="none"/>
          </v:group>
        </w:pict>
      </w:r>
      <w:r>
        <w:pict>
          <v:group style="position:absolute;margin-left:116.21pt;margin-top:6.83514pt;width:7.11612pt;height:0pt;mso-position-horizontal-relative:page;mso-position-vertical-relative:paragraph;z-index:-877" coordorigin="2324,137" coordsize="142,0">
            <v:shape style="position:absolute;left:2324;top:137;width:142;height:0" coordorigin="2324,137" coordsize="142,0" path="m2324,137l2467,137e" filled="f" stroked="t" strokeweight="0.580002pt" strokecolor="#000000">
              <v:path arrowok="t"/>
            </v:shape>
            <w10:wrap type="none"/>
          </v:group>
        </w:pict>
      </w:r>
      <w:r>
        <w:pict>
          <v:group style="position:absolute;margin-left:128.767pt;margin-top:6.83514pt;width:7.11612pt;height:0pt;mso-position-horizontal-relative:page;mso-position-vertical-relative:paragraph;z-index:-876" coordorigin="2575,137" coordsize="142,0">
            <v:shape style="position:absolute;left:2575;top:137;width:142;height:0" coordorigin="2575,137" coordsize="142,0" path="m2575,137l2718,137e" filled="f" stroked="t" strokeweight="0.580002pt" strokecolor="#000000">
              <v:path arrowok="t"/>
            </v:shape>
            <w10:wrap type="none"/>
          </v:group>
        </w:pict>
      </w:r>
      <w:r>
        <w:pict>
          <v:group style="position:absolute;margin-left:148.657pt;margin-top:6.83514pt;width:7.11612pt;height:0pt;mso-position-horizontal-relative:page;mso-position-vertical-relative:paragraph;z-index:-875" coordorigin="2973,137" coordsize="142,0">
            <v:shape style="position:absolute;left:2973;top:137;width:142;height:0" coordorigin="2973,137" coordsize="142,0" path="m2973,137l3115,137e" filled="f" stroked="t" strokeweight="0.580002pt" strokecolor="#000000">
              <v:path arrowok="t"/>
            </v:shape>
            <w10:wrap type="none"/>
          </v:group>
        </w:pic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8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8"/>
          <w:w w:val="100"/>
          <w:position w:val="-4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                                                                                      </w:t>
      </w:r>
      <w:r>
        <w:rPr>
          <w:rFonts w:cs="Times New Roman" w:hAnsi="Times New Roman" w:eastAsia="Times New Roman" w:ascii="Times New Roman"/>
          <w:spacing w:val="5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1"/>
          <w:position w:val="-4"/>
          <w:sz w:val="17"/>
          <w:szCs w:val="17"/>
        </w:rPr>
        <w:t>Q</w:t>
      </w:r>
      <w:r>
        <w:rPr>
          <w:rFonts w:cs="Arial" w:hAnsi="Arial" w:eastAsia="Arial" w:ascii="Arial"/>
          <w:spacing w:val="0"/>
          <w:w w:val="100"/>
          <w:position w:val="0"/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280"/>
        <w:ind w:left="240" w:right="-62"/>
      </w:pPr>
      <w:r>
        <w:rPr>
          <w:rFonts w:cs="Times New Roman" w:hAnsi="Times New Roman" w:eastAsia="Times New Roman" w:ascii="Times New Roman"/>
          <w:i/>
          <w:spacing w:val="-5"/>
          <w:w w:val="100"/>
          <w:position w:val="4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3"/>
          <w:sz w:val="14"/>
          <w:szCs w:val="1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3"/>
          <w:sz w:val="14"/>
          <w:szCs w:val="1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3"/>
          <w:sz w:val="14"/>
          <w:szCs w:val="14"/>
        </w:rPr>
        <w:t>NM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8"/>
          <w:szCs w:val="18"/>
        </w:rPr>
        <w:jc w:val="left"/>
        <w:spacing w:before="5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80"/>
        <w:ind w:left="236"/>
      </w:pPr>
      <w:r>
        <w:rPr>
          <w:rFonts w:cs="Symbol" w:hAnsi="Symbol" w:eastAsia="Symbol" w:ascii="Symbol"/>
          <w:position w:val="-9"/>
          <w:sz w:val="24"/>
          <w:szCs w:val="24"/>
        </w:rPr>
      </w:r>
      <w:r>
        <w:rPr>
          <w:rFonts w:cs="Times New Roman" w:hAnsi="Times New Roman" w:eastAsia="Times New Roman" w:ascii="Times New Roman"/>
          <w:spacing w:val="-28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9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90" w:lineRule="exact" w:line="320"/>
        <w:ind w:left="240"/>
        <w:sectPr>
          <w:type w:val="continuous"/>
          <w:pgSz w:w="11920" w:h="16860"/>
          <w:pgMar w:top="960" w:bottom="280" w:left="1000" w:right="1020"/>
          <w:cols w:num="2" w:equalWidth="off">
            <w:col w:w="761" w:space="327"/>
            <w:col w:w="8812"/>
          </w:cols>
        </w:sectPr>
      </w:pPr>
      <w:r>
        <w:pict>
          <v:shape type="#_x0000_t202" style="position:absolute;margin-left:427.223pt;margin-top:2.51412pt;width:6.23345pt;height:8.55411pt;mso-position-horizontal-relative:page;mso-position-vertical-relative:paragraph;z-index:-857" filled="f" stroked="f">
            <v:textbox inset="0,0,0,0">
              <w:txbxContent>
                <w:p>
                  <w:pPr>
                    <w:rPr>
                      <w:rFonts w:cs="Arial" w:hAnsi="Arial" w:eastAsia="Arial" w:ascii="Arial"/>
                      <w:sz w:val="17"/>
                      <w:szCs w:val="17"/>
                    </w:rPr>
                    <w:jc w:val="left"/>
                    <w:spacing w:lineRule="exact" w:line="160"/>
                    <w:ind w:right="-46"/>
                  </w:pPr>
                  <w:r>
                    <w:rPr>
                      <w:rFonts w:cs="Arial" w:hAnsi="Arial" w:eastAsia="Arial" w:ascii="Arial"/>
                      <w:spacing w:val="0"/>
                      <w:w w:val="101"/>
                      <w:sz w:val="17"/>
                      <w:szCs w:val="17"/>
                    </w:rPr>
                    <w:t>D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7"/>
                      <w:szCs w:val="17"/>
                    </w:rPr>
                  </w:r>
                </w:p>
              </w:txbxContent>
            </v:textbox>
            <w10:wrap type="none"/>
          </v:shape>
        </w:pict>
      </w:r>
      <w:r>
        <w:rPr>
          <w:rFonts w:cs="Symbol" w:hAnsi="Symbol" w:eastAsia="Symbol" w:ascii="Symbol"/>
          <w:spacing w:val="0"/>
          <w:w w:val="100"/>
          <w:position w:val="-12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0"/>
          <w:w w:val="100"/>
          <w:position w:val="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4"/>
          <w:szCs w:val="24"/>
          <w:u w:val="single" w:color="000000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4"/>
          <w:szCs w:val="24"/>
        </w:rPr>
      </w:r>
      <w:r>
        <w:rPr>
          <w:rFonts w:cs="Times New Roman" w:hAnsi="Times New Roman" w:eastAsia="Times New Roman" w:ascii="Times New Roman"/>
          <w:spacing w:val="-30"/>
          <w:w w:val="100"/>
          <w:position w:val="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2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2"/>
          <w:sz w:val="24"/>
          <w:szCs w:val="24"/>
        </w:rPr>
        <w:t>                                                       </w:t>
      </w:r>
      <w:r>
        <w:rPr>
          <w:rFonts w:cs="Times New Roman" w:hAnsi="Times New Roman" w:eastAsia="Times New Roman" w:ascii="Times New Roman"/>
          <w:i/>
          <w:spacing w:val="54"/>
          <w:w w:val="100"/>
          <w:position w:val="-1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2"/>
          <w:sz w:val="17"/>
          <w:szCs w:val="17"/>
        </w:rPr>
        <w:t>B</w:t>
      </w:r>
      <w:r>
        <w:rPr>
          <w:rFonts w:cs="Arial" w:hAnsi="Arial" w:eastAsia="Arial" w:ascii="Arial"/>
          <w:spacing w:val="0"/>
          <w:w w:val="100"/>
          <w:position w:val="-2"/>
          <w:sz w:val="17"/>
          <w:szCs w:val="17"/>
        </w:rPr>
        <w:t>                                                                                       </w:t>
      </w:r>
      <w:r>
        <w:rPr>
          <w:rFonts w:cs="Arial" w:hAnsi="Arial" w:eastAsia="Arial" w:ascii="Arial"/>
          <w:spacing w:val="2"/>
          <w:w w:val="100"/>
          <w:position w:val="-2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1"/>
          <w:position w:val="-12"/>
          <w:sz w:val="17"/>
          <w:szCs w:val="17"/>
        </w:rPr>
        <w:t>E</w:t>
      </w:r>
      <w:r>
        <w:rPr>
          <w:rFonts w:cs="Arial" w:hAnsi="Arial" w:eastAsia="Arial" w:ascii="Arial"/>
          <w:spacing w:val="0"/>
          <w:w w:val="100"/>
          <w:position w:val="0"/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140"/>
        <w:ind w:left="649"/>
      </w:pPr>
      <w:r>
        <w:pict>
          <v:shape type="#_x0000_t202" style="position:absolute;margin-left:126.508pt;margin-top:2.21937pt;width:6.02302pt;height:11.9866pt;mso-position-horizontal-relative:page;mso-position-vertical-relative:paragraph;z-index:-856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24"/>
                      <w:szCs w:val="24"/>
                    </w:rPr>
                    <w:jc w:val="left"/>
                    <w:spacing w:lineRule="exact" w:line="240"/>
                    <w:ind w:right="-56"/>
                  </w:pP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24"/>
                      <w:szCs w:val="24"/>
                    </w:rPr>
                    <w:t>9</w:t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Q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NM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               </w:t>
      </w:r>
      <w:r>
        <w:rPr>
          <w:rFonts w:cs="Times New Roman" w:hAnsi="Times New Roman" w:eastAsia="Times New Roman" w:ascii="Times New Roman"/>
          <w:i/>
          <w:spacing w:val="3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NM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Arial" w:hAnsi="Arial" w:eastAsia="Arial" w:ascii="Arial"/>
          <w:sz w:val="17"/>
          <w:szCs w:val="17"/>
        </w:rPr>
        <w:jc w:val="right"/>
        <w:spacing w:lineRule="exact" w:line="140"/>
        <w:ind w:right="2676"/>
      </w:pPr>
      <w:r>
        <w:rPr>
          <w:rFonts w:cs="Arial" w:hAnsi="Arial" w:eastAsia="Arial" w:ascii="Arial"/>
          <w:spacing w:val="0"/>
          <w:w w:val="101"/>
          <w:position w:val="-2"/>
          <w:sz w:val="17"/>
          <w:szCs w:val="17"/>
        </w:rPr>
        <w:t>P</w:t>
      </w:r>
      <w:r>
        <w:rPr>
          <w:rFonts w:cs="Arial" w:hAnsi="Arial" w:eastAsia="Arial" w:ascii="Arial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lineRule="exact" w:line="180"/>
        <w:ind w:left="1527"/>
        <w:sectPr>
          <w:type w:val="continuous"/>
          <w:pgSz w:w="11920" w:h="16860"/>
          <w:pgMar w:top="960" w:bottom="280" w:left="1000" w:right="1020"/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29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18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                       </w:t>
      </w:r>
      <w:r>
        <w:rPr>
          <w:rFonts w:cs="Times New Roman" w:hAnsi="Times New Roman" w:eastAsia="Times New Roman" w:ascii="Times New Roman"/>
          <w:spacing w:val="38"/>
          <w:w w:val="100"/>
          <w:position w:val="-9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1"/>
          <w:position w:val="4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position w:val="0"/>
          <w:sz w:val="17"/>
          <w:szCs w:val="17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lineRule="exact" w:line="180"/>
        <w:ind w:left="1324" w:right="-63"/>
      </w:pPr>
      <w:r>
        <w:pict>
          <v:group style="position:absolute;margin-left:125.755pt;margin-top:6.84009pt;width:7.14001pt;height:0pt;mso-position-horizontal-relative:page;mso-position-vertical-relative:paragraph;z-index:-874" coordorigin="2515,137" coordsize="143,0">
            <v:shape style="position:absolute;left:2515;top:137;width:143;height:0" coordorigin="2515,137" coordsize="143,0" path="m2515,137l2658,137e" filled="f" stroked="t" strokeweight="0.580002pt" strokecolor="#000000">
              <v:path arrowok="t"/>
            </v:shape>
            <w10:wrap type="none"/>
          </v:group>
        </w:pict>
      </w:r>
      <w:r>
        <w:pict>
          <v:group style="position:absolute;margin-left:138.336pt;margin-top:6.84009pt;width:7.11612pt;height:0pt;mso-position-horizontal-relative:page;mso-position-vertical-relative:paragraph;z-index:-873" coordorigin="2767,137" coordsize="142,0">
            <v:shape style="position:absolute;left:2767;top:137;width:142;height:0" coordorigin="2767,137" coordsize="142,0" path="m2767,137l2909,137e" filled="f" stroked="t" strokeweight="0.580002pt" strokecolor="#000000">
              <v:path arrowok="t"/>
            </v:shape>
            <w10:wrap type="none"/>
          </v:group>
        </w:pict>
      </w:r>
      <w:r>
        <w:pict>
          <v:group style="position:absolute;margin-left:184.818pt;margin-top:6.84009pt;width:7.11811pt;height:0pt;mso-position-horizontal-relative:page;mso-position-vertical-relative:paragraph;z-index:-872" coordorigin="3696,137" coordsize="142,0">
            <v:shape style="position:absolute;left:3696;top:137;width:142;height:0" coordorigin="3696,137" coordsize="142,0" path="m3696,137l3839,137e" filled="f" stroked="t" strokeweight="0.580002pt" strokecolor="#000000">
              <v:path arrowok="t"/>
            </v:shape>
            <w10:wrap type="none"/>
          </v:group>
        </w:pict>
      </w:r>
      <w:r>
        <w:pict>
          <v:group style="position:absolute;margin-left:197.381pt;margin-top:6.84009pt;width:7.10816pt;height:0pt;mso-position-horizontal-relative:page;mso-position-vertical-relative:paragraph;z-index:-871" coordorigin="3948,137" coordsize="142,0">
            <v:shape style="position:absolute;left:3948;top:137;width:142;height:0" coordorigin="3948,137" coordsize="142,0" path="m3948,137l4090,137e" filled="f" stroked="t" strokeweight="0.580002pt" strokecolor="#000000">
              <v:path arrowok="t"/>
            </v:shape>
            <w10:wrap type="none"/>
          </v:group>
        </w:pic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8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position w:val="-4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1"/>
          <w:sz w:val="14"/>
          <w:szCs w:val="1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1"/>
          <w:sz w:val="14"/>
          <w:szCs w:val="1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1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1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1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15"/>
          <w:w w:val="100"/>
          <w:position w:val="-11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lineRule="exact" w:line="180"/>
        <w:ind w:right="-63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9"/>
          <w:w w:val="100"/>
          <w:position w:val="-4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-5"/>
          <w:w w:val="100"/>
          <w:position w:val="-4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1"/>
          <w:sz w:val="14"/>
          <w:szCs w:val="1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1"/>
          <w:sz w:val="14"/>
          <w:szCs w:val="1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1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1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1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14"/>
          <w:w w:val="100"/>
          <w:position w:val="-11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-4"/>
          <w:sz w:val="24"/>
          <w:szCs w:val="24"/>
        </w:rPr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lineRule="exact" w:line="180"/>
        <w:sectPr>
          <w:type w:val="continuous"/>
          <w:pgSz w:w="11920" w:h="16860"/>
          <w:pgMar w:top="960" w:bottom="280" w:left="1000" w:right="1020"/>
          <w:cols w:num="3" w:equalWidth="off">
            <w:col w:w="2637" w:space="227"/>
            <w:col w:w="1137" w:space="310"/>
            <w:col w:w="5589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i/>
          <w:spacing w:val="-4"/>
          <w:w w:val="100"/>
          <w:position w:val="-4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1"/>
          <w:sz w:val="14"/>
          <w:szCs w:val="1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1"/>
          <w:sz w:val="14"/>
          <w:szCs w:val="1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1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1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1"/>
          <w:sz w:val="14"/>
          <w:szCs w:val="14"/>
        </w:rPr>
        <w:t>                                  </w:t>
      </w:r>
      <w:r>
        <w:rPr>
          <w:rFonts w:cs="Times New Roman" w:hAnsi="Times New Roman" w:eastAsia="Times New Roman" w:ascii="Times New Roman"/>
          <w:i/>
          <w:spacing w:val="17"/>
          <w:w w:val="100"/>
          <w:position w:val="-11"/>
          <w:sz w:val="14"/>
          <w:szCs w:val="14"/>
        </w:rPr>
        <w:t> </w:t>
      </w:r>
      <w:r>
        <w:rPr>
          <w:rFonts w:cs="Arial" w:hAnsi="Arial" w:eastAsia="Arial" w:ascii="Arial"/>
          <w:spacing w:val="0"/>
          <w:w w:val="101"/>
          <w:position w:val="-8"/>
          <w:sz w:val="17"/>
          <w:szCs w:val="17"/>
        </w:rPr>
        <w:t>C</w:t>
      </w:r>
      <w:r>
        <w:rPr>
          <w:rFonts w:cs="Arial" w:hAnsi="Arial" w:eastAsia="Arial" w:ascii="Arial"/>
          <w:spacing w:val="0"/>
          <w:w w:val="100"/>
          <w:position w:val="0"/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527"/>
        <w:sectPr>
          <w:type w:val="continuous"/>
          <w:pgSz w:w="11920" w:h="16860"/>
          <w:pgMar w:top="960" w:bottom="280" w:left="1000" w:right="1020"/>
        </w:sectPr>
      </w:pPr>
      <w:r>
        <w:pict>
          <v:group style="position:absolute;margin-left:232.424pt;margin-top:32.1702pt;width:33.5895pt;height:0pt;mso-position-horizontal-relative:page;mso-position-vertical-relative:paragraph;z-index:-865" coordorigin="4648,643" coordsize="672,0">
            <v:shape style="position:absolute;left:4648;top:643;width:672;height:0" coordorigin="4648,643" coordsize="672,0" path="m4648,643l5320,643e" filled="f" stroked="t" strokeweight="0.58000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2" w:lineRule="exact" w:line="180"/>
        <w:ind w:left="1589" w:right="-60"/>
      </w:pPr>
      <w:r>
        <w:pict>
          <v:group style="position:absolute;margin-left:126.629pt;margin-top:20.1792pt;width:11.6339pt;height:0pt;mso-position-horizontal-relative:page;mso-position-vertical-relative:paragraph;z-index:-869" coordorigin="2533,404" coordsize="233,0">
            <v:shape style="position:absolute;left:2533;top:404;width:233;height:0" coordorigin="2533,404" coordsize="233,0" path="m2533,404l2765,404e" filled="f" stroked="t" strokeweight="0.580002pt" strokecolor="#000000">
              <v:path arrowok="t"/>
            </v:shape>
            <w10:wrap type="none"/>
          </v:group>
        </w:pict>
      </w:r>
      <w:r>
        <w:pict>
          <v:group style="position:absolute;margin-left:178.066pt;margin-top:19.8892pt;width:41.8949pt;height:0.580002pt;mso-position-horizontal-relative:page;mso-position-vertical-relative:paragraph;z-index:-868" coordorigin="3561,398" coordsize="838,12">
            <v:shape style="position:absolute;left:3567;top:404;width:233;height:0" coordorigin="3567,404" coordsize="233,0" path="m3567,404l3800,404e" filled="f" stroked="t" strokeweight="0.580002pt" strokecolor="#000000">
              <v:path arrowok="t"/>
            </v:shape>
            <v:shape style="position:absolute;left:3845;top:404;width:548;height:0" coordorigin="3845,404" coordsize="548,0" path="m3845,404l4393,404e" filled="f" stroked="t" strokeweight="0.580002pt" strokecolor="#000000">
              <v:path arrowok="t"/>
            </v:shape>
            <w10:wrap type="none"/>
          </v:group>
        </w:pict>
      </w:r>
      <w:r>
        <w:pict>
          <v:group style="position:absolute;margin-left:204.35pt;margin-top:3.77225pt;width:14.9127pt;height:13.371pt;mso-position-horizontal-relative:page;mso-position-vertical-relative:paragraph;z-index:-867" coordorigin="4087,75" coordsize="298,267">
            <v:shape style="position:absolute;left:4100;top:248;width:25;height:13" coordorigin="4100,248" coordsize="25,13" path="m4100,261l4125,248e" filled="f" stroked="t" strokeweight="0.138836pt" strokecolor="#000000">
              <v:path arrowok="t"/>
            </v:shape>
            <v:shape style="position:absolute;left:4125;top:248;width:57;height:94" coordorigin="4125,248" coordsize="57,94" path="m4125,248l4182,341e" filled="f" stroked="t" strokeweight="0.139188pt" strokecolor="#000000">
              <v:path arrowok="t"/>
            </v:shape>
            <v:shape style="position:absolute;left:4182;top:93;width:64;height:248" coordorigin="4182,93" coordsize="64,248" path="m4182,341l4246,93e" filled="f" stroked="t" strokeweight="0.139333pt" strokecolor="#000000">
              <v:path arrowok="t"/>
            </v:shape>
            <v:shape style="position:absolute;left:4246;top:92;width:137;height:0" coordorigin="4246,92" coordsize="137,0" path="m4246,92l4384,92e" filled="f" stroked="t" strokeweight="0.138688pt" strokecolor="#000000">
              <v:path arrowok="t"/>
            </v:shape>
            <v:shape style="position:absolute;left:4088;top:77;width:286;height:255" coordorigin="4088,77" coordsize="286,255" path="m4092,255l4109,246,4167,332,4179,332,4241,88,4375,88,4375,77,4232,77,4173,306,4121,230,4088,248,4092,255xe" filled="t" fillcolor="#000000" stroked="f">
              <v:path arrowok="t"/>
              <v:fill/>
            </v:shape>
            <w10:wrap type="none"/>
          </v:group>
        </w:pict>
      </w:r>
      <w:r>
        <w:pict>
          <v:group style="position:absolute;margin-left:250.693pt;margin-top:3.77225pt;width:14.9624pt;height:13.371pt;mso-position-horizontal-relative:page;mso-position-vertical-relative:paragraph;z-index:-866" coordorigin="5014,75" coordsize="299,267">
            <v:shape style="position:absolute;left:5027;top:248;width:25;height:13" coordorigin="5027,248" coordsize="25,13" path="m5027,261l5052,248e" filled="f" stroked="t" strokeweight="0.138832pt" strokecolor="#000000">
              <v:path arrowok="t"/>
            </v:shape>
            <v:shape style="position:absolute;left:5052;top:248;width:57;height:94" coordorigin="5052,248" coordsize="57,94" path="m5052,248l5110,341e" filled="f" stroked="t" strokeweight="0.139188pt" strokecolor="#000000">
              <v:path arrowok="t"/>
            </v:shape>
            <v:shape style="position:absolute;left:5110;top:93;width:64;height:248" coordorigin="5110,93" coordsize="64,248" path="m5110,341l5173,93e" filled="f" stroked="t" strokeweight="0.139333pt" strokecolor="#000000">
              <v:path arrowok="t"/>
            </v:shape>
            <v:shape style="position:absolute;left:5173;top:92;width:138;height:0" coordorigin="5173,92" coordsize="138,0" path="m5173,92l5312,92e" filled="f" stroked="t" strokeweight="0.138688pt" strokecolor="#000000">
              <v:path arrowok="t"/>
            </v:shape>
            <v:shape style="position:absolute;left:5015;top:77;width:287;height:255" coordorigin="5015,77" coordsize="287,255" path="m5019,255l5036,246,5094,332,5106,332,5168,88,5302,88,5302,77,5159,77,5100,306,5048,230,5015,248,5019,255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             </w:t>
      </w:r>
      <w:r>
        <w:rPr>
          <w:rFonts w:cs="Times New Roman" w:hAnsi="Times New Roman" w:eastAsia="Times New Roman" w:ascii="Times New Roman"/>
          <w:spacing w:val="14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56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0"/>
          <w:position w:val="-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2" w:lineRule="exact" w:line="180"/>
        <w:sectPr>
          <w:type w:val="continuous"/>
          <w:pgSz w:w="11920" w:h="16860"/>
          <w:pgMar w:top="960" w:bottom="280" w:left="1000" w:right="1020"/>
          <w:cols w:num="2" w:equalWidth="off">
            <w:col w:w="3059" w:space="187"/>
            <w:col w:w="6654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2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position w:val="-8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i/>
          <w:spacing w:val="8"/>
          <w:w w:val="100"/>
          <w:position w:val="-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14"/>
          <w:szCs w:val="14"/>
        </w:rPr>
        <w:t>    </w:t>
      </w:r>
      <w:r>
        <w:rPr>
          <w:rFonts w:cs="Times New Roman" w:hAnsi="Times New Roman" w:eastAsia="Times New Roman" w:ascii="Times New Roman"/>
          <w:spacing w:val="11"/>
          <w:w w:val="100"/>
          <w:position w:val="2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280"/>
        <w:ind w:left="236" w:right="-63"/>
      </w:pPr>
      <w:r>
        <w:rPr>
          <w:rFonts w:cs="Symbol" w:hAnsi="Symbol" w:eastAsia="Symbol" w:ascii="Symbol"/>
          <w:position w:val="3"/>
          <w:sz w:val="24"/>
          <w:szCs w:val="24"/>
        </w:rPr>
      </w:r>
      <w:r>
        <w:rPr>
          <w:rFonts w:cs="Times New Roman" w:hAnsi="Times New Roman" w:eastAsia="Times New Roman" w:ascii="Times New Roman"/>
          <w:spacing w:val="-28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3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3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3"/>
          <w:sz w:val="14"/>
          <w:szCs w:val="14"/>
        </w:rPr>
        <w:t>Q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-3"/>
          <w:sz w:val="14"/>
          <w:szCs w:val="1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3"/>
          <w:sz w:val="14"/>
          <w:szCs w:val="14"/>
        </w:rPr>
        <w:t>CPN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306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lineRule="exact" w:line="240"/>
      </w:pPr>
      <w:r>
        <w:br w:type="column"/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7"/>
          <w:sz w:val="14"/>
          <w:szCs w:val="1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7"/>
          <w:sz w:val="14"/>
          <w:szCs w:val="1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7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7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7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13"/>
          <w:w w:val="100"/>
          <w:position w:val="-7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80"/>
        <w:ind w:left="180" w:right="-56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1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lineRule="exact" w:line="220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2"/>
          <w:sz w:val="24"/>
          <w:szCs w:val="24"/>
        </w:rPr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00"/>
        <w:ind w:left="351"/>
        <w:sectPr>
          <w:type w:val="continuous"/>
          <w:pgSz w:w="11920" w:h="16860"/>
          <w:pgMar w:top="960" w:bottom="280" w:left="1000" w:right="1020"/>
          <w:cols w:num="3" w:equalWidth="off">
            <w:col w:w="1225" w:space="116"/>
            <w:col w:w="1889" w:space="226"/>
            <w:col w:w="6444"/>
          </w:cols>
        </w:sectPr>
      </w:pPr>
      <w:r>
        <w:pict>
          <v:group style="position:absolute;margin-left:253.042pt;margin-top:-39.0547pt;width:11.6379pt;height:0pt;mso-position-horizontal-relative:page;mso-position-vertical-relative:paragraph;z-index:-870" coordorigin="5061,-781" coordsize="233,0">
            <v:shape style="position:absolute;left:5061;top:-781;width:233;height:0" coordorigin="5061,-781" coordsize="233,0" path="m5061,-781l5294,-781e" filled="f" stroked="t" strokeweight="0.58000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42"/>
      </w:pPr>
      <w:r>
        <w:pict>
          <v:group style="position:absolute;margin-left:236.304pt;margin-top:31.0794pt;width:14.7286pt;height:13.482pt;mso-position-horizontal-relative:page;mso-position-vertical-relative:paragraph;z-index:-864" coordorigin="4726,622" coordsize="295,270">
            <v:shape style="position:absolute;left:4739;top:795;width:24;height:14" coordorigin="4739,795" coordsize="24,14" path="m4739,809l4763,795e" filled="f" stroked="t" strokeweight="0.134966pt" strokecolor="#000000">
              <v:path arrowok="t"/>
            </v:shape>
            <v:shape style="position:absolute;left:4763;top:795;width:58;height:94" coordorigin="4763,795" coordsize="58,94" path="m4763,795l4822,889e" filled="f" stroked="t" strokeweight="0.13497pt" strokecolor="#000000">
              <v:path arrowok="t"/>
            </v:shape>
            <v:shape style="position:absolute;left:4822;top:639;width:64;height:251" coordorigin="4822,639" coordsize="64,251" path="m4822,890l4885,639e" filled="f" stroked="t" strokeweight="0.134972pt" strokecolor="#000000">
              <v:path arrowok="t"/>
            </v:shape>
            <v:shape style="position:absolute;left:4885;top:638;width:134;height:0" coordorigin="4885,638" coordsize="134,0" path="m4885,638l5019,638e" filled="f" stroked="t" strokeweight="0.134964pt" strokecolor="#000000">
              <v:path arrowok="t"/>
            </v:shape>
            <v:shape style="position:absolute;left:4727;top:623;width:283;height:257" coordorigin="4727,623" coordsize="283,257" path="m4731,803l4748,793,4806,880,4818,880,4880,635,5010,635,5010,623,4871,623,4813,855,4761,778,4727,796,4731,803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w w:val="225"/>
          <w:sz w:val="24"/>
          <w:szCs w:val="24"/>
        </w:rPr>
      </w:r>
      <w:r>
        <w:rPr>
          <w:rFonts w:cs="Times New Roman" w:hAnsi="Times New Roman" w:eastAsia="Times New Roman" w:ascii="Times New Roman"/>
          <w:w w:val="22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100"/>
          <w:sz w:val="24"/>
          <w:szCs w:val="24"/>
          <w:u w:val="single" w:color="000000"/>
        </w:rPr>
        <w:t>              </w:t>
      </w:r>
      <w:r>
        <w:rPr>
          <w:rFonts w:cs="Times New Roman" w:hAnsi="Times New Roman" w:eastAsia="Times New Roman" w:ascii="Times New Roman"/>
          <w:spacing w:val="-29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9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9" w:lineRule="exact" w:line="260"/>
        <w:ind w:left="142"/>
        <w:sectPr>
          <w:type w:val="continuous"/>
          <w:pgSz w:w="11920" w:h="16860"/>
          <w:pgMar w:top="960" w:bottom="280" w:left="1000" w:right="1020"/>
        </w:sectPr>
      </w:pP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2" w:right="-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78"/>
        <w:ind w:left="-38" w:right="5850"/>
      </w:pPr>
      <w:r>
        <w:br w:type="column"/>
      </w:r>
      <w:r>
        <w:rPr>
          <w:rFonts w:cs="Times New Roman" w:hAnsi="Times New Roman" w:eastAsia="Times New Roman" w:ascii="Times New Roman"/>
          <w:i/>
          <w:w w:val="99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49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  <w:u w:val="single" w:color="000000"/>
        </w:rPr>
        <w:t>6</w:t>
      </w:r>
      <w:r>
        <w:rPr>
          <w:rFonts w:cs="Times New Roman" w:hAnsi="Times New Roman" w:eastAsia="Times New Roman" w:ascii="Times New Roman"/>
          <w:spacing w:val="0"/>
          <w:w w:val="99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61" w:lineRule="exact" w:line="260"/>
        <w:ind w:left="116" w:right="5986"/>
        <w:sectPr>
          <w:type w:val="continuous"/>
          <w:pgSz w:w="11920" w:h="16860"/>
          <w:pgMar w:top="960" w:bottom="280" w:left="1000" w:right="1020"/>
          <w:cols w:num="2" w:equalWidth="off">
            <w:col w:w="3441" w:space="151"/>
            <w:col w:w="6308"/>
          </w:cols>
        </w:sectPr>
      </w:pPr>
      <w:r>
        <w:rPr>
          <w:rFonts w:cs="Times New Roman" w:hAnsi="Times New Roman" w:eastAsia="Times New Roman" w:ascii="Times New Roman"/>
          <w:spacing w:val="0"/>
          <w:w w:val="99"/>
          <w:position w:val="-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42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ỉ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9" w:lineRule="exact" w:line="260"/>
        <w:ind w:left="426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ỉ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3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ỉ</w:t>
      </w:r>
      <w:r>
        <w:rPr>
          <w:rFonts w:cs="Times New Roman" w:hAnsi="Times New Roman" w:eastAsia="Times New Roman" w:ascii="Times New Roman"/>
          <w:spacing w:val="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142"/>
      </w:pPr>
      <w:r>
        <w:rPr>
          <w:rFonts w:cs="Times New Roman" w:hAnsi="Times New Roman" w:eastAsia="Times New Roman" w:ascii="Times New Roman"/>
          <w:color w:val="FF0000"/>
          <w:sz w:val="24"/>
          <w:szCs w:val="24"/>
        </w:rPr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  <w:t>C</w:t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  <w:t>â</w:t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u</w:t>
      </w:r>
      <w:r>
        <w:rPr>
          <w:rFonts w:cs="Times New Roman" w:hAnsi="Times New Roman" w:eastAsia="Times New Roman" w:ascii="Times New Roman"/>
          <w:color w:val="FF0000"/>
          <w:spacing w:val="1"/>
          <w:w w:val="100"/>
          <w:sz w:val="24"/>
          <w:szCs w:val="24"/>
          <w:u w:val="single" w:color="FF0000"/>
        </w:rPr>
        <w:t> 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9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sz w:val="24"/>
          <w:szCs w:val="24"/>
          <w:u w:val="single" w:color="FF0000"/>
        </w:rPr>
        <w:t>:</w:t>
      </w:r>
      <w:r>
        <w:rPr>
          <w:rFonts w:cs="Times New Roman" w:hAnsi="Times New Roman" w:eastAsia="Times New Roman" w:ascii="Times New Roman"/>
          <w:color w:val="FF0000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color w:val="000000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2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color w:val="000000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color w:val="000000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8"/>
          <w:w w:val="100"/>
          <w:position w:val="1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8"/>
          <w:w w:val="100"/>
          <w:position w:val="1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color w:val="000000"/>
          <w:spacing w:val="-16"/>
          <w:w w:val="100"/>
          <w:position w:val="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1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10"/>
          <w:sz w:val="17"/>
          <w:szCs w:val="17"/>
        </w:rPr>
        <w:t>           </w:t>
      </w:r>
      <w:r>
        <w:rPr>
          <w:rFonts w:cs="Times New Roman" w:hAnsi="Times New Roman" w:eastAsia="Times New Roman" w:ascii="Times New Roman"/>
          <w:color w:val="000000"/>
          <w:spacing w:val="15"/>
          <w:w w:val="100"/>
          <w:position w:val="1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  <w:t>                      </w:t>
      </w:r>
      <w:r>
        <w:rPr>
          <w:rFonts w:cs="Times New Roman" w:hAnsi="Times New Roman" w:eastAsia="Times New Roman" w:ascii="Times New Roman"/>
          <w:color w:val="000000"/>
          <w:spacing w:val="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color w:val="000000"/>
          <w:spacing w:val="1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142"/>
      </w:pPr>
      <w:r>
        <w:pict>
          <v:shape type="#_x0000_t75" style="position:absolute;margin-left:281.634pt;margin-top:9.0672pt;width:47.4697pt;height:12.341pt;mso-position-horizontal-relative:page;mso-position-vertical-relative:paragraph;z-index:-863">
            <v:imagedata o:title="" r:id="rId8"/>
          </v:shape>
        </w:pic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+z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6"/>
        <w:ind w:left="142"/>
      </w:pP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ỉ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142"/>
      </w:pP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=0.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42"/>
      </w:pPr>
      <w:r>
        <w:rPr>
          <w:rFonts w:cs="Times New Roman" w:hAnsi="Times New Roman" w:eastAsia="Times New Roman" w:ascii="Times New Roman"/>
          <w:w w:val="225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w w:val="225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225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1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4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5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</w:t>
      </w:r>
      <w:r>
        <w:rPr>
          <w:rFonts w:cs="Times New Roman" w:hAnsi="Times New Roman" w:eastAsia="Times New Roman" w:ascii="Times New Roman"/>
          <w:spacing w:val="4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tbl>
      <w:tblPr>
        <w:tblW w:w="0" w:type="auto"/>
        <w:tblLook w:val="01E0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1" w:hRule="exact"/>
        </w:trPr>
        <w:tc>
          <w:tcPr>
            <w:tcW w:w="2644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9"/>
              <w:ind w:left="3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  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 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</w:t>
            </w:r>
          </w:p>
        </w:tc>
        <w:tc>
          <w:tcPr>
            <w:tcW w:w="22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12"/>
              <w:ind w:left="580"/>
            </w:pPr>
            <w:r>
              <w:rPr>
                <w:rFonts w:cs="Symbol" w:hAnsi="Symbol" w:eastAsia="Symbol" w:ascii="Symbol"/>
                <w:spacing w:val="0"/>
                <w:w w:val="100"/>
                <w:sz w:val="24"/>
                <w:szCs w:val="24"/>
              </w:rPr>
            </w:r>
            <w:r>
              <w:rPr>
                <w:rFonts w:cs="Times New Roman" w:hAnsi="Times New Roman" w:eastAsia="Times New Roman" w:ascii="Times New Roman"/>
                <w:spacing w:val="49"/>
                <w:w w:val="100"/>
                <w:sz w:val="24"/>
                <w:szCs w:val="24"/>
              </w:rPr>
              <w:t> </w:t>
            </w:r>
            <w:r>
              <w:rPr>
                <w:rFonts w:cs="Symbol" w:hAnsi="Symbol" w:eastAsia="Symbol" w:ascii="Symbol"/>
                <w:spacing w:val="0"/>
                <w:w w:val="100"/>
                <w:sz w:val="24"/>
                <w:szCs w:val="24"/>
              </w:rPr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q</w:t>
            </w:r>
            <w:r>
              <w:rPr>
                <w:rFonts w:cs="Times New Roman" w:hAnsi="Times New Roman" w:eastAsia="Times New Roman" w:ascii="Times New Roman"/>
                <w:spacing w:val="-15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</w:t>
            </w:r>
          </w:p>
        </w:tc>
        <w:tc>
          <w:tcPr>
            <w:tcW w:w="9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29"/>
              <w:ind w:left="330" w:right="4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</w:t>
            </w:r>
          </w:p>
        </w:tc>
        <w:tc>
          <w:tcPr>
            <w:tcW w:w="3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9"/>
              <w:ind w:left="1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  <w:tc>
          <w:tcPr>
            <w:tcW w:w="2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9"/>
              <w:ind w:left="1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  <w:tr>
        <w:trPr>
          <w:trHeight w:val="361" w:hRule="exact"/>
        </w:trPr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5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  <w:tc>
          <w:tcPr>
            <w:tcW w:w="2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5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4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5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  <w:tc>
          <w:tcPr>
            <w:tcW w:w="22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4"/>
                <w:szCs w:val="24"/>
              </w:rPr>
              <w:t> </w:t>
            </w:r>
            <w:r>
              <w:rPr>
                <w:rFonts w:cs="Symbol" w:hAnsi="Symbol" w:eastAsia="Symbol" w:ascii="Symbol"/>
                <w:spacing w:val="0"/>
                <w:w w:val="100"/>
                <w:sz w:val="24"/>
                <w:szCs w:val="24"/>
              </w:rPr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  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5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</w:p>
        </w:tc>
        <w:tc>
          <w:tcPr>
            <w:tcW w:w="9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Symbol" w:hAnsi="Symbol" w:eastAsia="Symbol" w:ascii="Symbol"/>
                <w:sz w:val="24"/>
                <w:szCs w:val="24"/>
              </w:rPr>
              <w:jc w:val="left"/>
              <w:spacing w:lineRule="exact" w:line="260"/>
              <w:ind w:left="2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5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4"/>
                <w:szCs w:val="24"/>
              </w:rPr>
              <w:t> </w:t>
            </w:r>
            <w:r>
              <w:rPr>
                <w:rFonts w:cs="Symbol" w:hAnsi="Symbol" w:eastAsia="Symbol" w:ascii="Symbol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92" w:right="-43"/>
            </w:pPr>
            <w:r>
              <w:rPr>
                <w:rFonts w:cs="Times New Roman" w:hAnsi="Times New Roman" w:eastAsia="Times New Roman" w:ascii="Times New Roman"/>
                <w:spacing w:val="-15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</w:p>
        </w:tc>
        <w:tc>
          <w:tcPr>
            <w:tcW w:w="2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</w:tbl>
    <w:p>
      <w:pPr>
        <w:sectPr>
          <w:type w:val="continuous"/>
          <w:pgSz w:w="11920" w:h="16860"/>
          <w:pgMar w:top="960" w:bottom="280" w:left="1000" w:right="1020"/>
        </w:sectPr>
      </w:pP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846" w:right="-57"/>
      </w:pPr>
      <w:r>
        <w:pict>
          <v:shape type="#_x0000_t75" style="position:absolute;margin-left:289.145pt;margin-top:-10.5799pt;width:67.1822pt;height:12.341pt;mso-position-horizontal-relative:page;mso-position-vertical-relative:paragraph;z-index:-862">
            <v:imagedata o:title="" r:id="rId9"/>
          </v:shape>
        </w:pict>
      </w:r>
      <w:r>
        <w:pict>
          <v:shape type="#_x0000_t75" style="position:absolute;margin-left:382.14pt;margin-top:-9.64687pt;width:64.8734pt;height:12.0047pt;mso-position-horizontal-relative:page;mso-position-vertical-relative:paragraph;z-index:-861">
            <v:imagedata o:title="" r:id="rId10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6" w:lineRule="exact" w:line="280"/>
        <w:ind w:left="397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1+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+b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17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4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3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4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=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260"/>
        <w:ind w:right="-56"/>
      </w:pPr>
      <w:r>
        <w:br w:type="column"/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6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9"/>
          <w:position w:val="-1"/>
          <w:sz w:val="14"/>
          <w:szCs w:val="14"/>
        </w:rPr>
        <w:t>(</w:t>
      </w:r>
      <w:r>
        <w:rPr>
          <w:rFonts w:cs="Times New Roman" w:hAnsi="Times New Roman" w:eastAsia="Times New Roman" w:ascii="Times New Roman"/>
          <w:i/>
          <w:spacing w:val="9"/>
          <w:w w:val="109"/>
          <w:position w:val="-1"/>
          <w:sz w:val="14"/>
          <w:szCs w:val="14"/>
        </w:rPr>
        <w:t>P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14"/>
          <w:szCs w:val="1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sectPr>
          <w:type w:val="continuous"/>
          <w:pgSz w:w="11920" w:h="16860"/>
          <w:pgMar w:top="960" w:bottom="280" w:left="1000" w:right="1020"/>
          <w:cols w:num="3" w:equalWidth="off">
            <w:col w:w="6510" w:space="116"/>
            <w:col w:w="727" w:space="103"/>
            <w:col w:w="2444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300"/>
        <w:ind w:left="142"/>
      </w:pPr>
      <w:r>
        <w:rPr>
          <w:rFonts w:cs="Times New Roman" w:hAnsi="Times New Roman" w:eastAsia="Times New Roman" w:ascii="Times New Roman"/>
          <w:color w:val="FF00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position w:val="-1"/>
          <w:sz w:val="24"/>
          <w:szCs w:val="24"/>
          <w:u w:val="single" w:color="FF0000"/>
        </w:rPr>
        <w:t>C</w:t>
      </w:r>
      <w:r>
        <w:rPr>
          <w:rFonts w:cs="Times New Roman" w:hAnsi="Times New Roman" w:eastAsia="Times New Roman" w:ascii="Times New Roman"/>
          <w:color w:val="FF0000"/>
          <w:spacing w:val="5"/>
          <w:w w:val="100"/>
          <w:position w:val="-1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position w:val="-1"/>
          <w:sz w:val="24"/>
          <w:szCs w:val="24"/>
          <w:u w:val="single" w:color="FF0000"/>
        </w:rPr>
        <w:t>â</w:t>
      </w:r>
      <w:r>
        <w:rPr>
          <w:rFonts w:cs="Times New Roman" w:hAnsi="Times New Roman" w:eastAsia="Times New Roman" w:ascii="Times New Roman"/>
          <w:color w:val="FF0000"/>
          <w:spacing w:val="-2"/>
          <w:w w:val="100"/>
          <w:position w:val="-1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position w:val="-1"/>
          <w:sz w:val="24"/>
          <w:szCs w:val="24"/>
          <w:u w:val="single" w:color="FF0000"/>
        </w:rPr>
        <w:t>u</w:t>
      </w:r>
      <w:r>
        <w:rPr>
          <w:rFonts w:cs="Times New Roman" w:hAnsi="Times New Roman" w:eastAsia="Times New Roman" w:ascii="Times New Roman"/>
          <w:color w:val="FF0000"/>
          <w:spacing w:val="1"/>
          <w:w w:val="100"/>
          <w:position w:val="-1"/>
          <w:sz w:val="24"/>
          <w:szCs w:val="24"/>
          <w:u w:val="single" w:color="FF0000"/>
        </w:rPr>
        <w:t> </w:t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position w:val="-1"/>
          <w:sz w:val="24"/>
          <w:szCs w:val="24"/>
          <w:u w:val="single" w:color="FF0000"/>
        </w:rPr>
        <w:t>1</w:t>
      </w:r>
      <w:r>
        <w:rPr>
          <w:rFonts w:cs="Times New Roman" w:hAnsi="Times New Roman" w:eastAsia="Times New Roman" w:ascii="Times New Roman"/>
          <w:color w:val="FF0000"/>
          <w:spacing w:val="1"/>
          <w:w w:val="100"/>
          <w:position w:val="-1"/>
          <w:sz w:val="24"/>
          <w:szCs w:val="24"/>
          <w:u w:val="single" w:color="FF0000"/>
        </w:rPr>
        <w:t>0</w:t>
      </w:r>
      <w:r>
        <w:rPr>
          <w:rFonts w:cs="Times New Roman" w:hAnsi="Times New Roman" w:eastAsia="Times New Roman" w:ascii="Times New Roman"/>
          <w:color w:val="FF0000"/>
          <w:spacing w:val="1"/>
          <w:w w:val="100"/>
          <w:position w:val="-1"/>
          <w:sz w:val="24"/>
          <w:szCs w:val="24"/>
          <w:u w:val="single" w:color="FF0000"/>
        </w:rPr>
      </w:r>
      <w:r>
        <w:rPr>
          <w:rFonts w:cs="Times New Roman" w:hAnsi="Times New Roman" w:eastAsia="Times New Roman" w:ascii="Times New Roman"/>
          <w:color w:val="FF0000"/>
          <w:spacing w:val="0"/>
          <w:w w:val="100"/>
          <w:position w:val="-1"/>
          <w:sz w:val="24"/>
          <w:szCs w:val="24"/>
          <w:u w:val="single" w:color="FF0000"/>
        </w:rPr>
        <w:t>:</w:t>
      </w:r>
      <w:r>
        <w:rPr>
          <w:rFonts w:cs="Times New Roman" w:hAnsi="Times New Roman" w:eastAsia="Times New Roman" w:ascii="Times New Roman"/>
          <w:color w:val="FF0000"/>
          <w:spacing w:val="-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2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3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3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-22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4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6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color w:val="000000"/>
          <w:spacing w:val="2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4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0"/>
          <w:spacing w:val="1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5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color w:val="000000"/>
          <w:spacing w:val="55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color w:val="000000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                     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color w:val="000000"/>
          <w:spacing w:val="2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color w:val="000000"/>
          <w:spacing w:val="4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0"/>
          <w:w w:val="100"/>
          <w:position w:val="-1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position w:val="-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0"/>
          <w:spacing w:val="8"/>
          <w:w w:val="100"/>
          <w:position w:val="9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position w:val="-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0"/>
          <w:spacing w:val="-14"/>
          <w:w w:val="100"/>
          <w:position w:val="-1"/>
          <w:sz w:val="24"/>
          <w:szCs w:val="24"/>
        </w:rPr>
        <w:t>y</w:t>
      </w:r>
      <w:r>
        <w:rPr>
          <w:rFonts w:cs="Symbol" w:hAnsi="Symbol" w:eastAsia="Symbol" w:ascii="Symbol"/>
          <w:color w:val="000000"/>
          <w:spacing w:val="4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position w:val="-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9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position w:val="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position w:val="-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-1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700" w:val="left"/>
        </w:tabs>
        <w:jc w:val="left"/>
        <w:spacing w:before="6" w:lineRule="exact" w:line="280"/>
        <w:ind w:left="366" w:right="374" w:hanging="225"/>
      </w:pP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8"/>
          <w:w w:val="100"/>
          <w:position w:val="1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=25.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1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4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2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4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3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5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  <w:tab/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2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42"/>
      </w:pP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=2.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9"/>
        <w:ind w:left="142"/>
      </w:pPr>
      <w:r>
        <w:rPr>
          <w:rFonts w:cs="Times New Roman" w:hAnsi="Times New Roman" w:eastAsia="Times New Roman" w:ascii="Times New Roman"/>
          <w:w w:val="225"/>
          <w:sz w:val="24"/>
          <w:szCs w:val="24"/>
        </w:rPr>
      </w:r>
      <w:r>
        <w:rPr>
          <w:rFonts w:cs="Times New Roman" w:hAnsi="Times New Roman" w:eastAsia="Times New Roman" w:ascii="Times New Roman"/>
          <w:w w:val="22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225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exact" w:line="280"/>
        <w:ind w:left="366" w:right="376" w:firstLine="4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42"/>
      </w:pPr>
      <w:r>
        <w:pict>
          <v:shape type="#_x0000_t75" style="position:absolute;margin-left:286.653pt;margin-top:8.04022pt;width:43.4433pt;height:11.9765pt;mso-position-horizontal-relative:page;mso-position-vertical-relative:paragraph;z-index:-860">
            <v:imagedata o:title="" r:id="rId11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0" w:lineRule="exact" w:line="280"/>
        <w:ind w:left="306" w:right="3023" w:firstLine="540"/>
        <w:sectPr>
          <w:type w:val="continuous"/>
          <w:pgSz w:w="11920" w:h="16860"/>
          <w:pgMar w:top="960" w:bottom="280" w:left="1000" w:right="1020"/>
        </w:sectPr>
      </w:pPr>
      <w:r>
        <w:pict>
          <v:shape type="#_x0000_t75" style="position:absolute;margin-left:194.362pt;margin-top:25.5267pt;width:42.615pt;height:12.0047pt;mso-position-horizontal-relative:page;mso-position-vertical-relative:paragraph;z-index:-859">
            <v:imagedata o:title="" r:id="rId12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before="32" w:lineRule="exact" w:line="280"/>
        <w:ind w:left="142" w:right="-57"/>
      </w:pPr>
      <w:r>
        <w:rPr>
          <w:rFonts w:cs="Times New Roman" w:hAnsi="Times New Roman" w:eastAsia="Times New Roman" w:ascii="Times New Roman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8"/>
          <w:w w:val="100"/>
          <w:position w:val="-1"/>
          <w:sz w:val="24"/>
          <w:szCs w:val="24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-8"/>
          <w:w w:val="10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8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 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5" w:lineRule="exact" w:line="260"/>
        <w:sectPr>
          <w:type w:val="continuous"/>
          <w:pgSz w:w="11920" w:h="16860"/>
          <w:pgMar w:top="960" w:bottom="280" w:left="1000" w:right="1020"/>
          <w:cols w:num="2" w:equalWidth="off">
            <w:col w:w="2722" w:space="169"/>
            <w:col w:w="7009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i/>
          <w:spacing w:val="-4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32"/>
          <w:w w:val="100"/>
          <w:position w:val="-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position w:val="-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3"/>
          <w:w w:val="108"/>
          <w:position w:val="-1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4"/>
          <w:w w:val="108"/>
          <w:position w:val="-1"/>
          <w:sz w:val="24"/>
          <w:szCs w:val="24"/>
        </w:rPr>
        <w:t>;</w:t>
      </w:r>
      <w:r>
        <w:rPr>
          <w:rFonts w:cs="Symbol" w:hAnsi="Symbol" w:eastAsia="Symbol" w:ascii="Symbol"/>
          <w:spacing w:val="-6"/>
          <w:w w:val="108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12"/>
          <w:w w:val="108"/>
          <w:position w:val="-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4"/>
          <w:w w:val="108"/>
          <w:position w:val="-1"/>
          <w:sz w:val="24"/>
          <w:szCs w:val="24"/>
        </w:rPr>
        <w:t>;</w:t>
      </w:r>
      <w:r>
        <w:rPr>
          <w:rFonts w:cs="Symbol" w:hAnsi="Symbol" w:eastAsia="Symbol" w:ascii="Symbol"/>
          <w:spacing w:val="-6"/>
          <w:w w:val="108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-24"/>
          <w:w w:val="108"/>
          <w:position w:val="-1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8"/>
          <w:position w:val="-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8" w:lineRule="exact" w:line="280"/>
        <w:ind w:left="142" w:right="4315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y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4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+z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3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/>
        <w:ind w:left="142"/>
      </w:pPr>
      <w:r>
        <w:pict>
          <v:shape type="#_x0000_t75" style="position:absolute;margin-left:368.336pt;margin-top:7.94334pt;width:39.9817pt;height:11.9765pt;mso-position-horizontal-relative:page;mso-position-vertical-relative:paragraph;z-index:-858">
            <v:imagedata o:title="" r:id="rId13"/>
          </v:shape>
        </w:pict>
      </w:r>
      <w:r>
        <w:rPr>
          <w:rFonts w:cs="Times New Roman" w:hAnsi="Times New Roman" w:eastAsia="Times New Roman" w:ascii="Times New Roman"/>
          <w:w w:val="225"/>
          <w:sz w:val="24"/>
          <w:szCs w:val="24"/>
        </w:rPr>
      </w:r>
      <w:r>
        <w:rPr>
          <w:rFonts w:cs="Times New Roman" w:hAnsi="Times New Roman" w:eastAsia="Times New Roman" w:ascii="Times New Roman"/>
          <w:w w:val="225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100"/>
          <w:sz w:val="24"/>
          <w:szCs w:val="24"/>
          <w:u w:val="single" w:color="000000"/>
        </w:rPr>
        <w:t>         </w:t>
      </w:r>
      <w:r>
        <w:rPr>
          <w:rFonts w:cs="Times New Roman" w:hAnsi="Times New Roman" w:eastAsia="Times New Roman" w:ascii="Times New Roman"/>
          <w:spacing w:val="-29"/>
          <w:w w:val="10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9"/>
          <w:w w:val="10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4" w:lineRule="exact" w:line="260"/>
        <w:ind w:left="142" w:right="471" w:firstLine="6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-1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!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sectPr>
      <w:type w:val="continuous"/>
      <w:pgSz w:w="11920" w:h="16860"/>
      <w:pgMar w:top="960" w:bottom="280" w:left="1000" w:right="102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6.075pt;margin-top:793.319pt;width:38pt;height:14pt;mso-position-horizontal-relative:page;mso-position-vertical-relative:page;z-index:-92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6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/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26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/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17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293.13pt;margin-top:793.319pt;width:10pt;height:14pt;mso-position-horizontal-relative:page;mso-position-vertical-relative:page;z-index:-92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4.4pt;margin-top:793.319pt;width:16.832pt;height:14pt;mso-position-horizontal-relative:page;mso-position-vertical-relative:page;z-index:-92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-12"/>
                    <w:w w:val="100"/>
                    <w:sz w:val="24"/>
                    <w:szCs w:val="24"/>
                  </w:rPr>
                  <w:t>TN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6.075pt;margin-top:35.1439pt;width:96.5pt;height:14pt;mso-position-horizontal-relative:page;mso-position-vertical-relative:page;z-index:-92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-8"/>
                    <w:w w:val="100"/>
                    <w:sz w:val="24"/>
                    <w:szCs w:val="24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spacing w:val="-22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28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ư</w:t>
                </w:r>
                <w:r>
                  <w:rPr>
                    <w:rFonts w:cs="Times New Roman" w:hAnsi="Times New Roman" w:eastAsia="Times New Roman" w:ascii="Times New Roman"/>
                    <w:spacing w:val="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2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-15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à</w:t>
                </w:r>
                <w:r>
                  <w:rPr>
                    <w:rFonts w:cs="Times New Roman" w:hAnsi="Times New Roman" w:eastAsia="Times New Roman" w:ascii="Times New Roman"/>
                    <w:spacing w:val="-15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4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8"/>
                    <w:w w:val="100"/>
                    <w:sz w:val="24"/>
                    <w:szCs w:val="24"/>
                  </w:rPr>
                  <w:t>Đ</w:t>
                </w:r>
                <w:r>
                  <w:rPr>
                    <w:rFonts w:cs="Times New Roman" w:hAnsi="Times New Roman" w:eastAsia="Times New Roman" w:ascii="Times New Roman"/>
                    <w:spacing w:val="5"/>
                    <w:w w:val="100"/>
                    <w:sz w:val="24"/>
                    <w:szCs w:val="24"/>
                  </w:rPr>
                  <w:t>ư</w:t>
                </w:r>
                <w:r>
                  <w:rPr>
                    <w:rFonts w:cs="Times New Roman" w:hAnsi="Times New Roman" w:eastAsia="Times New Roman" w:ascii="Times New Roman"/>
                    <w:spacing w:val="-7"/>
                    <w:w w:val="100"/>
                    <w:sz w:val="24"/>
                    <w:szCs w:val="24"/>
                  </w:rPr>
                  <w:t>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181.48pt;margin-top:35.1439pt;width:104.684pt;height:14pt;mso-position-horizontal-relative:page;mso-position-vertical-relative:page;z-index:-92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color w:val="0000FF"/>
                    <w:sz w:val="24"/>
                    <w:szCs w:val="24"/>
                  </w:rPr>
                </w:r>
                <w:hyperlink r:id="rId1"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8"/>
                      <w:sz w:val="24"/>
                      <w:szCs w:val="24"/>
                      <w:u w:val="single" w:color="0000FF"/>
                    </w:rPr>
                    <w:t>w</w:t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8"/>
                      <w:sz w:val="24"/>
                      <w:szCs w:val="24"/>
                      <w:u w:val="single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8"/>
                      <w:sz w:val="24"/>
                      <w:szCs w:val="24"/>
                      <w:u w:val="single" w:color="0000FF"/>
                    </w:rPr>
                    <w:t>w</w:t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8"/>
                      <w:sz w:val="24"/>
                      <w:szCs w:val="24"/>
                      <w:u w:val="single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8"/>
                      <w:sz w:val="24"/>
                      <w:szCs w:val="24"/>
                      <w:u w:val="single" w:color="0000FF"/>
                    </w:rPr>
                    <w:t>w</w:t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8"/>
                      <w:sz w:val="24"/>
                      <w:szCs w:val="24"/>
                      <w:u w:val="single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0"/>
                      <w:sz w:val="24"/>
                      <w:szCs w:val="24"/>
                      <w:u w:val="single" w:color="0000FF"/>
                    </w:rPr>
                    <w:t>.d</w:t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2"/>
                      <w:sz w:val="24"/>
                      <w:szCs w:val="24"/>
                      <w:u w:val="single" w:color="0000FF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2"/>
                      <w:sz w:val="24"/>
                      <w:szCs w:val="24"/>
                      <w:u w:val="single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15"/>
                      <w:sz w:val="24"/>
                      <w:szCs w:val="24"/>
                      <w:u w:val="single" w:color="0000FF"/>
                    </w:rPr>
                    <w:t>y</w:t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15"/>
                      <w:sz w:val="24"/>
                      <w:szCs w:val="24"/>
                      <w:u w:val="single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7"/>
                      <w:sz w:val="24"/>
                      <w:szCs w:val="24"/>
                      <w:u w:val="single" w:color="0000FF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7"/>
                      <w:sz w:val="24"/>
                      <w:szCs w:val="24"/>
                      <w:u w:val="single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15"/>
                      <w:sz w:val="24"/>
                      <w:szCs w:val="24"/>
                      <w:u w:val="single" w:color="0000FF"/>
                    </w:rPr>
                    <w:t>h</w:t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-15"/>
                      <w:sz w:val="24"/>
                      <w:szCs w:val="24"/>
                      <w:u w:val="single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color w:val="0000FF"/>
                      <w:spacing w:val="0"/>
                      <w:sz w:val="24"/>
                      <w:szCs w:val="24"/>
                      <w:u w:val="single" w:color="0000FF"/>
                    </w:rPr>
                    <w:t>e</w:t>
                  </w:r>
                </w:hyperlink>
                <w:r>
                  <w:rPr>
                    <w:rFonts w:cs="Times New Roman" w:hAnsi="Times New Roman" w:eastAsia="Times New Roman" w:ascii="Times New Roman"/>
                    <w:color w:val="0000FF"/>
                    <w:spacing w:val="0"/>
                    <w:sz w:val="24"/>
                    <w:szCs w:val="24"/>
                    <w:u w:val="single" w:color="0000FF"/>
                  </w:rPr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-47"/>
                    <w:sz w:val="24"/>
                    <w:szCs w:val="24"/>
                    <w:u w:val="single" w:color="0000FF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-47"/>
                    <w:sz w:val="24"/>
                    <w:szCs w:val="24"/>
                    <w:u w:val="single" w:color="0000FF"/>
                  </w:rPr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-22"/>
                    <w:sz w:val="24"/>
                    <w:szCs w:val="24"/>
                    <w:u w:val="single" w:color="0000FF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-22"/>
                    <w:sz w:val="24"/>
                    <w:szCs w:val="24"/>
                    <w:u w:val="single" w:color="0000FF"/>
                  </w:rPr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0"/>
                    <w:sz w:val="24"/>
                    <w:szCs w:val="24"/>
                    <w:u w:val="single" w:color="0000FF"/>
                  </w:rPr>
                  <w:t>.</w:t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-2"/>
                    <w:sz w:val="24"/>
                    <w:szCs w:val="24"/>
                    <w:u w:val="single" w:color="0000FF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-2"/>
                    <w:sz w:val="24"/>
                    <w:szCs w:val="24"/>
                    <w:u w:val="single" w:color="0000FF"/>
                  </w:rPr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0"/>
                    <w:sz w:val="24"/>
                    <w:szCs w:val="24"/>
                    <w:u w:val="single" w:color="0000FF"/>
                  </w:rPr>
                  <w:t>d</w:t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0"/>
                    <w:sz w:val="24"/>
                    <w:szCs w:val="24"/>
                    <w:u w:val="single" w:color="0000FF"/>
                  </w:rPr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-45"/>
                    <w:sz w:val="24"/>
                    <w:szCs w:val="24"/>
                    <w:u w:val="single" w:color="0000FF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-45"/>
                    <w:sz w:val="24"/>
                    <w:szCs w:val="24"/>
                    <w:u w:val="single" w:color="0000FF"/>
                  </w:rPr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-15"/>
                    <w:sz w:val="24"/>
                    <w:szCs w:val="24"/>
                    <w:u w:val="single" w:color="0000FF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-15"/>
                    <w:sz w:val="24"/>
                    <w:szCs w:val="24"/>
                    <w:u w:val="single" w:color="0000FF"/>
                  </w:rPr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0"/>
                    <w:sz w:val="24"/>
                    <w:szCs w:val="24"/>
                    <w:u w:val="single" w:color="0000FF"/>
                  </w:rPr>
                  <w:t>.</w:t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0"/>
                    <w:sz w:val="24"/>
                    <w:szCs w:val="24"/>
                    <w:u w:val="single" w:color="0000FF"/>
                  </w:rPr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-45"/>
                    <w:sz w:val="24"/>
                    <w:szCs w:val="24"/>
                    <w:u w:val="single" w:color="0000FF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-45"/>
                    <w:sz w:val="24"/>
                    <w:szCs w:val="24"/>
                    <w:u w:val="single" w:color="0000FF"/>
                  </w:rPr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0"/>
                    <w:w w:val="100"/>
                    <w:sz w:val="24"/>
                    <w:szCs w:val="24"/>
                    <w:u w:val="single" w:color="0000FF"/>
                  </w:rPr>
                  <w:t>vn</w:t>
                </w:r>
                <w:r>
                  <w:rPr>
                    <w:rFonts w:cs="Times New Roman" w:hAnsi="Times New Roman" w:eastAsia="Times New Roman" w:ascii="Times New Roman"/>
                    <w:color w:val="0000FF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image" Target="media\image2.jpg"/><Relationship Id="rId8" Type="http://schemas.openxmlformats.org/officeDocument/2006/relationships/image" Target="media\image3.png"/><Relationship Id="rId9" Type="http://schemas.openxmlformats.org/officeDocument/2006/relationships/image" Target="media\image4.png"/><Relationship Id="rId10" Type="http://schemas.openxmlformats.org/officeDocument/2006/relationships/image" Target="media\image5.png"/><Relationship Id="rId11" Type="http://schemas.openxmlformats.org/officeDocument/2006/relationships/image" Target="media\image6.png"/><Relationship Id="rId12" Type="http://schemas.openxmlformats.org/officeDocument/2006/relationships/image" Target="media\image7.png"/><Relationship Id="rId13" Type="http://schemas.openxmlformats.org/officeDocument/2006/relationships/image" Target="media\image8.png"/></Relationships>

</file>

<file path=word/_rels/header1.xml.rels><?xml version="1.0" encoding="UTF-8" standalone="yes"?>
<Relationships xmlns="http://schemas.openxmlformats.org/package/2006/relationships"><Relationship Id="rId1" Type="http://schemas.openxmlformats.org/officeDocument/2006/relationships/hyperlink" Target="http://www.daythe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