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DE1" w:rsidRDefault="00CA0DE1">
      <w:pPr>
        <w:spacing w:before="1" w:line="140" w:lineRule="exact"/>
        <w:rPr>
          <w:sz w:val="14"/>
          <w:szCs w:val="14"/>
        </w:rPr>
      </w:pPr>
      <w:bookmarkStart w:id="0" w:name="_GoBack"/>
      <w:bookmarkEnd w:id="0"/>
    </w:p>
    <w:p w:rsidR="00CA0DE1" w:rsidRDefault="00CA0DE1">
      <w:pPr>
        <w:spacing w:line="200" w:lineRule="exact"/>
      </w:pPr>
    </w:p>
    <w:p w:rsidR="00CA0DE1" w:rsidRDefault="00CA0DE1">
      <w:pPr>
        <w:spacing w:line="200" w:lineRule="exact"/>
      </w:pPr>
    </w:p>
    <w:p w:rsidR="00CA0DE1" w:rsidRDefault="00BF4A18">
      <w:pPr>
        <w:spacing w:before="21"/>
        <w:ind w:left="2284"/>
        <w:rPr>
          <w:sz w:val="30"/>
          <w:szCs w:val="30"/>
        </w:rPr>
      </w:pPr>
      <w:r>
        <w:rPr>
          <w:b/>
          <w:spacing w:val="-1"/>
          <w:sz w:val="30"/>
          <w:szCs w:val="30"/>
        </w:rPr>
        <w:t>E</w:t>
      </w:r>
      <w:r>
        <w:rPr>
          <w:b/>
          <w:sz w:val="30"/>
          <w:szCs w:val="30"/>
        </w:rPr>
        <w:t xml:space="preserve">. </w:t>
      </w:r>
      <w:r>
        <w:rPr>
          <w:b/>
          <w:spacing w:val="-1"/>
          <w:sz w:val="30"/>
          <w:szCs w:val="30"/>
        </w:rPr>
        <w:t>T</w:t>
      </w:r>
      <w:r>
        <w:rPr>
          <w:b/>
          <w:sz w:val="30"/>
          <w:szCs w:val="30"/>
        </w:rPr>
        <w:t>í</w:t>
      </w:r>
      <w:r>
        <w:rPr>
          <w:b/>
          <w:spacing w:val="1"/>
          <w:sz w:val="30"/>
          <w:szCs w:val="30"/>
        </w:rPr>
        <w:t>n</w:t>
      </w:r>
      <w:r>
        <w:rPr>
          <w:b/>
          <w:sz w:val="30"/>
          <w:szCs w:val="30"/>
        </w:rPr>
        <w:t>h</w:t>
      </w:r>
      <w:r>
        <w:rPr>
          <w:b/>
          <w:spacing w:val="1"/>
          <w:sz w:val="30"/>
          <w:szCs w:val="30"/>
        </w:rPr>
        <w:t xml:space="preserve"> </w:t>
      </w:r>
      <w:r>
        <w:rPr>
          <w:b/>
          <w:sz w:val="30"/>
          <w:szCs w:val="30"/>
        </w:rPr>
        <w:t>t</w:t>
      </w:r>
      <w:r>
        <w:rPr>
          <w:b/>
          <w:spacing w:val="1"/>
          <w:sz w:val="30"/>
          <w:szCs w:val="30"/>
        </w:rPr>
        <w:t>h</w:t>
      </w:r>
      <w:r>
        <w:rPr>
          <w:b/>
          <w:sz w:val="30"/>
          <w:szCs w:val="30"/>
        </w:rPr>
        <w:t>ể</w:t>
      </w:r>
      <w:r>
        <w:rPr>
          <w:b/>
          <w:spacing w:val="-1"/>
          <w:sz w:val="30"/>
          <w:szCs w:val="30"/>
        </w:rPr>
        <w:t xml:space="preserve"> </w:t>
      </w:r>
      <w:r>
        <w:rPr>
          <w:b/>
          <w:sz w:val="30"/>
          <w:szCs w:val="30"/>
        </w:rPr>
        <w:t xml:space="preserve">tích </w:t>
      </w:r>
      <w:r>
        <w:rPr>
          <w:b/>
          <w:spacing w:val="-1"/>
          <w:sz w:val="30"/>
          <w:szCs w:val="30"/>
        </w:rPr>
        <w:t>c</w:t>
      </w:r>
      <w:r>
        <w:rPr>
          <w:b/>
          <w:spacing w:val="1"/>
          <w:sz w:val="30"/>
          <w:szCs w:val="30"/>
        </w:rPr>
        <w:t>á</w:t>
      </w:r>
      <w:r>
        <w:rPr>
          <w:b/>
          <w:sz w:val="30"/>
          <w:szCs w:val="30"/>
        </w:rPr>
        <w:t>c</w:t>
      </w:r>
      <w:r>
        <w:rPr>
          <w:b/>
          <w:spacing w:val="-1"/>
          <w:sz w:val="30"/>
          <w:szCs w:val="30"/>
        </w:rPr>
        <w:t xml:space="preserve"> </w:t>
      </w:r>
      <w:r>
        <w:rPr>
          <w:b/>
          <w:sz w:val="30"/>
          <w:szCs w:val="30"/>
        </w:rPr>
        <w:t>v</w:t>
      </w:r>
      <w:r>
        <w:rPr>
          <w:b/>
          <w:spacing w:val="1"/>
          <w:sz w:val="30"/>
          <w:szCs w:val="30"/>
        </w:rPr>
        <w:t>ậ</w:t>
      </w:r>
      <w:r>
        <w:rPr>
          <w:b/>
          <w:sz w:val="30"/>
          <w:szCs w:val="30"/>
        </w:rPr>
        <w:t xml:space="preserve">t </w:t>
      </w:r>
      <w:r>
        <w:rPr>
          <w:b/>
          <w:spacing w:val="1"/>
          <w:sz w:val="30"/>
          <w:szCs w:val="30"/>
        </w:rPr>
        <w:t>th</w:t>
      </w:r>
      <w:r>
        <w:rPr>
          <w:b/>
          <w:sz w:val="30"/>
          <w:szCs w:val="30"/>
        </w:rPr>
        <w:t>ể</w:t>
      </w:r>
      <w:r>
        <w:rPr>
          <w:b/>
          <w:spacing w:val="-1"/>
          <w:sz w:val="30"/>
          <w:szCs w:val="30"/>
        </w:rPr>
        <w:t xml:space="preserve"> </w:t>
      </w:r>
      <w:r>
        <w:rPr>
          <w:b/>
          <w:sz w:val="30"/>
          <w:szCs w:val="30"/>
        </w:rPr>
        <w:t>t</w:t>
      </w:r>
      <w:r>
        <w:rPr>
          <w:b/>
          <w:spacing w:val="-1"/>
          <w:sz w:val="30"/>
          <w:szCs w:val="30"/>
        </w:rPr>
        <w:t>r</w:t>
      </w:r>
      <w:r>
        <w:rPr>
          <w:b/>
          <w:spacing w:val="1"/>
          <w:sz w:val="30"/>
          <w:szCs w:val="30"/>
        </w:rPr>
        <w:t>ò</w:t>
      </w:r>
      <w:r>
        <w:rPr>
          <w:b/>
          <w:sz w:val="30"/>
          <w:szCs w:val="30"/>
        </w:rPr>
        <w:t>n</w:t>
      </w:r>
      <w:r>
        <w:rPr>
          <w:b/>
          <w:spacing w:val="-2"/>
          <w:sz w:val="30"/>
          <w:szCs w:val="30"/>
        </w:rPr>
        <w:t xml:space="preserve"> </w:t>
      </w:r>
      <w:r>
        <w:rPr>
          <w:b/>
          <w:spacing w:val="1"/>
          <w:sz w:val="30"/>
          <w:szCs w:val="30"/>
        </w:rPr>
        <w:t>x</w:t>
      </w:r>
      <w:r>
        <w:rPr>
          <w:b/>
          <w:spacing w:val="-1"/>
          <w:sz w:val="30"/>
          <w:szCs w:val="30"/>
        </w:rPr>
        <w:t>o</w:t>
      </w:r>
      <w:r>
        <w:rPr>
          <w:b/>
          <w:spacing w:val="1"/>
          <w:sz w:val="30"/>
          <w:szCs w:val="30"/>
        </w:rPr>
        <w:t>a</w:t>
      </w:r>
      <w:r>
        <w:rPr>
          <w:b/>
          <w:sz w:val="30"/>
          <w:szCs w:val="30"/>
        </w:rPr>
        <w:t>y</w:t>
      </w:r>
    </w:p>
    <w:p w:rsidR="00CA0DE1" w:rsidRDefault="00CA0DE1">
      <w:pPr>
        <w:spacing w:before="13" w:line="280" w:lineRule="exact"/>
        <w:rPr>
          <w:sz w:val="28"/>
          <w:szCs w:val="28"/>
        </w:rPr>
      </w:pPr>
    </w:p>
    <w:p w:rsidR="00CA0DE1" w:rsidRDefault="00BF4A18">
      <w:pPr>
        <w:ind w:left="896" w:right="1317" w:hanging="778"/>
        <w:rPr>
          <w:sz w:val="26"/>
          <w:szCs w:val="26"/>
        </w:rPr>
      </w:pPr>
      <w:r>
        <w:rPr>
          <w:b/>
          <w:sz w:val="26"/>
          <w:szCs w:val="26"/>
          <w:u w:val="thick" w:color="000000"/>
        </w:rPr>
        <w:t>Bài</w:t>
      </w:r>
      <w:r>
        <w:rPr>
          <w:b/>
          <w:spacing w:val="-4"/>
          <w:sz w:val="26"/>
          <w:szCs w:val="26"/>
          <w:u w:val="thick" w:color="000000"/>
        </w:rPr>
        <w:t xml:space="preserve"> </w:t>
      </w:r>
      <w:r>
        <w:rPr>
          <w:b/>
          <w:sz w:val="26"/>
          <w:szCs w:val="26"/>
          <w:u w:val="thick" w:color="000000"/>
        </w:rPr>
        <w:t>1:</w:t>
      </w:r>
      <w:r>
        <w:rPr>
          <w:b/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Tí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thể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tí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ủ</w:t>
      </w:r>
      <w:r>
        <w:rPr>
          <w:sz w:val="26"/>
          <w:szCs w:val="26"/>
        </w:rPr>
        <w:t>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vật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thể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2"/>
          <w:sz w:val="26"/>
          <w:szCs w:val="26"/>
        </w:rPr>
        <w:t>ò</w:t>
      </w:r>
      <w:r>
        <w:rPr>
          <w:sz w:val="26"/>
          <w:szCs w:val="26"/>
        </w:rPr>
        <w:t>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xo</w:t>
      </w:r>
      <w:r>
        <w:rPr>
          <w:spacing w:val="5"/>
          <w:sz w:val="26"/>
          <w:szCs w:val="26"/>
        </w:rPr>
        <w:t>a</w:t>
      </w:r>
      <w:r>
        <w:rPr>
          <w:sz w:val="26"/>
          <w:szCs w:val="26"/>
        </w:rPr>
        <w:t>y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pacing w:val="2"/>
          <w:sz w:val="26"/>
          <w:szCs w:val="26"/>
        </w:rPr>
        <w:t>ợ</w:t>
      </w:r>
      <w:r>
        <w:rPr>
          <w:sz w:val="26"/>
          <w:szCs w:val="26"/>
        </w:rPr>
        <w:t>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tạo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nên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k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qu</w:t>
      </w:r>
      <w:r>
        <w:rPr>
          <w:spacing w:val="5"/>
          <w:sz w:val="26"/>
          <w:szCs w:val="26"/>
        </w:rPr>
        <w:t>a</w:t>
      </w:r>
      <w:r>
        <w:rPr>
          <w:sz w:val="26"/>
          <w:szCs w:val="26"/>
        </w:rPr>
        <w:t>y</w:t>
      </w:r>
      <w:r>
        <w:rPr>
          <w:spacing w:val="-8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q</w:t>
      </w:r>
      <w:r>
        <w:rPr>
          <w:sz w:val="26"/>
          <w:szCs w:val="26"/>
        </w:rPr>
        <w:t>uanh trục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Ox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hì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ẳng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giới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ạn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bởi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4"/>
          <w:sz w:val="26"/>
          <w:szCs w:val="26"/>
        </w:rPr>
        <w:t>ư</w:t>
      </w:r>
      <w:r>
        <w:rPr>
          <w:sz w:val="26"/>
          <w:szCs w:val="26"/>
        </w:rPr>
        <w:t>ờng:</w:t>
      </w:r>
    </w:p>
    <w:p w:rsidR="00CA0DE1" w:rsidRDefault="00BF4A18">
      <w:pPr>
        <w:spacing w:before="9"/>
        <w:ind w:left="958"/>
        <w:rPr>
          <w:sz w:val="26"/>
          <w:szCs w:val="26"/>
        </w:rPr>
      </w:pPr>
      <w:r>
        <w:rPr>
          <w:i/>
          <w:sz w:val="24"/>
          <w:szCs w:val="24"/>
        </w:rPr>
        <w:t>y</w:t>
      </w:r>
      <w:r>
        <w:rPr>
          <w:i/>
          <w:spacing w:val="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 xml:space="preserve"> </w:t>
      </w:r>
      <w:r>
        <w:rPr>
          <w:i/>
          <w:spacing w:val="-12"/>
          <w:sz w:val="24"/>
          <w:szCs w:val="24"/>
        </w:rPr>
        <w:t>x</w:t>
      </w:r>
      <w:r>
        <w:rPr>
          <w:spacing w:val="10"/>
          <w:sz w:val="24"/>
          <w:szCs w:val="24"/>
        </w:rPr>
        <w:t>.</w:t>
      </w:r>
      <w:r>
        <w:rPr>
          <w:spacing w:val="-7"/>
          <w:sz w:val="24"/>
          <w:szCs w:val="24"/>
        </w:rPr>
        <w:t>l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i/>
          <w:sz w:val="24"/>
          <w:szCs w:val="24"/>
        </w:rPr>
        <w:t>x</w:t>
      </w:r>
      <w:r>
        <w:rPr>
          <w:i/>
          <w:spacing w:val="-22"/>
          <w:sz w:val="24"/>
          <w:szCs w:val="24"/>
        </w:rPr>
        <w:t xml:space="preserve"> </w:t>
      </w:r>
      <w:r>
        <w:rPr>
          <w:sz w:val="26"/>
          <w:szCs w:val="26"/>
        </w:rPr>
        <w:t xml:space="preserve">;    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y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 xml:space="preserve">0;  </w:t>
      </w:r>
      <w:r>
        <w:rPr>
          <w:spacing w:val="47"/>
          <w:sz w:val="26"/>
          <w:szCs w:val="26"/>
        </w:rPr>
        <w:t xml:space="preserve"> </w:t>
      </w:r>
      <w:r>
        <w:rPr>
          <w:sz w:val="26"/>
          <w:szCs w:val="26"/>
        </w:rPr>
        <w:t>x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1;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x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e</w:t>
      </w:r>
    </w:p>
    <w:p w:rsidR="00CA0DE1" w:rsidRDefault="00BF4A18">
      <w:pPr>
        <w:spacing w:before="64" w:line="220" w:lineRule="exact"/>
        <w:ind w:left="1557"/>
        <w:rPr>
          <w:rFonts w:ascii="Symbol" w:eastAsia="Symbol" w:hAnsi="Symbol" w:cs="Symbol"/>
          <w:sz w:val="26"/>
          <w:szCs w:val="26"/>
        </w:rPr>
        <w:sectPr w:rsidR="00CA0DE1">
          <w:headerReference w:type="default" r:id="rId7"/>
          <w:pgSz w:w="11920" w:h="16860"/>
          <w:pgMar w:top="1020" w:right="1500" w:bottom="280" w:left="1300" w:header="748" w:footer="0" w:gutter="0"/>
          <w:cols w:space="720"/>
        </w:sectPr>
      </w:pPr>
      <w:r>
        <w:pict>
          <v:group id="_x0000_s1048" style="position:absolute;left:0;text-align:left;margin-left:142.45pt;margin-top:22.15pt;width:49.2pt;height:0;z-index:-251662848;mso-position-horizontal-relative:page" coordorigin="2849,443" coordsize="984,0">
            <v:shape id="_x0000_s1049" style="position:absolute;left:2849;top:443;width:984;height:0" coordorigin="2849,443" coordsize="984,0" path="m2849,443r984,e" filled="f" strokeweight=".20158mm">
              <v:path arrowok="t"/>
            </v:shape>
            <w10:wrap anchorx="page"/>
          </v:group>
        </w:pict>
      </w:r>
      <w:r>
        <w:pict>
          <v:group id="_x0000_s1042" style="position:absolute;left:0;text-align:left;margin-left:187pt;margin-top:70.2pt;width:15.05pt;height:13.35pt;z-index:-251661824;mso-position-horizontal-relative:page" coordorigin="3740,1404" coordsize="301,267">
            <v:shape id="_x0000_s1047" style="position:absolute;left:3750;top:1574;width:24;height:14" coordorigin="3750,1574" coordsize="24,14" path="m3750,1588r24,-14e" filled="f" strokeweight=".04786mm">
              <v:path arrowok="t"/>
            </v:shape>
            <v:shape id="_x0000_s1046" style="position:absolute;left:3774;top:1574;width:59;height:95" coordorigin="3774,1574" coordsize="59,95" path="m3774,1574r59,95e" filled="f" strokeweight=".04822mm">
              <v:path arrowok="t"/>
            </v:shape>
            <v:shape id="_x0000_s1045" style="position:absolute;left:3833;top:1418;width:64;height:252" coordorigin="3833,1418" coordsize="64,252" path="m3833,1670r64,-252e" filled="f" strokeweight=".04839mm">
              <v:path arrowok="t"/>
            </v:shape>
            <v:shape id="_x0000_s1044" style="position:absolute;left:3897;top:1418;width:142;height:0" coordorigin="3897,1418" coordsize="142,0" path="m3897,1418r142,e" filled="f" strokeweight=".04767mm">
              <v:path arrowok="t"/>
            </v:shape>
            <v:shape id="_x0000_s1043" style="position:absolute;left:3741;top:1405;width:292;height:258" coordorigin="3741,1405" coordsize="292,258" path="m3745,1585r16,-10l3820,1663r12,l3894,1417r139,l4033,1405r-147,l3826,1638r-52,-78l3741,1578r4,7xe" fillcolor="black" stroked="f">
              <v:path arrowok="t"/>
            </v:shape>
            <w10:wrap anchorx="page"/>
          </v:group>
        </w:pict>
      </w:r>
      <w:r>
        <w:rPr>
          <w:spacing w:val="-19"/>
          <w:w w:val="102"/>
          <w:position w:val="-10"/>
          <w:sz w:val="24"/>
          <w:szCs w:val="24"/>
        </w:rPr>
        <w:t>5</w:t>
      </w:r>
      <w:r>
        <w:rPr>
          <w:spacing w:val="-39"/>
          <w:position w:val="-10"/>
          <w:sz w:val="26"/>
          <w:szCs w:val="26"/>
        </w:rPr>
        <w:t xml:space="preserve"> </w:t>
      </w:r>
      <w:r>
        <w:rPr>
          <w:i/>
          <w:spacing w:val="-3"/>
          <w:position w:val="-10"/>
          <w:sz w:val="24"/>
          <w:szCs w:val="24"/>
        </w:rPr>
        <w:t>e</w:t>
      </w:r>
      <w:r>
        <w:rPr>
          <w:sz w:val="19"/>
          <w:szCs w:val="19"/>
        </w:rPr>
        <w:t>3</w:t>
      </w:r>
      <w:r>
        <w:rPr>
          <w:spacing w:val="10"/>
          <w:sz w:val="19"/>
          <w:szCs w:val="19"/>
        </w:rPr>
        <w:t xml:space="preserve"> </w:t>
      </w:r>
      <w:r>
        <w:rPr>
          <w:spacing w:val="-20"/>
          <w:position w:val="-10"/>
          <w:sz w:val="24"/>
          <w:szCs w:val="24"/>
        </w:rPr>
        <w:t xml:space="preserve"> </w:t>
      </w:r>
      <w:r>
        <w:rPr>
          <w:spacing w:val="-15"/>
          <w:position w:val="-10"/>
          <w:sz w:val="24"/>
          <w:szCs w:val="24"/>
        </w:rPr>
        <w:t>2</w:t>
      </w:r>
    </w:p>
    <w:p w:rsidR="00CA0DE1" w:rsidRDefault="00BF4A18">
      <w:pPr>
        <w:spacing w:line="260" w:lineRule="exact"/>
        <w:ind w:left="572" w:right="-59"/>
        <w:rPr>
          <w:sz w:val="26"/>
          <w:szCs w:val="26"/>
        </w:rPr>
      </w:pPr>
      <w:r>
        <w:rPr>
          <w:b/>
          <w:i/>
          <w:sz w:val="26"/>
          <w:szCs w:val="26"/>
        </w:rPr>
        <w:lastRenderedPageBreak/>
        <w:t>ĐS</w:t>
      </w:r>
      <w:r>
        <w:rPr>
          <w:sz w:val="26"/>
          <w:szCs w:val="26"/>
        </w:rPr>
        <w:t>: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V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=</w:t>
      </w:r>
    </w:p>
    <w:p w:rsidR="00CA0DE1" w:rsidRDefault="00BF4A18">
      <w:pPr>
        <w:spacing w:line="220" w:lineRule="exact"/>
        <w:ind w:left="666"/>
        <w:rPr>
          <w:sz w:val="26"/>
          <w:szCs w:val="26"/>
        </w:rPr>
      </w:pPr>
      <w:r>
        <w:br w:type="column"/>
      </w:r>
      <w:r>
        <w:rPr>
          <w:position w:val="-2"/>
          <w:sz w:val="26"/>
          <w:szCs w:val="26"/>
        </w:rPr>
        <w:lastRenderedPageBreak/>
        <w:t>(đvtt)</w:t>
      </w:r>
    </w:p>
    <w:p w:rsidR="00CA0DE1" w:rsidRDefault="00BF4A18">
      <w:pPr>
        <w:spacing w:line="200" w:lineRule="exact"/>
        <w:rPr>
          <w:sz w:val="24"/>
          <w:szCs w:val="24"/>
        </w:rPr>
        <w:sectPr w:rsidR="00CA0DE1">
          <w:type w:val="continuous"/>
          <w:pgSz w:w="11920" w:h="16860"/>
          <w:pgMar w:top="1020" w:right="1500" w:bottom="280" w:left="1300" w:header="720" w:footer="720" w:gutter="0"/>
          <w:cols w:num="2" w:space="720" w:equalWidth="0">
            <w:col w:w="1442" w:space="482"/>
            <w:col w:w="7196"/>
          </w:cols>
        </w:sectPr>
      </w:pPr>
      <w:r>
        <w:rPr>
          <w:spacing w:val="-3"/>
          <w:w w:val="102"/>
          <w:position w:val="1"/>
          <w:sz w:val="24"/>
          <w:szCs w:val="24"/>
        </w:rPr>
        <w:t>27</w:t>
      </w:r>
    </w:p>
    <w:p w:rsidR="00CA0DE1" w:rsidRDefault="00BF4A18">
      <w:pPr>
        <w:spacing w:line="280" w:lineRule="exact"/>
        <w:ind w:left="119"/>
        <w:rPr>
          <w:sz w:val="26"/>
          <w:szCs w:val="26"/>
        </w:rPr>
      </w:pPr>
      <w:r>
        <w:rPr>
          <w:b/>
          <w:sz w:val="26"/>
          <w:szCs w:val="26"/>
          <w:u w:val="thick" w:color="000000"/>
        </w:rPr>
        <w:lastRenderedPageBreak/>
        <w:t>Bài</w:t>
      </w:r>
      <w:r>
        <w:rPr>
          <w:b/>
          <w:spacing w:val="-4"/>
          <w:sz w:val="26"/>
          <w:szCs w:val="26"/>
          <w:u w:val="thick" w:color="000000"/>
        </w:rPr>
        <w:t xml:space="preserve"> </w:t>
      </w:r>
      <w:r>
        <w:rPr>
          <w:b/>
          <w:sz w:val="26"/>
          <w:szCs w:val="26"/>
          <w:u w:val="thick" w:color="000000"/>
        </w:rPr>
        <w:t>2:</w:t>
      </w:r>
      <w:r>
        <w:rPr>
          <w:b/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Tí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thể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tí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ủ</w:t>
      </w:r>
      <w:r>
        <w:rPr>
          <w:sz w:val="26"/>
          <w:szCs w:val="26"/>
        </w:rPr>
        <w:t>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khối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tròn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xo</w:t>
      </w:r>
      <w:r>
        <w:rPr>
          <w:spacing w:val="5"/>
          <w:sz w:val="26"/>
          <w:szCs w:val="26"/>
        </w:rPr>
        <w:t>a</w:t>
      </w:r>
      <w:r>
        <w:rPr>
          <w:sz w:val="26"/>
          <w:szCs w:val="26"/>
        </w:rPr>
        <w:t>y</w:t>
      </w:r>
      <w:r>
        <w:rPr>
          <w:spacing w:val="-10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k</w:t>
      </w:r>
      <w:r>
        <w:rPr>
          <w:sz w:val="26"/>
          <w:szCs w:val="26"/>
        </w:rPr>
        <w:t>hi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q</w:t>
      </w:r>
      <w:r>
        <w:rPr>
          <w:spacing w:val="2"/>
          <w:sz w:val="26"/>
          <w:szCs w:val="26"/>
        </w:rPr>
        <w:t>ua</w:t>
      </w:r>
      <w:r>
        <w:rPr>
          <w:sz w:val="26"/>
          <w:szCs w:val="26"/>
        </w:rPr>
        <w:t>y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phần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hì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phẳng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gi</w:t>
      </w:r>
      <w:r>
        <w:rPr>
          <w:spacing w:val="2"/>
          <w:sz w:val="26"/>
          <w:szCs w:val="26"/>
        </w:rPr>
        <w:t>ớ</w:t>
      </w:r>
      <w:r>
        <w:rPr>
          <w:sz w:val="26"/>
          <w:szCs w:val="26"/>
        </w:rPr>
        <w:t>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hạn</w:t>
      </w:r>
    </w:p>
    <w:p w:rsidR="00CA0DE1" w:rsidRDefault="00BF4A18">
      <w:pPr>
        <w:spacing w:before="1" w:line="280" w:lineRule="exact"/>
        <w:ind w:left="896"/>
        <w:rPr>
          <w:sz w:val="26"/>
          <w:szCs w:val="26"/>
        </w:rPr>
        <w:sectPr w:rsidR="00CA0DE1">
          <w:type w:val="continuous"/>
          <w:pgSz w:w="11920" w:h="16860"/>
          <w:pgMar w:top="1020" w:right="1500" w:bottom="280" w:left="1300" w:header="720" w:footer="720" w:gutter="0"/>
          <w:cols w:space="720"/>
        </w:sectPr>
      </w:pPr>
      <w:r>
        <w:rPr>
          <w:position w:val="-1"/>
          <w:sz w:val="26"/>
          <w:szCs w:val="26"/>
        </w:rPr>
        <w:t>b</w:t>
      </w:r>
      <w:r>
        <w:rPr>
          <w:spacing w:val="2"/>
          <w:position w:val="-1"/>
          <w:sz w:val="26"/>
          <w:szCs w:val="26"/>
        </w:rPr>
        <w:t>ở</w:t>
      </w:r>
      <w:r>
        <w:rPr>
          <w:position w:val="-1"/>
          <w:sz w:val="26"/>
          <w:szCs w:val="26"/>
        </w:rPr>
        <w:t>i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các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</w:t>
      </w:r>
      <w:r>
        <w:rPr>
          <w:spacing w:val="1"/>
          <w:position w:val="-1"/>
          <w:sz w:val="26"/>
          <w:szCs w:val="26"/>
        </w:rPr>
        <w:t>ư</w:t>
      </w:r>
      <w:r>
        <w:rPr>
          <w:position w:val="-1"/>
          <w:sz w:val="26"/>
          <w:szCs w:val="26"/>
        </w:rPr>
        <w:t>ờ</w:t>
      </w:r>
      <w:r>
        <w:rPr>
          <w:spacing w:val="2"/>
          <w:position w:val="-1"/>
          <w:sz w:val="26"/>
          <w:szCs w:val="26"/>
        </w:rPr>
        <w:t>n</w:t>
      </w:r>
      <w:r>
        <w:rPr>
          <w:position w:val="-1"/>
          <w:sz w:val="26"/>
          <w:szCs w:val="26"/>
        </w:rPr>
        <w:t>g</w:t>
      </w:r>
      <w:r>
        <w:rPr>
          <w:spacing w:val="-7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c</w:t>
      </w:r>
      <w:r>
        <w:rPr>
          <w:position w:val="-1"/>
          <w:sz w:val="26"/>
          <w:szCs w:val="26"/>
        </w:rPr>
        <w:t>ong:</w:t>
      </w:r>
    </w:p>
    <w:p w:rsidR="00CA0DE1" w:rsidRDefault="00BF4A18">
      <w:pPr>
        <w:spacing w:before="21"/>
        <w:ind w:left="958" w:right="-66"/>
        <w:rPr>
          <w:sz w:val="19"/>
          <w:szCs w:val="19"/>
        </w:rPr>
      </w:pPr>
      <w:r>
        <w:rPr>
          <w:i/>
          <w:sz w:val="24"/>
          <w:szCs w:val="24"/>
        </w:rPr>
        <w:lastRenderedPageBreak/>
        <w:t>y</w:t>
      </w:r>
      <w:r>
        <w:rPr>
          <w:i/>
          <w:spacing w:val="6"/>
          <w:sz w:val="24"/>
          <w:szCs w:val="24"/>
        </w:rPr>
        <w:t xml:space="preserve"> </w:t>
      </w:r>
      <w:r>
        <w:rPr>
          <w:spacing w:val="12"/>
          <w:sz w:val="24"/>
          <w:szCs w:val="24"/>
        </w:rPr>
        <w:t xml:space="preserve"> </w:t>
      </w:r>
      <w:r>
        <w:rPr>
          <w:i/>
          <w:spacing w:val="12"/>
          <w:w w:val="103"/>
          <w:sz w:val="24"/>
          <w:szCs w:val="24"/>
        </w:rPr>
        <w:t>x</w:t>
      </w:r>
      <w:r>
        <w:rPr>
          <w:w w:val="99"/>
          <w:position w:val="11"/>
          <w:sz w:val="19"/>
          <w:szCs w:val="19"/>
        </w:rPr>
        <w:t>2</w:t>
      </w:r>
    </w:p>
    <w:p w:rsidR="00CA0DE1" w:rsidRDefault="00BF4A18">
      <w:pPr>
        <w:spacing w:before="70" w:line="280" w:lineRule="exact"/>
        <w:ind w:right="-59"/>
        <w:rPr>
          <w:rFonts w:ascii="Symbol" w:eastAsia="Symbol" w:hAnsi="Symbol" w:cs="Symbol"/>
          <w:sz w:val="24"/>
          <w:szCs w:val="24"/>
        </w:rPr>
      </w:pPr>
      <w:r>
        <w:br w:type="column"/>
      </w:r>
      <w:r>
        <w:rPr>
          <w:position w:val="-1"/>
          <w:sz w:val="26"/>
          <w:szCs w:val="26"/>
        </w:rPr>
        <w:lastRenderedPageBreak/>
        <w:t xml:space="preserve">và </w:t>
      </w:r>
      <w:r>
        <w:rPr>
          <w:spacing w:val="60"/>
          <w:position w:val="-1"/>
          <w:sz w:val="26"/>
          <w:szCs w:val="26"/>
        </w:rPr>
        <w:t xml:space="preserve"> </w:t>
      </w:r>
      <w:r>
        <w:rPr>
          <w:i/>
          <w:position w:val="-1"/>
          <w:sz w:val="24"/>
          <w:szCs w:val="24"/>
        </w:rPr>
        <w:t>y</w:t>
      </w:r>
      <w:r>
        <w:rPr>
          <w:i/>
          <w:spacing w:val="3"/>
          <w:position w:val="-1"/>
          <w:sz w:val="24"/>
          <w:szCs w:val="24"/>
        </w:rPr>
        <w:t xml:space="preserve"> </w:t>
      </w:r>
    </w:p>
    <w:p w:rsidR="00CA0DE1" w:rsidRDefault="00BF4A18">
      <w:pPr>
        <w:spacing w:before="70" w:line="280" w:lineRule="exact"/>
        <w:rPr>
          <w:sz w:val="26"/>
          <w:szCs w:val="26"/>
        </w:rPr>
        <w:sectPr w:rsidR="00CA0DE1">
          <w:type w:val="continuous"/>
          <w:pgSz w:w="11920" w:h="16860"/>
          <w:pgMar w:top="1020" w:right="1500" w:bottom="280" w:left="1300" w:header="720" w:footer="720" w:gutter="0"/>
          <w:cols w:num="3" w:space="720" w:equalWidth="0">
            <w:col w:w="1537" w:space="106"/>
            <w:col w:w="741" w:space="229"/>
            <w:col w:w="6507"/>
          </w:cols>
        </w:sectPr>
      </w:pPr>
      <w:r>
        <w:br w:type="column"/>
      </w:r>
      <w:r>
        <w:rPr>
          <w:i/>
          <w:position w:val="-1"/>
          <w:sz w:val="24"/>
          <w:szCs w:val="24"/>
        </w:rPr>
        <w:lastRenderedPageBreak/>
        <w:t xml:space="preserve">x </w:t>
      </w:r>
      <w:r>
        <w:rPr>
          <w:i/>
          <w:spacing w:val="7"/>
          <w:position w:val="-1"/>
          <w:sz w:val="24"/>
          <w:szCs w:val="24"/>
        </w:rPr>
        <w:t xml:space="preserve"> </w:t>
      </w:r>
      <w:r>
        <w:rPr>
          <w:position w:val="-1"/>
          <w:sz w:val="26"/>
          <w:szCs w:val="26"/>
        </w:rPr>
        <w:t>quanh</w:t>
      </w:r>
      <w:r>
        <w:rPr>
          <w:spacing w:val="-6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trục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Ox.</w:t>
      </w:r>
    </w:p>
    <w:p w:rsidR="00CA0DE1" w:rsidRDefault="00BF4A18">
      <w:pPr>
        <w:spacing w:before="28" w:line="420" w:lineRule="exact"/>
        <w:ind w:left="572"/>
        <w:rPr>
          <w:sz w:val="26"/>
          <w:szCs w:val="26"/>
        </w:rPr>
      </w:pPr>
      <w:r>
        <w:rPr>
          <w:b/>
          <w:i/>
          <w:position w:val="-6"/>
          <w:sz w:val="26"/>
          <w:szCs w:val="26"/>
        </w:rPr>
        <w:lastRenderedPageBreak/>
        <w:t>ĐS</w:t>
      </w:r>
      <w:r>
        <w:rPr>
          <w:position w:val="-6"/>
          <w:sz w:val="26"/>
          <w:szCs w:val="26"/>
        </w:rPr>
        <w:t>:</w:t>
      </w:r>
      <w:r>
        <w:rPr>
          <w:spacing w:val="-1"/>
          <w:position w:val="-6"/>
          <w:sz w:val="26"/>
          <w:szCs w:val="26"/>
        </w:rPr>
        <w:t xml:space="preserve"> </w:t>
      </w:r>
      <w:r>
        <w:rPr>
          <w:position w:val="-6"/>
          <w:sz w:val="26"/>
          <w:szCs w:val="26"/>
        </w:rPr>
        <w:t>V</w:t>
      </w:r>
      <w:r>
        <w:rPr>
          <w:spacing w:val="-2"/>
          <w:position w:val="-6"/>
          <w:sz w:val="26"/>
          <w:szCs w:val="26"/>
        </w:rPr>
        <w:t xml:space="preserve"> </w:t>
      </w:r>
      <w:r>
        <w:rPr>
          <w:position w:val="-6"/>
          <w:sz w:val="26"/>
          <w:szCs w:val="26"/>
        </w:rPr>
        <w:t>=</w:t>
      </w:r>
      <w:r>
        <w:rPr>
          <w:spacing w:val="63"/>
          <w:position w:val="-6"/>
          <w:sz w:val="26"/>
          <w:szCs w:val="26"/>
        </w:rPr>
        <w:t xml:space="preserve"> </w:t>
      </w:r>
      <w:r>
        <w:rPr>
          <w:spacing w:val="-16"/>
          <w:position w:val="9"/>
          <w:sz w:val="24"/>
          <w:szCs w:val="24"/>
          <w:u w:val="single" w:color="000000"/>
        </w:rPr>
        <w:t>3</w:t>
      </w:r>
      <w:r>
        <w:rPr>
          <w:spacing w:val="27"/>
          <w:position w:val="9"/>
          <w:sz w:val="25"/>
          <w:szCs w:val="25"/>
        </w:rPr>
        <w:t xml:space="preserve"> </w:t>
      </w:r>
      <w:r>
        <w:rPr>
          <w:position w:val="-6"/>
          <w:sz w:val="26"/>
          <w:szCs w:val="26"/>
        </w:rPr>
        <w:t>(đvtt)</w:t>
      </w:r>
    </w:p>
    <w:p w:rsidR="00CA0DE1" w:rsidRDefault="00BF4A18">
      <w:pPr>
        <w:spacing w:line="200" w:lineRule="exact"/>
        <w:ind w:left="1562"/>
        <w:rPr>
          <w:sz w:val="24"/>
          <w:szCs w:val="24"/>
        </w:rPr>
      </w:pPr>
      <w:r>
        <w:rPr>
          <w:spacing w:val="3"/>
          <w:position w:val="1"/>
          <w:sz w:val="24"/>
          <w:szCs w:val="24"/>
        </w:rPr>
        <w:t>10</w:t>
      </w:r>
    </w:p>
    <w:p w:rsidR="00CA0DE1" w:rsidRDefault="00BF4A18">
      <w:pPr>
        <w:spacing w:before="59" w:line="280" w:lineRule="exact"/>
        <w:ind w:left="119" w:right="-59"/>
        <w:rPr>
          <w:sz w:val="26"/>
          <w:szCs w:val="26"/>
        </w:rPr>
      </w:pPr>
      <w:r>
        <w:rPr>
          <w:b/>
          <w:position w:val="-1"/>
          <w:sz w:val="26"/>
          <w:szCs w:val="26"/>
          <w:u w:val="thick" w:color="000000"/>
        </w:rPr>
        <w:t>Bài</w:t>
      </w:r>
      <w:r>
        <w:rPr>
          <w:b/>
          <w:spacing w:val="-4"/>
          <w:position w:val="-1"/>
          <w:sz w:val="26"/>
          <w:szCs w:val="26"/>
          <w:u w:val="thick" w:color="000000"/>
        </w:rPr>
        <w:t xml:space="preserve"> </w:t>
      </w:r>
      <w:r>
        <w:rPr>
          <w:b/>
          <w:position w:val="-1"/>
          <w:sz w:val="26"/>
          <w:szCs w:val="26"/>
          <w:u w:val="thick" w:color="000000"/>
        </w:rPr>
        <w:t>3:</w:t>
      </w:r>
      <w:r>
        <w:rPr>
          <w:b/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</w:t>
      </w:r>
      <w:r>
        <w:rPr>
          <w:spacing w:val="2"/>
          <w:position w:val="-1"/>
          <w:sz w:val="26"/>
          <w:szCs w:val="26"/>
        </w:rPr>
        <w:t>h</w:t>
      </w:r>
      <w:r>
        <w:rPr>
          <w:position w:val="-1"/>
          <w:sz w:val="26"/>
          <w:szCs w:val="26"/>
        </w:rPr>
        <w:t>o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Parab</w:t>
      </w:r>
      <w:r>
        <w:rPr>
          <w:spacing w:val="2"/>
          <w:position w:val="-1"/>
          <w:sz w:val="26"/>
          <w:szCs w:val="26"/>
        </w:rPr>
        <w:t>o</w:t>
      </w:r>
      <w:r>
        <w:rPr>
          <w:position w:val="-1"/>
          <w:sz w:val="26"/>
          <w:szCs w:val="26"/>
        </w:rPr>
        <w:t>l</w:t>
      </w:r>
      <w:r>
        <w:rPr>
          <w:spacing w:val="-7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(P</w:t>
      </w:r>
      <w:r>
        <w:rPr>
          <w:spacing w:val="2"/>
          <w:position w:val="-1"/>
          <w:sz w:val="26"/>
          <w:szCs w:val="26"/>
        </w:rPr>
        <w:t>)</w:t>
      </w:r>
      <w:r>
        <w:rPr>
          <w:position w:val="-1"/>
          <w:sz w:val="26"/>
          <w:szCs w:val="26"/>
        </w:rPr>
        <w:t>:</w:t>
      </w:r>
    </w:p>
    <w:p w:rsidR="00CA0DE1" w:rsidRDefault="00BF4A18">
      <w:pPr>
        <w:spacing w:line="200" w:lineRule="exact"/>
      </w:pPr>
      <w:r>
        <w:br w:type="column"/>
      </w:r>
    </w:p>
    <w:p w:rsidR="00CA0DE1" w:rsidRDefault="00CA0DE1">
      <w:pPr>
        <w:spacing w:line="200" w:lineRule="exact"/>
      </w:pPr>
    </w:p>
    <w:p w:rsidR="00CA0DE1" w:rsidRDefault="00CA0DE1">
      <w:pPr>
        <w:spacing w:before="3" w:line="280" w:lineRule="exact"/>
        <w:rPr>
          <w:sz w:val="28"/>
          <w:szCs w:val="28"/>
        </w:rPr>
      </w:pPr>
    </w:p>
    <w:p w:rsidR="00CA0DE1" w:rsidRDefault="00BF4A18">
      <w:pPr>
        <w:spacing w:line="320" w:lineRule="exact"/>
        <w:rPr>
          <w:sz w:val="26"/>
          <w:szCs w:val="26"/>
        </w:rPr>
        <w:sectPr w:rsidR="00CA0DE1">
          <w:type w:val="continuous"/>
          <w:pgSz w:w="11920" w:h="16860"/>
          <w:pgMar w:top="1020" w:right="1500" w:bottom="280" w:left="1300" w:header="720" w:footer="720" w:gutter="0"/>
          <w:cols w:num="2" w:space="720" w:equalWidth="0">
            <w:col w:w="2588" w:space="125"/>
            <w:col w:w="6407"/>
          </w:cols>
        </w:sectPr>
      </w:pPr>
      <w:r>
        <w:rPr>
          <w:i/>
          <w:position w:val="-1"/>
          <w:sz w:val="24"/>
          <w:szCs w:val="24"/>
        </w:rPr>
        <w:t>y</w:t>
      </w:r>
      <w:r>
        <w:rPr>
          <w:i/>
          <w:spacing w:val="6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ax</w:t>
      </w:r>
      <w:r>
        <w:rPr>
          <w:i/>
          <w:spacing w:val="-8"/>
          <w:position w:val="-1"/>
          <w:sz w:val="24"/>
          <w:szCs w:val="24"/>
        </w:rPr>
        <w:t xml:space="preserve"> </w:t>
      </w:r>
      <w:r>
        <w:rPr>
          <w:spacing w:val="-3"/>
          <w:position w:val="-1"/>
          <w:sz w:val="24"/>
          <w:szCs w:val="24"/>
        </w:rPr>
        <w:t xml:space="preserve"> </w:t>
      </w:r>
      <w:r>
        <w:rPr>
          <w:i/>
          <w:spacing w:val="11"/>
          <w:position w:val="-1"/>
          <w:sz w:val="24"/>
          <w:szCs w:val="24"/>
        </w:rPr>
        <w:t>x</w:t>
      </w:r>
      <w:r>
        <w:rPr>
          <w:position w:val="9"/>
          <w:sz w:val="19"/>
          <w:szCs w:val="19"/>
        </w:rPr>
        <w:t>2</w:t>
      </w:r>
      <w:r>
        <w:rPr>
          <w:spacing w:val="-2"/>
          <w:position w:val="9"/>
          <w:sz w:val="19"/>
          <w:szCs w:val="19"/>
        </w:rPr>
        <w:t xml:space="preserve"> </w:t>
      </w:r>
      <w:r>
        <w:rPr>
          <w:position w:val="-2"/>
          <w:sz w:val="26"/>
          <w:szCs w:val="26"/>
        </w:rPr>
        <w:t>,</w:t>
      </w:r>
      <w:r>
        <w:rPr>
          <w:spacing w:val="-1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a</w:t>
      </w:r>
      <w:r>
        <w:rPr>
          <w:spacing w:val="-1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&gt;</w:t>
      </w:r>
      <w:r>
        <w:rPr>
          <w:spacing w:val="-1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0</w:t>
      </w:r>
      <w:r>
        <w:rPr>
          <w:spacing w:val="-1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và</w:t>
      </w:r>
      <w:r>
        <w:rPr>
          <w:spacing w:val="-2"/>
          <w:position w:val="-2"/>
          <w:sz w:val="26"/>
          <w:szCs w:val="26"/>
        </w:rPr>
        <w:t xml:space="preserve"> </w:t>
      </w:r>
      <w:r>
        <w:rPr>
          <w:spacing w:val="3"/>
          <w:position w:val="-2"/>
          <w:sz w:val="26"/>
          <w:szCs w:val="26"/>
        </w:rPr>
        <w:t>t</w:t>
      </w:r>
      <w:r>
        <w:rPr>
          <w:position w:val="-2"/>
          <w:sz w:val="26"/>
          <w:szCs w:val="26"/>
        </w:rPr>
        <w:t>hể</w:t>
      </w:r>
      <w:r>
        <w:rPr>
          <w:spacing w:val="-2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tích</w:t>
      </w:r>
      <w:r>
        <w:rPr>
          <w:spacing w:val="-4"/>
          <w:position w:val="-2"/>
          <w:sz w:val="26"/>
          <w:szCs w:val="26"/>
        </w:rPr>
        <w:t xml:space="preserve"> </w:t>
      </w:r>
      <w:r>
        <w:rPr>
          <w:spacing w:val="2"/>
          <w:position w:val="-2"/>
          <w:sz w:val="26"/>
          <w:szCs w:val="26"/>
        </w:rPr>
        <w:t>c</w:t>
      </w:r>
      <w:r>
        <w:rPr>
          <w:position w:val="-2"/>
          <w:sz w:val="26"/>
          <w:szCs w:val="26"/>
        </w:rPr>
        <w:t>ủa</w:t>
      </w:r>
      <w:r>
        <w:rPr>
          <w:spacing w:val="-2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khối</w:t>
      </w:r>
      <w:r>
        <w:rPr>
          <w:spacing w:val="-5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tròn</w:t>
      </w:r>
      <w:r>
        <w:rPr>
          <w:spacing w:val="-4"/>
          <w:position w:val="-2"/>
          <w:sz w:val="26"/>
          <w:szCs w:val="26"/>
        </w:rPr>
        <w:t xml:space="preserve"> </w:t>
      </w:r>
      <w:r>
        <w:rPr>
          <w:spacing w:val="2"/>
          <w:position w:val="-2"/>
          <w:sz w:val="26"/>
          <w:szCs w:val="26"/>
        </w:rPr>
        <w:t>x</w:t>
      </w:r>
      <w:r>
        <w:rPr>
          <w:position w:val="-2"/>
          <w:sz w:val="26"/>
          <w:szCs w:val="26"/>
        </w:rPr>
        <w:t>o</w:t>
      </w:r>
      <w:r>
        <w:rPr>
          <w:spacing w:val="5"/>
          <w:position w:val="-2"/>
          <w:sz w:val="26"/>
          <w:szCs w:val="26"/>
        </w:rPr>
        <w:t>a</w:t>
      </w:r>
      <w:r>
        <w:rPr>
          <w:position w:val="-2"/>
          <w:sz w:val="26"/>
          <w:szCs w:val="26"/>
        </w:rPr>
        <w:t>y</w:t>
      </w:r>
      <w:r>
        <w:rPr>
          <w:spacing w:val="-10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do</w:t>
      </w:r>
    </w:p>
    <w:p w:rsidR="00CA0DE1" w:rsidRDefault="00BF4A18">
      <w:pPr>
        <w:spacing w:before="42"/>
        <w:ind w:left="896"/>
        <w:rPr>
          <w:sz w:val="26"/>
          <w:szCs w:val="26"/>
        </w:rPr>
      </w:pPr>
      <w:r>
        <w:rPr>
          <w:sz w:val="26"/>
          <w:szCs w:val="26"/>
        </w:rPr>
        <w:lastRenderedPageBreak/>
        <w:t>hì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phẳng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giới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hạn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bởi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ục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Ox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(P),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khi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qu</w:t>
      </w:r>
      <w:r>
        <w:rPr>
          <w:spacing w:val="5"/>
          <w:sz w:val="26"/>
          <w:szCs w:val="26"/>
        </w:rPr>
        <w:t>a</w:t>
      </w:r>
      <w:r>
        <w:rPr>
          <w:sz w:val="26"/>
          <w:szCs w:val="26"/>
        </w:rPr>
        <w:t>y</w:t>
      </w:r>
      <w:r>
        <w:rPr>
          <w:spacing w:val="-10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q</w:t>
      </w:r>
      <w:r>
        <w:rPr>
          <w:sz w:val="26"/>
          <w:szCs w:val="26"/>
        </w:rPr>
        <w:t>uanh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x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ằ</w:t>
      </w:r>
      <w:r>
        <w:rPr>
          <w:sz w:val="26"/>
          <w:szCs w:val="26"/>
        </w:rPr>
        <w:t>ng</w:t>
      </w:r>
    </w:p>
    <w:p w:rsidR="00CA0DE1" w:rsidRDefault="00BF4A18">
      <w:pPr>
        <w:spacing w:line="400" w:lineRule="exact"/>
        <w:ind w:left="879"/>
        <w:rPr>
          <w:sz w:val="26"/>
          <w:szCs w:val="26"/>
        </w:rPr>
      </w:pPr>
      <w:r>
        <w:rPr>
          <w:spacing w:val="1"/>
          <w:position w:val="9"/>
          <w:sz w:val="24"/>
          <w:szCs w:val="24"/>
          <w:u w:val="single" w:color="000000"/>
        </w:rPr>
        <w:t>8</w:t>
      </w:r>
      <w:r>
        <w:rPr>
          <w:spacing w:val="-29"/>
          <w:position w:val="9"/>
          <w:sz w:val="24"/>
          <w:szCs w:val="24"/>
          <w:u w:val="single" w:color="000000"/>
        </w:rPr>
        <w:t>1</w:t>
      </w:r>
      <w:r>
        <w:rPr>
          <w:spacing w:val="22"/>
          <w:position w:val="9"/>
          <w:sz w:val="25"/>
          <w:szCs w:val="25"/>
        </w:rPr>
        <w:t xml:space="preserve"> </w:t>
      </w:r>
      <w:r>
        <w:rPr>
          <w:position w:val="-6"/>
          <w:sz w:val="26"/>
          <w:szCs w:val="26"/>
        </w:rPr>
        <w:t>(đvtt).</w:t>
      </w:r>
      <w:r>
        <w:rPr>
          <w:spacing w:val="-6"/>
          <w:position w:val="-6"/>
          <w:sz w:val="26"/>
          <w:szCs w:val="26"/>
        </w:rPr>
        <w:t xml:space="preserve"> </w:t>
      </w:r>
      <w:r>
        <w:rPr>
          <w:position w:val="-6"/>
          <w:sz w:val="26"/>
          <w:szCs w:val="26"/>
        </w:rPr>
        <w:t>H</w:t>
      </w:r>
      <w:r>
        <w:rPr>
          <w:spacing w:val="5"/>
          <w:position w:val="-6"/>
          <w:sz w:val="26"/>
          <w:szCs w:val="26"/>
        </w:rPr>
        <w:t>ã</w:t>
      </w:r>
      <w:r>
        <w:rPr>
          <w:position w:val="-6"/>
          <w:sz w:val="26"/>
          <w:szCs w:val="26"/>
        </w:rPr>
        <w:t>y</w:t>
      </w:r>
      <w:r>
        <w:rPr>
          <w:spacing w:val="-9"/>
          <w:position w:val="-6"/>
          <w:sz w:val="26"/>
          <w:szCs w:val="26"/>
        </w:rPr>
        <w:t xml:space="preserve"> </w:t>
      </w:r>
      <w:r>
        <w:rPr>
          <w:spacing w:val="2"/>
          <w:position w:val="-6"/>
          <w:sz w:val="26"/>
          <w:szCs w:val="26"/>
        </w:rPr>
        <w:t>tì</w:t>
      </w:r>
      <w:r>
        <w:rPr>
          <w:position w:val="-6"/>
          <w:sz w:val="26"/>
          <w:szCs w:val="26"/>
        </w:rPr>
        <w:t>m</w:t>
      </w:r>
      <w:r>
        <w:rPr>
          <w:spacing w:val="-5"/>
          <w:position w:val="-6"/>
          <w:sz w:val="26"/>
          <w:szCs w:val="26"/>
        </w:rPr>
        <w:t xml:space="preserve"> </w:t>
      </w:r>
      <w:r>
        <w:rPr>
          <w:spacing w:val="2"/>
          <w:position w:val="-6"/>
          <w:sz w:val="26"/>
          <w:szCs w:val="26"/>
        </w:rPr>
        <w:t>s</w:t>
      </w:r>
      <w:r>
        <w:rPr>
          <w:position w:val="-6"/>
          <w:sz w:val="26"/>
          <w:szCs w:val="26"/>
        </w:rPr>
        <w:t>ố</w:t>
      </w:r>
      <w:r>
        <w:rPr>
          <w:spacing w:val="-2"/>
          <w:position w:val="-6"/>
          <w:sz w:val="26"/>
          <w:szCs w:val="26"/>
        </w:rPr>
        <w:t xml:space="preserve"> </w:t>
      </w:r>
      <w:r>
        <w:rPr>
          <w:position w:val="-6"/>
          <w:sz w:val="26"/>
          <w:szCs w:val="26"/>
        </w:rPr>
        <w:t>a</w:t>
      </w:r>
      <w:r>
        <w:rPr>
          <w:spacing w:val="-1"/>
          <w:position w:val="-6"/>
          <w:sz w:val="26"/>
          <w:szCs w:val="26"/>
        </w:rPr>
        <w:t xml:space="preserve"> </w:t>
      </w:r>
      <w:r>
        <w:rPr>
          <w:position w:val="-6"/>
          <w:sz w:val="26"/>
          <w:szCs w:val="26"/>
        </w:rPr>
        <w:t>d</w:t>
      </w:r>
      <w:r>
        <w:rPr>
          <w:spacing w:val="1"/>
          <w:position w:val="-6"/>
          <w:sz w:val="26"/>
          <w:szCs w:val="26"/>
        </w:rPr>
        <w:t>ư</w:t>
      </w:r>
      <w:r>
        <w:rPr>
          <w:position w:val="-6"/>
          <w:sz w:val="26"/>
          <w:szCs w:val="26"/>
        </w:rPr>
        <w:t>ơng</w:t>
      </w:r>
    </w:p>
    <w:p w:rsidR="00CA0DE1" w:rsidRDefault="00BF4A18">
      <w:pPr>
        <w:spacing w:line="200" w:lineRule="exact"/>
        <w:ind w:left="941"/>
        <w:rPr>
          <w:sz w:val="24"/>
          <w:szCs w:val="24"/>
        </w:rPr>
      </w:pPr>
      <w:r>
        <w:rPr>
          <w:spacing w:val="1"/>
          <w:position w:val="1"/>
          <w:sz w:val="24"/>
          <w:szCs w:val="24"/>
        </w:rPr>
        <w:t>10</w:t>
      </w:r>
    </w:p>
    <w:p w:rsidR="00CA0DE1" w:rsidRDefault="00BF4A18">
      <w:pPr>
        <w:spacing w:line="280" w:lineRule="exact"/>
        <w:ind w:left="508"/>
        <w:rPr>
          <w:sz w:val="26"/>
          <w:szCs w:val="26"/>
        </w:rPr>
      </w:pPr>
      <w:r>
        <w:rPr>
          <w:b/>
          <w:i/>
          <w:sz w:val="26"/>
          <w:szCs w:val="26"/>
        </w:rPr>
        <w:t>ĐS</w:t>
      </w:r>
      <w:r>
        <w:rPr>
          <w:sz w:val="26"/>
          <w:szCs w:val="26"/>
        </w:rPr>
        <w:t>:</w:t>
      </w:r>
      <w:r>
        <w:rPr>
          <w:spacing w:val="62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3</w:t>
      </w:r>
    </w:p>
    <w:p w:rsidR="00CA0DE1" w:rsidRDefault="00BF4A18">
      <w:pPr>
        <w:spacing w:line="280" w:lineRule="exact"/>
        <w:ind w:left="119"/>
        <w:rPr>
          <w:sz w:val="26"/>
          <w:szCs w:val="26"/>
        </w:rPr>
      </w:pPr>
      <w:r>
        <w:rPr>
          <w:b/>
          <w:sz w:val="26"/>
          <w:szCs w:val="26"/>
          <w:u w:val="thick" w:color="000000"/>
        </w:rPr>
        <w:t>Bài</w:t>
      </w:r>
      <w:r>
        <w:rPr>
          <w:b/>
          <w:spacing w:val="-4"/>
          <w:sz w:val="26"/>
          <w:szCs w:val="26"/>
          <w:u w:val="thick" w:color="000000"/>
        </w:rPr>
        <w:t xml:space="preserve"> </w:t>
      </w:r>
      <w:r>
        <w:rPr>
          <w:b/>
          <w:sz w:val="26"/>
          <w:szCs w:val="26"/>
          <w:u w:val="thick" w:color="000000"/>
        </w:rPr>
        <w:t>4</w:t>
      </w:r>
      <w:r>
        <w:rPr>
          <w:b/>
          <w:spacing w:val="-2"/>
          <w:sz w:val="26"/>
          <w:szCs w:val="26"/>
          <w:u w:val="thick" w:color="000000"/>
        </w:rPr>
        <w:t xml:space="preserve"> </w:t>
      </w:r>
      <w:r>
        <w:rPr>
          <w:b/>
          <w:sz w:val="26"/>
          <w:szCs w:val="26"/>
          <w:u w:val="thick" w:color="000000"/>
        </w:rPr>
        <w:t>:</w:t>
      </w:r>
      <w:r>
        <w:rPr>
          <w:b/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G</w:t>
      </w:r>
      <w:r>
        <w:rPr>
          <w:spacing w:val="2"/>
          <w:sz w:val="26"/>
          <w:szCs w:val="26"/>
        </w:rPr>
        <w:t>ọ</w:t>
      </w:r>
      <w:r>
        <w:rPr>
          <w:sz w:val="26"/>
          <w:szCs w:val="26"/>
        </w:rPr>
        <w:t>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(H)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là hình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phẳng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bị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g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ới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hạn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bới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ác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ờng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:</w:t>
      </w:r>
    </w:p>
    <w:p w:rsidR="00CA0DE1" w:rsidRDefault="00BF4A18">
      <w:pPr>
        <w:spacing w:before="1"/>
        <w:ind w:left="896"/>
        <w:rPr>
          <w:sz w:val="26"/>
          <w:szCs w:val="26"/>
        </w:rPr>
      </w:pPr>
      <w:r>
        <w:rPr>
          <w:sz w:val="26"/>
          <w:szCs w:val="26"/>
        </w:rPr>
        <w:t>(C)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: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y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x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 xml:space="preserve">; </w:t>
      </w:r>
      <w:r>
        <w:rPr>
          <w:spacing w:val="1"/>
          <w:sz w:val="26"/>
          <w:szCs w:val="26"/>
        </w:rPr>
        <w:t>t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ục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Ox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pacing w:val="2"/>
          <w:sz w:val="26"/>
          <w:szCs w:val="26"/>
        </w:rPr>
        <w:t>ờ</w:t>
      </w:r>
      <w:r>
        <w:rPr>
          <w:sz w:val="26"/>
          <w:szCs w:val="26"/>
        </w:rPr>
        <w:t>ng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thẳng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x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e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.Tính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thể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tích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kh</w:t>
      </w:r>
      <w:r>
        <w:rPr>
          <w:spacing w:val="2"/>
          <w:sz w:val="26"/>
          <w:szCs w:val="26"/>
        </w:rPr>
        <w:t>ố</w:t>
      </w:r>
      <w:r>
        <w:rPr>
          <w:sz w:val="26"/>
          <w:szCs w:val="26"/>
        </w:rPr>
        <w:t>i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tròn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xo</w:t>
      </w:r>
      <w:r>
        <w:rPr>
          <w:spacing w:val="5"/>
          <w:sz w:val="26"/>
          <w:szCs w:val="26"/>
        </w:rPr>
        <w:t>a</w:t>
      </w:r>
      <w:r>
        <w:rPr>
          <w:sz w:val="26"/>
          <w:szCs w:val="26"/>
        </w:rPr>
        <w:t>y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khi</w:t>
      </w:r>
    </w:p>
    <w:p w:rsidR="00CA0DE1" w:rsidRDefault="00BF4A18">
      <w:pPr>
        <w:spacing w:before="1"/>
        <w:ind w:left="896"/>
        <w:rPr>
          <w:sz w:val="26"/>
          <w:szCs w:val="26"/>
        </w:rPr>
      </w:pPr>
      <w:r>
        <w:rPr>
          <w:sz w:val="26"/>
          <w:szCs w:val="26"/>
        </w:rPr>
        <w:t>qu</w:t>
      </w:r>
      <w:r>
        <w:rPr>
          <w:spacing w:val="5"/>
          <w:sz w:val="26"/>
          <w:szCs w:val="26"/>
        </w:rPr>
        <w:t>a</w:t>
      </w:r>
      <w:r>
        <w:rPr>
          <w:sz w:val="26"/>
          <w:szCs w:val="26"/>
        </w:rPr>
        <w:t>y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(H)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q</w:t>
      </w:r>
      <w:r>
        <w:rPr>
          <w:sz w:val="26"/>
          <w:szCs w:val="26"/>
        </w:rPr>
        <w:t>uanh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trục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Ox</w:t>
      </w:r>
    </w:p>
    <w:p w:rsidR="00CA0DE1" w:rsidRDefault="00BF4A18">
      <w:pPr>
        <w:spacing w:line="300" w:lineRule="exact"/>
        <w:ind w:left="508"/>
        <w:rPr>
          <w:sz w:val="26"/>
          <w:szCs w:val="26"/>
        </w:rPr>
        <w:sectPr w:rsidR="00CA0DE1">
          <w:type w:val="continuous"/>
          <w:pgSz w:w="11920" w:h="16860"/>
          <w:pgMar w:top="1020" w:right="1500" w:bottom="280" w:left="1300" w:header="720" w:footer="720" w:gutter="0"/>
          <w:cols w:space="720"/>
        </w:sectPr>
      </w:pPr>
      <w:r>
        <w:rPr>
          <w:b/>
          <w:i/>
          <w:position w:val="-1"/>
          <w:sz w:val="26"/>
          <w:szCs w:val="26"/>
        </w:rPr>
        <w:t>ĐS</w:t>
      </w:r>
      <w:r>
        <w:rPr>
          <w:b/>
          <w:i/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:</w:t>
      </w:r>
      <w:r>
        <w:rPr>
          <w:spacing w:val="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V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=</w:t>
      </w:r>
      <w:r>
        <w:rPr>
          <w:spacing w:val="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(e</w:t>
      </w:r>
      <w:r>
        <w:rPr>
          <w:spacing w:val="2"/>
          <w:position w:val="-1"/>
          <w:sz w:val="26"/>
          <w:szCs w:val="26"/>
        </w:rPr>
        <w:t>-</w:t>
      </w:r>
      <w:r>
        <w:rPr>
          <w:position w:val="-1"/>
          <w:sz w:val="26"/>
          <w:szCs w:val="26"/>
        </w:rPr>
        <w:t>2)</w:t>
      </w:r>
      <w:r>
        <w:rPr>
          <w:spacing w:val="-6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(đ</w:t>
      </w:r>
      <w:r>
        <w:rPr>
          <w:spacing w:val="2"/>
          <w:position w:val="-1"/>
          <w:sz w:val="26"/>
          <w:szCs w:val="26"/>
        </w:rPr>
        <w:t>v</w:t>
      </w:r>
      <w:r>
        <w:rPr>
          <w:position w:val="-1"/>
          <w:sz w:val="26"/>
          <w:szCs w:val="26"/>
        </w:rPr>
        <w:t>tt)</w:t>
      </w:r>
    </w:p>
    <w:p w:rsidR="00CA0DE1" w:rsidRDefault="00CA0DE1">
      <w:pPr>
        <w:spacing w:before="5" w:line="100" w:lineRule="exact"/>
        <w:rPr>
          <w:sz w:val="11"/>
          <w:szCs w:val="11"/>
        </w:rPr>
      </w:pPr>
    </w:p>
    <w:p w:rsidR="00CA0DE1" w:rsidRDefault="00BF4A18">
      <w:pPr>
        <w:ind w:left="119" w:right="-66"/>
        <w:rPr>
          <w:sz w:val="26"/>
          <w:szCs w:val="26"/>
        </w:rPr>
      </w:pPr>
      <w:r>
        <w:rPr>
          <w:b/>
          <w:sz w:val="26"/>
          <w:szCs w:val="26"/>
          <w:u w:val="thick" w:color="000000"/>
        </w:rPr>
        <w:t>Bài</w:t>
      </w:r>
      <w:r>
        <w:rPr>
          <w:b/>
          <w:spacing w:val="-4"/>
          <w:sz w:val="26"/>
          <w:szCs w:val="26"/>
          <w:u w:val="thick" w:color="000000"/>
        </w:rPr>
        <w:t xml:space="preserve"> </w:t>
      </w:r>
      <w:r>
        <w:rPr>
          <w:b/>
          <w:sz w:val="26"/>
          <w:szCs w:val="26"/>
          <w:u w:val="thick" w:color="000000"/>
        </w:rPr>
        <w:t>5</w:t>
      </w:r>
      <w:r>
        <w:rPr>
          <w:b/>
          <w:sz w:val="26"/>
          <w:szCs w:val="26"/>
        </w:rPr>
        <w:t>:</w:t>
      </w:r>
      <w:r>
        <w:rPr>
          <w:b/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hình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phẳng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(H)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giới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ạ</w:t>
      </w:r>
      <w:r>
        <w:rPr>
          <w:sz w:val="26"/>
          <w:szCs w:val="26"/>
        </w:rPr>
        <w:t>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bởi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ác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3"/>
          <w:sz w:val="26"/>
          <w:szCs w:val="26"/>
        </w:rPr>
        <w:t>ư</w:t>
      </w:r>
      <w:r>
        <w:rPr>
          <w:sz w:val="26"/>
          <w:szCs w:val="26"/>
        </w:rPr>
        <w:t>ờn</w:t>
      </w:r>
      <w:r>
        <w:rPr>
          <w:spacing w:val="1"/>
          <w:sz w:val="26"/>
          <w:szCs w:val="26"/>
        </w:rPr>
        <w:t>g</w:t>
      </w:r>
      <w:r>
        <w:rPr>
          <w:sz w:val="26"/>
          <w:szCs w:val="26"/>
        </w:rPr>
        <w:t>: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y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n</w:t>
      </w:r>
      <w:r>
        <w:rPr>
          <w:spacing w:val="1"/>
          <w:position w:val="12"/>
          <w:sz w:val="17"/>
          <w:szCs w:val="17"/>
        </w:rPr>
        <w:t>3</w:t>
      </w:r>
      <w:r>
        <w:rPr>
          <w:sz w:val="26"/>
          <w:szCs w:val="26"/>
        </w:rPr>
        <w:t>x,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y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0,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x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= -</w:t>
      </w:r>
    </w:p>
    <w:p w:rsidR="00CA0DE1" w:rsidRDefault="00CA0DE1">
      <w:pPr>
        <w:spacing w:before="6" w:line="160" w:lineRule="exact"/>
        <w:rPr>
          <w:sz w:val="17"/>
          <w:szCs w:val="17"/>
        </w:rPr>
      </w:pPr>
    </w:p>
    <w:p w:rsidR="00CA0DE1" w:rsidRDefault="00BF4A18">
      <w:pPr>
        <w:spacing w:line="280" w:lineRule="exact"/>
        <w:ind w:left="832"/>
        <w:rPr>
          <w:sz w:val="26"/>
          <w:szCs w:val="26"/>
        </w:rPr>
      </w:pPr>
      <w:r>
        <w:rPr>
          <w:position w:val="-1"/>
          <w:sz w:val="26"/>
          <w:szCs w:val="26"/>
        </w:rPr>
        <w:t>1/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T</w:t>
      </w:r>
      <w:r>
        <w:rPr>
          <w:position w:val="-1"/>
          <w:sz w:val="26"/>
          <w:szCs w:val="26"/>
        </w:rPr>
        <w:t>ính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di</w:t>
      </w:r>
      <w:r>
        <w:rPr>
          <w:spacing w:val="2"/>
          <w:position w:val="-1"/>
          <w:sz w:val="26"/>
          <w:szCs w:val="26"/>
        </w:rPr>
        <w:t>ệ</w:t>
      </w:r>
      <w:r>
        <w:rPr>
          <w:position w:val="-1"/>
          <w:sz w:val="26"/>
          <w:szCs w:val="26"/>
        </w:rPr>
        <w:t>n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tích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hình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phẳ</w:t>
      </w:r>
      <w:r>
        <w:rPr>
          <w:spacing w:val="2"/>
          <w:position w:val="-1"/>
          <w:sz w:val="26"/>
          <w:szCs w:val="26"/>
        </w:rPr>
        <w:t>n</w:t>
      </w:r>
      <w:r>
        <w:rPr>
          <w:position w:val="-1"/>
          <w:sz w:val="26"/>
          <w:szCs w:val="26"/>
        </w:rPr>
        <w:t>g</w:t>
      </w:r>
      <w:r>
        <w:rPr>
          <w:spacing w:val="-6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(H)</w:t>
      </w:r>
    </w:p>
    <w:p w:rsidR="00CA0DE1" w:rsidRDefault="00BF4A18">
      <w:pPr>
        <w:spacing w:line="400" w:lineRule="exact"/>
        <w:rPr>
          <w:rFonts w:ascii="Symbol" w:eastAsia="Symbol" w:hAnsi="Symbol" w:cs="Symbol"/>
          <w:sz w:val="25"/>
          <w:szCs w:val="25"/>
        </w:rPr>
      </w:pPr>
      <w:r>
        <w:br w:type="column"/>
      </w:r>
      <w:r>
        <w:rPr>
          <w:spacing w:val="23"/>
          <w:position w:val="9"/>
          <w:sz w:val="25"/>
          <w:szCs w:val="25"/>
        </w:rPr>
        <w:lastRenderedPageBreak/>
        <w:t xml:space="preserve"> </w:t>
      </w:r>
      <w:r>
        <w:rPr>
          <w:position w:val="-6"/>
          <w:sz w:val="26"/>
          <w:szCs w:val="26"/>
        </w:rPr>
        <w:t>,</w:t>
      </w:r>
      <w:r>
        <w:rPr>
          <w:spacing w:val="-1"/>
          <w:position w:val="-6"/>
          <w:sz w:val="26"/>
          <w:szCs w:val="26"/>
        </w:rPr>
        <w:t xml:space="preserve"> </w:t>
      </w:r>
      <w:r>
        <w:rPr>
          <w:position w:val="-6"/>
          <w:sz w:val="26"/>
          <w:szCs w:val="26"/>
        </w:rPr>
        <w:t>x</w:t>
      </w:r>
      <w:r>
        <w:rPr>
          <w:spacing w:val="-1"/>
          <w:position w:val="-6"/>
          <w:sz w:val="26"/>
          <w:szCs w:val="26"/>
        </w:rPr>
        <w:t xml:space="preserve"> </w:t>
      </w:r>
      <w:r>
        <w:rPr>
          <w:position w:val="-6"/>
          <w:sz w:val="26"/>
          <w:szCs w:val="26"/>
        </w:rPr>
        <w:t>=</w:t>
      </w:r>
      <w:r>
        <w:rPr>
          <w:spacing w:val="63"/>
          <w:position w:val="-6"/>
          <w:sz w:val="26"/>
          <w:szCs w:val="26"/>
        </w:rPr>
        <w:t xml:space="preserve"> </w:t>
      </w:r>
    </w:p>
    <w:p w:rsidR="00CA0DE1" w:rsidRDefault="00BF4A18">
      <w:pPr>
        <w:spacing w:line="200" w:lineRule="exact"/>
        <w:ind w:left="33"/>
        <w:rPr>
          <w:sz w:val="24"/>
          <w:szCs w:val="24"/>
        </w:rPr>
        <w:sectPr w:rsidR="00CA0DE1">
          <w:type w:val="continuous"/>
          <w:pgSz w:w="11920" w:h="16860"/>
          <w:pgMar w:top="1020" w:right="1500" w:bottom="280" w:left="1300" w:header="720" w:footer="720" w:gutter="0"/>
          <w:cols w:num="2" w:space="720" w:equalWidth="0">
            <w:col w:w="7762" w:space="100"/>
            <w:col w:w="1258"/>
          </w:cols>
        </w:sectPr>
      </w:pPr>
      <w:r>
        <w:rPr>
          <w:position w:val="1"/>
          <w:sz w:val="24"/>
          <w:szCs w:val="24"/>
        </w:rPr>
        <w:t xml:space="preserve">4          </w:t>
      </w:r>
      <w:r>
        <w:rPr>
          <w:spacing w:val="17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4</w:t>
      </w:r>
    </w:p>
    <w:p w:rsidR="00CA0DE1" w:rsidRDefault="00BF4A18">
      <w:pPr>
        <w:spacing w:before="7"/>
        <w:ind w:left="832"/>
        <w:rPr>
          <w:sz w:val="26"/>
          <w:szCs w:val="26"/>
        </w:rPr>
      </w:pPr>
      <w:r>
        <w:rPr>
          <w:sz w:val="26"/>
          <w:szCs w:val="26"/>
        </w:rPr>
        <w:lastRenderedPageBreak/>
        <w:t>2/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ính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thể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tích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vật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thể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tròn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xo</w:t>
      </w:r>
      <w:r>
        <w:rPr>
          <w:spacing w:val="5"/>
          <w:sz w:val="26"/>
          <w:szCs w:val="26"/>
        </w:rPr>
        <w:t>a</w:t>
      </w:r>
      <w:r>
        <w:rPr>
          <w:sz w:val="26"/>
          <w:szCs w:val="26"/>
        </w:rPr>
        <w:t>y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ợc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tạo thành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k</w:t>
      </w:r>
      <w:r>
        <w:rPr>
          <w:sz w:val="26"/>
          <w:szCs w:val="26"/>
        </w:rPr>
        <w:t>hi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(</w:t>
      </w:r>
      <w:r>
        <w:rPr>
          <w:sz w:val="26"/>
          <w:szCs w:val="26"/>
        </w:rPr>
        <w:t>H)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q</w:t>
      </w:r>
      <w:r>
        <w:rPr>
          <w:sz w:val="26"/>
          <w:szCs w:val="26"/>
        </w:rPr>
        <w:t>u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y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quanh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rục</w:t>
      </w:r>
    </w:p>
    <w:p w:rsidR="00CA0DE1" w:rsidRDefault="00BF4A18">
      <w:pPr>
        <w:spacing w:line="280" w:lineRule="exact"/>
        <w:ind w:left="1093"/>
        <w:rPr>
          <w:sz w:val="26"/>
          <w:szCs w:val="26"/>
        </w:rPr>
        <w:sectPr w:rsidR="00CA0DE1">
          <w:type w:val="continuous"/>
          <w:pgSz w:w="11920" w:h="16860"/>
          <w:pgMar w:top="1020" w:right="1500" w:bottom="280" w:left="1300" w:header="720" w:footer="720" w:gutter="0"/>
          <w:cols w:space="720"/>
        </w:sectPr>
      </w:pPr>
      <w:r>
        <w:rPr>
          <w:position w:val="-1"/>
          <w:sz w:val="26"/>
          <w:szCs w:val="26"/>
        </w:rPr>
        <w:t xml:space="preserve">Ox  </w:t>
      </w:r>
      <w:r>
        <w:rPr>
          <w:spacing w:val="6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(Đ</w:t>
      </w:r>
      <w:r>
        <w:rPr>
          <w:spacing w:val="2"/>
          <w:position w:val="-1"/>
          <w:sz w:val="26"/>
          <w:szCs w:val="26"/>
        </w:rPr>
        <w:t>.</w:t>
      </w:r>
      <w:r>
        <w:rPr>
          <w:position w:val="-1"/>
          <w:sz w:val="26"/>
          <w:szCs w:val="26"/>
        </w:rPr>
        <w:t>H.N</w:t>
      </w:r>
      <w:r>
        <w:rPr>
          <w:spacing w:val="2"/>
          <w:position w:val="-1"/>
          <w:sz w:val="26"/>
          <w:szCs w:val="26"/>
        </w:rPr>
        <w:t>.</w:t>
      </w:r>
      <w:r>
        <w:rPr>
          <w:position w:val="-1"/>
          <w:sz w:val="26"/>
          <w:szCs w:val="26"/>
        </w:rPr>
        <w:t>N.I</w:t>
      </w:r>
      <w:r>
        <w:rPr>
          <w:spacing w:val="-1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A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–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1</w:t>
      </w:r>
      <w:r>
        <w:rPr>
          <w:spacing w:val="2"/>
          <w:position w:val="-1"/>
          <w:sz w:val="26"/>
          <w:szCs w:val="26"/>
        </w:rPr>
        <w:t>9</w:t>
      </w:r>
      <w:r>
        <w:rPr>
          <w:position w:val="-1"/>
          <w:sz w:val="26"/>
          <w:szCs w:val="26"/>
        </w:rPr>
        <w:t>99)</w:t>
      </w:r>
    </w:p>
    <w:p w:rsidR="00CA0DE1" w:rsidRDefault="00CA0DE1">
      <w:pPr>
        <w:spacing w:before="1" w:line="140" w:lineRule="exact"/>
        <w:rPr>
          <w:sz w:val="15"/>
          <w:szCs w:val="15"/>
        </w:rPr>
      </w:pPr>
    </w:p>
    <w:p w:rsidR="00CA0DE1" w:rsidRDefault="00BF4A18">
      <w:pPr>
        <w:ind w:left="508" w:right="-59"/>
        <w:rPr>
          <w:sz w:val="26"/>
          <w:szCs w:val="26"/>
        </w:rPr>
      </w:pPr>
      <w:r>
        <w:rPr>
          <w:b/>
          <w:i/>
          <w:sz w:val="26"/>
          <w:szCs w:val="26"/>
        </w:rPr>
        <w:t>ĐS</w:t>
      </w:r>
      <w:r>
        <w:rPr>
          <w:b/>
          <w:sz w:val="26"/>
          <w:szCs w:val="26"/>
        </w:rPr>
        <w:t>:</w:t>
      </w:r>
    </w:p>
    <w:p w:rsidR="00CA0DE1" w:rsidRDefault="00BF4A18">
      <w:pPr>
        <w:spacing w:before="27" w:line="400" w:lineRule="exact"/>
        <w:ind w:left="-77"/>
        <w:jc w:val="right"/>
        <w:rPr>
          <w:rFonts w:ascii="Symbol" w:eastAsia="Symbol" w:hAnsi="Symbol" w:cs="Symbol"/>
          <w:sz w:val="22"/>
          <w:szCs w:val="22"/>
        </w:rPr>
      </w:pPr>
      <w:r>
        <w:br w:type="column"/>
      </w:r>
      <w:r>
        <w:rPr>
          <w:i/>
          <w:position w:val="-5"/>
          <w:sz w:val="23"/>
          <w:szCs w:val="23"/>
        </w:rPr>
        <w:lastRenderedPageBreak/>
        <w:t>S</w:t>
      </w:r>
      <w:r>
        <w:rPr>
          <w:i/>
          <w:spacing w:val="9"/>
          <w:position w:val="-5"/>
          <w:sz w:val="23"/>
          <w:szCs w:val="23"/>
        </w:rPr>
        <w:t xml:space="preserve"> </w:t>
      </w:r>
      <w:r>
        <w:rPr>
          <w:spacing w:val="11"/>
          <w:position w:val="-5"/>
          <w:sz w:val="23"/>
          <w:szCs w:val="23"/>
        </w:rPr>
        <w:t>1</w:t>
      </w:r>
      <w:r>
        <w:rPr>
          <w:spacing w:val="2"/>
          <w:position w:val="-5"/>
          <w:sz w:val="23"/>
          <w:szCs w:val="23"/>
        </w:rPr>
        <w:t xml:space="preserve"> </w:t>
      </w:r>
      <w:r>
        <w:rPr>
          <w:spacing w:val="-9"/>
          <w:position w:val="-5"/>
          <w:sz w:val="23"/>
          <w:szCs w:val="23"/>
        </w:rPr>
        <w:t>l</w:t>
      </w:r>
      <w:r>
        <w:rPr>
          <w:spacing w:val="24"/>
          <w:position w:val="-5"/>
          <w:sz w:val="23"/>
          <w:szCs w:val="23"/>
        </w:rPr>
        <w:t>n</w:t>
      </w:r>
      <w:r>
        <w:rPr>
          <w:position w:val="-5"/>
          <w:sz w:val="23"/>
          <w:szCs w:val="23"/>
        </w:rPr>
        <w:t>2</w:t>
      </w:r>
      <w:r>
        <w:rPr>
          <w:spacing w:val="54"/>
          <w:position w:val="-5"/>
          <w:sz w:val="23"/>
          <w:szCs w:val="23"/>
        </w:rPr>
        <w:t xml:space="preserve"> </w:t>
      </w:r>
      <w:r>
        <w:rPr>
          <w:position w:val="-4"/>
          <w:sz w:val="26"/>
          <w:szCs w:val="26"/>
        </w:rPr>
        <w:t>(đ.v.d.t)</w:t>
      </w:r>
      <w:r>
        <w:rPr>
          <w:spacing w:val="10"/>
          <w:position w:val="-4"/>
          <w:sz w:val="26"/>
          <w:szCs w:val="26"/>
        </w:rPr>
        <w:t xml:space="preserve"> </w:t>
      </w:r>
      <w:r>
        <w:rPr>
          <w:i/>
          <w:position w:val="-4"/>
          <w:sz w:val="22"/>
          <w:szCs w:val="22"/>
        </w:rPr>
        <w:t>V</w:t>
      </w:r>
      <w:r>
        <w:rPr>
          <w:i/>
          <w:spacing w:val="25"/>
          <w:position w:val="-4"/>
          <w:sz w:val="22"/>
          <w:szCs w:val="22"/>
        </w:rPr>
        <w:t xml:space="preserve"> </w:t>
      </w:r>
      <w:r>
        <w:rPr>
          <w:spacing w:val="-20"/>
          <w:position w:val="-4"/>
          <w:sz w:val="22"/>
          <w:szCs w:val="22"/>
        </w:rPr>
        <w:t xml:space="preserve"> </w:t>
      </w:r>
      <w:r>
        <w:rPr>
          <w:spacing w:val="-15"/>
          <w:position w:val="-4"/>
          <w:sz w:val="24"/>
          <w:szCs w:val="24"/>
        </w:rPr>
        <w:t xml:space="preserve"> </w:t>
      </w:r>
      <w:r>
        <w:rPr>
          <w:spacing w:val="4"/>
          <w:position w:val="8"/>
          <w:sz w:val="22"/>
          <w:szCs w:val="22"/>
        </w:rPr>
        <w:t xml:space="preserve"> </w:t>
      </w:r>
      <w:r>
        <w:rPr>
          <w:spacing w:val="-5"/>
          <w:position w:val="10"/>
          <w:sz w:val="22"/>
          <w:szCs w:val="22"/>
          <w:u w:val="single" w:color="000000"/>
        </w:rPr>
        <w:t>2</w:t>
      </w:r>
      <w:r>
        <w:rPr>
          <w:position w:val="10"/>
          <w:sz w:val="22"/>
          <w:szCs w:val="22"/>
          <w:u w:val="single" w:color="000000"/>
        </w:rPr>
        <w:t>6</w:t>
      </w:r>
      <w:r>
        <w:rPr>
          <w:spacing w:val="10"/>
          <w:position w:val="10"/>
          <w:sz w:val="22"/>
          <w:szCs w:val="22"/>
        </w:rPr>
        <w:t xml:space="preserve"> </w:t>
      </w:r>
      <w:r>
        <w:rPr>
          <w:spacing w:val="7"/>
          <w:position w:val="-4"/>
          <w:sz w:val="22"/>
          <w:szCs w:val="22"/>
        </w:rPr>
        <w:t xml:space="preserve"> </w:t>
      </w:r>
      <w:r>
        <w:rPr>
          <w:spacing w:val="6"/>
          <w:position w:val="10"/>
          <w:sz w:val="24"/>
          <w:szCs w:val="24"/>
        </w:rPr>
        <w:t xml:space="preserve"> </w:t>
      </w:r>
    </w:p>
    <w:p w:rsidR="00CA0DE1" w:rsidRDefault="00BF4A18">
      <w:pPr>
        <w:spacing w:line="200" w:lineRule="exact"/>
        <w:jc w:val="right"/>
        <w:rPr>
          <w:rFonts w:ascii="Symbol" w:eastAsia="Symbol" w:hAnsi="Symbol" w:cs="Symbol"/>
          <w:sz w:val="22"/>
          <w:szCs w:val="22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position:absolute;left:0;text-align:left;margin-left:240.4pt;margin-top:-8pt;width:42.7pt;height:17pt;z-index:-251656704;mso-position-horizontal-relative:page" filled="f" stroked="f">
            <v:textbox inset="0,0,0,0">
              <w:txbxContent>
                <w:p w:rsidR="00CA0DE1" w:rsidRDefault="00BF4A18">
                  <w:pPr>
                    <w:spacing w:line="340" w:lineRule="exact"/>
                    <w:ind w:right="-71"/>
                    <w:rPr>
                      <w:rFonts w:ascii="Symbol" w:eastAsia="Symbol" w:hAnsi="Symbol" w:cs="Symbol"/>
                      <w:sz w:val="22"/>
                      <w:szCs w:val="22"/>
                    </w:rPr>
                  </w:pPr>
                  <w:r>
                    <w:rPr>
                      <w:spacing w:val="-18"/>
                      <w:position w:val="9"/>
                      <w:sz w:val="22"/>
                      <w:szCs w:val="22"/>
                    </w:rPr>
                    <w:t xml:space="preserve"> </w:t>
                  </w:r>
                  <w:r>
                    <w:rPr>
                      <w:spacing w:val="-5"/>
                      <w:position w:val="-2"/>
                      <w:sz w:val="22"/>
                      <w:szCs w:val="22"/>
                    </w:rPr>
                    <w:t>1</w:t>
                  </w:r>
                  <w:r>
                    <w:rPr>
                      <w:position w:val="-2"/>
                      <w:sz w:val="22"/>
                      <w:szCs w:val="22"/>
                    </w:rPr>
                    <w:t xml:space="preserve">5   </w:t>
                  </w:r>
                  <w:r>
                    <w:rPr>
                      <w:spacing w:val="45"/>
                      <w:position w:val="-2"/>
                      <w:sz w:val="22"/>
                      <w:szCs w:val="22"/>
                    </w:rPr>
                    <w:t xml:space="preserve"> </w:t>
                  </w:r>
                  <w:r>
                    <w:rPr>
                      <w:position w:val="-2"/>
                      <w:sz w:val="22"/>
                      <w:szCs w:val="22"/>
                    </w:rPr>
                    <w:t>2</w:t>
                  </w:r>
                  <w:r>
                    <w:rPr>
                      <w:spacing w:val="-1"/>
                      <w:position w:val="-2"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  <w10:wrap anchorx="page"/>
          </v:shape>
        </w:pict>
      </w:r>
      <w:r>
        <w:rPr>
          <w:sz w:val="22"/>
          <w:szCs w:val="22"/>
        </w:rPr>
        <w:t xml:space="preserve">           </w:t>
      </w:r>
      <w:r>
        <w:rPr>
          <w:spacing w:val="21"/>
          <w:sz w:val="22"/>
          <w:szCs w:val="22"/>
        </w:rPr>
        <w:t xml:space="preserve"> </w:t>
      </w:r>
    </w:p>
    <w:p w:rsidR="00CA0DE1" w:rsidRDefault="00BF4A18">
      <w:pPr>
        <w:spacing w:before="1" w:line="140" w:lineRule="exact"/>
        <w:rPr>
          <w:sz w:val="15"/>
          <w:szCs w:val="15"/>
        </w:rPr>
      </w:pPr>
      <w:r>
        <w:br w:type="column"/>
      </w:r>
    </w:p>
    <w:p w:rsidR="00CA0DE1" w:rsidRDefault="00BF4A18">
      <w:pPr>
        <w:rPr>
          <w:sz w:val="26"/>
          <w:szCs w:val="26"/>
        </w:rPr>
        <w:sectPr w:rsidR="00CA0DE1">
          <w:type w:val="continuous"/>
          <w:pgSz w:w="11920" w:h="16860"/>
          <w:pgMar w:top="1020" w:right="1500" w:bottom="280" w:left="1300" w:header="720" w:footer="720" w:gutter="0"/>
          <w:cols w:num="3" w:space="720" w:equalWidth="0">
            <w:col w:w="926" w:space="108"/>
            <w:col w:w="3329" w:space="113"/>
            <w:col w:w="4644"/>
          </w:cols>
        </w:sectPr>
      </w:pPr>
      <w:r>
        <w:rPr>
          <w:sz w:val="26"/>
          <w:szCs w:val="26"/>
        </w:rPr>
        <w:t>(đ.v.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.t)</w:t>
      </w:r>
    </w:p>
    <w:p w:rsidR="00CA0DE1" w:rsidRDefault="00CA0DE1">
      <w:pPr>
        <w:spacing w:before="3" w:line="140" w:lineRule="exact"/>
        <w:rPr>
          <w:sz w:val="15"/>
          <w:szCs w:val="15"/>
        </w:rPr>
      </w:pPr>
    </w:p>
    <w:p w:rsidR="00CA0DE1" w:rsidRDefault="00BF4A18">
      <w:pPr>
        <w:ind w:left="119" w:right="-59"/>
        <w:rPr>
          <w:sz w:val="26"/>
          <w:szCs w:val="26"/>
        </w:rPr>
      </w:pPr>
      <w:r>
        <w:pict>
          <v:group id="_x0000_s1036" style="position:absolute;left:0;text-align:left;margin-left:397.35pt;margin-top:-1.05pt;width:77.55pt;height:14.3pt;z-index:-251660800;mso-position-horizontal-relative:page" coordorigin="7947,-21" coordsize="1551,286">
            <v:shape id="_x0000_s1040" style="position:absolute;left:7952;top:157;width:31;height:18" coordorigin="7952,157" coordsize="31,18" path="m7952,174r31,-17e" filled="f" strokeweight=".17747mm">
              <v:path arrowok="t"/>
            </v:shape>
            <v:shape id="_x0000_s1039" style="position:absolute;left:7983;top:162;width:44;height:93" coordorigin="7983,162" coordsize="44,93" path="m7983,162r44,93e" filled="f" strokeweight=".34961mm">
              <v:path arrowok="t"/>
            </v:shape>
            <v:shape id="_x0000_s1038" style="position:absolute;left:8032;top:-16;width:59;height:271" coordorigin="8032,-16" coordsize="59,271" path="m8032,255r58,-271e" filled="f" strokeweight=".17947mm">
              <v:path arrowok="t"/>
            </v:shape>
            <v:shape id="_x0000_s1037" style="position:absolute;left:8090;top:-16;width:1403;height:0" coordorigin="8090,-16" coordsize="1403,0" path="m8090,-16r1403,e" filled="f" strokeweight=".17678mm">
              <v:path arrowok="t"/>
            </v:shape>
            <w10:wrap anchorx="page"/>
          </v:group>
        </w:pict>
      </w:r>
      <w:r>
        <w:rPr>
          <w:b/>
          <w:sz w:val="26"/>
          <w:szCs w:val="26"/>
          <w:u w:val="thick" w:color="000000"/>
        </w:rPr>
        <w:t>Bài</w:t>
      </w:r>
      <w:r>
        <w:rPr>
          <w:b/>
          <w:spacing w:val="-4"/>
          <w:sz w:val="26"/>
          <w:szCs w:val="26"/>
          <w:u w:val="thick" w:color="000000"/>
        </w:rPr>
        <w:t xml:space="preserve"> </w:t>
      </w:r>
      <w:r>
        <w:rPr>
          <w:b/>
          <w:sz w:val="26"/>
          <w:szCs w:val="26"/>
          <w:u w:val="thick" w:color="000000"/>
        </w:rPr>
        <w:t>6:</w:t>
      </w:r>
      <w:r>
        <w:rPr>
          <w:b/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hình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phẳng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(H)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giới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ạ</w:t>
      </w:r>
      <w:r>
        <w:rPr>
          <w:sz w:val="26"/>
          <w:szCs w:val="26"/>
        </w:rPr>
        <w:t>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bởi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ác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3"/>
          <w:sz w:val="26"/>
          <w:szCs w:val="26"/>
        </w:rPr>
        <w:t>ư</w:t>
      </w:r>
      <w:r>
        <w:rPr>
          <w:sz w:val="26"/>
          <w:szCs w:val="26"/>
        </w:rPr>
        <w:t>ờn</w:t>
      </w:r>
      <w:r>
        <w:rPr>
          <w:spacing w:val="1"/>
          <w:sz w:val="26"/>
          <w:szCs w:val="26"/>
        </w:rPr>
        <w:t>g</w:t>
      </w:r>
      <w:r>
        <w:rPr>
          <w:sz w:val="26"/>
          <w:szCs w:val="26"/>
        </w:rPr>
        <w:t>: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y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0</w:t>
      </w:r>
      <w:r>
        <w:rPr>
          <w:sz w:val="26"/>
          <w:szCs w:val="26"/>
        </w:rPr>
        <w:t>,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y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=</w:t>
      </w:r>
    </w:p>
    <w:p w:rsidR="00CA0DE1" w:rsidRDefault="00BF4A18">
      <w:pPr>
        <w:spacing w:line="420" w:lineRule="exact"/>
        <w:rPr>
          <w:sz w:val="26"/>
          <w:szCs w:val="26"/>
        </w:rPr>
      </w:pPr>
      <w:r>
        <w:br w:type="column"/>
      </w:r>
      <w:r>
        <w:rPr>
          <w:spacing w:val="4"/>
          <w:position w:val="-6"/>
          <w:sz w:val="24"/>
          <w:szCs w:val="24"/>
        </w:rPr>
        <w:lastRenderedPageBreak/>
        <w:t>c</w:t>
      </w:r>
      <w:r>
        <w:rPr>
          <w:spacing w:val="5"/>
          <w:position w:val="-6"/>
          <w:sz w:val="24"/>
          <w:szCs w:val="24"/>
        </w:rPr>
        <w:t>o</w:t>
      </w:r>
      <w:r>
        <w:rPr>
          <w:spacing w:val="4"/>
          <w:position w:val="-6"/>
          <w:sz w:val="24"/>
          <w:szCs w:val="24"/>
        </w:rPr>
        <w:t>s</w:t>
      </w:r>
      <w:r>
        <w:rPr>
          <w:position w:val="5"/>
          <w:sz w:val="14"/>
          <w:szCs w:val="14"/>
        </w:rPr>
        <w:t xml:space="preserve">4 </w:t>
      </w:r>
      <w:r>
        <w:rPr>
          <w:spacing w:val="8"/>
          <w:position w:val="5"/>
          <w:sz w:val="14"/>
          <w:szCs w:val="14"/>
        </w:rPr>
        <w:t xml:space="preserve"> </w:t>
      </w:r>
      <w:r>
        <w:rPr>
          <w:i/>
          <w:position w:val="-6"/>
          <w:sz w:val="24"/>
          <w:szCs w:val="24"/>
        </w:rPr>
        <w:t>x</w:t>
      </w:r>
      <w:r>
        <w:rPr>
          <w:i/>
          <w:spacing w:val="-10"/>
          <w:position w:val="-6"/>
          <w:sz w:val="24"/>
          <w:szCs w:val="24"/>
        </w:rPr>
        <w:t xml:space="preserve"> </w:t>
      </w:r>
      <w:r>
        <w:rPr>
          <w:spacing w:val="-17"/>
          <w:position w:val="-6"/>
          <w:sz w:val="24"/>
          <w:szCs w:val="24"/>
        </w:rPr>
        <w:t xml:space="preserve"> </w:t>
      </w:r>
      <w:r>
        <w:rPr>
          <w:spacing w:val="4"/>
          <w:position w:val="-6"/>
          <w:sz w:val="24"/>
          <w:szCs w:val="24"/>
        </w:rPr>
        <w:t>si</w:t>
      </w:r>
      <w:r>
        <w:rPr>
          <w:spacing w:val="17"/>
          <w:position w:val="-6"/>
          <w:sz w:val="24"/>
          <w:szCs w:val="24"/>
        </w:rPr>
        <w:t>n</w:t>
      </w:r>
      <w:r>
        <w:rPr>
          <w:position w:val="5"/>
          <w:sz w:val="14"/>
          <w:szCs w:val="14"/>
        </w:rPr>
        <w:t xml:space="preserve">4 </w:t>
      </w:r>
      <w:r>
        <w:rPr>
          <w:spacing w:val="7"/>
          <w:position w:val="5"/>
          <w:sz w:val="14"/>
          <w:szCs w:val="14"/>
        </w:rPr>
        <w:t xml:space="preserve"> </w:t>
      </w:r>
      <w:r>
        <w:rPr>
          <w:i/>
          <w:position w:val="-6"/>
          <w:sz w:val="24"/>
          <w:szCs w:val="24"/>
        </w:rPr>
        <w:t>x</w:t>
      </w:r>
      <w:r>
        <w:rPr>
          <w:i/>
          <w:spacing w:val="-13"/>
          <w:position w:val="-6"/>
          <w:sz w:val="24"/>
          <w:szCs w:val="24"/>
        </w:rPr>
        <w:t xml:space="preserve"> </w:t>
      </w:r>
      <w:r>
        <w:rPr>
          <w:position w:val="-6"/>
          <w:sz w:val="24"/>
          <w:szCs w:val="24"/>
        </w:rPr>
        <w:t>,</w:t>
      </w:r>
      <w:r>
        <w:rPr>
          <w:spacing w:val="-19"/>
          <w:position w:val="-6"/>
          <w:sz w:val="24"/>
          <w:szCs w:val="24"/>
        </w:rPr>
        <w:t xml:space="preserve"> </w:t>
      </w:r>
      <w:r>
        <w:rPr>
          <w:i/>
          <w:position w:val="-6"/>
          <w:sz w:val="24"/>
          <w:szCs w:val="24"/>
        </w:rPr>
        <w:t>x</w:t>
      </w:r>
      <w:r>
        <w:rPr>
          <w:i/>
          <w:spacing w:val="5"/>
          <w:position w:val="-6"/>
          <w:sz w:val="24"/>
          <w:szCs w:val="24"/>
        </w:rPr>
        <w:t xml:space="preserve"> </w:t>
      </w:r>
      <w:r>
        <w:rPr>
          <w:spacing w:val="1"/>
          <w:position w:val="-6"/>
          <w:sz w:val="24"/>
          <w:szCs w:val="24"/>
        </w:rPr>
        <w:t xml:space="preserve"> </w:t>
      </w:r>
      <w:r>
        <w:rPr>
          <w:spacing w:val="32"/>
          <w:position w:val="9"/>
          <w:sz w:val="25"/>
          <w:szCs w:val="25"/>
        </w:rPr>
        <w:t xml:space="preserve"> </w:t>
      </w:r>
      <w:r>
        <w:rPr>
          <w:position w:val="-6"/>
          <w:sz w:val="26"/>
          <w:szCs w:val="26"/>
        </w:rPr>
        <w:t>,</w:t>
      </w:r>
    </w:p>
    <w:p w:rsidR="00CA0DE1" w:rsidRDefault="00BF4A18">
      <w:pPr>
        <w:spacing w:line="200" w:lineRule="exact"/>
        <w:ind w:right="255"/>
        <w:jc w:val="right"/>
        <w:rPr>
          <w:sz w:val="24"/>
          <w:szCs w:val="24"/>
        </w:rPr>
        <w:sectPr w:rsidR="00CA0DE1">
          <w:type w:val="continuous"/>
          <w:pgSz w:w="11920" w:h="16860"/>
          <w:pgMar w:top="1020" w:right="1500" w:bottom="280" w:left="1300" w:header="720" w:footer="720" w:gutter="0"/>
          <w:cols w:num="2" w:space="720" w:equalWidth="0">
            <w:col w:w="6539" w:space="262"/>
            <w:col w:w="2319"/>
          </w:cols>
        </w:sectPr>
      </w:pPr>
      <w:r>
        <w:rPr>
          <w:w w:val="101"/>
          <w:position w:val="1"/>
          <w:sz w:val="24"/>
          <w:szCs w:val="24"/>
        </w:rPr>
        <w:t>2</w:t>
      </w:r>
    </w:p>
    <w:p w:rsidR="00CA0DE1" w:rsidRDefault="00BF4A18">
      <w:pPr>
        <w:ind w:left="896"/>
        <w:rPr>
          <w:sz w:val="26"/>
          <w:szCs w:val="26"/>
        </w:rPr>
      </w:pPr>
      <w:r>
        <w:rPr>
          <w:sz w:val="26"/>
          <w:szCs w:val="26"/>
        </w:rPr>
        <w:lastRenderedPageBreak/>
        <w:t>x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í</w:t>
      </w:r>
      <w:r>
        <w:rPr>
          <w:sz w:val="26"/>
          <w:szCs w:val="26"/>
        </w:rPr>
        <w:t>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thể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tích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khối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òn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xo</w:t>
      </w:r>
      <w:r>
        <w:rPr>
          <w:spacing w:val="5"/>
          <w:sz w:val="26"/>
          <w:szCs w:val="26"/>
        </w:rPr>
        <w:t>a</w:t>
      </w:r>
      <w:r>
        <w:rPr>
          <w:sz w:val="26"/>
          <w:szCs w:val="26"/>
        </w:rPr>
        <w:t>y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khi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qu</w:t>
      </w:r>
      <w:r>
        <w:rPr>
          <w:spacing w:val="5"/>
          <w:sz w:val="26"/>
          <w:szCs w:val="26"/>
        </w:rPr>
        <w:t>a</w:t>
      </w:r>
      <w:r>
        <w:rPr>
          <w:sz w:val="26"/>
          <w:szCs w:val="26"/>
        </w:rPr>
        <w:t>y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(H)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q</w:t>
      </w:r>
      <w:r>
        <w:rPr>
          <w:sz w:val="26"/>
          <w:szCs w:val="26"/>
        </w:rPr>
        <w:t>uanh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trục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x</w:t>
      </w:r>
    </w:p>
    <w:p w:rsidR="00CA0DE1" w:rsidRDefault="00BF4A18">
      <w:pPr>
        <w:spacing w:before="18" w:line="220" w:lineRule="exact"/>
        <w:ind w:left="1367" w:right="7344"/>
        <w:jc w:val="center"/>
        <w:rPr>
          <w:sz w:val="13"/>
          <w:szCs w:val="13"/>
        </w:rPr>
      </w:pPr>
      <w:r>
        <w:rPr>
          <w:spacing w:val="-20"/>
          <w:w w:val="99"/>
          <w:position w:val="-5"/>
          <w:sz w:val="22"/>
          <w:szCs w:val="22"/>
        </w:rPr>
        <w:t>3</w:t>
      </w:r>
      <w:r>
        <w:rPr>
          <w:spacing w:val="-22"/>
          <w:w w:val="99"/>
          <w:position w:val="-5"/>
          <w:sz w:val="24"/>
          <w:szCs w:val="24"/>
        </w:rPr>
        <w:t xml:space="preserve"> </w:t>
      </w:r>
      <w:r>
        <w:rPr>
          <w:position w:val="4"/>
          <w:sz w:val="13"/>
          <w:szCs w:val="13"/>
        </w:rPr>
        <w:t>2</w:t>
      </w:r>
    </w:p>
    <w:p w:rsidR="00CA0DE1" w:rsidRDefault="00BF4A18">
      <w:pPr>
        <w:spacing w:line="160" w:lineRule="exact"/>
        <w:ind w:left="468" w:right="6418"/>
        <w:jc w:val="center"/>
        <w:rPr>
          <w:sz w:val="26"/>
          <w:szCs w:val="26"/>
        </w:rPr>
      </w:pPr>
      <w:r>
        <w:pict>
          <v:group id="_x0000_s1034" style="position:absolute;left:0;text-align:left;margin-left:134.9pt;margin-top:4.8pt;width:17.9pt;height:0;z-index:-251659776;mso-position-horizontal-relative:page" coordorigin="2698,96" coordsize="358,0">
            <v:shape id="_x0000_s1035" style="position:absolute;left:2698;top:96;width:358;height:0" coordorigin="2698,96" coordsize="358,0" path="m2698,96r358,e" filled="f" strokeweight=".18358mm">
              <v:path arrowok="t"/>
            </v:shape>
            <w10:wrap anchorx="page"/>
          </v:group>
        </w:pict>
      </w:r>
      <w:r>
        <w:rPr>
          <w:b/>
          <w:i/>
          <w:position w:val="-1"/>
          <w:sz w:val="26"/>
          <w:szCs w:val="26"/>
        </w:rPr>
        <w:t>ĐS</w:t>
      </w:r>
      <w:r>
        <w:rPr>
          <w:b/>
          <w:position w:val="-1"/>
          <w:sz w:val="26"/>
          <w:szCs w:val="26"/>
        </w:rPr>
        <w:t>:</w:t>
      </w:r>
      <w:r>
        <w:rPr>
          <w:b/>
          <w:spacing w:val="15"/>
          <w:position w:val="-1"/>
          <w:sz w:val="26"/>
          <w:szCs w:val="26"/>
        </w:rPr>
        <w:t xml:space="preserve"> </w:t>
      </w:r>
      <w:r>
        <w:rPr>
          <w:i/>
          <w:position w:val="-1"/>
          <w:sz w:val="22"/>
          <w:szCs w:val="22"/>
        </w:rPr>
        <w:t>V</w:t>
      </w:r>
      <w:r>
        <w:rPr>
          <w:i/>
          <w:spacing w:val="25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</w:rPr>
        <w:t xml:space="preserve">        </w:t>
      </w:r>
      <w:r>
        <w:rPr>
          <w:spacing w:val="36"/>
          <w:position w:val="-1"/>
          <w:sz w:val="22"/>
          <w:szCs w:val="22"/>
        </w:rPr>
        <w:t xml:space="preserve"> </w:t>
      </w:r>
      <w:r>
        <w:rPr>
          <w:w w:val="99"/>
          <w:position w:val="-1"/>
          <w:sz w:val="26"/>
          <w:szCs w:val="26"/>
        </w:rPr>
        <w:t>(đ.v.t.t)</w:t>
      </w:r>
    </w:p>
    <w:p w:rsidR="00CA0DE1" w:rsidRDefault="00BF4A18">
      <w:pPr>
        <w:spacing w:line="180" w:lineRule="exact"/>
        <w:ind w:left="1485" w:right="7435"/>
        <w:jc w:val="center"/>
        <w:rPr>
          <w:sz w:val="22"/>
          <w:szCs w:val="22"/>
        </w:rPr>
      </w:pPr>
      <w:r>
        <w:rPr>
          <w:w w:val="102"/>
          <w:position w:val="1"/>
          <w:sz w:val="22"/>
          <w:szCs w:val="22"/>
        </w:rPr>
        <w:t>8</w:t>
      </w:r>
    </w:p>
    <w:p w:rsidR="00CA0DE1" w:rsidRDefault="00BF4A18">
      <w:pPr>
        <w:spacing w:line="280" w:lineRule="exact"/>
        <w:ind w:left="119"/>
        <w:rPr>
          <w:sz w:val="26"/>
          <w:szCs w:val="26"/>
        </w:rPr>
      </w:pPr>
      <w:r>
        <w:rPr>
          <w:b/>
          <w:sz w:val="26"/>
          <w:szCs w:val="26"/>
          <w:u w:val="thick" w:color="000000"/>
        </w:rPr>
        <w:t>Bài</w:t>
      </w:r>
      <w:r>
        <w:rPr>
          <w:b/>
          <w:spacing w:val="-4"/>
          <w:sz w:val="26"/>
          <w:szCs w:val="26"/>
          <w:u w:val="thick" w:color="000000"/>
        </w:rPr>
        <w:t xml:space="preserve"> </w:t>
      </w:r>
      <w:r>
        <w:rPr>
          <w:b/>
          <w:sz w:val="26"/>
          <w:szCs w:val="26"/>
          <w:u w:val="thick" w:color="000000"/>
        </w:rPr>
        <w:t>7</w:t>
      </w:r>
      <w:r>
        <w:rPr>
          <w:b/>
          <w:sz w:val="26"/>
          <w:szCs w:val="26"/>
        </w:rPr>
        <w:t>:</w:t>
      </w:r>
      <w:r>
        <w:rPr>
          <w:b/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Tí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thể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tí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ủ</w:t>
      </w:r>
      <w:r>
        <w:rPr>
          <w:sz w:val="26"/>
          <w:szCs w:val="26"/>
        </w:rPr>
        <w:t>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vật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thể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2"/>
          <w:sz w:val="26"/>
          <w:szCs w:val="26"/>
        </w:rPr>
        <w:t>ò</w:t>
      </w:r>
      <w:r>
        <w:rPr>
          <w:sz w:val="26"/>
          <w:szCs w:val="26"/>
        </w:rPr>
        <w:t>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xo</w:t>
      </w:r>
      <w:r>
        <w:rPr>
          <w:spacing w:val="5"/>
          <w:sz w:val="26"/>
          <w:szCs w:val="26"/>
        </w:rPr>
        <w:t>a</w:t>
      </w:r>
      <w:r>
        <w:rPr>
          <w:sz w:val="26"/>
          <w:szCs w:val="26"/>
        </w:rPr>
        <w:t>y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sinh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ra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bởi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2"/>
          <w:sz w:val="26"/>
          <w:szCs w:val="26"/>
        </w:rPr>
        <w:t>é</w:t>
      </w:r>
      <w:r>
        <w:rPr>
          <w:sz w:val="26"/>
          <w:szCs w:val="26"/>
        </w:rPr>
        <w:t>p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qu</w:t>
      </w:r>
      <w:r>
        <w:rPr>
          <w:spacing w:val="5"/>
          <w:sz w:val="26"/>
          <w:szCs w:val="26"/>
        </w:rPr>
        <w:t>a</w:t>
      </w:r>
      <w:r>
        <w:rPr>
          <w:sz w:val="26"/>
          <w:szCs w:val="26"/>
        </w:rPr>
        <w:t>y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qua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trục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Ox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ủa</w:t>
      </w:r>
    </w:p>
    <w:p w:rsidR="00CA0DE1" w:rsidRDefault="00BF4A18">
      <w:pPr>
        <w:spacing w:before="1" w:line="280" w:lineRule="exact"/>
        <w:ind w:left="896"/>
        <w:rPr>
          <w:sz w:val="26"/>
          <w:szCs w:val="26"/>
        </w:rPr>
      </w:pPr>
      <w:r>
        <w:rPr>
          <w:position w:val="-1"/>
          <w:sz w:val="26"/>
          <w:szCs w:val="26"/>
        </w:rPr>
        <w:t>hì</w:t>
      </w:r>
      <w:r>
        <w:rPr>
          <w:spacing w:val="2"/>
          <w:position w:val="-1"/>
          <w:sz w:val="26"/>
          <w:szCs w:val="26"/>
        </w:rPr>
        <w:t>n</w:t>
      </w:r>
      <w:r>
        <w:rPr>
          <w:position w:val="-1"/>
          <w:sz w:val="26"/>
          <w:szCs w:val="26"/>
        </w:rPr>
        <w:t>h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giới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hạn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b</w:t>
      </w:r>
      <w:r>
        <w:rPr>
          <w:position w:val="-1"/>
          <w:sz w:val="26"/>
          <w:szCs w:val="26"/>
        </w:rPr>
        <w:t>ởi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các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</w:t>
      </w:r>
      <w:r>
        <w:rPr>
          <w:spacing w:val="1"/>
          <w:position w:val="-1"/>
          <w:sz w:val="26"/>
          <w:szCs w:val="26"/>
        </w:rPr>
        <w:t>ư</w:t>
      </w:r>
      <w:r>
        <w:rPr>
          <w:position w:val="-1"/>
          <w:sz w:val="26"/>
          <w:szCs w:val="26"/>
        </w:rPr>
        <w:t>ờn</w:t>
      </w:r>
      <w:r>
        <w:rPr>
          <w:spacing w:val="1"/>
          <w:position w:val="-1"/>
          <w:sz w:val="26"/>
          <w:szCs w:val="26"/>
        </w:rPr>
        <w:t>g</w:t>
      </w:r>
      <w:r>
        <w:rPr>
          <w:position w:val="-1"/>
          <w:sz w:val="26"/>
          <w:szCs w:val="26"/>
        </w:rPr>
        <w:t>:</w:t>
      </w:r>
    </w:p>
    <w:p w:rsidR="00CA0DE1" w:rsidRDefault="00BF4A18">
      <w:pPr>
        <w:spacing w:line="300" w:lineRule="exact"/>
        <w:ind w:left="901"/>
        <w:rPr>
          <w:sz w:val="26"/>
          <w:szCs w:val="26"/>
        </w:rPr>
      </w:pPr>
      <w:r>
        <w:rPr>
          <w:sz w:val="26"/>
          <w:szCs w:val="26"/>
        </w:rPr>
        <w:t>y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e</w:t>
      </w:r>
      <w:r>
        <w:rPr>
          <w:spacing w:val="-1"/>
          <w:position w:val="12"/>
          <w:sz w:val="17"/>
          <w:szCs w:val="17"/>
        </w:rPr>
        <w:t>x</w:t>
      </w:r>
      <w:r>
        <w:rPr>
          <w:sz w:val="26"/>
          <w:szCs w:val="26"/>
        </w:rPr>
        <w:t>,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y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e</w:t>
      </w:r>
      <w:r>
        <w:rPr>
          <w:spacing w:val="1"/>
          <w:position w:val="12"/>
          <w:sz w:val="17"/>
          <w:szCs w:val="17"/>
        </w:rPr>
        <w:t>-</w:t>
      </w:r>
      <w:r>
        <w:rPr>
          <w:position w:val="12"/>
          <w:sz w:val="17"/>
          <w:szCs w:val="17"/>
        </w:rPr>
        <w:t>x</w:t>
      </w:r>
      <w:r>
        <w:rPr>
          <w:spacing w:val="-2"/>
          <w:position w:val="12"/>
          <w:sz w:val="17"/>
          <w:szCs w:val="17"/>
        </w:rPr>
        <w:t xml:space="preserve"> </w:t>
      </w:r>
      <w:r>
        <w:rPr>
          <w:position w:val="12"/>
          <w:sz w:val="17"/>
          <w:szCs w:val="17"/>
        </w:rPr>
        <w:t>+ 2</w:t>
      </w:r>
      <w:r>
        <w:rPr>
          <w:sz w:val="26"/>
          <w:szCs w:val="26"/>
        </w:rPr>
        <w:t>,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x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0,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x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2.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(ĐH</w:t>
      </w:r>
      <w:r>
        <w:rPr>
          <w:spacing w:val="2"/>
          <w:sz w:val="26"/>
          <w:szCs w:val="26"/>
        </w:rPr>
        <w:t>.</w:t>
      </w:r>
      <w:r>
        <w:rPr>
          <w:sz w:val="26"/>
          <w:szCs w:val="26"/>
        </w:rPr>
        <w:t>An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giang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A,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200</w:t>
      </w:r>
      <w:r>
        <w:rPr>
          <w:spacing w:val="2"/>
          <w:sz w:val="26"/>
          <w:szCs w:val="26"/>
        </w:rPr>
        <w:t>1</w:t>
      </w:r>
      <w:r>
        <w:rPr>
          <w:sz w:val="26"/>
          <w:szCs w:val="26"/>
        </w:rPr>
        <w:t>)</w:t>
      </w:r>
    </w:p>
    <w:p w:rsidR="00CA0DE1" w:rsidRDefault="00BF4A18">
      <w:pPr>
        <w:spacing w:line="400" w:lineRule="exact"/>
        <w:ind w:left="508"/>
        <w:rPr>
          <w:sz w:val="26"/>
          <w:szCs w:val="26"/>
        </w:rPr>
      </w:pPr>
      <w:r>
        <w:rPr>
          <w:b/>
          <w:i/>
          <w:position w:val="3"/>
          <w:sz w:val="26"/>
          <w:szCs w:val="26"/>
        </w:rPr>
        <w:t>ĐS</w:t>
      </w:r>
      <w:r>
        <w:rPr>
          <w:b/>
          <w:position w:val="3"/>
          <w:sz w:val="26"/>
          <w:szCs w:val="26"/>
        </w:rPr>
        <w:t>:</w:t>
      </w:r>
      <w:r>
        <w:rPr>
          <w:b/>
          <w:spacing w:val="15"/>
          <w:position w:val="3"/>
          <w:sz w:val="26"/>
          <w:szCs w:val="26"/>
        </w:rPr>
        <w:t xml:space="preserve"> </w:t>
      </w:r>
      <w:r>
        <w:rPr>
          <w:i/>
          <w:position w:val="2"/>
          <w:sz w:val="22"/>
          <w:szCs w:val="22"/>
        </w:rPr>
        <w:t>V</w:t>
      </w:r>
      <w:r>
        <w:rPr>
          <w:i/>
          <w:spacing w:val="25"/>
          <w:position w:val="2"/>
          <w:sz w:val="22"/>
          <w:szCs w:val="22"/>
        </w:rPr>
        <w:t xml:space="preserve"> </w:t>
      </w:r>
      <w:r>
        <w:rPr>
          <w:spacing w:val="-20"/>
          <w:position w:val="2"/>
          <w:sz w:val="22"/>
          <w:szCs w:val="22"/>
        </w:rPr>
        <w:t xml:space="preserve"> </w:t>
      </w:r>
      <w:r>
        <w:rPr>
          <w:spacing w:val="-15"/>
          <w:position w:val="2"/>
          <w:sz w:val="24"/>
          <w:szCs w:val="24"/>
        </w:rPr>
        <w:t xml:space="preserve"> </w:t>
      </w:r>
      <w:r>
        <w:rPr>
          <w:i/>
          <w:spacing w:val="3"/>
          <w:w w:val="104"/>
          <w:position w:val="2"/>
          <w:sz w:val="22"/>
          <w:szCs w:val="22"/>
        </w:rPr>
        <w:t>e</w:t>
      </w:r>
      <w:r>
        <w:rPr>
          <w:w w:val="102"/>
          <w:position w:val="12"/>
          <w:sz w:val="13"/>
          <w:szCs w:val="13"/>
        </w:rPr>
        <w:t>2</w:t>
      </w:r>
      <w:r>
        <w:rPr>
          <w:position w:val="12"/>
          <w:sz w:val="13"/>
          <w:szCs w:val="13"/>
        </w:rPr>
        <w:t xml:space="preserve"> </w:t>
      </w:r>
      <w:r>
        <w:rPr>
          <w:spacing w:val="-2"/>
          <w:position w:val="12"/>
          <w:sz w:val="13"/>
          <w:szCs w:val="13"/>
        </w:rPr>
        <w:t xml:space="preserve"> </w:t>
      </w:r>
      <w:r>
        <w:rPr>
          <w:spacing w:val="-10"/>
          <w:w w:val="104"/>
          <w:position w:val="2"/>
          <w:sz w:val="22"/>
          <w:szCs w:val="22"/>
        </w:rPr>
        <w:t>1</w:t>
      </w:r>
      <w:r>
        <w:rPr>
          <w:w w:val="102"/>
          <w:position w:val="18"/>
          <w:sz w:val="13"/>
          <w:szCs w:val="13"/>
        </w:rPr>
        <w:t>2</w:t>
      </w:r>
      <w:r>
        <w:rPr>
          <w:position w:val="18"/>
          <w:sz w:val="13"/>
          <w:szCs w:val="13"/>
        </w:rPr>
        <w:t xml:space="preserve">  </w:t>
      </w:r>
      <w:r>
        <w:rPr>
          <w:spacing w:val="2"/>
          <w:position w:val="18"/>
          <w:sz w:val="13"/>
          <w:szCs w:val="13"/>
        </w:rPr>
        <w:t xml:space="preserve"> </w:t>
      </w:r>
      <w:r>
        <w:rPr>
          <w:position w:val="3"/>
          <w:sz w:val="26"/>
          <w:szCs w:val="26"/>
        </w:rPr>
        <w:t>(đ.v.t.t)</w:t>
      </w:r>
    </w:p>
    <w:p w:rsidR="00CA0DE1" w:rsidRDefault="00BF4A18">
      <w:pPr>
        <w:spacing w:before="49" w:line="280" w:lineRule="exact"/>
        <w:ind w:left="832" w:right="279" w:hanging="713"/>
        <w:rPr>
          <w:sz w:val="26"/>
          <w:szCs w:val="26"/>
        </w:rPr>
        <w:sectPr w:rsidR="00CA0DE1">
          <w:type w:val="continuous"/>
          <w:pgSz w:w="11920" w:h="16860"/>
          <w:pgMar w:top="1020" w:right="1500" w:bottom="280" w:left="1300" w:header="720" w:footer="720" w:gutter="0"/>
          <w:cols w:space="720"/>
        </w:sectPr>
      </w:pPr>
      <w:r>
        <w:rPr>
          <w:b/>
          <w:sz w:val="26"/>
          <w:szCs w:val="26"/>
          <w:u w:val="thick" w:color="000000"/>
        </w:rPr>
        <w:t>Bài</w:t>
      </w:r>
      <w:r>
        <w:rPr>
          <w:b/>
          <w:spacing w:val="-4"/>
          <w:sz w:val="26"/>
          <w:szCs w:val="26"/>
          <w:u w:val="thick" w:color="000000"/>
        </w:rPr>
        <w:t xml:space="preserve"> </w:t>
      </w:r>
      <w:r>
        <w:rPr>
          <w:b/>
          <w:sz w:val="26"/>
          <w:szCs w:val="26"/>
          <w:u w:val="thick" w:color="000000"/>
        </w:rPr>
        <w:t>8</w:t>
      </w:r>
      <w:r>
        <w:rPr>
          <w:b/>
          <w:sz w:val="26"/>
          <w:szCs w:val="26"/>
        </w:rPr>
        <w:t>:</w:t>
      </w:r>
      <w:r>
        <w:rPr>
          <w:b/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Tí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thể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tí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k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ối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tròn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xo</w:t>
      </w:r>
      <w:r>
        <w:rPr>
          <w:spacing w:val="5"/>
          <w:sz w:val="26"/>
          <w:szCs w:val="26"/>
        </w:rPr>
        <w:t>a</w:t>
      </w:r>
      <w:r>
        <w:rPr>
          <w:sz w:val="26"/>
          <w:szCs w:val="26"/>
        </w:rPr>
        <w:t>y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tạo</w:t>
      </w:r>
      <w:r>
        <w:rPr>
          <w:spacing w:val="-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hành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khi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ta qu</w:t>
      </w:r>
      <w:r>
        <w:rPr>
          <w:spacing w:val="5"/>
          <w:sz w:val="26"/>
          <w:szCs w:val="26"/>
        </w:rPr>
        <w:t>a</w:t>
      </w:r>
      <w:r>
        <w:rPr>
          <w:sz w:val="26"/>
          <w:szCs w:val="26"/>
        </w:rPr>
        <w:t>y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ì</w:t>
      </w:r>
      <w:r>
        <w:rPr>
          <w:sz w:val="26"/>
          <w:szCs w:val="26"/>
        </w:rPr>
        <w:t>nh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hẳng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(H)</w:t>
      </w:r>
      <w:r>
        <w:rPr>
          <w:spacing w:val="6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iới hạn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bởi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pacing w:val="2"/>
          <w:sz w:val="26"/>
          <w:szCs w:val="26"/>
        </w:rPr>
        <w:t>ờ</w:t>
      </w:r>
      <w:r>
        <w:rPr>
          <w:sz w:val="26"/>
          <w:szCs w:val="26"/>
        </w:rPr>
        <w:t>ng: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y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lnx,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y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0,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x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1,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x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2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qu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nh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trục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Ox</w:t>
      </w:r>
    </w:p>
    <w:p w:rsidR="00CA0DE1" w:rsidRDefault="00BF4A18">
      <w:pPr>
        <w:spacing w:before="11"/>
        <w:ind w:left="508" w:right="-65"/>
        <w:rPr>
          <w:sz w:val="13"/>
          <w:szCs w:val="13"/>
        </w:rPr>
      </w:pPr>
      <w:r>
        <w:rPr>
          <w:b/>
          <w:i/>
          <w:position w:val="1"/>
          <w:sz w:val="26"/>
          <w:szCs w:val="26"/>
        </w:rPr>
        <w:lastRenderedPageBreak/>
        <w:t>ĐS</w:t>
      </w:r>
      <w:r>
        <w:rPr>
          <w:b/>
          <w:position w:val="1"/>
          <w:sz w:val="26"/>
          <w:szCs w:val="26"/>
        </w:rPr>
        <w:t>:</w:t>
      </w:r>
      <w:r>
        <w:rPr>
          <w:b/>
          <w:spacing w:val="16"/>
          <w:position w:val="1"/>
          <w:sz w:val="26"/>
          <w:szCs w:val="26"/>
        </w:rPr>
        <w:t xml:space="preserve"> </w:t>
      </w:r>
      <w:r>
        <w:rPr>
          <w:i/>
          <w:position w:val="2"/>
          <w:sz w:val="22"/>
          <w:szCs w:val="22"/>
        </w:rPr>
        <w:t>V</w:t>
      </w:r>
      <w:r>
        <w:rPr>
          <w:i/>
          <w:spacing w:val="31"/>
          <w:position w:val="2"/>
          <w:sz w:val="22"/>
          <w:szCs w:val="22"/>
        </w:rPr>
        <w:t xml:space="preserve"> </w:t>
      </w:r>
      <w:r>
        <w:rPr>
          <w:position w:val="2"/>
          <w:sz w:val="22"/>
          <w:szCs w:val="22"/>
        </w:rPr>
        <w:t xml:space="preserve"> </w:t>
      </w:r>
      <w:r>
        <w:rPr>
          <w:spacing w:val="-10"/>
          <w:position w:val="2"/>
          <w:sz w:val="22"/>
          <w:szCs w:val="22"/>
        </w:rPr>
        <w:t>2</w:t>
      </w:r>
      <w:r>
        <w:rPr>
          <w:spacing w:val="-8"/>
          <w:position w:val="2"/>
          <w:sz w:val="23"/>
          <w:szCs w:val="23"/>
        </w:rPr>
        <w:t xml:space="preserve"> </w:t>
      </w:r>
      <w:r>
        <w:rPr>
          <w:spacing w:val="-3"/>
          <w:w w:val="104"/>
          <w:position w:val="2"/>
          <w:sz w:val="22"/>
          <w:szCs w:val="22"/>
        </w:rPr>
        <w:t>l</w:t>
      </w:r>
      <w:r>
        <w:rPr>
          <w:w w:val="104"/>
          <w:position w:val="2"/>
          <w:sz w:val="22"/>
          <w:szCs w:val="22"/>
        </w:rPr>
        <w:t>n</w:t>
      </w:r>
      <w:r>
        <w:rPr>
          <w:spacing w:val="-20"/>
          <w:position w:val="2"/>
          <w:sz w:val="22"/>
          <w:szCs w:val="22"/>
        </w:rPr>
        <w:t xml:space="preserve"> </w:t>
      </w:r>
      <w:r>
        <w:rPr>
          <w:position w:val="2"/>
          <w:sz w:val="22"/>
          <w:szCs w:val="22"/>
        </w:rPr>
        <w:t>2</w:t>
      </w:r>
      <w:r>
        <w:rPr>
          <w:spacing w:val="-12"/>
          <w:position w:val="2"/>
          <w:sz w:val="22"/>
          <w:szCs w:val="22"/>
        </w:rPr>
        <w:t xml:space="preserve"> </w:t>
      </w:r>
      <w:r>
        <w:rPr>
          <w:spacing w:val="-5"/>
          <w:w w:val="104"/>
          <w:position w:val="2"/>
          <w:sz w:val="22"/>
          <w:szCs w:val="22"/>
        </w:rPr>
        <w:t>1</w:t>
      </w:r>
      <w:r>
        <w:rPr>
          <w:w w:val="105"/>
          <w:position w:val="14"/>
          <w:sz w:val="13"/>
          <w:szCs w:val="13"/>
        </w:rPr>
        <w:t>2</w:t>
      </w:r>
    </w:p>
    <w:p w:rsidR="00CA0DE1" w:rsidRDefault="00BF4A18">
      <w:pPr>
        <w:spacing w:before="41"/>
        <w:ind w:right="-59"/>
        <w:rPr>
          <w:sz w:val="26"/>
          <w:szCs w:val="26"/>
        </w:rPr>
      </w:pPr>
      <w:r>
        <w:br w:type="column"/>
      </w:r>
      <w:r>
        <w:rPr>
          <w:sz w:val="26"/>
          <w:szCs w:val="26"/>
        </w:rPr>
        <w:lastRenderedPageBreak/>
        <w:t>(đ.v.t.t)</w:t>
      </w:r>
    </w:p>
    <w:p w:rsidR="00CA0DE1" w:rsidRDefault="00BF4A18">
      <w:pPr>
        <w:spacing w:line="200" w:lineRule="exact"/>
      </w:pPr>
      <w:r>
        <w:br w:type="column"/>
      </w:r>
    </w:p>
    <w:p w:rsidR="00CA0DE1" w:rsidRDefault="00CA0DE1">
      <w:pPr>
        <w:spacing w:before="13" w:line="220" w:lineRule="exact"/>
        <w:rPr>
          <w:sz w:val="22"/>
          <w:szCs w:val="22"/>
        </w:rPr>
      </w:pPr>
    </w:p>
    <w:p w:rsidR="00CA0DE1" w:rsidRDefault="00BF4A18">
      <w:pPr>
        <w:spacing w:line="180" w:lineRule="exact"/>
        <w:rPr>
          <w:sz w:val="14"/>
          <w:szCs w:val="14"/>
        </w:rPr>
        <w:sectPr w:rsidR="00CA0DE1">
          <w:type w:val="continuous"/>
          <w:pgSz w:w="11920" w:h="16860"/>
          <w:pgMar w:top="1020" w:right="1500" w:bottom="280" w:left="1300" w:header="720" w:footer="720" w:gutter="0"/>
          <w:cols w:num="3" w:space="720" w:equalWidth="0">
            <w:col w:w="2489" w:space="110"/>
            <w:col w:w="772" w:space="1606"/>
            <w:col w:w="4143"/>
          </w:cols>
        </w:sectPr>
      </w:pPr>
      <w:r>
        <w:pict>
          <v:group id="_x0000_s1032" style="position:absolute;margin-left:312.35pt;margin-top:16.45pt;width:13.65pt;height:0;z-index:-251658752;mso-position-horizontal-relative:page" coordorigin="6247,329" coordsize="273,0">
            <v:shape id="_x0000_s1033" style="position:absolute;left:6247;top:329;width:273;height:0" coordorigin="6247,329" coordsize="273,0" path="m6247,329r273,e" filled="f" strokeweight=".17669mm">
              <v:path arrowok="t"/>
            </v:shape>
            <w10:wrap anchorx="page"/>
          </v:group>
        </w:pict>
      </w:r>
      <w:r>
        <w:pict>
          <v:group id="_x0000_s1030" style="position:absolute;margin-left:338.1pt;margin-top:16.45pt;width:14.2pt;height:0;z-index:-251657728;mso-position-horizontal-relative:page" coordorigin="6762,329" coordsize="284,0">
            <v:shape id="_x0000_s1031" style="position:absolute;left:6762;top:329;width:284;height:0" coordorigin="6762,329" coordsize="284,0" path="m6762,329r284,e" filled="f" strokeweight=".17669mm">
              <v:path arrowok="t"/>
            </v:shape>
            <w10:wrap anchorx="page"/>
          </v:group>
        </w:pict>
      </w:r>
      <w:r>
        <w:rPr>
          <w:i/>
          <w:spacing w:val="20"/>
          <w:position w:val="-9"/>
          <w:sz w:val="24"/>
          <w:szCs w:val="24"/>
        </w:rPr>
        <w:t>x</w:t>
      </w:r>
      <w:r>
        <w:rPr>
          <w:position w:val="2"/>
          <w:sz w:val="14"/>
          <w:szCs w:val="14"/>
        </w:rPr>
        <w:t xml:space="preserve">2        </w:t>
      </w:r>
      <w:r>
        <w:rPr>
          <w:spacing w:val="12"/>
          <w:position w:val="2"/>
          <w:sz w:val="14"/>
          <w:szCs w:val="14"/>
        </w:rPr>
        <w:t xml:space="preserve"> </w:t>
      </w:r>
      <w:r>
        <w:rPr>
          <w:i/>
          <w:w w:val="102"/>
          <w:position w:val="-9"/>
          <w:sz w:val="24"/>
          <w:szCs w:val="24"/>
        </w:rPr>
        <w:t>y</w:t>
      </w:r>
      <w:r>
        <w:rPr>
          <w:i/>
          <w:spacing w:val="-36"/>
          <w:position w:val="-9"/>
          <w:sz w:val="24"/>
          <w:szCs w:val="24"/>
        </w:rPr>
        <w:t xml:space="preserve"> </w:t>
      </w:r>
      <w:r>
        <w:rPr>
          <w:w w:val="101"/>
          <w:position w:val="2"/>
          <w:sz w:val="14"/>
          <w:szCs w:val="14"/>
        </w:rPr>
        <w:t>2</w:t>
      </w:r>
    </w:p>
    <w:p w:rsidR="00CA0DE1" w:rsidRDefault="00BF4A18">
      <w:pPr>
        <w:spacing w:line="260" w:lineRule="exact"/>
        <w:ind w:left="119" w:right="-59"/>
        <w:rPr>
          <w:sz w:val="26"/>
          <w:szCs w:val="26"/>
        </w:rPr>
      </w:pPr>
      <w:r>
        <w:rPr>
          <w:b/>
          <w:sz w:val="26"/>
          <w:szCs w:val="26"/>
          <w:u w:val="thick" w:color="000000"/>
        </w:rPr>
        <w:lastRenderedPageBreak/>
        <w:t>Bài</w:t>
      </w:r>
      <w:r>
        <w:rPr>
          <w:b/>
          <w:spacing w:val="-4"/>
          <w:sz w:val="26"/>
          <w:szCs w:val="26"/>
          <w:u w:val="thick" w:color="000000"/>
        </w:rPr>
        <w:t xml:space="preserve"> </w:t>
      </w:r>
      <w:r>
        <w:rPr>
          <w:b/>
          <w:sz w:val="26"/>
          <w:szCs w:val="26"/>
          <w:u w:val="thick" w:color="000000"/>
        </w:rPr>
        <w:t>9</w:t>
      </w:r>
      <w:r>
        <w:rPr>
          <w:b/>
          <w:sz w:val="26"/>
          <w:szCs w:val="26"/>
        </w:rPr>
        <w:t>:</w:t>
      </w:r>
      <w:r>
        <w:rPr>
          <w:b/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hình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phẳng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(H)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giới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ạ</w:t>
      </w:r>
      <w:r>
        <w:rPr>
          <w:sz w:val="26"/>
          <w:szCs w:val="26"/>
        </w:rPr>
        <w:t>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bởi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lip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:</w:t>
      </w:r>
    </w:p>
    <w:p w:rsidR="00CA0DE1" w:rsidRDefault="00CA0DE1">
      <w:pPr>
        <w:spacing w:before="6" w:line="160" w:lineRule="exact"/>
        <w:rPr>
          <w:sz w:val="17"/>
          <w:szCs w:val="17"/>
        </w:rPr>
      </w:pPr>
    </w:p>
    <w:p w:rsidR="00CA0DE1" w:rsidRDefault="00BF4A18">
      <w:pPr>
        <w:ind w:left="896"/>
        <w:rPr>
          <w:sz w:val="26"/>
          <w:szCs w:val="26"/>
        </w:rPr>
      </w:pPr>
      <w:r>
        <w:rPr>
          <w:sz w:val="26"/>
          <w:szCs w:val="26"/>
        </w:rPr>
        <w:t>xo</w:t>
      </w:r>
      <w:r>
        <w:rPr>
          <w:spacing w:val="5"/>
          <w:sz w:val="26"/>
          <w:szCs w:val="26"/>
        </w:rPr>
        <w:t>a</w:t>
      </w:r>
      <w:r>
        <w:rPr>
          <w:sz w:val="26"/>
          <w:szCs w:val="26"/>
        </w:rPr>
        <w:t>y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khi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q</w:t>
      </w:r>
      <w:r>
        <w:rPr>
          <w:sz w:val="26"/>
          <w:szCs w:val="26"/>
        </w:rPr>
        <w:t>u</w:t>
      </w:r>
      <w:r>
        <w:rPr>
          <w:spacing w:val="5"/>
          <w:sz w:val="26"/>
          <w:szCs w:val="26"/>
        </w:rPr>
        <w:t>a</w:t>
      </w:r>
      <w:r>
        <w:rPr>
          <w:sz w:val="26"/>
          <w:szCs w:val="26"/>
        </w:rPr>
        <w:t>y</w:t>
      </w:r>
      <w:r>
        <w:rPr>
          <w:spacing w:val="-10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(</w:t>
      </w:r>
      <w:r>
        <w:rPr>
          <w:sz w:val="26"/>
          <w:szCs w:val="26"/>
        </w:rPr>
        <w:t>H)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quanh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ục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Ox</w:t>
      </w:r>
    </w:p>
    <w:p w:rsidR="00CA0DE1" w:rsidRDefault="00BF4A18">
      <w:pPr>
        <w:spacing w:line="200" w:lineRule="exact"/>
        <w:ind w:left="274" w:right="246"/>
        <w:jc w:val="center"/>
        <w:rPr>
          <w:rFonts w:ascii="Symbol" w:eastAsia="Symbol" w:hAnsi="Symbol" w:cs="Symbol"/>
          <w:sz w:val="24"/>
          <w:szCs w:val="24"/>
        </w:rPr>
      </w:pPr>
      <w:r>
        <w:br w:type="column"/>
      </w:r>
    </w:p>
    <w:p w:rsidR="00CA0DE1" w:rsidRDefault="00BF4A18">
      <w:pPr>
        <w:spacing w:line="220" w:lineRule="exact"/>
        <w:ind w:left="-40" w:right="-40"/>
        <w:jc w:val="center"/>
        <w:rPr>
          <w:sz w:val="14"/>
          <w:szCs w:val="14"/>
        </w:rPr>
      </w:pPr>
      <w:r>
        <w:rPr>
          <w:i/>
          <w:spacing w:val="21"/>
          <w:position w:val="1"/>
          <w:sz w:val="24"/>
          <w:szCs w:val="24"/>
        </w:rPr>
        <w:t>a</w:t>
      </w:r>
      <w:r>
        <w:rPr>
          <w:position w:val="12"/>
          <w:sz w:val="14"/>
          <w:szCs w:val="14"/>
        </w:rPr>
        <w:t xml:space="preserve">2       </w:t>
      </w:r>
      <w:r>
        <w:rPr>
          <w:spacing w:val="25"/>
          <w:position w:val="12"/>
          <w:sz w:val="14"/>
          <w:szCs w:val="14"/>
        </w:rPr>
        <w:t xml:space="preserve"> </w:t>
      </w:r>
      <w:r>
        <w:rPr>
          <w:i/>
          <w:spacing w:val="18"/>
          <w:w w:val="101"/>
          <w:position w:val="1"/>
          <w:sz w:val="24"/>
          <w:szCs w:val="24"/>
        </w:rPr>
        <w:t>b</w:t>
      </w:r>
      <w:r>
        <w:rPr>
          <w:w w:val="101"/>
          <w:position w:val="12"/>
          <w:sz w:val="14"/>
          <w:szCs w:val="14"/>
        </w:rPr>
        <w:t>2</w:t>
      </w:r>
    </w:p>
    <w:p w:rsidR="00CA0DE1" w:rsidRDefault="00BF4A18">
      <w:pPr>
        <w:spacing w:line="260" w:lineRule="exact"/>
        <w:rPr>
          <w:sz w:val="26"/>
          <w:szCs w:val="26"/>
        </w:rPr>
        <w:sectPr w:rsidR="00CA0DE1">
          <w:type w:val="continuous"/>
          <w:pgSz w:w="11920" w:h="16860"/>
          <w:pgMar w:top="1020" w:right="1500" w:bottom="280" w:left="1300" w:header="720" w:footer="720" w:gutter="0"/>
          <w:cols w:num="3" w:space="720" w:equalWidth="0">
            <w:col w:w="4840" w:space="123"/>
            <w:col w:w="730" w:space="123"/>
            <w:col w:w="3304"/>
          </w:cols>
        </w:sectPr>
      </w:pPr>
      <w:r>
        <w:br w:type="column"/>
      </w:r>
      <w:r>
        <w:rPr>
          <w:spacing w:val="-23"/>
          <w:sz w:val="24"/>
          <w:szCs w:val="24"/>
        </w:rPr>
        <w:lastRenderedPageBreak/>
        <w:t xml:space="preserve"> </w:t>
      </w:r>
      <w:r>
        <w:rPr>
          <w:spacing w:val="20"/>
          <w:sz w:val="24"/>
          <w:szCs w:val="24"/>
        </w:rPr>
        <w:t>1</w:t>
      </w:r>
      <w:r>
        <w:rPr>
          <w:sz w:val="26"/>
          <w:szCs w:val="26"/>
        </w:rPr>
        <w:t>.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Tính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thể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í</w:t>
      </w:r>
      <w:r>
        <w:rPr>
          <w:sz w:val="26"/>
          <w:szCs w:val="26"/>
        </w:rPr>
        <w:t>ch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khối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tròn</w:t>
      </w:r>
    </w:p>
    <w:p w:rsidR="00CA0DE1" w:rsidRDefault="00CA0DE1">
      <w:pPr>
        <w:spacing w:before="5" w:line="120" w:lineRule="exact"/>
        <w:rPr>
          <w:sz w:val="13"/>
          <w:szCs w:val="13"/>
        </w:rPr>
      </w:pPr>
    </w:p>
    <w:p w:rsidR="00CA0DE1" w:rsidRDefault="00CA0DE1">
      <w:pPr>
        <w:spacing w:line="200" w:lineRule="exact"/>
      </w:pPr>
    </w:p>
    <w:p w:rsidR="00CA0DE1" w:rsidRDefault="00CA0DE1">
      <w:pPr>
        <w:spacing w:line="200" w:lineRule="exact"/>
        <w:sectPr w:rsidR="00CA0DE1">
          <w:pgSz w:w="11920" w:h="16860"/>
          <w:pgMar w:top="1020" w:right="1680" w:bottom="280" w:left="1300" w:header="748" w:footer="0" w:gutter="0"/>
          <w:cols w:space="720"/>
        </w:sectPr>
      </w:pPr>
    </w:p>
    <w:p w:rsidR="00CA0DE1" w:rsidRDefault="00BF4A18">
      <w:pPr>
        <w:spacing w:before="19" w:line="380" w:lineRule="exact"/>
        <w:ind w:left="508" w:right="-77"/>
        <w:rPr>
          <w:sz w:val="13"/>
          <w:szCs w:val="13"/>
        </w:rPr>
      </w:pPr>
      <w:r>
        <w:rPr>
          <w:b/>
          <w:i/>
          <w:position w:val="-5"/>
          <w:sz w:val="26"/>
          <w:szCs w:val="26"/>
        </w:rPr>
        <w:t>ĐS</w:t>
      </w:r>
      <w:r>
        <w:rPr>
          <w:b/>
          <w:position w:val="-5"/>
          <w:sz w:val="26"/>
          <w:szCs w:val="26"/>
        </w:rPr>
        <w:t>:</w:t>
      </w:r>
      <w:r>
        <w:rPr>
          <w:b/>
          <w:spacing w:val="15"/>
          <w:position w:val="-5"/>
          <w:sz w:val="26"/>
          <w:szCs w:val="26"/>
        </w:rPr>
        <w:t xml:space="preserve"> </w:t>
      </w:r>
      <w:r>
        <w:rPr>
          <w:i/>
          <w:position w:val="-5"/>
          <w:sz w:val="22"/>
          <w:szCs w:val="22"/>
        </w:rPr>
        <w:t>V</w:t>
      </w:r>
      <w:r>
        <w:rPr>
          <w:i/>
          <w:spacing w:val="25"/>
          <w:position w:val="-5"/>
          <w:sz w:val="22"/>
          <w:szCs w:val="22"/>
        </w:rPr>
        <w:t xml:space="preserve"> </w:t>
      </w:r>
      <w:r>
        <w:rPr>
          <w:position w:val="-5"/>
          <w:sz w:val="22"/>
          <w:szCs w:val="22"/>
        </w:rPr>
        <w:t xml:space="preserve"> </w:t>
      </w:r>
      <w:r>
        <w:rPr>
          <w:spacing w:val="-44"/>
          <w:position w:val="9"/>
          <w:sz w:val="22"/>
          <w:szCs w:val="22"/>
        </w:rPr>
        <w:t xml:space="preserve"> </w:t>
      </w:r>
      <w:r>
        <w:rPr>
          <w:spacing w:val="-10"/>
          <w:position w:val="9"/>
          <w:sz w:val="22"/>
          <w:szCs w:val="22"/>
          <w:u w:val="single" w:color="000000"/>
        </w:rPr>
        <w:t>4</w:t>
      </w:r>
      <w:r>
        <w:rPr>
          <w:spacing w:val="12"/>
          <w:position w:val="9"/>
          <w:sz w:val="23"/>
          <w:szCs w:val="23"/>
        </w:rPr>
        <w:t xml:space="preserve"> </w:t>
      </w:r>
      <w:r>
        <w:rPr>
          <w:i/>
          <w:position w:val="-5"/>
          <w:sz w:val="22"/>
          <w:szCs w:val="22"/>
        </w:rPr>
        <w:t>a</w:t>
      </w:r>
      <w:r>
        <w:rPr>
          <w:i/>
          <w:spacing w:val="8"/>
          <w:position w:val="-5"/>
          <w:sz w:val="22"/>
          <w:szCs w:val="22"/>
        </w:rPr>
        <w:t>b</w:t>
      </w:r>
      <w:r>
        <w:rPr>
          <w:w w:val="106"/>
          <w:position w:val="4"/>
          <w:sz w:val="13"/>
          <w:szCs w:val="13"/>
        </w:rPr>
        <w:t>2</w:t>
      </w:r>
    </w:p>
    <w:p w:rsidR="00CA0DE1" w:rsidRDefault="00BF4A18">
      <w:pPr>
        <w:spacing w:line="160" w:lineRule="exact"/>
        <w:ind w:right="406"/>
        <w:jc w:val="right"/>
        <w:rPr>
          <w:sz w:val="22"/>
          <w:szCs w:val="22"/>
        </w:rPr>
      </w:pPr>
      <w:r>
        <w:rPr>
          <w:position w:val="-1"/>
          <w:sz w:val="22"/>
          <w:szCs w:val="22"/>
        </w:rPr>
        <w:t>3</w:t>
      </w:r>
    </w:p>
    <w:p w:rsidR="00CA0DE1" w:rsidRDefault="00BF4A18">
      <w:pPr>
        <w:spacing w:before="7" w:line="140" w:lineRule="exact"/>
        <w:rPr>
          <w:sz w:val="14"/>
          <w:szCs w:val="14"/>
        </w:rPr>
      </w:pPr>
      <w:r>
        <w:br w:type="column"/>
      </w:r>
    </w:p>
    <w:p w:rsidR="00CA0DE1" w:rsidRDefault="00BF4A18">
      <w:pPr>
        <w:rPr>
          <w:sz w:val="26"/>
          <w:szCs w:val="26"/>
        </w:rPr>
        <w:sectPr w:rsidR="00CA0DE1">
          <w:type w:val="continuous"/>
          <w:pgSz w:w="11920" w:h="16860"/>
          <w:pgMar w:top="1020" w:right="1680" w:bottom="280" w:left="1300" w:header="720" w:footer="720" w:gutter="0"/>
          <w:cols w:num="2" w:space="720" w:equalWidth="0">
            <w:col w:w="2002" w:space="116"/>
            <w:col w:w="6822"/>
          </w:cols>
        </w:sectPr>
      </w:pPr>
      <w:r>
        <w:rPr>
          <w:sz w:val="26"/>
          <w:szCs w:val="26"/>
        </w:rPr>
        <w:t>(đ.v.t.t)</w:t>
      </w:r>
    </w:p>
    <w:p w:rsidR="00CA0DE1" w:rsidRDefault="00BF4A18">
      <w:pPr>
        <w:spacing w:line="300" w:lineRule="exact"/>
        <w:ind w:left="119"/>
        <w:rPr>
          <w:sz w:val="26"/>
          <w:szCs w:val="26"/>
        </w:rPr>
      </w:pPr>
      <w:r>
        <w:rPr>
          <w:b/>
          <w:position w:val="-1"/>
          <w:sz w:val="26"/>
          <w:szCs w:val="26"/>
          <w:u w:val="thick" w:color="000000"/>
        </w:rPr>
        <w:t>Bài</w:t>
      </w:r>
      <w:r>
        <w:rPr>
          <w:b/>
          <w:spacing w:val="-4"/>
          <w:position w:val="-1"/>
          <w:sz w:val="26"/>
          <w:szCs w:val="26"/>
          <w:u w:val="thick" w:color="000000"/>
        </w:rPr>
        <w:t xml:space="preserve"> </w:t>
      </w:r>
      <w:r>
        <w:rPr>
          <w:b/>
          <w:position w:val="-1"/>
          <w:sz w:val="26"/>
          <w:szCs w:val="26"/>
          <w:u w:val="thick" w:color="000000"/>
        </w:rPr>
        <w:t>10</w:t>
      </w:r>
      <w:r>
        <w:rPr>
          <w:b/>
          <w:position w:val="-1"/>
          <w:sz w:val="26"/>
          <w:szCs w:val="26"/>
        </w:rPr>
        <w:t>:</w:t>
      </w:r>
      <w:r>
        <w:rPr>
          <w:b/>
          <w:spacing w:val="-3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C</w:t>
      </w:r>
      <w:r>
        <w:rPr>
          <w:position w:val="-1"/>
          <w:sz w:val="26"/>
          <w:szCs w:val="26"/>
        </w:rPr>
        <w:t>ho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hình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phẳ</w:t>
      </w:r>
      <w:r>
        <w:rPr>
          <w:spacing w:val="2"/>
          <w:position w:val="-1"/>
          <w:sz w:val="26"/>
          <w:szCs w:val="26"/>
        </w:rPr>
        <w:t>n</w:t>
      </w:r>
      <w:r>
        <w:rPr>
          <w:position w:val="-1"/>
          <w:sz w:val="26"/>
          <w:szCs w:val="26"/>
        </w:rPr>
        <w:t>g</w:t>
      </w:r>
      <w:r>
        <w:rPr>
          <w:spacing w:val="-6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(H)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giới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hạn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b</w:t>
      </w:r>
      <w:r>
        <w:rPr>
          <w:spacing w:val="2"/>
          <w:position w:val="-1"/>
          <w:sz w:val="26"/>
          <w:szCs w:val="26"/>
        </w:rPr>
        <w:t>ở</w:t>
      </w:r>
      <w:r>
        <w:rPr>
          <w:position w:val="-1"/>
          <w:sz w:val="26"/>
          <w:szCs w:val="26"/>
        </w:rPr>
        <w:t>i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các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</w:t>
      </w:r>
      <w:r>
        <w:rPr>
          <w:spacing w:val="1"/>
          <w:position w:val="-1"/>
          <w:sz w:val="26"/>
          <w:szCs w:val="26"/>
        </w:rPr>
        <w:t>ư</w:t>
      </w:r>
      <w:r>
        <w:rPr>
          <w:position w:val="-1"/>
          <w:sz w:val="26"/>
          <w:szCs w:val="26"/>
        </w:rPr>
        <w:t>ờn</w:t>
      </w:r>
      <w:r>
        <w:rPr>
          <w:spacing w:val="1"/>
          <w:position w:val="-1"/>
          <w:sz w:val="26"/>
          <w:szCs w:val="26"/>
        </w:rPr>
        <w:t>g</w:t>
      </w:r>
      <w:r>
        <w:rPr>
          <w:position w:val="-1"/>
          <w:sz w:val="26"/>
          <w:szCs w:val="26"/>
        </w:rPr>
        <w:t>: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y</w:t>
      </w:r>
      <w:r>
        <w:rPr>
          <w:spacing w:val="-6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=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0</w:t>
      </w:r>
      <w:r>
        <w:rPr>
          <w:spacing w:val="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và</w:t>
      </w:r>
      <w:r>
        <w:rPr>
          <w:spacing w:val="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y</w:t>
      </w:r>
      <w:r>
        <w:rPr>
          <w:spacing w:val="-6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=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2</w:t>
      </w:r>
      <w:r>
        <w:rPr>
          <w:position w:val="-1"/>
          <w:sz w:val="26"/>
          <w:szCs w:val="26"/>
        </w:rPr>
        <w:t>x</w:t>
      </w:r>
      <w:r>
        <w:rPr>
          <w:spacing w:val="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–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x</w:t>
      </w:r>
      <w:r>
        <w:rPr>
          <w:position w:val="11"/>
          <w:sz w:val="17"/>
          <w:szCs w:val="17"/>
        </w:rPr>
        <w:t>2</w:t>
      </w:r>
      <w:r>
        <w:rPr>
          <w:spacing w:val="22"/>
          <w:position w:val="11"/>
          <w:sz w:val="17"/>
          <w:szCs w:val="17"/>
        </w:rPr>
        <w:t xml:space="preserve"> </w:t>
      </w:r>
      <w:r>
        <w:rPr>
          <w:position w:val="-1"/>
          <w:sz w:val="26"/>
          <w:szCs w:val="26"/>
        </w:rPr>
        <w:t>.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Tính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thể</w:t>
      </w:r>
    </w:p>
    <w:p w:rsidR="00CA0DE1" w:rsidRDefault="00BF4A18">
      <w:pPr>
        <w:spacing w:line="280" w:lineRule="exact"/>
        <w:ind w:left="961"/>
        <w:rPr>
          <w:sz w:val="26"/>
          <w:szCs w:val="26"/>
        </w:rPr>
      </w:pPr>
      <w:r>
        <w:rPr>
          <w:sz w:val="26"/>
          <w:szCs w:val="26"/>
        </w:rPr>
        <w:t>tí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khối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ròn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x</w:t>
      </w:r>
      <w:r>
        <w:rPr>
          <w:sz w:val="26"/>
          <w:szCs w:val="26"/>
        </w:rPr>
        <w:t>o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y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khi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qu</w:t>
      </w:r>
      <w:r>
        <w:rPr>
          <w:spacing w:val="5"/>
          <w:sz w:val="26"/>
          <w:szCs w:val="26"/>
        </w:rPr>
        <w:t>a</w:t>
      </w:r>
      <w:r>
        <w:rPr>
          <w:sz w:val="26"/>
          <w:szCs w:val="26"/>
        </w:rPr>
        <w:t>y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(H)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q</w:t>
      </w:r>
      <w:r>
        <w:rPr>
          <w:sz w:val="26"/>
          <w:szCs w:val="26"/>
        </w:rPr>
        <w:t>ua</w:t>
      </w:r>
      <w:r>
        <w:rPr>
          <w:spacing w:val="2"/>
          <w:sz w:val="26"/>
          <w:szCs w:val="26"/>
        </w:rPr>
        <w:t>n</w:t>
      </w:r>
      <w:r>
        <w:rPr>
          <w:spacing w:val="3"/>
          <w:sz w:val="26"/>
          <w:szCs w:val="26"/>
        </w:rPr>
        <w:t>h</w:t>
      </w:r>
      <w:r>
        <w:rPr>
          <w:sz w:val="26"/>
          <w:szCs w:val="26"/>
        </w:rPr>
        <w:t>:</w:t>
      </w:r>
    </w:p>
    <w:p w:rsidR="00CA0DE1" w:rsidRDefault="00BF4A18">
      <w:pPr>
        <w:spacing w:before="1" w:line="280" w:lineRule="exact"/>
        <w:ind w:left="961"/>
        <w:rPr>
          <w:sz w:val="26"/>
          <w:szCs w:val="26"/>
        </w:rPr>
        <w:sectPr w:rsidR="00CA0DE1">
          <w:type w:val="continuous"/>
          <w:pgSz w:w="11920" w:h="16860"/>
          <w:pgMar w:top="1020" w:right="1680" w:bottom="280" w:left="1300" w:header="720" w:footer="720" w:gutter="0"/>
          <w:cols w:space="720"/>
        </w:sectPr>
      </w:pPr>
      <w:r>
        <w:rPr>
          <w:position w:val="-1"/>
          <w:sz w:val="26"/>
          <w:szCs w:val="26"/>
        </w:rPr>
        <w:t>1/ Trục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Ox            </w:t>
      </w:r>
      <w:r>
        <w:rPr>
          <w:spacing w:val="5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2/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Trục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Oy</w:t>
      </w:r>
    </w:p>
    <w:p w:rsidR="00CA0DE1" w:rsidRDefault="00BF4A18">
      <w:pPr>
        <w:spacing w:line="360" w:lineRule="exact"/>
        <w:ind w:left="572" w:right="-77"/>
        <w:rPr>
          <w:sz w:val="26"/>
          <w:szCs w:val="26"/>
        </w:rPr>
      </w:pPr>
      <w:r>
        <w:pict>
          <v:group id="_x0000_s1028" style="position:absolute;left:0;text-align:left;margin-left:139.6pt;margin-top:15.75pt;width:18.25pt;height:0;z-index:-251655680;mso-position-horizontal-relative:page" coordorigin="2792,315" coordsize="365,0">
            <v:shape id="_x0000_s1029" style="position:absolute;left:2792;top:315;width:365;height:0" coordorigin="2792,315" coordsize="365,0" path="m2792,315r365,e" filled="f" strokeweight=".19436mm">
              <v:path arrowok="t"/>
            </v:shape>
            <w10:wrap anchorx="page"/>
          </v:group>
        </w:pict>
      </w:r>
      <w:r>
        <w:rPr>
          <w:b/>
          <w:i/>
          <w:position w:val="-7"/>
          <w:sz w:val="26"/>
          <w:szCs w:val="26"/>
        </w:rPr>
        <w:t>ĐS</w:t>
      </w:r>
      <w:r>
        <w:rPr>
          <w:b/>
          <w:position w:val="-7"/>
          <w:sz w:val="26"/>
          <w:szCs w:val="26"/>
        </w:rPr>
        <w:t>:</w:t>
      </w:r>
      <w:r>
        <w:rPr>
          <w:b/>
          <w:spacing w:val="16"/>
          <w:position w:val="-7"/>
          <w:sz w:val="26"/>
          <w:szCs w:val="26"/>
        </w:rPr>
        <w:t xml:space="preserve"> </w:t>
      </w:r>
      <w:r>
        <w:rPr>
          <w:i/>
          <w:position w:val="-7"/>
          <w:sz w:val="22"/>
          <w:szCs w:val="22"/>
        </w:rPr>
        <w:t>V</w:t>
      </w:r>
      <w:r>
        <w:rPr>
          <w:i/>
          <w:spacing w:val="54"/>
          <w:position w:val="-7"/>
          <w:sz w:val="22"/>
          <w:szCs w:val="22"/>
        </w:rPr>
        <w:t xml:space="preserve"> </w:t>
      </w:r>
      <w:r>
        <w:rPr>
          <w:spacing w:val="-11"/>
          <w:position w:val="-7"/>
          <w:sz w:val="22"/>
          <w:szCs w:val="22"/>
        </w:rPr>
        <w:t xml:space="preserve"> </w:t>
      </w:r>
      <w:r>
        <w:rPr>
          <w:spacing w:val="2"/>
          <w:position w:val="7"/>
          <w:sz w:val="22"/>
          <w:szCs w:val="22"/>
        </w:rPr>
        <w:t>1</w:t>
      </w:r>
      <w:r>
        <w:rPr>
          <w:spacing w:val="-8"/>
          <w:position w:val="7"/>
          <w:sz w:val="22"/>
          <w:szCs w:val="22"/>
        </w:rPr>
        <w:t>6</w:t>
      </w:r>
      <w:r>
        <w:rPr>
          <w:position w:val="7"/>
          <w:sz w:val="23"/>
          <w:szCs w:val="23"/>
        </w:rPr>
        <w:t xml:space="preserve"> </w:t>
      </w:r>
      <w:r>
        <w:rPr>
          <w:spacing w:val="24"/>
          <w:position w:val="7"/>
          <w:sz w:val="23"/>
          <w:szCs w:val="23"/>
        </w:rPr>
        <w:t xml:space="preserve"> </w:t>
      </w:r>
      <w:r>
        <w:rPr>
          <w:position w:val="-7"/>
          <w:sz w:val="26"/>
          <w:szCs w:val="26"/>
        </w:rPr>
        <w:t>(đ.v.t.t)</w:t>
      </w:r>
    </w:p>
    <w:p w:rsidR="00CA0DE1" w:rsidRDefault="00BF4A18">
      <w:pPr>
        <w:spacing w:line="200" w:lineRule="exact"/>
        <w:ind w:left="1150" w:right="915"/>
        <w:jc w:val="center"/>
        <w:rPr>
          <w:sz w:val="22"/>
          <w:szCs w:val="22"/>
        </w:rPr>
      </w:pPr>
      <w:r>
        <w:rPr>
          <w:position w:val="12"/>
          <w:sz w:val="13"/>
          <w:szCs w:val="13"/>
        </w:rPr>
        <w:t xml:space="preserve">1        </w:t>
      </w:r>
      <w:r>
        <w:rPr>
          <w:spacing w:val="14"/>
          <w:position w:val="12"/>
          <w:sz w:val="13"/>
          <w:szCs w:val="13"/>
        </w:rPr>
        <w:t xml:space="preserve"> </w:t>
      </w:r>
      <w:r>
        <w:rPr>
          <w:spacing w:val="2"/>
          <w:w w:val="99"/>
          <w:sz w:val="22"/>
          <w:szCs w:val="22"/>
        </w:rPr>
        <w:t>15</w:t>
      </w:r>
    </w:p>
    <w:p w:rsidR="00CA0DE1" w:rsidRDefault="00BF4A18">
      <w:pPr>
        <w:spacing w:line="360" w:lineRule="exact"/>
        <w:rPr>
          <w:sz w:val="26"/>
          <w:szCs w:val="26"/>
        </w:rPr>
      </w:pPr>
      <w:r>
        <w:br w:type="column"/>
      </w:r>
      <w:r>
        <w:rPr>
          <w:i/>
          <w:position w:val="-7"/>
          <w:sz w:val="22"/>
          <w:szCs w:val="22"/>
        </w:rPr>
        <w:t xml:space="preserve">V </w:t>
      </w:r>
      <w:r>
        <w:rPr>
          <w:i/>
          <w:spacing w:val="21"/>
          <w:position w:val="-7"/>
          <w:sz w:val="22"/>
          <w:szCs w:val="22"/>
        </w:rPr>
        <w:t xml:space="preserve"> </w:t>
      </w:r>
      <w:r>
        <w:rPr>
          <w:spacing w:val="2"/>
          <w:position w:val="-7"/>
          <w:sz w:val="22"/>
          <w:szCs w:val="22"/>
        </w:rPr>
        <w:t xml:space="preserve"> </w:t>
      </w:r>
      <w:r>
        <w:rPr>
          <w:spacing w:val="-12"/>
          <w:position w:val="7"/>
          <w:sz w:val="22"/>
          <w:szCs w:val="22"/>
        </w:rPr>
        <w:t>8</w:t>
      </w:r>
      <w:r>
        <w:rPr>
          <w:position w:val="7"/>
          <w:sz w:val="23"/>
          <w:szCs w:val="23"/>
        </w:rPr>
        <w:t xml:space="preserve"> </w:t>
      </w:r>
      <w:r>
        <w:rPr>
          <w:spacing w:val="25"/>
          <w:position w:val="7"/>
          <w:sz w:val="23"/>
          <w:szCs w:val="23"/>
        </w:rPr>
        <w:t xml:space="preserve"> </w:t>
      </w:r>
      <w:r>
        <w:rPr>
          <w:position w:val="-7"/>
          <w:sz w:val="26"/>
          <w:szCs w:val="26"/>
        </w:rPr>
        <w:t>(đ.v</w:t>
      </w:r>
      <w:r>
        <w:rPr>
          <w:spacing w:val="2"/>
          <w:position w:val="-7"/>
          <w:sz w:val="26"/>
          <w:szCs w:val="26"/>
        </w:rPr>
        <w:t>.</w:t>
      </w:r>
      <w:r>
        <w:rPr>
          <w:position w:val="-7"/>
          <w:sz w:val="26"/>
          <w:szCs w:val="26"/>
        </w:rPr>
        <w:t>t.t)</w:t>
      </w:r>
    </w:p>
    <w:p w:rsidR="00CA0DE1" w:rsidRDefault="00BF4A18">
      <w:pPr>
        <w:spacing w:line="200" w:lineRule="exact"/>
        <w:ind w:left="128"/>
        <w:rPr>
          <w:sz w:val="22"/>
          <w:szCs w:val="22"/>
        </w:rPr>
        <w:sectPr w:rsidR="00CA0DE1">
          <w:type w:val="continuous"/>
          <w:pgSz w:w="11920" w:h="16860"/>
          <w:pgMar w:top="1020" w:right="1680" w:bottom="280" w:left="1300" w:header="720" w:footer="720" w:gutter="0"/>
          <w:cols w:num="2" w:space="720" w:equalWidth="0">
            <w:col w:w="2734" w:space="148"/>
            <w:col w:w="6058"/>
          </w:cols>
        </w:sectPr>
      </w:pPr>
      <w:r>
        <w:pict>
          <v:group id="_x0000_s1026" style="position:absolute;left:0;text-align:left;margin-left:231.05pt;margin-top:-3pt;width:13.2pt;height:0;z-index:-251654656;mso-position-horizontal-relative:page" coordorigin="4621,-60" coordsize="264,0">
            <v:shape id="_x0000_s1027" style="position:absolute;left:4621;top:-60;width:264;height:0" coordorigin="4621,-60" coordsize="264,0" path="m4621,-60r264,e" filled="f" strokeweight=".18592mm">
              <v:path arrowok="t"/>
            </v:shape>
            <w10:wrap anchorx="page"/>
          </v:group>
        </w:pict>
      </w:r>
      <w:r>
        <w:rPr>
          <w:position w:val="12"/>
          <w:sz w:val="13"/>
          <w:szCs w:val="13"/>
        </w:rPr>
        <w:t xml:space="preserve">2         </w:t>
      </w:r>
      <w:r>
        <w:rPr>
          <w:spacing w:val="6"/>
          <w:position w:val="12"/>
          <w:sz w:val="13"/>
          <w:szCs w:val="13"/>
        </w:rPr>
        <w:t xml:space="preserve"> </w:t>
      </w:r>
      <w:r>
        <w:rPr>
          <w:sz w:val="22"/>
          <w:szCs w:val="22"/>
        </w:rPr>
        <w:t>3</w:t>
      </w:r>
    </w:p>
    <w:p w:rsidR="00CA0DE1" w:rsidRDefault="00BF4A18">
      <w:pPr>
        <w:ind w:left="896" w:right="233" w:hanging="778"/>
        <w:rPr>
          <w:sz w:val="26"/>
          <w:szCs w:val="26"/>
        </w:rPr>
      </w:pPr>
      <w:r>
        <w:rPr>
          <w:b/>
          <w:sz w:val="26"/>
          <w:szCs w:val="26"/>
          <w:u w:val="thick" w:color="000000"/>
        </w:rPr>
        <w:t>Bài</w:t>
      </w:r>
      <w:r>
        <w:rPr>
          <w:b/>
          <w:spacing w:val="-4"/>
          <w:sz w:val="26"/>
          <w:szCs w:val="26"/>
          <w:u w:val="thick" w:color="000000"/>
        </w:rPr>
        <w:t xml:space="preserve"> </w:t>
      </w:r>
      <w:r>
        <w:rPr>
          <w:b/>
          <w:sz w:val="26"/>
          <w:szCs w:val="26"/>
          <w:u w:val="thick" w:color="000000"/>
        </w:rPr>
        <w:t>11</w:t>
      </w:r>
      <w:r>
        <w:rPr>
          <w:b/>
          <w:sz w:val="26"/>
          <w:szCs w:val="26"/>
        </w:rPr>
        <w:t>:</w:t>
      </w:r>
      <w:r>
        <w:rPr>
          <w:b/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í</w:t>
      </w:r>
      <w:r>
        <w:rPr>
          <w:sz w:val="26"/>
          <w:szCs w:val="26"/>
        </w:rPr>
        <w:t>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thể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í</w:t>
      </w:r>
      <w:r>
        <w:rPr>
          <w:sz w:val="26"/>
          <w:szCs w:val="26"/>
        </w:rPr>
        <w:t>ch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k</w:t>
      </w:r>
      <w:r>
        <w:rPr>
          <w:sz w:val="26"/>
          <w:szCs w:val="26"/>
        </w:rPr>
        <w:t>hối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tròn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x</w:t>
      </w:r>
      <w:r>
        <w:rPr>
          <w:spacing w:val="2"/>
          <w:sz w:val="26"/>
          <w:szCs w:val="26"/>
        </w:rPr>
        <w:t>o</w:t>
      </w:r>
      <w:r>
        <w:rPr>
          <w:spacing w:val="5"/>
          <w:sz w:val="26"/>
          <w:szCs w:val="26"/>
        </w:rPr>
        <w:t>a</w:t>
      </w:r>
      <w:r>
        <w:rPr>
          <w:sz w:val="26"/>
          <w:szCs w:val="26"/>
        </w:rPr>
        <w:t>y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khi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qu</w:t>
      </w:r>
      <w:r>
        <w:rPr>
          <w:spacing w:val="5"/>
          <w:sz w:val="26"/>
          <w:szCs w:val="26"/>
        </w:rPr>
        <w:t>a</w:t>
      </w:r>
      <w:r>
        <w:rPr>
          <w:sz w:val="26"/>
          <w:szCs w:val="26"/>
        </w:rPr>
        <w:t>y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hình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tròn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â</w:t>
      </w:r>
      <w:r>
        <w:rPr>
          <w:sz w:val="26"/>
          <w:szCs w:val="26"/>
        </w:rPr>
        <w:t>m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I(2;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0)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á</w:t>
      </w:r>
      <w:r>
        <w:rPr>
          <w:sz w:val="26"/>
          <w:szCs w:val="26"/>
        </w:rPr>
        <w:t>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kính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R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1 qu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nh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trục</w:t>
      </w:r>
      <w:r>
        <w:rPr>
          <w:spacing w:val="-1"/>
          <w:sz w:val="26"/>
          <w:szCs w:val="26"/>
        </w:rPr>
        <w:t xml:space="preserve"> </w:t>
      </w:r>
      <w:r>
        <w:rPr>
          <w:spacing w:val="5"/>
          <w:sz w:val="26"/>
          <w:szCs w:val="26"/>
        </w:rPr>
        <w:t>O</w:t>
      </w:r>
      <w:r>
        <w:rPr>
          <w:sz w:val="26"/>
          <w:szCs w:val="26"/>
        </w:rPr>
        <w:t>y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.</w:t>
      </w:r>
    </w:p>
    <w:p w:rsidR="00CA0DE1" w:rsidRDefault="00BF4A18">
      <w:pPr>
        <w:spacing w:before="2"/>
        <w:ind w:left="572"/>
        <w:rPr>
          <w:sz w:val="26"/>
          <w:szCs w:val="26"/>
        </w:rPr>
      </w:pPr>
      <w:r>
        <w:rPr>
          <w:b/>
          <w:i/>
          <w:sz w:val="26"/>
          <w:szCs w:val="26"/>
        </w:rPr>
        <w:t>ĐS</w:t>
      </w:r>
      <w:r>
        <w:rPr>
          <w:b/>
          <w:sz w:val="26"/>
          <w:szCs w:val="26"/>
        </w:rPr>
        <w:t>:</w:t>
      </w:r>
      <w:r>
        <w:rPr>
          <w:b/>
          <w:spacing w:val="16"/>
          <w:sz w:val="26"/>
          <w:szCs w:val="26"/>
        </w:rPr>
        <w:t xml:space="preserve"> </w:t>
      </w:r>
      <w:r>
        <w:rPr>
          <w:i/>
          <w:sz w:val="22"/>
          <w:szCs w:val="22"/>
        </w:rPr>
        <w:t>V</w:t>
      </w:r>
      <w:r>
        <w:rPr>
          <w:i/>
          <w:spacing w:val="32"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spacing w:val="-9"/>
          <w:sz w:val="22"/>
          <w:szCs w:val="22"/>
        </w:rPr>
        <w:t>4</w:t>
      </w:r>
      <w:r>
        <w:rPr>
          <w:spacing w:val="-19"/>
          <w:sz w:val="23"/>
          <w:szCs w:val="23"/>
        </w:rPr>
        <w:t xml:space="preserve"> </w:t>
      </w:r>
      <w:r>
        <w:rPr>
          <w:position w:val="10"/>
          <w:sz w:val="13"/>
          <w:szCs w:val="13"/>
        </w:rPr>
        <w:t xml:space="preserve">2  </w:t>
      </w:r>
      <w:r>
        <w:rPr>
          <w:spacing w:val="3"/>
          <w:position w:val="10"/>
          <w:sz w:val="13"/>
          <w:szCs w:val="13"/>
        </w:rPr>
        <w:t xml:space="preserve"> </w:t>
      </w:r>
      <w:r>
        <w:rPr>
          <w:sz w:val="26"/>
          <w:szCs w:val="26"/>
        </w:rPr>
        <w:t>(đ.v.t.t)</w:t>
      </w:r>
    </w:p>
    <w:sectPr w:rsidR="00CA0DE1">
      <w:type w:val="continuous"/>
      <w:pgSz w:w="11920" w:h="16860"/>
      <w:pgMar w:top="1020" w:right="168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A18" w:rsidRDefault="00BF4A18">
      <w:r>
        <w:separator/>
      </w:r>
    </w:p>
  </w:endnote>
  <w:endnote w:type="continuationSeparator" w:id="0">
    <w:p w:rsidR="00BF4A18" w:rsidRDefault="00BF4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A18" w:rsidRDefault="00BF4A18">
      <w:r>
        <w:separator/>
      </w:r>
    </w:p>
  </w:footnote>
  <w:footnote w:type="continuationSeparator" w:id="0">
    <w:p w:rsidR="00BF4A18" w:rsidRDefault="00BF4A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DE1" w:rsidRDefault="00CA0DE1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3465F"/>
    <w:multiLevelType w:val="multilevel"/>
    <w:tmpl w:val="D724FC9A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DE1"/>
    <w:rsid w:val="0069362F"/>
    <w:rsid w:val="00BF4A18"/>
    <w:rsid w:val="00CA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CC6DA7C-23DB-4075-A183-005B304F9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315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2019-06-17T11:15:00Z</dcterms:created>
  <dcterms:modified xsi:type="dcterms:W3CDTF">2019-06-17T11:17:00Z</dcterms:modified>
</cp:coreProperties>
</file>