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894" w:rsidRDefault="009E3894">
      <w:pPr>
        <w:spacing w:before="4" w:line="140" w:lineRule="exact"/>
        <w:rPr>
          <w:sz w:val="14"/>
          <w:szCs w:val="14"/>
        </w:rPr>
      </w:pPr>
      <w:bookmarkStart w:id="0" w:name="_GoBack"/>
      <w:bookmarkEnd w:id="0"/>
    </w:p>
    <w:p w:rsidR="009E3894" w:rsidRDefault="007E5599">
      <w:pPr>
        <w:spacing w:before="29" w:line="364" w:lineRule="auto"/>
        <w:ind w:left="115" w:right="2900" w:firstLine="2828"/>
        <w:rPr>
          <w:sz w:val="26"/>
          <w:szCs w:val="26"/>
        </w:rPr>
      </w:pPr>
      <w:r>
        <w:rPr>
          <w:b/>
          <w:sz w:val="26"/>
          <w:szCs w:val="26"/>
        </w:rPr>
        <w:t>ĐỀ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C</w:t>
      </w:r>
      <w:r>
        <w:rPr>
          <w:b/>
          <w:spacing w:val="-1"/>
          <w:sz w:val="26"/>
          <w:szCs w:val="26"/>
        </w:rPr>
        <w:t>Ư</w:t>
      </w:r>
      <w:r>
        <w:rPr>
          <w:b/>
          <w:spacing w:val="1"/>
          <w:sz w:val="26"/>
          <w:szCs w:val="26"/>
        </w:rPr>
        <w:t>Ơ</w:t>
      </w:r>
      <w:r>
        <w:rPr>
          <w:b/>
          <w:sz w:val="26"/>
          <w:szCs w:val="26"/>
        </w:rPr>
        <w:t>NG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VẬT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1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z w:val="26"/>
          <w:szCs w:val="26"/>
        </w:rPr>
        <w:t>KÌ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 xml:space="preserve">II </w:t>
      </w:r>
      <w:r>
        <w:rPr>
          <w:b/>
          <w:sz w:val="26"/>
          <w:szCs w:val="26"/>
        </w:rPr>
        <w:t>A.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THUYẾT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CÔ</w:t>
      </w:r>
      <w:r>
        <w:rPr>
          <w:b/>
          <w:spacing w:val="1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T</w:t>
      </w:r>
      <w:r>
        <w:rPr>
          <w:b/>
          <w:spacing w:val="-1"/>
          <w:w w:val="101"/>
          <w:sz w:val="26"/>
          <w:szCs w:val="26"/>
        </w:rPr>
        <w:t>H</w:t>
      </w:r>
      <w:r>
        <w:rPr>
          <w:b/>
          <w:spacing w:val="1"/>
          <w:w w:val="101"/>
          <w:sz w:val="26"/>
          <w:szCs w:val="26"/>
        </w:rPr>
        <w:t>Ứ</w:t>
      </w:r>
      <w:r>
        <w:rPr>
          <w:b/>
          <w:w w:val="101"/>
          <w:sz w:val="26"/>
          <w:szCs w:val="26"/>
        </w:rPr>
        <w:t>C</w:t>
      </w:r>
    </w:p>
    <w:p w:rsidR="009E3894" w:rsidRDefault="007E5599">
      <w:pPr>
        <w:spacing w:before="7"/>
        <w:ind w:left="115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Định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3"/>
          <w:sz w:val="26"/>
          <w:szCs w:val="26"/>
        </w:rPr>
        <w:t>u</w:t>
      </w:r>
      <w:r>
        <w:rPr>
          <w:b/>
          <w:sz w:val="26"/>
          <w:szCs w:val="26"/>
        </w:rPr>
        <w:t>ật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v</w:t>
      </w:r>
      <w:r>
        <w:rPr>
          <w:b/>
          <w:sz w:val="26"/>
          <w:szCs w:val="26"/>
        </w:rPr>
        <w:t>ề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côn</w:t>
      </w:r>
      <w:r>
        <w:rPr>
          <w:b/>
          <w:spacing w:val="2"/>
          <w:w w:val="101"/>
          <w:sz w:val="26"/>
          <w:szCs w:val="26"/>
        </w:rPr>
        <w:t>g</w:t>
      </w:r>
      <w:r>
        <w:rPr>
          <w:b/>
          <w:w w:val="101"/>
          <w:sz w:val="26"/>
          <w:szCs w:val="26"/>
        </w:rPr>
        <w:t>: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spacing w:line="366" w:lineRule="auto"/>
        <w:ind w:left="115" w:right="70"/>
        <w:rPr>
          <w:sz w:val="26"/>
          <w:szCs w:val="26"/>
        </w:rPr>
      </w:pPr>
      <w:r>
        <w:rPr>
          <w:sz w:val="26"/>
          <w:szCs w:val="26"/>
        </w:rPr>
        <w:t>Không</w:t>
      </w:r>
      <w:r>
        <w:rPr>
          <w:spacing w:val="2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t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Máy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iản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3"/>
          <w:sz w:val="26"/>
          <w:szCs w:val="26"/>
        </w:rPr>
        <w:t>ợ</w:t>
      </w:r>
      <w:r>
        <w:rPr>
          <w:sz w:val="26"/>
          <w:szCs w:val="26"/>
        </w:rPr>
        <w:t>i</w:t>
      </w:r>
      <w:r>
        <w:rPr>
          <w:spacing w:val="1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ề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công,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2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ợ</w:t>
      </w:r>
      <w:r>
        <w:rPr>
          <w:sz w:val="26"/>
          <w:szCs w:val="26"/>
        </w:rPr>
        <w:t>i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bao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nhiêu</w:t>
      </w:r>
      <w:r>
        <w:rPr>
          <w:spacing w:val="2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l</w:t>
      </w:r>
      <w:r>
        <w:rPr>
          <w:sz w:val="26"/>
          <w:szCs w:val="26"/>
        </w:rPr>
        <w:t>ần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lực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20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th</w:t>
      </w:r>
      <w:r>
        <w:rPr>
          <w:spacing w:val="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 xml:space="preserve">ệt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nhiê</w:t>
      </w:r>
      <w:r>
        <w:rPr>
          <w:sz w:val="26"/>
          <w:szCs w:val="26"/>
        </w:rPr>
        <w:t>u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(v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gư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w w:val="101"/>
          <w:sz w:val="26"/>
          <w:szCs w:val="26"/>
        </w:rPr>
        <w:t>l</w:t>
      </w:r>
      <w:r>
        <w:rPr>
          <w:w w:val="101"/>
          <w:sz w:val="26"/>
          <w:szCs w:val="26"/>
        </w:rPr>
        <w:t>ạ</w:t>
      </w:r>
      <w:r>
        <w:rPr>
          <w:spacing w:val="1"/>
          <w:w w:val="101"/>
          <w:sz w:val="26"/>
          <w:szCs w:val="26"/>
        </w:rPr>
        <w:t>i)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7"/>
        <w:ind w:left="115"/>
        <w:rPr>
          <w:sz w:val="26"/>
          <w:szCs w:val="26"/>
        </w:rPr>
      </w:pPr>
      <w:r>
        <w:rPr>
          <w:b/>
          <w:sz w:val="26"/>
          <w:szCs w:val="26"/>
        </w:rPr>
        <w:t>Công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h</w:t>
      </w:r>
      <w:r>
        <w:rPr>
          <w:b/>
          <w:spacing w:val="-1"/>
          <w:sz w:val="26"/>
          <w:szCs w:val="26"/>
        </w:rPr>
        <w:t>ứ</w:t>
      </w:r>
      <w:r>
        <w:rPr>
          <w:b/>
          <w:sz w:val="26"/>
          <w:szCs w:val="26"/>
        </w:rPr>
        <w:t>c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tính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công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=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F</w:t>
      </w:r>
      <w:r>
        <w:rPr>
          <w:b/>
          <w:spacing w:val="1"/>
          <w:w w:val="101"/>
          <w:sz w:val="26"/>
          <w:szCs w:val="26"/>
        </w:rPr>
        <w:t>.</w:t>
      </w:r>
      <w:r>
        <w:rPr>
          <w:b/>
          <w:w w:val="101"/>
          <w:sz w:val="26"/>
          <w:szCs w:val="26"/>
        </w:rPr>
        <w:t>S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pacing w:val="-1"/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:  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ơ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ọc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đơ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470" w:right="1485"/>
        <w:rPr>
          <w:sz w:val="26"/>
          <w:szCs w:val="26"/>
        </w:rPr>
      </w:pPr>
      <w:r>
        <w:rPr>
          <w:sz w:val="26"/>
          <w:szCs w:val="26"/>
        </w:rPr>
        <w:t>F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lên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chuyển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N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 xml:space="preserve"> l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ãng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m</w:t>
      </w:r>
    </w:p>
    <w:p w:rsidR="009E3894" w:rsidRDefault="007E5599">
      <w:pPr>
        <w:spacing w:before="8"/>
        <w:ind w:left="115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Công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s</w:t>
      </w:r>
      <w:r>
        <w:rPr>
          <w:b/>
          <w:spacing w:val="2"/>
          <w:w w:val="101"/>
          <w:sz w:val="26"/>
          <w:szCs w:val="26"/>
        </w:rPr>
        <w:t>u</w:t>
      </w:r>
      <w:r>
        <w:rPr>
          <w:b/>
          <w:w w:val="101"/>
          <w:sz w:val="26"/>
          <w:szCs w:val="26"/>
        </w:rPr>
        <w:t>ất</w:t>
      </w:r>
    </w:p>
    <w:p w:rsidR="009E3894" w:rsidRDefault="009E3894">
      <w:pPr>
        <w:spacing w:before="3" w:line="140" w:lineRule="exact"/>
        <w:rPr>
          <w:sz w:val="15"/>
          <w:szCs w:val="15"/>
        </w:rPr>
      </w:pPr>
    </w:p>
    <w:p w:rsidR="009E3894" w:rsidRDefault="007E5599">
      <w:pPr>
        <w:spacing w:line="280" w:lineRule="exact"/>
        <w:ind w:left="115"/>
        <w:rPr>
          <w:sz w:val="26"/>
          <w:szCs w:val="26"/>
        </w:rPr>
      </w:pPr>
      <w:r>
        <w:rPr>
          <w:spacing w:val="-1"/>
          <w:position w:val="-1"/>
          <w:sz w:val="26"/>
          <w:szCs w:val="26"/>
        </w:rPr>
        <w:t>C</w:t>
      </w:r>
      <w:r>
        <w:rPr>
          <w:spacing w:val="1"/>
          <w:position w:val="-1"/>
          <w:sz w:val="26"/>
          <w:szCs w:val="26"/>
        </w:rPr>
        <w:t>ô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6"/>
          <w:szCs w:val="26"/>
        </w:rPr>
        <w:t>s</w:t>
      </w:r>
      <w:r>
        <w:rPr>
          <w:position w:val="-1"/>
          <w:sz w:val="26"/>
          <w:szCs w:val="26"/>
        </w:rPr>
        <w:t>uất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đ</w:t>
      </w:r>
      <w:r>
        <w:rPr>
          <w:spacing w:val="-1"/>
          <w:position w:val="-1"/>
          <w:sz w:val="26"/>
          <w:szCs w:val="26"/>
        </w:rPr>
        <w:t>ư</w:t>
      </w:r>
      <w:r>
        <w:rPr>
          <w:spacing w:val="1"/>
          <w:position w:val="-1"/>
          <w:sz w:val="26"/>
          <w:szCs w:val="26"/>
        </w:rPr>
        <w:t>ợ</w:t>
      </w:r>
      <w:r>
        <w:rPr>
          <w:position w:val="-1"/>
          <w:sz w:val="26"/>
          <w:szCs w:val="26"/>
        </w:rPr>
        <w:t>c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x</w:t>
      </w:r>
      <w:r>
        <w:rPr>
          <w:position w:val="-1"/>
          <w:sz w:val="26"/>
          <w:szCs w:val="26"/>
        </w:rPr>
        <w:t>ác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định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</w:t>
      </w:r>
      <w:r>
        <w:rPr>
          <w:spacing w:val="1"/>
          <w:position w:val="-1"/>
          <w:sz w:val="26"/>
          <w:szCs w:val="26"/>
        </w:rPr>
        <w:t>ằ</w:t>
      </w:r>
      <w:r>
        <w:rPr>
          <w:position w:val="-1"/>
          <w:sz w:val="26"/>
          <w:szCs w:val="26"/>
        </w:rPr>
        <w:t>ng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công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</w:t>
      </w:r>
      <w:r>
        <w:rPr>
          <w:spacing w:val="1"/>
          <w:position w:val="-1"/>
          <w:sz w:val="26"/>
          <w:szCs w:val="26"/>
        </w:rPr>
        <w:t>ự</w:t>
      </w:r>
      <w:r>
        <w:rPr>
          <w:position w:val="-1"/>
          <w:sz w:val="26"/>
          <w:szCs w:val="26"/>
        </w:rPr>
        <w:t>c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hiện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tron</w:t>
      </w:r>
      <w:r>
        <w:rPr>
          <w:position w:val="-1"/>
          <w:sz w:val="26"/>
          <w:szCs w:val="26"/>
        </w:rPr>
        <w:t>g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một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đơn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vị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1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ời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w w:val="101"/>
          <w:position w:val="-1"/>
          <w:sz w:val="26"/>
          <w:szCs w:val="26"/>
        </w:rPr>
        <w:t>gian.</w:t>
      </w:r>
    </w:p>
    <w:p w:rsidR="009E3894" w:rsidRDefault="009E3894">
      <w:pPr>
        <w:spacing w:before="1" w:line="180" w:lineRule="exact"/>
        <w:rPr>
          <w:sz w:val="19"/>
          <w:szCs w:val="19"/>
        </w:rPr>
        <w:sectPr w:rsidR="009E3894">
          <w:headerReference w:type="default" r:id="rId7"/>
          <w:pgSz w:w="12240" w:h="15840"/>
          <w:pgMar w:top="620" w:right="1080" w:bottom="280" w:left="1080" w:header="344" w:footer="0" w:gutter="0"/>
          <w:cols w:space="720"/>
        </w:sectPr>
      </w:pPr>
    </w:p>
    <w:p w:rsidR="009E3894" w:rsidRDefault="009E3894">
      <w:pPr>
        <w:spacing w:before="14" w:line="200" w:lineRule="exact"/>
      </w:pPr>
    </w:p>
    <w:p w:rsidR="009E3894" w:rsidRDefault="007E5599">
      <w:pPr>
        <w:ind w:left="115" w:right="-59"/>
        <w:rPr>
          <w:sz w:val="26"/>
          <w:szCs w:val="26"/>
        </w:rPr>
      </w:pP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ức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ính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suất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:</w:t>
      </w:r>
    </w:p>
    <w:p w:rsidR="009E3894" w:rsidRDefault="007E5599">
      <w:pPr>
        <w:spacing w:before="26" w:line="440" w:lineRule="exact"/>
        <w:rPr>
          <w:sz w:val="28"/>
          <w:szCs w:val="28"/>
        </w:rPr>
      </w:pPr>
      <w:r>
        <w:br w:type="column"/>
      </w:r>
      <w:r>
        <w:rPr>
          <w:rFonts w:ascii="Arial" w:eastAsia="Arial" w:hAnsi="Arial" w:cs="Arial"/>
          <w:i/>
          <w:position w:val="-7"/>
          <w:sz w:val="28"/>
          <w:szCs w:val="28"/>
        </w:rPr>
        <w:lastRenderedPageBreak/>
        <w:t>P</w:t>
      </w:r>
      <w:r>
        <w:rPr>
          <w:rFonts w:ascii="Arial" w:eastAsia="Arial" w:hAnsi="Arial" w:cs="Arial"/>
          <w:i/>
          <w:spacing w:val="16"/>
          <w:position w:val="-7"/>
          <w:sz w:val="28"/>
          <w:szCs w:val="28"/>
        </w:rPr>
        <w:t xml:space="preserve"> </w:t>
      </w:r>
      <w:r>
        <w:rPr>
          <w:spacing w:val="-2"/>
          <w:position w:val="-7"/>
          <w:sz w:val="28"/>
          <w:szCs w:val="28"/>
        </w:rPr>
        <w:t xml:space="preserve"> </w:t>
      </w:r>
      <w:r>
        <w:rPr>
          <w:spacing w:val="-55"/>
          <w:position w:val="11"/>
          <w:sz w:val="28"/>
          <w:szCs w:val="28"/>
        </w:rPr>
        <w:t xml:space="preserve"> </w:t>
      </w:r>
      <w:r>
        <w:rPr>
          <w:position w:val="11"/>
          <w:sz w:val="28"/>
          <w:szCs w:val="28"/>
          <w:u w:val="single" w:color="000000"/>
        </w:rPr>
        <w:t>A</w:t>
      </w:r>
    </w:p>
    <w:p w:rsidR="009E3894" w:rsidRDefault="007E5599">
      <w:pPr>
        <w:spacing w:line="240" w:lineRule="exact"/>
        <w:ind w:left="578"/>
        <w:rPr>
          <w:sz w:val="28"/>
          <w:szCs w:val="28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num="2" w:space="720" w:equalWidth="0">
            <w:col w:w="2898" w:space="169"/>
            <w:col w:w="7013"/>
          </w:cols>
        </w:sectPr>
      </w:pPr>
      <w:r>
        <w:pict>
          <v:group id="_x0000_s1039" style="position:absolute;left:0;text-align:left;margin-left:203.8pt;margin-top:-24.05pt;width:43.7pt;height:37.05pt;z-index:-251661312;mso-position-horizontal-relative:page" coordorigin="4076,-481" coordsize="874,741">
            <v:shape id="_x0000_s1043" style="position:absolute;left:4090;top:-474;width:0;height:727" coordorigin="4090,-474" coordsize="0,727" path="m4090,-474r,727e" filled="f" strokeweight=".23742mm">
              <v:path arrowok="t"/>
            </v:shape>
            <v:shape id="_x0000_s1042" style="position:absolute;left:4936;top:-474;width:0;height:727" coordorigin="4936,-474" coordsize="0,727" path="m4936,-474r,727e" filled="f" strokeweight=".23742mm">
              <v:path arrowok="t"/>
            </v:shape>
            <v:shape id="_x0000_s1041" style="position:absolute;left:4082;top:-467;width:860;height:0" coordorigin="4082,-467" coordsize="860,0" path="m4082,-467r861,e" filled="f" strokeweight=".23742mm">
              <v:path arrowok="t"/>
            </v:shape>
            <v:shape id="_x0000_s1040" style="position:absolute;left:4082;top:246;width:860;height:0" coordorigin="4082,246" coordsize="860,0" path="m4082,246r861,e" filled="f" strokeweight=".23742mm">
              <v:path arrowok="t"/>
            </v:shape>
            <w10:wrap anchorx="page"/>
          </v:group>
        </w:pict>
      </w:r>
      <w:r>
        <w:rPr>
          <w:position w:val="1"/>
          <w:sz w:val="28"/>
          <w:szCs w:val="28"/>
        </w:rPr>
        <w:t>t</w:t>
      </w:r>
    </w:p>
    <w:p w:rsidR="009E3894" w:rsidRDefault="009E3894">
      <w:pPr>
        <w:spacing w:before="10" w:line="140" w:lineRule="exact"/>
        <w:rPr>
          <w:sz w:val="15"/>
          <w:szCs w:val="15"/>
        </w:rPr>
      </w:pPr>
    </w:p>
    <w:p w:rsidR="009E3894" w:rsidRDefault="007E5599">
      <w:pPr>
        <w:spacing w:before="32"/>
        <w:ind w:left="792"/>
        <w:rPr>
          <w:sz w:val="26"/>
          <w:szCs w:val="26"/>
        </w:rPr>
      </w:pPr>
      <w:r>
        <w:rPr>
          <w:sz w:val="26"/>
          <w:szCs w:val="26"/>
        </w:rPr>
        <w:t>Trong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 xml:space="preserve">:   </w:t>
      </w:r>
      <w:r>
        <w:rPr>
          <w:spacing w:val="25"/>
          <w:sz w:val="26"/>
          <w:szCs w:val="26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67"/>
          <w:sz w:val="28"/>
          <w:szCs w:val="28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ất,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W</w:t>
      </w:r>
    </w:p>
    <w:p w:rsidR="009E3894" w:rsidRDefault="009E3894">
      <w:pPr>
        <w:spacing w:before="6" w:line="120" w:lineRule="exact"/>
        <w:rPr>
          <w:sz w:val="13"/>
          <w:szCs w:val="13"/>
        </w:rPr>
      </w:pPr>
    </w:p>
    <w:p w:rsidR="009E3894" w:rsidRDefault="007E5599">
      <w:pPr>
        <w:spacing w:line="352" w:lineRule="auto"/>
        <w:ind w:left="2824" w:right="1028" w:firstLine="677"/>
        <w:rPr>
          <w:sz w:val="26"/>
          <w:szCs w:val="26"/>
        </w:rPr>
      </w:pPr>
      <w:r>
        <w:rPr>
          <w:spacing w:val="4"/>
          <w:sz w:val="26"/>
          <w:szCs w:val="26"/>
        </w:rPr>
        <w:t>(</w:t>
      </w:r>
      <w:r>
        <w:rPr>
          <w:spacing w:val="-13"/>
          <w:sz w:val="28"/>
          <w:szCs w:val="28"/>
        </w:rPr>
        <w:t>1</w:t>
      </w:r>
      <w:r>
        <w:rPr>
          <w:sz w:val="28"/>
          <w:szCs w:val="28"/>
        </w:rPr>
        <w:t>W</w:t>
      </w:r>
      <w:r>
        <w:rPr>
          <w:spacing w:val="-2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=</w:t>
      </w:r>
      <w:r>
        <w:rPr>
          <w:spacing w:val="-32"/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>1</w:t>
      </w:r>
      <w:r>
        <w:rPr>
          <w:sz w:val="26"/>
          <w:szCs w:val="26"/>
        </w:rPr>
        <w:t>J/s,</w:t>
      </w:r>
      <w:r>
        <w:rPr>
          <w:spacing w:val="5"/>
          <w:sz w:val="26"/>
          <w:szCs w:val="26"/>
        </w:rPr>
        <w:t xml:space="preserve"> </w:t>
      </w:r>
      <w:r>
        <w:rPr>
          <w:spacing w:val="-16"/>
          <w:sz w:val="28"/>
          <w:szCs w:val="28"/>
        </w:rPr>
        <w:t>1</w:t>
      </w:r>
      <w:r>
        <w:rPr>
          <w:sz w:val="28"/>
          <w:szCs w:val="28"/>
        </w:rPr>
        <w:t>kW</w:t>
      </w:r>
      <w:r>
        <w:rPr>
          <w:spacing w:val="-4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=</w:t>
      </w:r>
      <w:r>
        <w:rPr>
          <w:spacing w:val="-31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1000W</w:t>
      </w:r>
      <w:r>
        <w:rPr>
          <w:spacing w:val="-25"/>
          <w:w w:val="99"/>
          <w:sz w:val="28"/>
          <w:szCs w:val="28"/>
        </w:rPr>
        <w:t xml:space="preserve"> </w:t>
      </w:r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r>
        <w:rPr>
          <w:spacing w:val="-17"/>
          <w:sz w:val="28"/>
          <w:szCs w:val="28"/>
        </w:rPr>
        <w:t>1</w:t>
      </w:r>
      <w:r>
        <w:rPr>
          <w:sz w:val="28"/>
          <w:szCs w:val="28"/>
        </w:rPr>
        <w:t>MW</w:t>
      </w:r>
      <w:r>
        <w:rPr>
          <w:spacing w:val="-5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=</w:t>
      </w:r>
      <w:r>
        <w:rPr>
          <w:spacing w:val="-32"/>
          <w:sz w:val="28"/>
          <w:szCs w:val="28"/>
        </w:rPr>
        <w:t xml:space="preserve"> </w:t>
      </w:r>
      <w:r>
        <w:rPr>
          <w:spacing w:val="26"/>
          <w:sz w:val="28"/>
          <w:szCs w:val="28"/>
        </w:rPr>
        <w:t>1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00</w:t>
      </w:r>
      <w:r>
        <w:rPr>
          <w:spacing w:val="-28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000W</w:t>
      </w:r>
      <w:r>
        <w:rPr>
          <w:spacing w:val="-23"/>
          <w:w w:val="99"/>
          <w:sz w:val="28"/>
          <w:szCs w:val="28"/>
        </w:rPr>
        <w:t xml:space="preserve"> </w:t>
      </w:r>
      <w:r>
        <w:rPr>
          <w:w w:val="101"/>
          <w:sz w:val="26"/>
          <w:szCs w:val="26"/>
        </w:rPr>
        <w:t xml:space="preserve">).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hiện,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J.</w:t>
      </w:r>
    </w:p>
    <w:p w:rsidR="009E3894" w:rsidRDefault="007E5599">
      <w:pPr>
        <w:spacing w:before="21" w:line="280" w:lineRule="exact"/>
        <w:ind w:left="2824"/>
        <w:rPr>
          <w:sz w:val="26"/>
          <w:szCs w:val="26"/>
        </w:rPr>
      </w:pP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thời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gian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h</w:t>
      </w:r>
      <w:r>
        <w:rPr>
          <w:spacing w:val="-1"/>
          <w:position w:val="-1"/>
          <w:sz w:val="26"/>
          <w:szCs w:val="26"/>
        </w:rPr>
        <w:t>ự</w:t>
      </w:r>
      <w:r>
        <w:rPr>
          <w:position w:val="-1"/>
          <w:sz w:val="26"/>
          <w:szCs w:val="26"/>
        </w:rPr>
        <w:t>c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ện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công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đó,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đơn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vị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(s) 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w w:val="101"/>
          <w:position w:val="-1"/>
          <w:sz w:val="26"/>
          <w:szCs w:val="26"/>
        </w:rPr>
        <w:t>(giây).</w:t>
      </w:r>
    </w:p>
    <w:p w:rsidR="009E3894" w:rsidRDefault="009E3894">
      <w:pPr>
        <w:spacing w:before="3" w:line="160" w:lineRule="exact"/>
        <w:rPr>
          <w:sz w:val="16"/>
          <w:szCs w:val="16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z w:val="26"/>
          <w:szCs w:val="26"/>
        </w:rPr>
        <w:t>3.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Cơ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</w:t>
      </w:r>
      <w:r>
        <w:rPr>
          <w:b/>
          <w:spacing w:val="1"/>
          <w:w w:val="101"/>
          <w:sz w:val="26"/>
          <w:szCs w:val="26"/>
        </w:rPr>
        <w:t>ăng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ind w:left="773"/>
        <w:rPr>
          <w:sz w:val="26"/>
          <w:szCs w:val="26"/>
        </w:rPr>
      </w:pPr>
      <w:r>
        <w:rPr>
          <w:sz w:val="26"/>
          <w:szCs w:val="26"/>
        </w:rPr>
        <w:t>Khi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khả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công,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nói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năng.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15" w:right="72" w:firstLine="658"/>
        <w:rPr>
          <w:sz w:val="26"/>
          <w:szCs w:val="26"/>
        </w:rPr>
      </w:pPr>
      <w:r>
        <w:rPr>
          <w:sz w:val="26"/>
          <w:szCs w:val="26"/>
        </w:rPr>
        <w:t>Cơ</w:t>
      </w:r>
      <w:r>
        <w:rPr>
          <w:spacing w:val="2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phụ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thu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c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2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ca</w:t>
      </w:r>
      <w:r>
        <w:rPr>
          <w:sz w:val="26"/>
          <w:szCs w:val="26"/>
        </w:rPr>
        <w:t>o</w:t>
      </w:r>
      <w:r>
        <w:rPr>
          <w:spacing w:val="2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2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o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2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đấ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,</w:t>
      </w:r>
      <w:r>
        <w:rPr>
          <w:spacing w:val="2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ho</w:t>
      </w:r>
      <w:r>
        <w:rPr>
          <w:sz w:val="26"/>
          <w:szCs w:val="26"/>
        </w:rPr>
        <w:t>ặc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2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2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ị</w:t>
      </w:r>
      <w:r>
        <w:rPr>
          <w:spacing w:val="2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trí </w:t>
      </w:r>
      <w:r>
        <w:rPr>
          <w:sz w:val="26"/>
          <w:szCs w:val="26"/>
        </w:rPr>
        <w:t>khác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được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ế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hấp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d</w:t>
      </w:r>
      <w:r>
        <w:rPr>
          <w:spacing w:val="2"/>
          <w:w w:val="101"/>
          <w:sz w:val="26"/>
          <w:szCs w:val="26"/>
        </w:rPr>
        <w:t>ẫ</w:t>
      </w:r>
      <w:r>
        <w:rPr>
          <w:w w:val="101"/>
          <w:sz w:val="26"/>
          <w:szCs w:val="26"/>
        </w:rPr>
        <w:t>n.</w:t>
      </w:r>
    </w:p>
    <w:p w:rsidR="009E3894" w:rsidRDefault="007E5599">
      <w:pPr>
        <w:spacing w:before="9"/>
        <w:ind w:left="858"/>
        <w:rPr>
          <w:sz w:val="26"/>
          <w:szCs w:val="26"/>
        </w:rPr>
      </w:pPr>
      <w:r>
        <w:rPr>
          <w:i/>
          <w:spacing w:val="-1"/>
          <w:sz w:val="26"/>
          <w:szCs w:val="26"/>
        </w:rPr>
        <w:t>V</w:t>
      </w:r>
      <w:r>
        <w:rPr>
          <w:i/>
          <w:sz w:val="26"/>
          <w:szCs w:val="26"/>
        </w:rPr>
        <w:t>ật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k</w:t>
      </w:r>
      <w:r>
        <w:rPr>
          <w:i/>
          <w:spacing w:val="1"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ố</w:t>
      </w:r>
      <w:r>
        <w:rPr>
          <w:i/>
          <w:sz w:val="26"/>
          <w:szCs w:val="26"/>
        </w:rPr>
        <w:t>i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-1"/>
          <w:sz w:val="26"/>
          <w:szCs w:val="26"/>
        </w:rPr>
        <w:t>ư</w:t>
      </w:r>
      <w:r>
        <w:rPr>
          <w:i/>
          <w:sz w:val="26"/>
          <w:szCs w:val="26"/>
        </w:rPr>
        <w:t>ợ</w:t>
      </w:r>
      <w:r>
        <w:rPr>
          <w:i/>
          <w:spacing w:val="1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8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càn</w:t>
      </w:r>
      <w:r>
        <w:rPr>
          <w:i/>
          <w:sz w:val="26"/>
          <w:szCs w:val="26"/>
        </w:rPr>
        <w:t>g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lớn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càng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thì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ế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năng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hấp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pacing w:val="-1"/>
          <w:sz w:val="26"/>
          <w:szCs w:val="26"/>
        </w:rPr>
        <w:t>d</w:t>
      </w:r>
      <w:r>
        <w:rPr>
          <w:i/>
          <w:sz w:val="26"/>
          <w:szCs w:val="26"/>
        </w:rPr>
        <w:t>ẫn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vật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càng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pacing w:val="2"/>
          <w:w w:val="101"/>
          <w:sz w:val="26"/>
          <w:szCs w:val="26"/>
        </w:rPr>
        <w:t>l</w:t>
      </w:r>
      <w:r>
        <w:rPr>
          <w:i/>
          <w:w w:val="101"/>
          <w:sz w:val="26"/>
          <w:szCs w:val="26"/>
        </w:rPr>
        <w:t>ớn.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6" w:lineRule="auto"/>
        <w:ind w:left="454" w:right="1527"/>
        <w:rPr>
          <w:sz w:val="26"/>
          <w:szCs w:val="26"/>
        </w:rPr>
      </w:pP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phụ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thu</w:t>
      </w:r>
      <w:r>
        <w:rPr>
          <w:sz w:val="26"/>
          <w:szCs w:val="26"/>
        </w:rPr>
        <w:t>ộc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ến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-1"/>
          <w:sz w:val="26"/>
          <w:szCs w:val="26"/>
        </w:rPr>
        <w:t>ạ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thế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đàn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h</w:t>
      </w:r>
      <w:r>
        <w:rPr>
          <w:w w:val="101"/>
          <w:sz w:val="26"/>
          <w:szCs w:val="26"/>
        </w:rPr>
        <w:t xml:space="preserve">ồi. </w:t>
      </w: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chuyển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g</w:t>
      </w:r>
      <w:r>
        <w:rPr>
          <w:sz w:val="26"/>
          <w:szCs w:val="26"/>
        </w:rPr>
        <w:t>ọi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</w:t>
      </w:r>
      <w:r>
        <w:rPr>
          <w:spacing w:val="1"/>
          <w:w w:val="101"/>
          <w:sz w:val="26"/>
          <w:szCs w:val="26"/>
        </w:rPr>
        <w:t>ă</w:t>
      </w:r>
      <w:r>
        <w:rPr>
          <w:w w:val="101"/>
          <w:sz w:val="26"/>
          <w:szCs w:val="26"/>
        </w:rPr>
        <w:t>ng.</w:t>
      </w:r>
    </w:p>
    <w:p w:rsidR="009E3894" w:rsidRDefault="007E5599">
      <w:pPr>
        <w:spacing w:before="6"/>
        <w:ind w:left="792"/>
        <w:rPr>
          <w:sz w:val="26"/>
          <w:szCs w:val="26"/>
        </w:rPr>
      </w:pP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ậ</w:t>
      </w:r>
      <w:r>
        <w:rPr>
          <w:i/>
          <w:sz w:val="26"/>
          <w:szCs w:val="26"/>
        </w:rPr>
        <w:t>t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kh</w:t>
      </w:r>
      <w:r>
        <w:rPr>
          <w:i/>
          <w:spacing w:val="2"/>
          <w:sz w:val="26"/>
          <w:szCs w:val="26"/>
        </w:rPr>
        <w:t>ố</w:t>
      </w:r>
      <w:r>
        <w:rPr>
          <w:i/>
          <w:sz w:val="26"/>
          <w:szCs w:val="26"/>
        </w:rPr>
        <w:t>i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-1"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ợn</w:t>
      </w:r>
      <w:r>
        <w:rPr>
          <w:i/>
          <w:sz w:val="26"/>
          <w:szCs w:val="26"/>
        </w:rPr>
        <w:t>g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càn</w:t>
      </w:r>
      <w:r>
        <w:rPr>
          <w:i/>
          <w:sz w:val="26"/>
          <w:szCs w:val="26"/>
        </w:rPr>
        <w:t>g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l</w:t>
      </w:r>
      <w:r>
        <w:rPr>
          <w:i/>
          <w:spacing w:val="-1"/>
          <w:sz w:val="26"/>
          <w:szCs w:val="26"/>
        </w:rPr>
        <w:t>ớ</w:t>
      </w:r>
      <w:r>
        <w:rPr>
          <w:i/>
          <w:sz w:val="26"/>
          <w:szCs w:val="26"/>
        </w:rPr>
        <w:t>n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chu</w:t>
      </w:r>
      <w:r>
        <w:rPr>
          <w:i/>
          <w:spacing w:val="-1"/>
          <w:sz w:val="26"/>
          <w:szCs w:val="26"/>
        </w:rPr>
        <w:t>y</w:t>
      </w:r>
      <w:r>
        <w:rPr>
          <w:i/>
          <w:sz w:val="26"/>
          <w:szCs w:val="26"/>
        </w:rPr>
        <w:t>ển</w:t>
      </w:r>
      <w:r>
        <w:rPr>
          <w:i/>
          <w:spacing w:val="8"/>
          <w:sz w:val="26"/>
          <w:szCs w:val="26"/>
        </w:rPr>
        <w:t xml:space="preserve"> </w:t>
      </w:r>
      <w:r>
        <w:rPr>
          <w:i/>
          <w:sz w:val="26"/>
          <w:szCs w:val="26"/>
        </w:rPr>
        <w:t>động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càng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nhanh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thì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động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ă</w:t>
      </w:r>
      <w:r>
        <w:rPr>
          <w:i/>
          <w:spacing w:val="1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càn</w:t>
      </w:r>
      <w:r>
        <w:rPr>
          <w:i/>
          <w:sz w:val="26"/>
          <w:szCs w:val="26"/>
        </w:rPr>
        <w:t>g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w w:val="101"/>
          <w:sz w:val="26"/>
          <w:szCs w:val="26"/>
        </w:rPr>
        <w:t>lớn.</w:t>
      </w:r>
    </w:p>
    <w:p w:rsidR="009E3894" w:rsidRDefault="009E3894">
      <w:pPr>
        <w:spacing w:before="3" w:line="140" w:lineRule="exact"/>
        <w:rPr>
          <w:sz w:val="15"/>
          <w:szCs w:val="15"/>
        </w:rPr>
      </w:pPr>
    </w:p>
    <w:p w:rsidR="009E3894" w:rsidRDefault="007E5599">
      <w:pPr>
        <w:ind w:left="454"/>
        <w:rPr>
          <w:sz w:val="26"/>
          <w:szCs w:val="26"/>
        </w:rPr>
      </w:pPr>
      <w:r>
        <w:rPr>
          <w:sz w:val="26"/>
          <w:szCs w:val="26"/>
        </w:rPr>
        <w:t>Động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thế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nă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d</w:t>
      </w:r>
      <w:r>
        <w:rPr>
          <w:spacing w:val="-1"/>
          <w:sz w:val="26"/>
          <w:szCs w:val="26"/>
        </w:rPr>
        <w:t>ạ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n</w:t>
      </w:r>
      <w:r>
        <w:rPr>
          <w:w w:val="101"/>
          <w:sz w:val="26"/>
          <w:szCs w:val="26"/>
        </w:rPr>
        <w:t>ăng.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454"/>
        <w:rPr>
          <w:sz w:val="26"/>
          <w:szCs w:val="26"/>
        </w:rPr>
      </w:pP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ổ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hế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w w:val="101"/>
          <w:sz w:val="26"/>
          <w:szCs w:val="26"/>
        </w:rPr>
        <w:t>nó</w:t>
      </w:r>
      <w:r>
        <w:rPr>
          <w:w w:val="101"/>
          <w:sz w:val="26"/>
          <w:szCs w:val="26"/>
        </w:rPr>
        <w:t>.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z w:val="26"/>
          <w:szCs w:val="26"/>
        </w:rPr>
        <w:t>4.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Các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ch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t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đ</w:t>
      </w:r>
      <w:r>
        <w:rPr>
          <w:b/>
          <w:spacing w:val="-1"/>
          <w:sz w:val="26"/>
          <w:szCs w:val="26"/>
        </w:rPr>
        <w:t>ư</w:t>
      </w:r>
      <w:r>
        <w:rPr>
          <w:b/>
          <w:sz w:val="26"/>
          <w:szCs w:val="26"/>
        </w:rPr>
        <w:t>ợc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cấ</w:t>
      </w:r>
      <w:r>
        <w:rPr>
          <w:b/>
          <w:sz w:val="26"/>
          <w:szCs w:val="26"/>
        </w:rPr>
        <w:t>u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ạ</w:t>
      </w:r>
      <w:r>
        <w:rPr>
          <w:b/>
          <w:sz w:val="26"/>
          <w:szCs w:val="26"/>
        </w:rPr>
        <w:t>o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n</w:t>
      </w:r>
      <w:r>
        <w:rPr>
          <w:b/>
          <w:spacing w:val="-1"/>
          <w:sz w:val="26"/>
          <w:szCs w:val="26"/>
        </w:rPr>
        <w:t>h</w:t>
      </w:r>
      <w:r>
        <w:rPr>
          <w:b/>
          <w:sz w:val="26"/>
          <w:szCs w:val="26"/>
        </w:rPr>
        <w:t>ư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t</w:t>
      </w:r>
      <w:r>
        <w:rPr>
          <w:b/>
          <w:sz w:val="26"/>
          <w:szCs w:val="26"/>
        </w:rPr>
        <w:t>hế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nào?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spacing w:line="366" w:lineRule="auto"/>
        <w:ind w:left="792" w:right="1987"/>
        <w:rPr>
          <w:sz w:val="26"/>
          <w:szCs w:val="26"/>
        </w:rPr>
      </w:pPr>
      <w:r>
        <w:rPr>
          <w:sz w:val="26"/>
          <w:szCs w:val="26"/>
        </w:rPr>
        <w:t>Các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ấu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ạ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pacing w:val="-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riêng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ọi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tử</w:t>
      </w:r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</w:t>
      </w:r>
      <w:r>
        <w:rPr>
          <w:spacing w:val="-1"/>
          <w:w w:val="101"/>
          <w:sz w:val="26"/>
          <w:szCs w:val="26"/>
        </w:rPr>
        <w:t>ử</w:t>
      </w:r>
      <w:r>
        <w:rPr>
          <w:w w:val="101"/>
          <w:sz w:val="26"/>
          <w:szCs w:val="26"/>
        </w:rPr>
        <w:t xml:space="preserve">. </w:t>
      </w:r>
      <w:r>
        <w:rPr>
          <w:sz w:val="26"/>
          <w:szCs w:val="26"/>
        </w:rPr>
        <w:t>Giữa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cá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nguyê</w:t>
      </w:r>
      <w:r>
        <w:rPr>
          <w:sz w:val="26"/>
          <w:szCs w:val="26"/>
        </w:rPr>
        <w:t>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tử,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oảng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cách.</w:t>
      </w:r>
    </w:p>
    <w:p w:rsidR="009E3894" w:rsidRDefault="007E5599">
      <w:pPr>
        <w:spacing w:before="7"/>
        <w:ind w:left="115"/>
        <w:rPr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Nguyên</w:t>
      </w:r>
      <w:r>
        <w:rPr>
          <w:b/>
          <w:spacing w:val="10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-1"/>
          <w:sz w:val="26"/>
          <w:szCs w:val="26"/>
        </w:rPr>
        <w:t>ử</w:t>
      </w:r>
      <w:r>
        <w:rPr>
          <w:b/>
          <w:sz w:val="26"/>
          <w:szCs w:val="26"/>
        </w:rPr>
        <w:t>,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p</w:t>
      </w:r>
      <w:r>
        <w:rPr>
          <w:b/>
          <w:sz w:val="26"/>
          <w:szCs w:val="26"/>
        </w:rPr>
        <w:t>h</w:t>
      </w:r>
      <w:r>
        <w:rPr>
          <w:b/>
          <w:spacing w:val="1"/>
          <w:sz w:val="26"/>
          <w:szCs w:val="26"/>
        </w:rPr>
        <w:t>â</w:t>
      </w:r>
      <w:r>
        <w:rPr>
          <w:b/>
          <w:sz w:val="26"/>
          <w:szCs w:val="26"/>
        </w:rPr>
        <w:t>n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ử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c</w:t>
      </w:r>
      <w:r>
        <w:rPr>
          <w:b/>
          <w:spacing w:val="1"/>
          <w:sz w:val="26"/>
          <w:szCs w:val="26"/>
        </w:rPr>
        <w:t>h</w:t>
      </w:r>
      <w:r>
        <w:rPr>
          <w:b/>
          <w:sz w:val="26"/>
          <w:szCs w:val="26"/>
        </w:rPr>
        <w:t>u</w:t>
      </w:r>
      <w:r>
        <w:rPr>
          <w:b/>
          <w:spacing w:val="1"/>
          <w:sz w:val="26"/>
          <w:szCs w:val="26"/>
        </w:rPr>
        <w:t>y</w:t>
      </w:r>
      <w:r>
        <w:rPr>
          <w:b/>
          <w:sz w:val="26"/>
          <w:szCs w:val="26"/>
        </w:rPr>
        <w:t>ển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1"/>
          <w:sz w:val="26"/>
          <w:szCs w:val="26"/>
        </w:rPr>
        <w:t>ộn</w:t>
      </w:r>
      <w:r>
        <w:rPr>
          <w:b/>
          <w:sz w:val="26"/>
          <w:szCs w:val="26"/>
        </w:rPr>
        <w:t>g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ha</w:t>
      </w:r>
      <w:r>
        <w:rPr>
          <w:b/>
          <w:sz w:val="26"/>
          <w:szCs w:val="26"/>
        </w:rPr>
        <w:t>y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đ</w:t>
      </w:r>
      <w:r>
        <w:rPr>
          <w:b/>
          <w:spacing w:val="-1"/>
          <w:sz w:val="26"/>
          <w:szCs w:val="26"/>
        </w:rPr>
        <w:t>ứ</w:t>
      </w:r>
      <w:r>
        <w:rPr>
          <w:b/>
          <w:spacing w:val="1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y</w:t>
      </w:r>
      <w:r>
        <w:rPr>
          <w:b/>
          <w:w w:val="101"/>
          <w:sz w:val="26"/>
          <w:szCs w:val="26"/>
        </w:rPr>
        <w:t>ê</w:t>
      </w:r>
      <w:r>
        <w:rPr>
          <w:b/>
          <w:spacing w:val="1"/>
          <w:w w:val="101"/>
          <w:sz w:val="26"/>
          <w:szCs w:val="26"/>
        </w:rPr>
        <w:t>n?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ind w:left="792"/>
        <w:rPr>
          <w:sz w:val="26"/>
          <w:szCs w:val="26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space="720"/>
        </w:sectPr>
      </w:pP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ử</w:t>
      </w:r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chuyển</w:t>
      </w:r>
      <w:r>
        <w:rPr>
          <w:spacing w:val="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ỗ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độn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ng</w:t>
      </w:r>
      <w:r>
        <w:rPr>
          <w:spacing w:val="1"/>
          <w:w w:val="101"/>
          <w:sz w:val="26"/>
          <w:szCs w:val="26"/>
        </w:rPr>
        <w:t>ừ</w:t>
      </w:r>
      <w:r>
        <w:rPr>
          <w:w w:val="101"/>
          <w:sz w:val="26"/>
          <w:szCs w:val="26"/>
        </w:rPr>
        <w:t>ng.</w:t>
      </w:r>
    </w:p>
    <w:p w:rsidR="009E3894" w:rsidRDefault="009E3894">
      <w:pPr>
        <w:spacing w:before="9" w:line="160" w:lineRule="exact"/>
        <w:rPr>
          <w:sz w:val="16"/>
          <w:szCs w:val="16"/>
        </w:rPr>
      </w:pPr>
    </w:p>
    <w:p w:rsidR="009E3894" w:rsidRDefault="007E5599">
      <w:pPr>
        <w:spacing w:line="364" w:lineRule="auto"/>
        <w:ind w:left="454" w:right="71" w:firstLine="338"/>
        <w:rPr>
          <w:sz w:val="26"/>
          <w:szCs w:val="26"/>
        </w:rPr>
      </w:pPr>
      <w:r>
        <w:rPr>
          <w:sz w:val="26"/>
          <w:szCs w:val="26"/>
        </w:rPr>
        <w:t>Nhiệt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càng</w:t>
      </w:r>
      <w:r>
        <w:rPr>
          <w:spacing w:val="39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ao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42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t</w:t>
      </w:r>
      <w:r>
        <w:rPr>
          <w:spacing w:val="1"/>
          <w:sz w:val="26"/>
          <w:szCs w:val="26"/>
        </w:rPr>
        <w:t>ử</w:t>
      </w:r>
      <w:r>
        <w:rPr>
          <w:sz w:val="26"/>
          <w:szCs w:val="26"/>
        </w:rPr>
        <w:t>,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4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ử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38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ạo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3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chuyển</w:t>
      </w:r>
      <w:r>
        <w:rPr>
          <w:spacing w:val="43"/>
          <w:sz w:val="26"/>
          <w:szCs w:val="26"/>
        </w:rPr>
        <w:t xml:space="preserve"> </w:t>
      </w:r>
      <w:r>
        <w:rPr>
          <w:spacing w:val="-1"/>
          <w:w w:val="101"/>
          <w:sz w:val="26"/>
          <w:szCs w:val="26"/>
        </w:rPr>
        <w:t>đ</w:t>
      </w:r>
      <w:r>
        <w:rPr>
          <w:w w:val="101"/>
          <w:sz w:val="26"/>
          <w:szCs w:val="26"/>
        </w:rPr>
        <w:t xml:space="preserve">ộng </w:t>
      </w:r>
      <w:r>
        <w:rPr>
          <w:sz w:val="26"/>
          <w:szCs w:val="26"/>
        </w:rPr>
        <w:t>càng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nhanh.</w:t>
      </w:r>
    </w:p>
    <w:p w:rsidR="009E3894" w:rsidRDefault="007E5599">
      <w:pPr>
        <w:spacing w:before="10"/>
        <w:ind w:left="115"/>
        <w:rPr>
          <w:sz w:val="26"/>
          <w:szCs w:val="26"/>
        </w:rPr>
      </w:pPr>
      <w:r>
        <w:rPr>
          <w:b/>
          <w:sz w:val="26"/>
          <w:szCs w:val="26"/>
        </w:rPr>
        <w:t>6.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Hiện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pacing w:val="1"/>
          <w:sz w:val="26"/>
          <w:szCs w:val="26"/>
        </w:rPr>
        <w:t>ư</w:t>
      </w:r>
      <w:r>
        <w:rPr>
          <w:b/>
          <w:sz w:val="26"/>
          <w:szCs w:val="26"/>
        </w:rPr>
        <w:t>ợ</w:t>
      </w:r>
      <w:r>
        <w:rPr>
          <w:b/>
          <w:spacing w:val="1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k</w:t>
      </w:r>
      <w:r>
        <w:rPr>
          <w:b/>
          <w:sz w:val="26"/>
          <w:szCs w:val="26"/>
        </w:rPr>
        <w:t>hu</w:t>
      </w:r>
      <w:r>
        <w:rPr>
          <w:b/>
          <w:spacing w:val="2"/>
          <w:sz w:val="26"/>
          <w:szCs w:val="26"/>
        </w:rPr>
        <w:t>ế</w:t>
      </w:r>
      <w:r>
        <w:rPr>
          <w:b/>
          <w:sz w:val="26"/>
          <w:szCs w:val="26"/>
        </w:rPr>
        <w:t>ch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tán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spacing w:line="366" w:lineRule="auto"/>
        <w:ind w:left="115" w:right="71" w:firstLine="658"/>
        <w:rPr>
          <w:sz w:val="26"/>
          <w:szCs w:val="26"/>
        </w:rPr>
      </w:pPr>
      <w:r>
        <w:rPr>
          <w:sz w:val="26"/>
          <w:szCs w:val="26"/>
        </w:rPr>
        <w:t>Khi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đổ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3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ỏng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khác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nhau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cùng</w:t>
      </w:r>
      <w:r>
        <w:rPr>
          <w:spacing w:val="3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bình</w:t>
      </w:r>
      <w:r>
        <w:rPr>
          <w:spacing w:val="3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a,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30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ời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30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</w:t>
      </w:r>
      <w:r>
        <w:rPr>
          <w:spacing w:val="1"/>
          <w:w w:val="101"/>
          <w:sz w:val="26"/>
          <w:szCs w:val="26"/>
        </w:rPr>
        <w:t>h</w:t>
      </w:r>
      <w:r>
        <w:rPr>
          <w:w w:val="101"/>
          <w:sz w:val="26"/>
          <w:szCs w:val="26"/>
        </w:rPr>
        <w:t xml:space="preserve">ất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ỏ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ự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hòa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1"/>
          <w:sz w:val="26"/>
          <w:szCs w:val="26"/>
        </w:rPr>
        <w:t>ẫ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nhau.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ện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này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ọ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khuếch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t</w:t>
      </w:r>
      <w:r>
        <w:rPr>
          <w:spacing w:val="-1"/>
          <w:w w:val="101"/>
          <w:sz w:val="26"/>
          <w:szCs w:val="26"/>
        </w:rPr>
        <w:t>á</w:t>
      </w:r>
      <w:r>
        <w:rPr>
          <w:spacing w:val="2"/>
          <w:w w:val="101"/>
          <w:sz w:val="26"/>
          <w:szCs w:val="26"/>
        </w:rPr>
        <w:t>n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3" w:line="365" w:lineRule="auto"/>
        <w:ind w:left="115" w:right="76" w:firstLine="658"/>
        <w:rPr>
          <w:sz w:val="26"/>
          <w:szCs w:val="26"/>
        </w:rPr>
      </w:pPr>
      <w:r>
        <w:rPr>
          <w:sz w:val="26"/>
          <w:szCs w:val="26"/>
        </w:rPr>
        <w:t>Có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khuếch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tán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1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ử,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-1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1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ử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oảng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cá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chúng</w:t>
      </w:r>
      <w:r>
        <w:rPr>
          <w:spacing w:val="1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luôn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ộ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hỗn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độ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</w:t>
      </w:r>
      <w:r>
        <w:rPr>
          <w:spacing w:val="1"/>
          <w:w w:val="101"/>
          <w:sz w:val="26"/>
          <w:szCs w:val="26"/>
        </w:rPr>
        <w:t>g</w:t>
      </w:r>
      <w:r>
        <w:rPr>
          <w:w w:val="101"/>
          <w:sz w:val="26"/>
          <w:szCs w:val="26"/>
        </w:rPr>
        <w:t>ừng.</w:t>
      </w:r>
    </w:p>
    <w:p w:rsidR="009E3894" w:rsidRDefault="007E5599">
      <w:pPr>
        <w:spacing w:before="4"/>
        <w:ind w:left="773"/>
        <w:rPr>
          <w:sz w:val="26"/>
          <w:szCs w:val="26"/>
        </w:rPr>
      </w:pPr>
      <w:r>
        <w:rPr>
          <w:sz w:val="26"/>
          <w:szCs w:val="26"/>
        </w:rPr>
        <w:t>Hiện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khuếch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tán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ảy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nhanh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cà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</w:t>
      </w:r>
      <w:r>
        <w:rPr>
          <w:spacing w:val="1"/>
          <w:w w:val="101"/>
          <w:sz w:val="26"/>
          <w:szCs w:val="26"/>
        </w:rPr>
        <w:t>ă</w:t>
      </w:r>
      <w:r>
        <w:rPr>
          <w:w w:val="101"/>
          <w:sz w:val="26"/>
          <w:szCs w:val="26"/>
        </w:rPr>
        <w:t>ng.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z w:val="26"/>
          <w:szCs w:val="26"/>
        </w:rPr>
        <w:t>7.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Nh</w:t>
      </w:r>
      <w:r>
        <w:rPr>
          <w:b/>
          <w:spacing w:val="1"/>
          <w:sz w:val="26"/>
          <w:szCs w:val="26"/>
        </w:rPr>
        <w:t>i</w:t>
      </w:r>
      <w:r>
        <w:rPr>
          <w:b/>
          <w:sz w:val="26"/>
          <w:szCs w:val="26"/>
        </w:rPr>
        <w:t>ệt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năn</w:t>
      </w:r>
      <w:r>
        <w:rPr>
          <w:b/>
          <w:w w:val="101"/>
          <w:sz w:val="26"/>
          <w:szCs w:val="26"/>
        </w:rPr>
        <w:t>g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773" w:right="1417"/>
        <w:rPr>
          <w:sz w:val="26"/>
          <w:szCs w:val="26"/>
        </w:rPr>
      </w:pP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tổng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ử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tạo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vật. </w:t>
      </w: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ể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thay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đổi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cách:</w:t>
      </w:r>
    </w:p>
    <w:p w:rsidR="009E3894" w:rsidRDefault="007E5599">
      <w:pPr>
        <w:spacing w:before="4" w:line="365" w:lineRule="auto"/>
        <w:ind w:left="1470" w:right="6849"/>
        <w:rPr>
          <w:sz w:val="26"/>
          <w:szCs w:val="26"/>
        </w:rPr>
      </w:pPr>
      <w:r>
        <w:rPr>
          <w:sz w:val="26"/>
          <w:szCs w:val="26"/>
        </w:rPr>
        <w:t>Thực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công.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ru</w:t>
      </w:r>
      <w:r>
        <w:rPr>
          <w:sz w:val="26"/>
          <w:szCs w:val="26"/>
        </w:rPr>
        <w:t>yền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1"/>
          <w:w w:val="101"/>
          <w:sz w:val="26"/>
          <w:szCs w:val="26"/>
        </w:rPr>
        <w:t>i</w:t>
      </w:r>
      <w:r>
        <w:rPr>
          <w:spacing w:val="-1"/>
          <w:w w:val="101"/>
          <w:sz w:val="26"/>
          <w:szCs w:val="26"/>
        </w:rPr>
        <w:t>ệ</w:t>
      </w:r>
      <w:r>
        <w:rPr>
          <w:spacing w:val="1"/>
          <w:w w:val="101"/>
          <w:sz w:val="26"/>
          <w:szCs w:val="26"/>
        </w:rPr>
        <w:t>t.</w:t>
      </w:r>
    </w:p>
    <w:p w:rsidR="009E3894" w:rsidRDefault="007E5599">
      <w:pPr>
        <w:spacing w:before="8"/>
        <w:ind w:left="115"/>
        <w:rPr>
          <w:sz w:val="26"/>
          <w:szCs w:val="26"/>
        </w:rPr>
      </w:pPr>
      <w:r>
        <w:rPr>
          <w:b/>
          <w:sz w:val="26"/>
          <w:szCs w:val="26"/>
        </w:rPr>
        <w:t>8.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Nh</w:t>
      </w:r>
      <w:r>
        <w:rPr>
          <w:b/>
          <w:spacing w:val="1"/>
          <w:sz w:val="26"/>
          <w:szCs w:val="26"/>
        </w:rPr>
        <w:t>i</w:t>
      </w:r>
      <w:r>
        <w:rPr>
          <w:b/>
          <w:sz w:val="26"/>
          <w:szCs w:val="26"/>
        </w:rPr>
        <w:t>ệt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l</w:t>
      </w:r>
      <w:r>
        <w:rPr>
          <w:b/>
          <w:spacing w:val="-1"/>
          <w:w w:val="101"/>
          <w:sz w:val="26"/>
          <w:szCs w:val="26"/>
        </w:rPr>
        <w:t>ư</w:t>
      </w:r>
      <w:r>
        <w:rPr>
          <w:b/>
          <w:w w:val="101"/>
          <w:sz w:val="26"/>
          <w:szCs w:val="26"/>
        </w:rPr>
        <w:t>ợ</w:t>
      </w:r>
      <w:r>
        <w:rPr>
          <w:b/>
          <w:spacing w:val="1"/>
          <w:w w:val="101"/>
          <w:sz w:val="26"/>
          <w:szCs w:val="26"/>
        </w:rPr>
        <w:t>ng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5" w:firstLine="65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ượ</w:t>
      </w:r>
      <w:r>
        <w:rPr>
          <w:sz w:val="26"/>
          <w:szCs w:val="26"/>
        </w:rPr>
        <w:t>ng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4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4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à</w:t>
      </w:r>
      <w:r>
        <w:rPr>
          <w:spacing w:val="38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v</w:t>
      </w:r>
      <w:r>
        <w:rPr>
          <w:spacing w:val="1"/>
          <w:sz w:val="26"/>
          <w:szCs w:val="26"/>
        </w:rPr>
        <w:t>ậ</w:t>
      </w:r>
      <w:r>
        <w:rPr>
          <w:sz w:val="26"/>
          <w:szCs w:val="26"/>
        </w:rPr>
        <w:t>t</w:t>
      </w:r>
      <w:r>
        <w:rPr>
          <w:spacing w:val="39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40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m</w:t>
      </w:r>
      <w:r>
        <w:rPr>
          <w:sz w:val="26"/>
          <w:szCs w:val="26"/>
        </w:rPr>
        <w:t>ất</w:t>
      </w:r>
      <w:r>
        <w:rPr>
          <w:spacing w:val="3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pacing w:val="-1"/>
          <w:sz w:val="26"/>
          <w:szCs w:val="26"/>
        </w:rPr>
        <w:t>ớ</w:t>
      </w:r>
      <w:r>
        <w:rPr>
          <w:sz w:val="26"/>
          <w:szCs w:val="26"/>
        </w:rPr>
        <w:t>t</w:t>
      </w:r>
      <w:r>
        <w:rPr>
          <w:spacing w:val="39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quá</w:t>
      </w:r>
      <w:r>
        <w:rPr>
          <w:spacing w:val="39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trinh </w:t>
      </w:r>
      <w:r>
        <w:rPr>
          <w:sz w:val="26"/>
          <w:szCs w:val="26"/>
        </w:rPr>
        <w:t>truyền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-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ệt.</w:t>
      </w:r>
    </w:p>
    <w:p w:rsidR="009E3894" w:rsidRDefault="007E5599">
      <w:pPr>
        <w:spacing w:before="4"/>
        <w:ind w:left="773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J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(kí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hiệu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J).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z w:val="26"/>
          <w:szCs w:val="26"/>
        </w:rPr>
        <w:t>9.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Dẫn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nh</w:t>
      </w:r>
      <w:r>
        <w:rPr>
          <w:b/>
          <w:spacing w:val="2"/>
          <w:w w:val="101"/>
          <w:sz w:val="26"/>
          <w:szCs w:val="26"/>
        </w:rPr>
        <w:t>i</w:t>
      </w:r>
      <w:r>
        <w:rPr>
          <w:b/>
          <w:spacing w:val="-1"/>
          <w:w w:val="101"/>
          <w:sz w:val="26"/>
          <w:szCs w:val="26"/>
        </w:rPr>
        <w:t>ệ</w:t>
      </w:r>
      <w:r>
        <w:rPr>
          <w:b/>
          <w:w w:val="101"/>
          <w:sz w:val="26"/>
          <w:szCs w:val="26"/>
        </w:rPr>
        <w:t>t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3" w:firstLine="658"/>
        <w:rPr>
          <w:sz w:val="26"/>
          <w:szCs w:val="26"/>
        </w:rPr>
      </w:pPr>
      <w:r>
        <w:rPr>
          <w:sz w:val="26"/>
          <w:szCs w:val="26"/>
        </w:rPr>
        <w:t>Nhiệt</w:t>
      </w:r>
      <w:r>
        <w:rPr>
          <w:spacing w:val="1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ể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1"/>
          <w:sz w:val="26"/>
          <w:szCs w:val="26"/>
        </w:rPr>
        <w:t>y</w:t>
      </w:r>
      <w:r>
        <w:rPr>
          <w:spacing w:val="-1"/>
          <w:sz w:val="26"/>
          <w:szCs w:val="26"/>
        </w:rPr>
        <w:t>ể</w:t>
      </w:r>
      <w:r>
        <w:rPr>
          <w:sz w:val="26"/>
          <w:szCs w:val="26"/>
        </w:rPr>
        <w:t>n</w:t>
      </w:r>
      <w:r>
        <w:rPr>
          <w:spacing w:val="1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1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san</w:t>
      </w:r>
      <w:r>
        <w:rPr>
          <w:sz w:val="26"/>
          <w:szCs w:val="26"/>
        </w:rPr>
        <w:t>g</w:t>
      </w:r>
      <w:r>
        <w:rPr>
          <w:spacing w:val="1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ần</w:t>
      </w:r>
      <w:r>
        <w:rPr>
          <w:spacing w:val="1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pacing w:val="-1"/>
          <w:sz w:val="26"/>
          <w:szCs w:val="26"/>
        </w:rPr>
        <w:t>h</w:t>
      </w:r>
      <w:r>
        <w:rPr>
          <w:sz w:val="26"/>
          <w:szCs w:val="26"/>
        </w:rPr>
        <w:t>ác</w:t>
      </w:r>
      <w:r>
        <w:rPr>
          <w:spacing w:val="1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1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t</w:t>
      </w:r>
      <w:r>
        <w:rPr>
          <w:spacing w:val="1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ật,</w:t>
      </w:r>
      <w:r>
        <w:rPr>
          <w:spacing w:val="1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vậ</w:t>
      </w:r>
      <w:r>
        <w:rPr>
          <w:sz w:val="26"/>
          <w:szCs w:val="26"/>
        </w:rPr>
        <w:t>t</w:t>
      </w:r>
      <w:r>
        <w:rPr>
          <w:spacing w:val="1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1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7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v</w:t>
      </w:r>
      <w:r>
        <w:rPr>
          <w:w w:val="101"/>
          <w:sz w:val="26"/>
          <w:szCs w:val="26"/>
        </w:rPr>
        <w:t xml:space="preserve">ật </w:t>
      </w:r>
      <w:r>
        <w:rPr>
          <w:sz w:val="26"/>
          <w:szCs w:val="26"/>
        </w:rPr>
        <w:t>khác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ệt.</w:t>
      </w:r>
    </w:p>
    <w:p w:rsidR="009E3894" w:rsidRDefault="007E5599">
      <w:pPr>
        <w:spacing w:before="6" w:line="365" w:lineRule="auto"/>
        <w:ind w:left="773" w:right="2327"/>
        <w:rPr>
          <w:sz w:val="26"/>
          <w:szCs w:val="26"/>
        </w:rPr>
      </w:pPr>
      <w:r>
        <w:rPr>
          <w:sz w:val="26"/>
          <w:szCs w:val="26"/>
        </w:rPr>
        <w:t>Chất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rắn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-1"/>
          <w:sz w:val="26"/>
          <w:szCs w:val="26"/>
        </w:rPr>
        <w:t>ẫ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z w:val="26"/>
          <w:szCs w:val="26"/>
        </w:rPr>
        <w:t>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tốt.</w:t>
      </w:r>
      <w:r>
        <w:rPr>
          <w:spacing w:val="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rắn,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kim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ẫn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z w:val="26"/>
          <w:szCs w:val="26"/>
        </w:rPr>
        <w:t>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tốt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nhất. </w:t>
      </w:r>
      <w:r>
        <w:rPr>
          <w:sz w:val="26"/>
          <w:szCs w:val="26"/>
        </w:rPr>
        <w:t>Chất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lỏng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í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ké</w:t>
      </w:r>
      <w:r>
        <w:rPr>
          <w:spacing w:val="-2"/>
          <w:w w:val="101"/>
          <w:sz w:val="26"/>
          <w:szCs w:val="26"/>
        </w:rPr>
        <w:t>m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8"/>
        <w:ind w:left="115"/>
        <w:rPr>
          <w:sz w:val="26"/>
          <w:szCs w:val="26"/>
        </w:rPr>
      </w:pPr>
      <w:r>
        <w:rPr>
          <w:b/>
          <w:sz w:val="26"/>
          <w:szCs w:val="26"/>
        </w:rPr>
        <w:t>10.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Đối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l</w:t>
      </w:r>
      <w:r>
        <w:rPr>
          <w:b/>
          <w:spacing w:val="1"/>
          <w:w w:val="101"/>
          <w:sz w:val="26"/>
          <w:szCs w:val="26"/>
        </w:rPr>
        <w:t>ư</w:t>
      </w:r>
      <w:r>
        <w:rPr>
          <w:b/>
          <w:w w:val="101"/>
          <w:sz w:val="26"/>
          <w:szCs w:val="26"/>
        </w:rPr>
        <w:t>u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6" w:lineRule="auto"/>
        <w:ind w:left="115" w:right="72" w:firstLine="658"/>
        <w:rPr>
          <w:sz w:val="26"/>
          <w:szCs w:val="26"/>
        </w:rPr>
      </w:pPr>
      <w:r>
        <w:rPr>
          <w:sz w:val="26"/>
          <w:szCs w:val="26"/>
        </w:rPr>
        <w:t>Đối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lưu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truyền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dòng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ỏn</w:t>
      </w:r>
      <w:r>
        <w:rPr>
          <w:sz w:val="26"/>
          <w:szCs w:val="26"/>
        </w:rPr>
        <w:t>g</w:t>
      </w:r>
      <w:r>
        <w:rPr>
          <w:spacing w:val="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khí</w:t>
      </w:r>
      <w:r>
        <w:rPr>
          <w:sz w:val="26"/>
          <w:szCs w:val="26"/>
        </w:rPr>
        <w:t>,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là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hình</w:t>
      </w:r>
      <w:r>
        <w:rPr>
          <w:b/>
          <w:i/>
          <w:spacing w:val="9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thức</w:t>
      </w:r>
      <w:r>
        <w:rPr>
          <w:b/>
          <w:i/>
          <w:spacing w:val="8"/>
          <w:sz w:val="26"/>
          <w:szCs w:val="26"/>
        </w:rPr>
        <w:t xml:space="preserve"> </w:t>
      </w:r>
      <w:r>
        <w:rPr>
          <w:b/>
          <w:i/>
          <w:spacing w:val="1"/>
          <w:w w:val="101"/>
          <w:sz w:val="26"/>
          <w:szCs w:val="26"/>
        </w:rPr>
        <w:t>tr</w:t>
      </w:r>
      <w:r>
        <w:rPr>
          <w:b/>
          <w:i/>
          <w:w w:val="101"/>
          <w:sz w:val="26"/>
          <w:szCs w:val="26"/>
        </w:rPr>
        <w:t xml:space="preserve">uyền </w:t>
      </w:r>
      <w:r>
        <w:rPr>
          <w:b/>
          <w:i/>
          <w:sz w:val="26"/>
          <w:szCs w:val="26"/>
        </w:rPr>
        <w:t>nhiệt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chủ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yếu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của</w:t>
      </w:r>
      <w:r>
        <w:rPr>
          <w:b/>
          <w:i/>
          <w:spacing w:val="4"/>
          <w:sz w:val="26"/>
          <w:szCs w:val="26"/>
        </w:rPr>
        <w:t xml:space="preserve"> </w:t>
      </w:r>
      <w:r>
        <w:rPr>
          <w:b/>
          <w:i/>
          <w:spacing w:val="1"/>
          <w:sz w:val="26"/>
          <w:szCs w:val="26"/>
        </w:rPr>
        <w:t>c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ất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pacing w:val="1"/>
          <w:sz w:val="26"/>
          <w:szCs w:val="26"/>
        </w:rPr>
        <w:t>l</w:t>
      </w:r>
      <w:r>
        <w:rPr>
          <w:b/>
          <w:i/>
          <w:sz w:val="26"/>
          <w:szCs w:val="26"/>
        </w:rPr>
        <w:t>ỏng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và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ch</w:t>
      </w:r>
      <w:r>
        <w:rPr>
          <w:b/>
          <w:i/>
          <w:spacing w:val="2"/>
          <w:sz w:val="26"/>
          <w:szCs w:val="26"/>
        </w:rPr>
        <w:t>ấ</w:t>
      </w:r>
      <w:r>
        <w:rPr>
          <w:b/>
          <w:i/>
          <w:sz w:val="26"/>
          <w:szCs w:val="26"/>
        </w:rPr>
        <w:t>t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w w:val="101"/>
          <w:sz w:val="26"/>
          <w:szCs w:val="26"/>
        </w:rPr>
        <w:t>khí.</w:t>
      </w:r>
    </w:p>
    <w:p w:rsidR="009E3894" w:rsidRDefault="007E5599">
      <w:pPr>
        <w:spacing w:before="3"/>
        <w:ind w:left="115"/>
        <w:rPr>
          <w:sz w:val="26"/>
          <w:szCs w:val="26"/>
        </w:rPr>
      </w:pPr>
      <w:r>
        <w:rPr>
          <w:b/>
          <w:sz w:val="26"/>
          <w:szCs w:val="26"/>
        </w:rPr>
        <w:t>11.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B</w:t>
      </w:r>
      <w:r>
        <w:rPr>
          <w:b/>
          <w:spacing w:val="-2"/>
          <w:sz w:val="26"/>
          <w:szCs w:val="26"/>
        </w:rPr>
        <w:t>ứ</w:t>
      </w:r>
      <w:r>
        <w:rPr>
          <w:b/>
          <w:sz w:val="26"/>
          <w:szCs w:val="26"/>
        </w:rPr>
        <w:t>c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xạ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nhiệt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773" w:right="1855"/>
        <w:rPr>
          <w:sz w:val="26"/>
          <w:szCs w:val="26"/>
        </w:rPr>
        <w:sectPr w:rsidR="009E3894">
          <w:pgSz w:w="12240" w:h="15840"/>
          <w:pgMar w:top="620" w:right="1080" w:bottom="280" w:left="1080" w:header="344" w:footer="0" w:gutter="0"/>
          <w:cols w:space="720"/>
        </w:sectPr>
      </w:pPr>
      <w:r>
        <w:rPr>
          <w:sz w:val="26"/>
          <w:szCs w:val="26"/>
        </w:rPr>
        <w:t>Bức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xạ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truyền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eo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đường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</w:t>
      </w:r>
      <w:r>
        <w:rPr>
          <w:spacing w:val="1"/>
          <w:w w:val="101"/>
          <w:sz w:val="26"/>
          <w:szCs w:val="26"/>
        </w:rPr>
        <w:t>h</w:t>
      </w:r>
      <w:r>
        <w:rPr>
          <w:w w:val="101"/>
          <w:sz w:val="26"/>
          <w:szCs w:val="26"/>
        </w:rPr>
        <w:t xml:space="preserve">ẳng. </w:t>
      </w:r>
      <w:r>
        <w:rPr>
          <w:sz w:val="26"/>
          <w:szCs w:val="26"/>
        </w:rPr>
        <w:t>Bức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xạ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x</w:t>
      </w:r>
      <w:r>
        <w:rPr>
          <w:spacing w:val="-1"/>
          <w:sz w:val="26"/>
          <w:szCs w:val="26"/>
        </w:rPr>
        <w:t>ả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cả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chân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không.</w:t>
      </w:r>
    </w:p>
    <w:p w:rsidR="009E3894" w:rsidRDefault="009E3894">
      <w:pPr>
        <w:spacing w:before="7" w:line="180" w:lineRule="exact"/>
        <w:rPr>
          <w:sz w:val="19"/>
          <w:szCs w:val="19"/>
        </w:rPr>
      </w:pPr>
    </w:p>
    <w:p w:rsidR="009E3894" w:rsidRDefault="009E3894">
      <w:pPr>
        <w:spacing w:line="200" w:lineRule="exact"/>
      </w:pPr>
    </w:p>
    <w:p w:rsidR="009E3894" w:rsidRDefault="009E3894">
      <w:pPr>
        <w:spacing w:line="200" w:lineRule="exact"/>
      </w:pPr>
    </w:p>
    <w:p w:rsidR="009E3894" w:rsidRDefault="007E5599">
      <w:pPr>
        <w:spacing w:before="29"/>
        <w:ind w:left="115"/>
        <w:rPr>
          <w:sz w:val="26"/>
          <w:szCs w:val="26"/>
        </w:rPr>
      </w:pPr>
      <w:r>
        <w:rPr>
          <w:b/>
          <w:sz w:val="26"/>
          <w:szCs w:val="26"/>
        </w:rPr>
        <w:t>12.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Công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4"/>
          <w:sz w:val="26"/>
          <w:szCs w:val="26"/>
        </w:rPr>
        <w:t>h</w:t>
      </w:r>
      <w:r>
        <w:rPr>
          <w:b/>
          <w:spacing w:val="-2"/>
          <w:sz w:val="26"/>
          <w:szCs w:val="26"/>
        </w:rPr>
        <w:t>ứ</w:t>
      </w:r>
      <w:r>
        <w:rPr>
          <w:b/>
          <w:sz w:val="26"/>
          <w:szCs w:val="26"/>
        </w:rPr>
        <w:t>c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tính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nh</w:t>
      </w:r>
      <w:r>
        <w:rPr>
          <w:b/>
          <w:spacing w:val="1"/>
          <w:sz w:val="26"/>
          <w:szCs w:val="26"/>
        </w:rPr>
        <w:t>i</w:t>
      </w:r>
      <w:r>
        <w:rPr>
          <w:b/>
          <w:sz w:val="26"/>
          <w:szCs w:val="26"/>
        </w:rPr>
        <w:t>ệt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l</w:t>
      </w:r>
      <w:r>
        <w:rPr>
          <w:b/>
          <w:spacing w:val="-1"/>
          <w:w w:val="101"/>
          <w:sz w:val="26"/>
          <w:szCs w:val="26"/>
        </w:rPr>
        <w:t>ư</w:t>
      </w:r>
      <w:r>
        <w:rPr>
          <w:b/>
          <w:w w:val="101"/>
          <w:sz w:val="26"/>
          <w:szCs w:val="26"/>
        </w:rPr>
        <w:t>ợ</w:t>
      </w:r>
      <w:r>
        <w:rPr>
          <w:b/>
          <w:spacing w:val="1"/>
          <w:w w:val="101"/>
          <w:sz w:val="26"/>
          <w:szCs w:val="26"/>
        </w:rPr>
        <w:t>ng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ind w:left="773"/>
        <w:rPr>
          <w:sz w:val="26"/>
          <w:szCs w:val="26"/>
        </w:rPr>
      </w:pPr>
      <w:r>
        <w:rPr>
          <w:b/>
          <w:sz w:val="26"/>
          <w:szCs w:val="26"/>
        </w:rPr>
        <w:t>a)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Nh</w:t>
      </w:r>
      <w:r>
        <w:rPr>
          <w:b/>
          <w:spacing w:val="2"/>
          <w:sz w:val="26"/>
          <w:szCs w:val="26"/>
        </w:rPr>
        <w:t>i</w:t>
      </w:r>
      <w:r>
        <w:rPr>
          <w:b/>
          <w:spacing w:val="-1"/>
          <w:sz w:val="26"/>
          <w:szCs w:val="26"/>
        </w:rPr>
        <w:t>ệ</w:t>
      </w:r>
      <w:r>
        <w:rPr>
          <w:b/>
          <w:sz w:val="26"/>
          <w:szCs w:val="26"/>
        </w:rPr>
        <w:t>t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l</w:t>
      </w:r>
      <w:r>
        <w:rPr>
          <w:b/>
          <w:spacing w:val="-2"/>
          <w:sz w:val="26"/>
          <w:szCs w:val="26"/>
        </w:rPr>
        <w:t>ư</w:t>
      </w:r>
      <w:r>
        <w:rPr>
          <w:b/>
          <w:spacing w:val="1"/>
          <w:sz w:val="26"/>
          <w:szCs w:val="26"/>
        </w:rPr>
        <w:t>ợ</w:t>
      </w:r>
      <w:r>
        <w:rPr>
          <w:b/>
          <w:sz w:val="26"/>
          <w:szCs w:val="26"/>
        </w:rPr>
        <w:t>ng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z w:val="26"/>
          <w:szCs w:val="26"/>
        </w:rPr>
        <w:t>của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một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v</w:t>
      </w:r>
      <w:r>
        <w:rPr>
          <w:b/>
          <w:sz w:val="26"/>
          <w:szCs w:val="26"/>
        </w:rPr>
        <w:t>ật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thu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vào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p</w:t>
      </w:r>
      <w:r>
        <w:rPr>
          <w:b/>
          <w:spacing w:val="1"/>
          <w:sz w:val="26"/>
          <w:szCs w:val="26"/>
        </w:rPr>
        <w:t>h</w:t>
      </w:r>
      <w:r>
        <w:rPr>
          <w:b/>
          <w:sz w:val="26"/>
          <w:szCs w:val="26"/>
        </w:rPr>
        <w:t>ụ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u</w:t>
      </w:r>
      <w:r>
        <w:rPr>
          <w:b/>
          <w:sz w:val="26"/>
          <w:szCs w:val="26"/>
        </w:rPr>
        <w:t>ộc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vào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1"/>
          <w:sz w:val="26"/>
          <w:szCs w:val="26"/>
        </w:rPr>
        <w:t>h</w:t>
      </w:r>
      <w:r>
        <w:rPr>
          <w:b/>
          <w:spacing w:val="-1"/>
          <w:sz w:val="26"/>
          <w:szCs w:val="26"/>
        </w:rPr>
        <w:t>ữ</w:t>
      </w:r>
      <w:r>
        <w:rPr>
          <w:b/>
          <w:sz w:val="26"/>
          <w:szCs w:val="26"/>
        </w:rPr>
        <w:t>ng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y</w:t>
      </w:r>
      <w:r>
        <w:rPr>
          <w:b/>
          <w:sz w:val="26"/>
          <w:szCs w:val="26"/>
        </w:rPr>
        <w:t>ếu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tố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nào?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ind w:left="773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ầ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được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m</w:t>
      </w:r>
      <w:r>
        <w:rPr>
          <w:sz w:val="26"/>
          <w:szCs w:val="26"/>
        </w:rPr>
        <w:t>ất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bớt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đ</w:t>
      </w:r>
      <w:r>
        <w:rPr>
          <w:w w:val="101"/>
          <w:sz w:val="26"/>
          <w:szCs w:val="26"/>
        </w:rPr>
        <w:t>i.</w:t>
      </w:r>
    </w:p>
    <w:p w:rsidR="009E3894" w:rsidRDefault="009E3894">
      <w:pPr>
        <w:spacing w:before="7" w:line="140" w:lineRule="exact"/>
        <w:rPr>
          <w:sz w:val="15"/>
          <w:szCs w:val="15"/>
        </w:rPr>
      </w:pPr>
    </w:p>
    <w:p w:rsidR="009E3894" w:rsidRDefault="007E5599">
      <w:pPr>
        <w:ind w:left="773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2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1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ần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thu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o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ụ</w:t>
      </w:r>
      <w:r>
        <w:rPr>
          <w:spacing w:val="10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1"/>
          <w:sz w:val="26"/>
          <w:szCs w:val="26"/>
        </w:rPr>
        <w:t>hu</w:t>
      </w:r>
      <w:r>
        <w:rPr>
          <w:spacing w:val="-1"/>
          <w:sz w:val="26"/>
          <w:szCs w:val="26"/>
        </w:rPr>
        <w:t>ộ</w:t>
      </w:r>
      <w:r>
        <w:rPr>
          <w:sz w:val="26"/>
          <w:szCs w:val="26"/>
        </w:rPr>
        <w:t>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kh</w:t>
      </w:r>
      <w:r>
        <w:rPr>
          <w:b/>
          <w:i/>
          <w:spacing w:val="-1"/>
          <w:sz w:val="26"/>
          <w:szCs w:val="26"/>
        </w:rPr>
        <w:t>ố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1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lượ</w:t>
      </w:r>
      <w:r>
        <w:rPr>
          <w:b/>
          <w:i/>
          <w:spacing w:val="1"/>
          <w:sz w:val="26"/>
          <w:szCs w:val="26"/>
        </w:rPr>
        <w:t>n</w:t>
      </w:r>
      <w:r>
        <w:rPr>
          <w:b/>
          <w:i/>
          <w:sz w:val="26"/>
          <w:szCs w:val="26"/>
        </w:rPr>
        <w:t>g</w:t>
      </w:r>
      <w:r>
        <w:rPr>
          <w:sz w:val="26"/>
          <w:szCs w:val="26"/>
        </w:rPr>
        <w:t>,</w:t>
      </w:r>
      <w:r>
        <w:rPr>
          <w:spacing w:val="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độ</w:t>
      </w:r>
      <w:r>
        <w:rPr>
          <w:b/>
          <w:i/>
          <w:spacing w:val="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tăng</w:t>
      </w:r>
      <w:r>
        <w:rPr>
          <w:b/>
          <w:i/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nhiệt</w:t>
      </w:r>
      <w:r>
        <w:rPr>
          <w:b/>
          <w:i/>
          <w:spacing w:val="12"/>
          <w:sz w:val="26"/>
          <w:szCs w:val="26"/>
        </w:rPr>
        <w:t xml:space="preserve"> </w:t>
      </w:r>
      <w:r>
        <w:rPr>
          <w:b/>
          <w:i/>
          <w:w w:val="101"/>
          <w:sz w:val="26"/>
          <w:szCs w:val="26"/>
        </w:rPr>
        <w:t>độ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3"/>
          <w:sz w:val="26"/>
          <w:szCs w:val="26"/>
        </w:rPr>
        <w:t xml:space="preserve"> </w:t>
      </w:r>
      <w:r>
        <w:rPr>
          <w:b/>
          <w:i/>
          <w:spacing w:val="1"/>
          <w:sz w:val="26"/>
          <w:szCs w:val="26"/>
        </w:rPr>
        <w:t>n</w:t>
      </w:r>
      <w:r>
        <w:rPr>
          <w:b/>
          <w:i/>
          <w:sz w:val="26"/>
          <w:szCs w:val="26"/>
        </w:rPr>
        <w:t>h</w:t>
      </w:r>
      <w:r>
        <w:rPr>
          <w:b/>
          <w:i/>
          <w:spacing w:val="1"/>
          <w:sz w:val="26"/>
          <w:szCs w:val="26"/>
        </w:rPr>
        <w:t>i</w:t>
      </w:r>
      <w:r>
        <w:rPr>
          <w:b/>
          <w:i/>
          <w:sz w:val="26"/>
          <w:szCs w:val="26"/>
        </w:rPr>
        <w:t>ệt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dung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riêng</w:t>
      </w:r>
      <w:r>
        <w:rPr>
          <w:b/>
          <w:i/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v</w:t>
      </w:r>
      <w:r>
        <w:rPr>
          <w:w w:val="101"/>
          <w:sz w:val="26"/>
          <w:szCs w:val="26"/>
        </w:rPr>
        <w:t>ật.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spacing w:line="280" w:lineRule="exact"/>
        <w:ind w:left="773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b)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Công</w:t>
      </w:r>
      <w:r>
        <w:rPr>
          <w:b/>
          <w:spacing w:val="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4"/>
          <w:position w:val="-1"/>
          <w:sz w:val="26"/>
          <w:szCs w:val="26"/>
        </w:rPr>
        <w:t>h</w:t>
      </w:r>
      <w:r>
        <w:rPr>
          <w:b/>
          <w:spacing w:val="-1"/>
          <w:position w:val="-1"/>
          <w:sz w:val="26"/>
          <w:szCs w:val="26"/>
        </w:rPr>
        <w:t>ứ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5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tín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4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n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1"/>
          <w:position w:val="-1"/>
          <w:sz w:val="26"/>
          <w:szCs w:val="26"/>
        </w:rPr>
        <w:t>i</w:t>
      </w:r>
      <w:r>
        <w:rPr>
          <w:b/>
          <w:position w:val="-1"/>
          <w:sz w:val="26"/>
          <w:szCs w:val="26"/>
        </w:rPr>
        <w:t>ệt</w:t>
      </w:r>
      <w:r>
        <w:rPr>
          <w:b/>
          <w:spacing w:val="7"/>
          <w:position w:val="-1"/>
          <w:sz w:val="26"/>
          <w:szCs w:val="26"/>
        </w:rPr>
        <w:t xml:space="preserve"> </w:t>
      </w:r>
      <w:r>
        <w:rPr>
          <w:b/>
          <w:w w:val="101"/>
          <w:position w:val="-1"/>
          <w:sz w:val="26"/>
          <w:szCs w:val="26"/>
        </w:rPr>
        <w:t>l</w:t>
      </w:r>
      <w:r>
        <w:rPr>
          <w:b/>
          <w:spacing w:val="-1"/>
          <w:w w:val="101"/>
          <w:position w:val="-1"/>
          <w:sz w:val="26"/>
          <w:szCs w:val="26"/>
        </w:rPr>
        <w:t>ư</w:t>
      </w:r>
      <w:r>
        <w:rPr>
          <w:b/>
          <w:w w:val="101"/>
          <w:position w:val="-1"/>
          <w:sz w:val="26"/>
          <w:szCs w:val="26"/>
        </w:rPr>
        <w:t>ợng</w:t>
      </w:r>
    </w:p>
    <w:p w:rsidR="009E3894" w:rsidRDefault="009E3894">
      <w:pPr>
        <w:spacing w:before="8" w:line="180" w:lineRule="exact"/>
        <w:rPr>
          <w:sz w:val="18"/>
          <w:szCs w:val="18"/>
        </w:rPr>
        <w:sectPr w:rsidR="009E3894">
          <w:pgSz w:w="12240" w:h="15840"/>
          <w:pgMar w:top="620" w:right="1080" w:bottom="280" w:left="1080" w:header="344" w:footer="0" w:gutter="0"/>
          <w:cols w:space="720"/>
        </w:sectPr>
      </w:pPr>
    </w:p>
    <w:p w:rsidR="009E3894" w:rsidRDefault="007E5599">
      <w:pPr>
        <w:spacing w:before="45"/>
        <w:ind w:left="773" w:right="-59"/>
        <w:rPr>
          <w:sz w:val="26"/>
          <w:szCs w:val="26"/>
        </w:rPr>
      </w:pPr>
      <w:r>
        <w:pict>
          <v:group id="_x0000_s1034" style="position:absolute;left:0;text-align:left;margin-left:289.6pt;margin-top:.45pt;width:65.3pt;height:19.55pt;z-index:-251660288;mso-position-horizontal-relative:page" coordorigin="5792,9" coordsize="1306,391">
            <v:shape id="_x0000_s1038" style="position:absolute;left:5806;top:15;width:0;height:378" coordorigin="5806,15" coordsize="0,378" path="m5806,15r,378e" filled="f" strokeweight=".23742mm">
              <v:path arrowok="t"/>
            </v:shape>
            <v:shape id="_x0000_s1037" style="position:absolute;left:7084;top:15;width:0;height:378" coordorigin="7084,15" coordsize="0,378" path="m7084,15r,378e" filled="f" strokeweight=".23742mm">
              <v:path arrowok="t"/>
            </v:shape>
            <v:shape id="_x0000_s1036" style="position:absolute;left:5798;top:21;width:1292;height:0" coordorigin="5798,21" coordsize="1292,0" path="m5798,21r1293,e" filled="f" strokeweight=".23742mm">
              <v:path arrowok="t"/>
            </v:shape>
            <v:shape id="_x0000_s1035" style="position:absolute;left:5798;top:386;width:1292;height:0" coordorigin="5798,386" coordsize="1292,0" path="m5798,386r1293,e" filled="f" strokeweight=".23742mm">
              <v:path arrowok="t"/>
            </v:shape>
            <w10:wrap anchorx="page"/>
          </v:group>
        </w:pict>
      </w:r>
      <w:r>
        <w:pict>
          <v:group id="_x0000_s1029" style="position:absolute;left:0;text-align:left;margin-left:380.6pt;margin-top:.45pt;width:92.85pt;height:20.95pt;z-index:-251659264;mso-position-horizontal-relative:page" coordorigin="7612,9" coordsize="1857,419">
            <v:shape id="_x0000_s1033" style="position:absolute;left:7626;top:15;width:0;height:406" coordorigin="7626,15" coordsize="0,406" path="m7626,15r,406e" filled="f" strokeweight=".23742mm">
              <v:path arrowok="t"/>
            </v:shape>
            <v:shape id="_x0000_s1032" style="position:absolute;left:9455;top:15;width:0;height:406" coordorigin="9455,15" coordsize="0,406" path="m9455,15r,406e" filled="f" strokeweight=".23742mm">
              <v:path arrowok="t"/>
            </v:shape>
            <v:shape id="_x0000_s1031" style="position:absolute;left:7619;top:21;width:1843;height:0" coordorigin="7619,21" coordsize="1843,0" path="m7619,21r1843,e" filled="f" strokeweight=".23742mm">
              <v:path arrowok="t"/>
            </v:shape>
            <v:shape id="_x0000_s1030" style="position:absolute;left:7619;top:414;width:1843;height:0" coordorigin="7619,414" coordsize="1843,0" path="m7619,414r1843,e" filled="f" strokeweight=".23742mm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40.2pt;margin-top:12.7pt;width:24.45pt;height:6.6pt;z-index:-251658240;mso-position-horizontal-relative:page" filled="f" stroked="f">
            <v:textbox inset="0,0,0,0">
              <w:txbxContent>
                <w:p w:rsidR="009E3894" w:rsidRDefault="007E5599">
                  <w:pPr>
                    <w:spacing w:line="120" w:lineRule="exact"/>
                    <w:ind w:right="-40"/>
                    <w:rPr>
                      <w:sz w:val="13"/>
                      <w:szCs w:val="13"/>
                    </w:rPr>
                  </w:pPr>
                  <w:r>
                    <w:rPr>
                      <w:sz w:val="13"/>
                      <w:szCs w:val="13"/>
                    </w:rPr>
                    <w:t xml:space="preserve">2          </w:t>
                  </w:r>
                  <w:r>
                    <w:rPr>
                      <w:spacing w:val="1"/>
                      <w:sz w:val="13"/>
                      <w:szCs w:val="13"/>
                    </w:rPr>
                    <w:t xml:space="preserve"> </w:t>
                  </w:r>
                  <w:r>
                    <w:rPr>
                      <w:w w:val="101"/>
                      <w:sz w:val="13"/>
                      <w:szCs w:val="13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z w:val="26"/>
          <w:szCs w:val="26"/>
        </w:rPr>
        <w:t>Công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lượng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thu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:</w:t>
      </w:r>
    </w:p>
    <w:p w:rsidR="009E3894" w:rsidRDefault="007E5599">
      <w:pPr>
        <w:spacing w:before="7"/>
        <w:ind w:right="-62"/>
        <w:rPr>
          <w:sz w:val="28"/>
          <w:szCs w:val="28"/>
        </w:rPr>
      </w:pPr>
      <w:r>
        <w:br w:type="column"/>
      </w:r>
      <w:r>
        <w:rPr>
          <w:b/>
          <w:sz w:val="28"/>
          <w:szCs w:val="28"/>
        </w:rPr>
        <w:t>Q</w:t>
      </w:r>
      <w:r>
        <w:rPr>
          <w:b/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3"/>
          <w:sz w:val="28"/>
          <w:szCs w:val="28"/>
        </w:rPr>
        <w:t>.</w:t>
      </w:r>
      <w:r>
        <w:rPr>
          <w:spacing w:val="-11"/>
          <w:sz w:val="28"/>
          <w:szCs w:val="28"/>
        </w:rPr>
        <w:t>c</w:t>
      </w:r>
      <w:r>
        <w:rPr>
          <w:spacing w:val="-9"/>
          <w:sz w:val="28"/>
          <w:szCs w:val="28"/>
        </w:rPr>
        <w:t>.</w:t>
      </w:r>
      <w:r>
        <w:rPr>
          <w:sz w:val="28"/>
          <w:szCs w:val="28"/>
        </w:rPr>
        <w:t>t</w:t>
      </w:r>
    </w:p>
    <w:p w:rsidR="009E3894" w:rsidRDefault="007E5599">
      <w:pPr>
        <w:spacing w:before="45"/>
        <w:ind w:right="-59"/>
        <w:rPr>
          <w:sz w:val="26"/>
          <w:szCs w:val="26"/>
        </w:rPr>
      </w:pPr>
      <w:r>
        <w:br w:type="column"/>
      </w:r>
      <w:r>
        <w:rPr>
          <w:w w:val="101"/>
          <w:sz w:val="26"/>
          <w:szCs w:val="26"/>
        </w:rPr>
        <w:t>hay</w:t>
      </w:r>
    </w:p>
    <w:p w:rsidR="009E3894" w:rsidRDefault="007E5599">
      <w:pPr>
        <w:spacing w:before="7"/>
        <w:ind w:right="-62"/>
        <w:rPr>
          <w:sz w:val="28"/>
          <w:szCs w:val="28"/>
        </w:rPr>
      </w:pPr>
      <w:r>
        <w:br w:type="column"/>
      </w:r>
      <w:r>
        <w:rPr>
          <w:b/>
          <w:sz w:val="28"/>
          <w:szCs w:val="28"/>
        </w:rPr>
        <w:t>Q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pacing w:val="-8"/>
          <w:w w:val="99"/>
          <w:sz w:val="28"/>
          <w:szCs w:val="28"/>
        </w:rPr>
        <w:t>m</w:t>
      </w:r>
      <w:r>
        <w:rPr>
          <w:spacing w:val="-13"/>
          <w:w w:val="99"/>
          <w:sz w:val="28"/>
          <w:szCs w:val="28"/>
        </w:rPr>
        <w:t>.</w:t>
      </w:r>
      <w:r>
        <w:rPr>
          <w:i/>
          <w:spacing w:val="-6"/>
          <w:w w:val="99"/>
          <w:sz w:val="28"/>
          <w:szCs w:val="28"/>
        </w:rPr>
        <w:t>c</w:t>
      </w:r>
      <w:r>
        <w:rPr>
          <w:w w:val="99"/>
          <w:sz w:val="28"/>
          <w:szCs w:val="28"/>
        </w:rPr>
        <w:t>.</w:t>
      </w:r>
      <w:r>
        <w:rPr>
          <w:spacing w:val="-3"/>
          <w:w w:val="99"/>
          <w:sz w:val="28"/>
          <w:szCs w:val="28"/>
        </w:rPr>
        <w:t>(</w:t>
      </w:r>
      <w:r>
        <w:rPr>
          <w:i/>
          <w:w w:val="99"/>
          <w:sz w:val="28"/>
          <w:szCs w:val="28"/>
        </w:rPr>
        <w:t>t</w:t>
      </w:r>
    </w:p>
    <w:p w:rsidR="009E3894" w:rsidRDefault="007E5599">
      <w:pPr>
        <w:spacing w:before="7"/>
        <w:ind w:left="155"/>
        <w:rPr>
          <w:sz w:val="28"/>
          <w:szCs w:val="28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num="5" w:space="720" w:equalWidth="0">
            <w:col w:w="4615" w:space="151"/>
            <w:col w:w="1185" w:space="102"/>
            <w:col w:w="381" w:space="152"/>
            <w:col w:w="1133" w:space="5"/>
            <w:col w:w="2356"/>
          </w:cols>
        </w:sectPr>
      </w:pPr>
      <w:r>
        <w:br w:type="column"/>
      </w:r>
      <w:r>
        <w:rPr>
          <w:spacing w:val="-25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9E3894" w:rsidRDefault="009E3894">
      <w:pPr>
        <w:spacing w:before="2" w:line="220" w:lineRule="exact"/>
        <w:rPr>
          <w:sz w:val="22"/>
          <w:szCs w:val="22"/>
        </w:rPr>
      </w:pPr>
    </w:p>
    <w:p w:rsidR="009E3894" w:rsidRDefault="007E5599">
      <w:pPr>
        <w:spacing w:before="31"/>
        <w:ind w:left="1495"/>
        <w:rPr>
          <w:sz w:val="26"/>
          <w:szCs w:val="26"/>
        </w:rPr>
      </w:pPr>
      <w:r>
        <w:rPr>
          <w:b/>
          <w:sz w:val="28"/>
          <w:szCs w:val="28"/>
        </w:rPr>
        <w:t>Q</w:t>
      </w:r>
      <w:r>
        <w:rPr>
          <w:b/>
          <w:spacing w:val="43"/>
          <w:sz w:val="28"/>
          <w:szCs w:val="28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J.</w:t>
      </w:r>
    </w:p>
    <w:p w:rsidR="009E3894" w:rsidRDefault="009E3894">
      <w:pPr>
        <w:spacing w:before="7" w:line="160" w:lineRule="exact"/>
        <w:rPr>
          <w:sz w:val="17"/>
          <w:szCs w:val="17"/>
        </w:rPr>
      </w:pPr>
    </w:p>
    <w:p w:rsidR="009E3894" w:rsidRDefault="007E5599">
      <w:pPr>
        <w:spacing w:line="300" w:lineRule="exact"/>
        <w:ind w:left="1504"/>
        <w:rPr>
          <w:sz w:val="26"/>
          <w:szCs w:val="26"/>
        </w:rPr>
      </w:pPr>
      <w:r>
        <w:rPr>
          <w:position w:val="-1"/>
          <w:sz w:val="28"/>
          <w:szCs w:val="28"/>
        </w:rPr>
        <w:t>m</w:t>
      </w:r>
      <w:r>
        <w:rPr>
          <w:spacing w:val="32"/>
          <w:position w:val="-1"/>
          <w:sz w:val="28"/>
          <w:szCs w:val="28"/>
        </w:rPr>
        <w:t xml:space="preserve"> </w:t>
      </w:r>
      <w:r>
        <w:rPr>
          <w:position w:val="-1"/>
          <w:sz w:val="26"/>
          <w:szCs w:val="26"/>
        </w:rPr>
        <w:t>: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</w:t>
      </w:r>
      <w:r>
        <w:rPr>
          <w:spacing w:val="1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ối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lư</w:t>
      </w:r>
      <w:r>
        <w:rPr>
          <w:spacing w:val="1"/>
          <w:position w:val="-1"/>
          <w:sz w:val="26"/>
          <w:szCs w:val="26"/>
        </w:rPr>
        <w:t>ợ</w:t>
      </w:r>
      <w:r>
        <w:rPr>
          <w:position w:val="-1"/>
          <w:sz w:val="26"/>
          <w:szCs w:val="26"/>
        </w:rPr>
        <w:t>ng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</w:t>
      </w:r>
      <w:r>
        <w:rPr>
          <w:spacing w:val="-1"/>
          <w:position w:val="-1"/>
          <w:sz w:val="26"/>
          <w:szCs w:val="26"/>
        </w:rPr>
        <w:t>ậ</w:t>
      </w:r>
      <w:r>
        <w:rPr>
          <w:spacing w:val="1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,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đơn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vị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w w:val="101"/>
          <w:position w:val="-1"/>
          <w:sz w:val="26"/>
          <w:szCs w:val="26"/>
        </w:rPr>
        <w:t>kg.</w:t>
      </w:r>
    </w:p>
    <w:p w:rsidR="009E3894" w:rsidRDefault="009E3894">
      <w:pPr>
        <w:spacing w:before="10" w:line="140" w:lineRule="exact"/>
        <w:rPr>
          <w:sz w:val="14"/>
          <w:szCs w:val="14"/>
        </w:rPr>
      </w:pPr>
    </w:p>
    <w:p w:rsidR="009E3894" w:rsidRDefault="007E5599">
      <w:pPr>
        <w:ind w:left="1504"/>
        <w:rPr>
          <w:sz w:val="26"/>
          <w:szCs w:val="26"/>
        </w:rPr>
      </w:pPr>
      <w:r>
        <w:pict>
          <v:shape id="_x0000_s1027" type="#_x0000_t202" style="position:absolute;left:0;text-align:left;margin-left:441.05pt;margin-top:2.2pt;width:14.15pt;height:14.05pt;z-index:-251657216;mso-position-horizontal-relative:page" filled="f" stroked="f">
            <v:textbox inset="0,0,0,0">
              <w:txbxContent>
                <w:p w:rsidR="009E3894" w:rsidRDefault="007E5599">
                  <w:pPr>
                    <w:spacing w:line="280" w:lineRule="exact"/>
                    <w:ind w:right="-62"/>
                    <w:rPr>
                      <w:sz w:val="28"/>
                      <w:szCs w:val="28"/>
                    </w:rPr>
                  </w:pPr>
                  <w:r>
                    <w:rPr>
                      <w:spacing w:val="-15"/>
                      <w:sz w:val="28"/>
                      <w:szCs w:val="28"/>
                    </w:rPr>
                    <w:t xml:space="preserve"> </w:t>
                  </w:r>
                  <w:r>
                    <w:rPr>
                      <w:w w:val="102"/>
                      <w:sz w:val="28"/>
                      <w:szCs w:val="28"/>
                    </w:rPr>
                    <w:t>t</w:t>
                  </w:r>
                </w:p>
              </w:txbxContent>
            </v:textbox>
            <w10:wrap anchorx="page"/>
          </v:shape>
        </w:pict>
      </w:r>
      <w:r>
        <w:pict>
          <v:shape id="_x0000_s1026" type="#_x0000_t202" style="position:absolute;left:0;text-align:left;margin-left:433.7pt;margin-top:11.85pt;width:25.15pt;height:6.55pt;z-index:-251656192;mso-position-horizontal-relative:page" filled="f" stroked="f">
            <v:textbox inset="0,0,0,0">
              <w:txbxContent>
                <w:p w:rsidR="009E3894" w:rsidRDefault="007E5599">
                  <w:pPr>
                    <w:spacing w:line="120" w:lineRule="exact"/>
                    <w:ind w:right="-40"/>
                    <w:rPr>
                      <w:sz w:val="13"/>
                      <w:szCs w:val="13"/>
                    </w:rPr>
                  </w:pPr>
                  <w:r>
                    <w:rPr>
                      <w:sz w:val="13"/>
                      <w:szCs w:val="13"/>
                    </w:rPr>
                    <w:t xml:space="preserve">2          </w:t>
                  </w:r>
                  <w:r>
                    <w:rPr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sz w:val="13"/>
                      <w:szCs w:val="13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z w:val="28"/>
          <w:szCs w:val="28"/>
        </w:rPr>
        <w:t>t</w:t>
      </w:r>
      <w:r>
        <w:rPr>
          <w:spacing w:val="42"/>
          <w:sz w:val="28"/>
          <w:szCs w:val="28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38"/>
          <w:sz w:val="26"/>
          <w:szCs w:val="26"/>
        </w:rPr>
        <w:t xml:space="preserve"> </w:t>
      </w:r>
      <w:r>
        <w:rPr>
          <w:position w:val="12"/>
          <w:sz w:val="13"/>
          <w:szCs w:val="13"/>
        </w:rPr>
        <w:t>0</w:t>
      </w:r>
      <w:r>
        <w:rPr>
          <w:spacing w:val="3"/>
          <w:position w:val="12"/>
          <w:sz w:val="13"/>
          <w:szCs w:val="13"/>
        </w:rPr>
        <w:t xml:space="preserve"> </w:t>
      </w:r>
      <w:r>
        <w:rPr>
          <w:sz w:val="28"/>
          <w:szCs w:val="28"/>
        </w:rPr>
        <w:t>C</w:t>
      </w:r>
      <w:r>
        <w:rPr>
          <w:spacing w:val="39"/>
          <w:sz w:val="28"/>
          <w:szCs w:val="28"/>
        </w:rPr>
        <w:t xml:space="preserve"> </w:t>
      </w:r>
      <w:r>
        <w:rPr>
          <w:sz w:val="26"/>
          <w:szCs w:val="26"/>
        </w:rPr>
        <w:t>hoặc</w:t>
      </w:r>
      <w:r>
        <w:rPr>
          <w:spacing w:val="41"/>
          <w:sz w:val="26"/>
          <w:szCs w:val="26"/>
        </w:rPr>
        <w:t xml:space="preserve"> </w:t>
      </w:r>
      <w:r>
        <w:rPr>
          <w:position w:val="13"/>
          <w:sz w:val="13"/>
          <w:szCs w:val="13"/>
        </w:rPr>
        <w:t>0</w:t>
      </w:r>
      <w:r>
        <w:rPr>
          <w:spacing w:val="7"/>
          <w:position w:val="13"/>
          <w:sz w:val="13"/>
          <w:szCs w:val="13"/>
        </w:rPr>
        <w:t xml:space="preserve"> </w:t>
      </w:r>
      <w:r>
        <w:rPr>
          <w:sz w:val="28"/>
          <w:szCs w:val="28"/>
        </w:rPr>
        <w:t>K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6"/>
          <w:szCs w:val="26"/>
        </w:rPr>
        <w:t>(</w:t>
      </w:r>
      <w:r>
        <w:rPr>
          <w:spacing w:val="-2"/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ú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ý</w:t>
      </w:r>
      <w:r>
        <w:rPr>
          <w:sz w:val="26"/>
          <w:szCs w:val="26"/>
        </w:rPr>
        <w:t>:</w:t>
      </w:r>
      <w:r>
        <w:rPr>
          <w:spacing w:val="38"/>
          <w:sz w:val="26"/>
          <w:szCs w:val="26"/>
        </w:rPr>
        <w:t xml:space="preserve"> </w:t>
      </w:r>
      <w:r>
        <w:rPr>
          <w:sz w:val="28"/>
          <w:szCs w:val="28"/>
        </w:rPr>
        <w:t>t</w:t>
      </w:r>
      <w:r>
        <w:rPr>
          <w:spacing w:val="1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t      </w:t>
      </w:r>
      <w:r>
        <w:rPr>
          <w:spacing w:val="65"/>
          <w:sz w:val="28"/>
          <w:szCs w:val="28"/>
        </w:rPr>
        <w:t xml:space="preserve"> </w:t>
      </w:r>
      <w:r>
        <w:rPr>
          <w:w w:val="101"/>
          <w:sz w:val="26"/>
          <w:szCs w:val="26"/>
        </w:rPr>
        <w:t>).</w:t>
      </w:r>
    </w:p>
    <w:p w:rsidR="009E3894" w:rsidRDefault="009E3894">
      <w:pPr>
        <w:spacing w:before="4" w:line="160" w:lineRule="exact"/>
        <w:rPr>
          <w:sz w:val="17"/>
          <w:szCs w:val="17"/>
        </w:rPr>
      </w:pPr>
    </w:p>
    <w:p w:rsidR="009E3894" w:rsidRDefault="007E5599">
      <w:pPr>
        <w:spacing w:before="29"/>
        <w:ind w:left="1470"/>
        <w:rPr>
          <w:sz w:val="26"/>
          <w:szCs w:val="26"/>
        </w:rPr>
      </w:pP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riêng,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</w:t>
      </w:r>
      <w:r>
        <w:rPr>
          <w:spacing w:val="2"/>
          <w:w w:val="101"/>
          <w:sz w:val="26"/>
          <w:szCs w:val="26"/>
        </w:rPr>
        <w:t>/</w:t>
      </w:r>
      <w:r>
        <w:rPr>
          <w:w w:val="101"/>
          <w:sz w:val="26"/>
          <w:szCs w:val="26"/>
        </w:rPr>
        <w:t>kg.K.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71" w:lineRule="auto"/>
        <w:ind w:left="115" w:right="70" w:firstLine="658"/>
        <w:rPr>
          <w:sz w:val="26"/>
          <w:szCs w:val="26"/>
        </w:rPr>
      </w:pPr>
      <w:r>
        <w:rPr>
          <w:sz w:val="26"/>
          <w:szCs w:val="26"/>
        </w:rPr>
        <w:t>Nhiệt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riêng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2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ch</w:t>
      </w:r>
      <w:r>
        <w:rPr>
          <w:sz w:val="26"/>
          <w:szCs w:val="26"/>
        </w:rPr>
        <w:t>o</w:t>
      </w:r>
      <w:r>
        <w:rPr>
          <w:spacing w:val="2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iết</w:t>
      </w:r>
      <w:r>
        <w:rPr>
          <w:spacing w:val="2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hi</w:t>
      </w:r>
      <w:r>
        <w:rPr>
          <w:spacing w:val="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2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2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ần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z w:val="26"/>
          <w:szCs w:val="26"/>
        </w:rPr>
        <w:t>ết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1kg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2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đó </w:t>
      </w:r>
      <w:r>
        <w:rPr>
          <w:sz w:val="26"/>
          <w:szCs w:val="26"/>
        </w:rPr>
        <w:t>tăng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thêm</w:t>
      </w:r>
      <w:r>
        <w:rPr>
          <w:spacing w:val="10"/>
          <w:sz w:val="26"/>
          <w:szCs w:val="26"/>
        </w:rPr>
        <w:t xml:space="preserve"> </w:t>
      </w:r>
      <w:r>
        <w:rPr>
          <w:spacing w:val="-16"/>
          <w:sz w:val="28"/>
          <w:szCs w:val="28"/>
        </w:rPr>
        <w:t>1</w:t>
      </w:r>
      <w:r>
        <w:rPr>
          <w:position w:val="12"/>
          <w:sz w:val="13"/>
          <w:szCs w:val="13"/>
        </w:rPr>
        <w:t>0</w:t>
      </w:r>
      <w:r>
        <w:rPr>
          <w:spacing w:val="5"/>
          <w:position w:val="12"/>
          <w:sz w:val="13"/>
          <w:szCs w:val="13"/>
        </w:rPr>
        <w:t xml:space="preserve"> </w:t>
      </w:r>
      <w:r>
        <w:rPr>
          <w:sz w:val="28"/>
          <w:szCs w:val="28"/>
        </w:rPr>
        <w:t>C</w:t>
      </w:r>
      <w:r>
        <w:rPr>
          <w:spacing w:val="-25"/>
          <w:sz w:val="28"/>
          <w:szCs w:val="28"/>
        </w:rPr>
        <w:t xml:space="preserve"> 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line="280" w:lineRule="exact"/>
        <w:ind w:left="773"/>
        <w:rPr>
          <w:sz w:val="26"/>
          <w:szCs w:val="26"/>
        </w:rPr>
      </w:pPr>
      <w:r>
        <w:rPr>
          <w:position w:val="-1"/>
          <w:sz w:val="26"/>
          <w:szCs w:val="26"/>
        </w:rPr>
        <w:t>Bả</w:t>
      </w:r>
      <w:r>
        <w:rPr>
          <w:spacing w:val="1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nhi</w:t>
      </w:r>
      <w:r>
        <w:rPr>
          <w:position w:val="-1"/>
          <w:sz w:val="26"/>
          <w:szCs w:val="26"/>
        </w:rPr>
        <w:t>ệt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dung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riêng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ột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w w:val="101"/>
          <w:position w:val="-1"/>
          <w:sz w:val="26"/>
          <w:szCs w:val="26"/>
        </w:rPr>
        <w:t>c</w:t>
      </w:r>
      <w:r>
        <w:rPr>
          <w:spacing w:val="2"/>
          <w:w w:val="101"/>
          <w:position w:val="-1"/>
          <w:sz w:val="26"/>
          <w:szCs w:val="26"/>
        </w:rPr>
        <w:t>h</w:t>
      </w:r>
      <w:r>
        <w:rPr>
          <w:w w:val="101"/>
          <w:position w:val="-1"/>
          <w:sz w:val="26"/>
          <w:szCs w:val="26"/>
        </w:rPr>
        <w:t>ất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tbl>
      <w:tblPr>
        <w:tblW w:w="0" w:type="auto"/>
        <w:tblInd w:w="20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8"/>
        <w:gridCol w:w="1989"/>
        <w:gridCol w:w="789"/>
        <w:gridCol w:w="1988"/>
      </w:tblGrid>
      <w:tr w:rsidR="009E3894">
        <w:trPr>
          <w:trHeight w:hRule="exact" w:val="919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9E3894">
            <w:pPr>
              <w:spacing w:before="8" w:line="220" w:lineRule="exact"/>
              <w:rPr>
                <w:sz w:val="22"/>
                <w:szCs w:val="22"/>
              </w:rPr>
            </w:pPr>
          </w:p>
          <w:p w:rsidR="009E3894" w:rsidRDefault="007E5599">
            <w:pPr>
              <w:ind w:left="299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Chất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9E3894" w:rsidRDefault="007E5599">
            <w:pPr>
              <w:spacing w:before="1"/>
              <w:ind w:left="54" w:right="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Nhiệt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riêng</w:t>
            </w:r>
          </w:p>
          <w:p w:rsidR="009E3894" w:rsidRDefault="009E3894">
            <w:pPr>
              <w:spacing w:before="5" w:line="140" w:lineRule="exact"/>
              <w:rPr>
                <w:sz w:val="15"/>
                <w:szCs w:val="15"/>
              </w:rPr>
            </w:pPr>
          </w:p>
          <w:p w:rsidR="009E3894" w:rsidRDefault="007E5599">
            <w:pPr>
              <w:ind w:left="514" w:right="516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(J/kg.K)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9E3894">
            <w:pPr>
              <w:spacing w:before="8" w:line="220" w:lineRule="exact"/>
              <w:rPr>
                <w:sz w:val="22"/>
                <w:szCs w:val="22"/>
              </w:rPr>
            </w:pPr>
          </w:p>
          <w:p w:rsidR="009E3894" w:rsidRDefault="007E5599">
            <w:pPr>
              <w:ind w:left="139"/>
              <w:rPr>
                <w:sz w:val="26"/>
                <w:szCs w:val="26"/>
              </w:rPr>
            </w:pPr>
            <w:r>
              <w:rPr>
                <w:spacing w:val="-1"/>
                <w:w w:val="101"/>
                <w:sz w:val="26"/>
                <w:szCs w:val="26"/>
              </w:rPr>
              <w:t>C</w:t>
            </w:r>
            <w:r>
              <w:rPr>
                <w:w w:val="101"/>
                <w:sz w:val="26"/>
                <w:szCs w:val="26"/>
              </w:rPr>
              <w:t>hất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spacing w:before="1"/>
              <w:ind w:left="54" w:right="5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riêng</w:t>
            </w:r>
          </w:p>
          <w:p w:rsidR="009E3894" w:rsidRDefault="009E3894">
            <w:pPr>
              <w:spacing w:before="5" w:line="140" w:lineRule="exact"/>
              <w:rPr>
                <w:sz w:val="15"/>
                <w:szCs w:val="15"/>
              </w:rPr>
            </w:pPr>
          </w:p>
          <w:p w:rsidR="009E3894" w:rsidRDefault="007E5599">
            <w:pPr>
              <w:ind w:left="514" w:right="515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(J/kg</w:t>
            </w:r>
            <w:r>
              <w:rPr>
                <w:spacing w:val="-1"/>
                <w:w w:val="101"/>
                <w:sz w:val="26"/>
                <w:szCs w:val="26"/>
              </w:rPr>
              <w:t>.</w:t>
            </w:r>
            <w:r>
              <w:rPr>
                <w:w w:val="101"/>
                <w:sz w:val="26"/>
                <w:szCs w:val="26"/>
              </w:rPr>
              <w:t>K)</w:t>
            </w:r>
          </w:p>
        </w:tc>
      </w:tr>
      <w:tr w:rsidR="009E3894">
        <w:trPr>
          <w:trHeight w:hRule="exact" w:val="463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253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N</w:t>
            </w:r>
            <w:r>
              <w:rPr>
                <w:spacing w:val="-1"/>
                <w:w w:val="101"/>
                <w:sz w:val="26"/>
                <w:szCs w:val="26"/>
              </w:rPr>
              <w:t>ư</w:t>
            </w:r>
            <w:r>
              <w:rPr>
                <w:spacing w:val="2"/>
                <w:w w:val="101"/>
                <w:sz w:val="26"/>
                <w:szCs w:val="26"/>
              </w:rPr>
              <w:t>ớ</w:t>
            </w:r>
            <w:r>
              <w:rPr>
                <w:w w:val="101"/>
                <w:sz w:val="26"/>
                <w:szCs w:val="26"/>
              </w:rPr>
              <w:t>c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9E3894" w:rsidRDefault="007E5599">
            <w:pPr>
              <w:ind w:left="685" w:right="687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4200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197"/>
              <w:rPr>
                <w:sz w:val="26"/>
                <w:szCs w:val="26"/>
              </w:rPr>
            </w:pPr>
            <w:r>
              <w:rPr>
                <w:spacing w:val="1"/>
                <w:w w:val="101"/>
                <w:sz w:val="26"/>
                <w:szCs w:val="26"/>
              </w:rPr>
              <w:t>Đ</w:t>
            </w:r>
            <w:r>
              <w:rPr>
                <w:spacing w:val="-1"/>
                <w:w w:val="101"/>
                <w:sz w:val="26"/>
                <w:szCs w:val="26"/>
              </w:rPr>
              <w:t>ấ</w:t>
            </w:r>
            <w:r>
              <w:rPr>
                <w:w w:val="101"/>
                <w:sz w:val="26"/>
                <w:szCs w:val="26"/>
              </w:rPr>
              <w:t>t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752" w:right="752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800</w:t>
            </w:r>
          </w:p>
        </w:tc>
      </w:tr>
      <w:tr w:rsidR="009E3894">
        <w:trPr>
          <w:trHeight w:hRule="exact" w:val="464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9E3894" w:rsidRDefault="007E5599">
            <w:pPr>
              <w:ind w:left="253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R</w:t>
            </w:r>
            <w:r>
              <w:rPr>
                <w:spacing w:val="-1"/>
                <w:w w:val="101"/>
                <w:sz w:val="26"/>
                <w:szCs w:val="26"/>
              </w:rPr>
              <w:t>ư</w:t>
            </w:r>
            <w:r>
              <w:rPr>
                <w:w w:val="101"/>
                <w:sz w:val="26"/>
                <w:szCs w:val="26"/>
              </w:rPr>
              <w:t>ợu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9E3894" w:rsidRDefault="007E5599">
            <w:pPr>
              <w:ind w:left="684" w:right="688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2500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9E3894" w:rsidRDefault="007E5599">
            <w:pPr>
              <w:ind w:left="116"/>
              <w:rPr>
                <w:sz w:val="26"/>
                <w:szCs w:val="26"/>
              </w:rPr>
            </w:pPr>
            <w:r>
              <w:rPr>
                <w:spacing w:val="-1"/>
                <w:w w:val="101"/>
                <w:sz w:val="26"/>
                <w:szCs w:val="26"/>
              </w:rPr>
              <w:t>T</w:t>
            </w:r>
            <w:r>
              <w:rPr>
                <w:w w:val="101"/>
                <w:sz w:val="26"/>
                <w:szCs w:val="26"/>
              </w:rPr>
              <w:t>hép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9E3894" w:rsidRDefault="007E5599">
            <w:pPr>
              <w:ind w:left="752" w:right="751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460</w:t>
            </w:r>
          </w:p>
        </w:tc>
      </w:tr>
      <w:tr w:rsidR="009E3894">
        <w:trPr>
          <w:trHeight w:hRule="exact" w:val="464"/>
        </w:trPr>
        <w:tc>
          <w:tcPr>
            <w:tcW w:w="110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Nư</w:t>
            </w:r>
            <w:r>
              <w:rPr>
                <w:spacing w:val="1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đá</w:t>
            </w:r>
          </w:p>
        </w:tc>
        <w:tc>
          <w:tcPr>
            <w:tcW w:w="198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9E3894" w:rsidRDefault="007E5599">
            <w:pPr>
              <w:ind w:left="685" w:right="687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1800</w:t>
            </w:r>
          </w:p>
        </w:tc>
        <w:tc>
          <w:tcPr>
            <w:tcW w:w="78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95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Đồng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752" w:right="752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380</w:t>
            </w:r>
          </w:p>
        </w:tc>
      </w:tr>
      <w:tr w:rsidR="009E3894">
        <w:trPr>
          <w:trHeight w:hRule="exact" w:val="464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220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Nhôm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9E3894" w:rsidRDefault="007E5599">
            <w:pPr>
              <w:ind w:left="752" w:right="752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880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197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Chì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94" w:rsidRDefault="007E5599">
            <w:pPr>
              <w:ind w:left="750" w:right="754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130</w:t>
            </w:r>
          </w:p>
        </w:tc>
      </w:tr>
    </w:tbl>
    <w:p w:rsidR="009E3894" w:rsidRDefault="007E5599">
      <w:pPr>
        <w:spacing w:line="280" w:lineRule="exact"/>
        <w:ind w:left="115"/>
        <w:rPr>
          <w:sz w:val="26"/>
          <w:szCs w:val="26"/>
        </w:rPr>
      </w:pPr>
      <w:r>
        <w:rPr>
          <w:b/>
          <w:sz w:val="26"/>
          <w:szCs w:val="26"/>
        </w:rPr>
        <w:t>13.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Nguyên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sz w:val="26"/>
          <w:szCs w:val="26"/>
        </w:rPr>
        <w:t>lí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tru</w:t>
      </w:r>
      <w:r>
        <w:rPr>
          <w:b/>
          <w:spacing w:val="4"/>
          <w:sz w:val="26"/>
          <w:szCs w:val="26"/>
        </w:rPr>
        <w:t>y</w:t>
      </w:r>
      <w:r>
        <w:rPr>
          <w:b/>
          <w:sz w:val="26"/>
          <w:szCs w:val="26"/>
        </w:rPr>
        <w:t>ền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nhiệt</w:t>
      </w:r>
    </w:p>
    <w:p w:rsidR="009E3894" w:rsidRDefault="009E3894">
      <w:pPr>
        <w:spacing w:before="3" w:line="140" w:lineRule="exact"/>
        <w:rPr>
          <w:sz w:val="15"/>
          <w:szCs w:val="15"/>
        </w:rPr>
      </w:pPr>
    </w:p>
    <w:p w:rsidR="009E3894" w:rsidRDefault="007E5599">
      <w:pPr>
        <w:ind w:left="773"/>
        <w:rPr>
          <w:sz w:val="26"/>
          <w:szCs w:val="26"/>
        </w:rPr>
      </w:pP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h</w:t>
      </w:r>
      <w:r>
        <w:rPr>
          <w:spacing w:val="-1"/>
          <w:sz w:val="26"/>
          <w:szCs w:val="26"/>
        </w:rPr>
        <w:t>a</w:t>
      </w:r>
      <w:r>
        <w:rPr>
          <w:sz w:val="26"/>
          <w:szCs w:val="26"/>
        </w:rPr>
        <w:t>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truy</w:t>
      </w:r>
      <w:r>
        <w:rPr>
          <w:spacing w:val="1"/>
          <w:sz w:val="26"/>
          <w:szCs w:val="26"/>
        </w:rPr>
        <w:t>ề</w:t>
      </w:r>
      <w:r>
        <w:rPr>
          <w:sz w:val="26"/>
          <w:szCs w:val="26"/>
        </w:rPr>
        <w:t>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nhau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thì: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1" w:firstLine="65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truyền</w:t>
      </w:r>
      <w:r>
        <w:rPr>
          <w:spacing w:val="3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3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3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nhi</w:t>
      </w:r>
      <w:r>
        <w:rPr>
          <w:sz w:val="26"/>
          <w:szCs w:val="26"/>
        </w:rPr>
        <w:t>ệt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3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ơn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sang</w:t>
      </w:r>
      <w:r>
        <w:rPr>
          <w:spacing w:val="3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ấp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hơn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3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ới</w:t>
      </w:r>
      <w:r>
        <w:rPr>
          <w:spacing w:val="3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khi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nhau.</w:t>
      </w:r>
    </w:p>
    <w:p w:rsidR="009E3894" w:rsidRDefault="007E5599">
      <w:pPr>
        <w:spacing w:before="4"/>
        <w:ind w:left="773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này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tỏ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ằ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kia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thu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vào.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B</w:t>
      </w:r>
      <w:r>
        <w:rPr>
          <w:b/>
          <w:sz w:val="26"/>
          <w:szCs w:val="26"/>
        </w:rPr>
        <w:t>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T</w:t>
      </w:r>
      <w:r>
        <w:rPr>
          <w:b/>
          <w:spacing w:val="1"/>
          <w:sz w:val="26"/>
          <w:szCs w:val="26"/>
        </w:rPr>
        <w:t>R</w:t>
      </w:r>
      <w:r>
        <w:rPr>
          <w:b/>
          <w:sz w:val="26"/>
          <w:szCs w:val="26"/>
        </w:rPr>
        <w:t>ẮC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NGH</w:t>
      </w:r>
      <w:r>
        <w:rPr>
          <w:b/>
          <w:spacing w:val="1"/>
          <w:w w:val="101"/>
          <w:sz w:val="26"/>
          <w:szCs w:val="26"/>
        </w:rPr>
        <w:t>I</w:t>
      </w:r>
      <w:r>
        <w:rPr>
          <w:b/>
          <w:w w:val="101"/>
          <w:sz w:val="26"/>
          <w:szCs w:val="26"/>
        </w:rPr>
        <w:t>ỆM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15" w:right="132"/>
        <w:rPr>
          <w:sz w:val="26"/>
          <w:szCs w:val="26"/>
        </w:rPr>
      </w:pPr>
      <w:r>
        <w:rPr>
          <w:sz w:val="26"/>
          <w:szCs w:val="26"/>
        </w:rPr>
        <w:t>Bài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19.1;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9.2;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20.1;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20.2;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21.1;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21.2;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22.1;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22.2;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23.1;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23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2;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25.1;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25.2;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26.1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sách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4"/>
          <w:sz w:val="26"/>
          <w:szCs w:val="26"/>
        </w:rPr>
        <w:t xml:space="preserve"> </w:t>
      </w:r>
      <w:r>
        <w:rPr>
          <w:spacing w:val="8"/>
          <w:sz w:val="26"/>
          <w:szCs w:val="26"/>
        </w:rPr>
        <w:t>t</w:t>
      </w:r>
      <w:r>
        <w:rPr>
          <w:sz w:val="26"/>
          <w:szCs w:val="26"/>
        </w:rPr>
        <w:t>ập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vật </w:t>
      </w:r>
      <w:r>
        <w:rPr>
          <w:sz w:val="26"/>
          <w:szCs w:val="26"/>
        </w:rPr>
        <w:t>lí</w:t>
      </w:r>
      <w:r>
        <w:rPr>
          <w:spacing w:val="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8</w:t>
      </w:r>
    </w:p>
    <w:p w:rsidR="009E3894" w:rsidRDefault="007E5599">
      <w:pPr>
        <w:spacing w:before="7"/>
        <w:ind w:left="115"/>
        <w:rPr>
          <w:sz w:val="26"/>
          <w:szCs w:val="26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space="720"/>
        </w:sectPr>
      </w:pP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âu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1;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2;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3;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4;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trang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102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SGK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lý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8.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2"/>
        <w:gridCol w:w="1729"/>
        <w:gridCol w:w="1765"/>
        <w:gridCol w:w="1807"/>
        <w:gridCol w:w="1539"/>
      </w:tblGrid>
      <w:tr w:rsidR="009E3894">
        <w:trPr>
          <w:trHeight w:hRule="exact" w:val="458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9"/>
              <w:ind w:left="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thick" w:color="000000"/>
              </w:rPr>
              <w:t>ĐÁP</w:t>
            </w:r>
            <w:r>
              <w:rPr>
                <w:b/>
                <w:spacing w:val="5"/>
                <w:sz w:val="26"/>
                <w:szCs w:val="26"/>
                <w:u w:val="thick" w:color="000000"/>
              </w:rPr>
              <w:t xml:space="preserve"> </w:t>
            </w:r>
            <w:r>
              <w:rPr>
                <w:b/>
                <w:spacing w:val="1"/>
                <w:sz w:val="26"/>
                <w:szCs w:val="26"/>
                <w:u w:val="thick" w:color="000000"/>
              </w:rPr>
              <w:t>Á</w:t>
            </w:r>
            <w:r>
              <w:rPr>
                <w:b/>
                <w:sz w:val="26"/>
                <w:szCs w:val="26"/>
                <w:u w:val="thick" w:color="000000"/>
              </w:rPr>
              <w:t>N</w:t>
            </w:r>
            <w:r>
              <w:rPr>
                <w:sz w:val="26"/>
                <w:szCs w:val="26"/>
              </w:rPr>
              <w:t>: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>
              <w:rPr>
                <w:spacing w:val="-1"/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1: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D;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9"/>
              <w:ind w:left="18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;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9"/>
              <w:ind w:left="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20.1.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C;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9"/>
              <w:ind w:left="2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20.2.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;</w:t>
            </w:r>
          </w:p>
        </w:tc>
        <w:tc>
          <w:tcPr>
            <w:tcW w:w="1539" w:type="dxa"/>
            <w:vMerge w:val="restart"/>
            <w:tcBorders>
              <w:top w:val="nil"/>
              <w:left w:val="nil"/>
              <w:right w:val="nil"/>
            </w:tcBorders>
          </w:tcPr>
          <w:p w:rsidR="009E3894" w:rsidRDefault="009E3894"/>
        </w:tc>
      </w:tr>
      <w:tr w:rsidR="009E3894">
        <w:trPr>
          <w:trHeight w:hRule="exact" w:val="454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4"/>
              <w:ind w:left="11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21.1.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C;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4"/>
              <w:ind w:left="2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>
              <w:rPr>
                <w:spacing w:val="-1"/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2.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1"/>
                <w:w w:val="101"/>
                <w:sz w:val="26"/>
                <w:szCs w:val="26"/>
              </w:rPr>
              <w:t>B</w:t>
            </w:r>
            <w:r>
              <w:rPr>
                <w:w w:val="101"/>
                <w:sz w:val="26"/>
                <w:szCs w:val="26"/>
              </w:rPr>
              <w:t>;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4"/>
              <w:ind w:left="21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22.1</w:t>
            </w:r>
            <w:r>
              <w:rPr>
                <w:sz w:val="26"/>
                <w:szCs w:val="26"/>
              </w:rPr>
              <w:t>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</w:t>
            </w:r>
            <w:r>
              <w:rPr>
                <w:spacing w:val="-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B;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4"/>
              <w:ind w:left="2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22.2.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C;</w:t>
            </w:r>
          </w:p>
        </w:tc>
        <w:tc>
          <w:tcPr>
            <w:tcW w:w="1539" w:type="dxa"/>
            <w:vMerge/>
            <w:tcBorders>
              <w:left w:val="nil"/>
              <w:bottom w:val="nil"/>
              <w:right w:val="nil"/>
            </w:tcBorders>
          </w:tcPr>
          <w:p w:rsidR="009E3894" w:rsidRDefault="009E3894"/>
        </w:tc>
      </w:tr>
      <w:tr w:rsidR="009E3894">
        <w:trPr>
          <w:trHeight w:hRule="exact" w:val="459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5"/>
              <w:ind w:left="11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23.1.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C;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5"/>
              <w:ind w:left="2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>
              <w:rPr>
                <w:spacing w:val="-1"/>
                <w:sz w:val="26"/>
                <w:szCs w:val="26"/>
              </w:rPr>
              <w:t>.</w:t>
            </w:r>
            <w:r>
              <w:rPr>
                <w:spacing w:val="1"/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1"/>
                <w:w w:val="101"/>
                <w:sz w:val="26"/>
                <w:szCs w:val="26"/>
              </w:rPr>
              <w:t>C</w:t>
            </w:r>
            <w:r>
              <w:rPr>
                <w:w w:val="101"/>
                <w:sz w:val="26"/>
                <w:szCs w:val="26"/>
              </w:rPr>
              <w:t>;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5"/>
              <w:ind w:left="209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25.1</w:t>
            </w:r>
            <w:r>
              <w:rPr>
                <w:sz w:val="26"/>
                <w:szCs w:val="26"/>
              </w:rPr>
              <w:t>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</w:t>
            </w:r>
            <w:r>
              <w:rPr>
                <w:spacing w:val="-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A;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5"/>
              <w:ind w:left="2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25.2.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B;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</w:tcPr>
          <w:p w:rsidR="009E3894" w:rsidRDefault="007E5599">
            <w:pPr>
              <w:spacing w:before="65"/>
              <w:ind w:left="24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26.1</w:t>
            </w:r>
            <w:r>
              <w:rPr>
                <w:sz w:val="26"/>
                <w:szCs w:val="26"/>
              </w:rPr>
              <w:t>.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</w:t>
            </w:r>
            <w:r>
              <w:rPr>
                <w:spacing w:val="-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</w:t>
            </w:r>
          </w:p>
        </w:tc>
      </w:tr>
    </w:tbl>
    <w:p w:rsidR="009E3894" w:rsidRDefault="009E3894">
      <w:pPr>
        <w:spacing w:before="1" w:line="120" w:lineRule="exact"/>
        <w:rPr>
          <w:sz w:val="13"/>
          <w:szCs w:val="13"/>
        </w:rPr>
      </w:pPr>
    </w:p>
    <w:p w:rsidR="009E3894" w:rsidRDefault="007E5599">
      <w:pPr>
        <w:spacing w:before="29"/>
        <w:ind w:left="1244" w:right="1207"/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nh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vở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soạn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cá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trê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rồi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ố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i</w:t>
      </w:r>
      <w:r>
        <w:rPr>
          <w:spacing w:val="-1"/>
          <w:sz w:val="26"/>
          <w:szCs w:val="26"/>
        </w:rPr>
        <w:t>ế</w:t>
      </w:r>
      <w:r>
        <w:rPr>
          <w:sz w:val="26"/>
          <w:szCs w:val="26"/>
        </w:rPr>
        <w:t>u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áp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án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cho)</w:t>
      </w:r>
    </w:p>
    <w:p w:rsidR="009E3894" w:rsidRDefault="009E3894">
      <w:pPr>
        <w:spacing w:before="7" w:line="140" w:lineRule="exact"/>
        <w:rPr>
          <w:sz w:val="15"/>
          <w:szCs w:val="15"/>
        </w:rPr>
      </w:pPr>
    </w:p>
    <w:p w:rsidR="009E3894" w:rsidRDefault="007E5599">
      <w:pPr>
        <w:ind w:left="155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C</w:t>
      </w:r>
      <w:r>
        <w:rPr>
          <w:b/>
          <w:sz w:val="26"/>
          <w:szCs w:val="26"/>
        </w:rPr>
        <w:t>.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T</w:t>
      </w:r>
      <w:r>
        <w:rPr>
          <w:b/>
          <w:spacing w:val="1"/>
          <w:sz w:val="26"/>
          <w:szCs w:val="26"/>
        </w:rPr>
        <w:t>R</w:t>
      </w:r>
      <w:r>
        <w:rPr>
          <w:b/>
          <w:sz w:val="26"/>
          <w:szCs w:val="26"/>
        </w:rPr>
        <w:t>Ả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L</w:t>
      </w:r>
      <w:r>
        <w:rPr>
          <w:b/>
          <w:sz w:val="26"/>
          <w:szCs w:val="26"/>
        </w:rPr>
        <w:t>ỜI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CÁC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z w:val="26"/>
          <w:szCs w:val="26"/>
        </w:rPr>
        <w:t>CÂU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H</w:t>
      </w:r>
      <w:r>
        <w:rPr>
          <w:b/>
          <w:spacing w:val="1"/>
          <w:sz w:val="26"/>
          <w:szCs w:val="26"/>
        </w:rPr>
        <w:t>Ỏ</w:t>
      </w:r>
      <w:r>
        <w:rPr>
          <w:b/>
          <w:sz w:val="26"/>
          <w:szCs w:val="26"/>
        </w:rPr>
        <w:t>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1"/>
          <w:w w:val="101"/>
          <w:sz w:val="26"/>
          <w:szCs w:val="26"/>
        </w:rPr>
        <w:t>SA</w:t>
      </w:r>
      <w:r>
        <w:rPr>
          <w:b/>
          <w:w w:val="101"/>
          <w:sz w:val="26"/>
          <w:szCs w:val="26"/>
        </w:rPr>
        <w:t>U</w:t>
      </w:r>
      <w:r>
        <w:rPr>
          <w:w w:val="101"/>
          <w:sz w:val="26"/>
          <w:szCs w:val="26"/>
        </w:rPr>
        <w:t>: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55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)</w:t>
      </w:r>
      <w:r>
        <w:rPr>
          <w:spacing w:val="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pacing w:val="1"/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suất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iều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gì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40W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iều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gì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?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55" w:right="74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1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th</w:t>
      </w:r>
      <w:r>
        <w:rPr>
          <w:sz w:val="26"/>
          <w:szCs w:val="26"/>
        </w:rPr>
        <w:t>ực</w:t>
      </w:r>
      <w:r>
        <w:rPr>
          <w:spacing w:val="1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ời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-2"/>
          <w:sz w:val="26"/>
          <w:szCs w:val="26"/>
        </w:rPr>
        <w:t>â</w:t>
      </w:r>
      <w:r>
        <w:rPr>
          <w:spacing w:val="2"/>
          <w:sz w:val="26"/>
          <w:szCs w:val="26"/>
        </w:rPr>
        <w:t>y</w:t>
      </w:r>
      <w:r>
        <w:rPr>
          <w:sz w:val="26"/>
          <w:szCs w:val="26"/>
        </w:rPr>
        <w:t>.</w:t>
      </w:r>
      <w:r>
        <w:rPr>
          <w:spacing w:val="1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1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z w:val="26"/>
          <w:szCs w:val="26"/>
        </w:rPr>
        <w:t>ộng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công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uất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40W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côn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máy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giây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40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</w:t>
      </w:r>
    </w:p>
    <w:p w:rsidR="009E3894" w:rsidRDefault="007E5599">
      <w:pPr>
        <w:spacing w:before="7" w:line="365" w:lineRule="auto"/>
        <w:ind w:left="155" w:right="73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ổi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ơm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gạo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>.</w:t>
      </w:r>
      <w:r>
        <w:rPr>
          <w:sz w:val="26"/>
          <w:szCs w:val="26"/>
        </w:rPr>
        <w:t>Trong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giã</w:t>
      </w:r>
      <w:r>
        <w:rPr>
          <w:spacing w:val="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g</w:t>
      </w:r>
      <w:r>
        <w:rPr>
          <w:spacing w:val="-1"/>
          <w:sz w:val="26"/>
          <w:szCs w:val="26"/>
        </w:rPr>
        <w:t>ạ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, gạo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ũng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.Trong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hai </w:t>
      </w:r>
      <w:r>
        <w:rPr>
          <w:sz w:val="26"/>
          <w:szCs w:val="26"/>
        </w:rPr>
        <w:t>trường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hợp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gạo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thay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pacing w:val="1"/>
          <w:sz w:val="26"/>
          <w:szCs w:val="26"/>
        </w:rPr>
        <w:t>ổ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ế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? Cho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l</w:t>
      </w:r>
      <w:r>
        <w:rPr>
          <w:spacing w:val="1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1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đổi </w:t>
      </w:r>
      <w:r>
        <w:rPr>
          <w:sz w:val="26"/>
          <w:szCs w:val="26"/>
        </w:rPr>
        <w:t>nội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4" w:line="365" w:lineRule="auto"/>
        <w:ind w:left="155" w:right="243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Cả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ợp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tă</w:t>
      </w:r>
      <w:r>
        <w:rPr>
          <w:spacing w:val="1"/>
          <w:sz w:val="26"/>
          <w:szCs w:val="26"/>
        </w:rPr>
        <w:t>ng</w:t>
      </w:r>
      <w:r>
        <w:rPr>
          <w:sz w:val="26"/>
          <w:szCs w:val="26"/>
        </w:rPr>
        <w:t>.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ền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t,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tr</w:t>
      </w:r>
      <w:r>
        <w:rPr>
          <w:spacing w:val="-1"/>
          <w:w w:val="101"/>
          <w:sz w:val="26"/>
          <w:szCs w:val="26"/>
        </w:rPr>
        <w:t>ư</w:t>
      </w:r>
      <w:r>
        <w:rPr>
          <w:spacing w:val="1"/>
          <w:w w:val="101"/>
          <w:sz w:val="26"/>
          <w:szCs w:val="26"/>
        </w:rPr>
        <w:t>ờ</w:t>
      </w:r>
      <w:r>
        <w:rPr>
          <w:w w:val="101"/>
          <w:sz w:val="26"/>
          <w:szCs w:val="26"/>
        </w:rPr>
        <w:t xml:space="preserve">ng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ợ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công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4" w:line="365" w:lineRule="auto"/>
        <w:ind w:left="155" w:right="348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mở</w:t>
      </w:r>
      <w:r>
        <w:rPr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bìn</w:t>
      </w:r>
      <w:r>
        <w:rPr>
          <w:sz w:val="26"/>
          <w:szCs w:val="26"/>
        </w:rPr>
        <w:t>h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hoa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phòng,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ời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au</w:t>
      </w:r>
      <w:r>
        <w:rPr>
          <w:spacing w:val="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ả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phòn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pacing w:val="1"/>
          <w:sz w:val="26"/>
          <w:szCs w:val="26"/>
        </w:rPr>
        <w:t>ề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mùi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w w:val="101"/>
          <w:sz w:val="26"/>
          <w:szCs w:val="26"/>
        </w:rPr>
        <w:t>h</w:t>
      </w:r>
      <w:r>
        <w:rPr>
          <w:spacing w:val="1"/>
          <w:w w:val="101"/>
          <w:sz w:val="26"/>
          <w:szCs w:val="26"/>
        </w:rPr>
        <w:t>o</w:t>
      </w:r>
      <w:r>
        <w:rPr>
          <w:w w:val="101"/>
          <w:sz w:val="26"/>
          <w:szCs w:val="26"/>
        </w:rPr>
        <w:t>a?</w:t>
      </w:r>
    </w:p>
    <w:p w:rsidR="009E3894" w:rsidRDefault="007E5599">
      <w:pPr>
        <w:spacing w:before="6" w:line="364" w:lineRule="auto"/>
        <w:ind w:left="155" w:right="159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ã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tử,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kho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</w:t>
      </w:r>
      <w:r>
        <w:rPr>
          <w:spacing w:val="2"/>
          <w:w w:val="101"/>
          <w:sz w:val="26"/>
          <w:szCs w:val="26"/>
        </w:rPr>
        <w:t>g</w:t>
      </w:r>
      <w:r>
        <w:rPr>
          <w:spacing w:val="-1"/>
          <w:w w:val="101"/>
          <w:sz w:val="26"/>
          <w:szCs w:val="26"/>
        </w:rPr>
        <w:t>ừ</w:t>
      </w:r>
      <w:r>
        <w:rPr>
          <w:w w:val="101"/>
          <w:sz w:val="26"/>
          <w:szCs w:val="26"/>
        </w:rPr>
        <w:t xml:space="preserve">ng. </w:t>
      </w:r>
      <w:r>
        <w:rPr>
          <w:sz w:val="26"/>
          <w:szCs w:val="26"/>
        </w:rPr>
        <w:t>Do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mở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1"/>
          <w:sz w:val="26"/>
          <w:szCs w:val="26"/>
        </w:rPr>
        <w:t>ắ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bìn</w:t>
      </w:r>
      <w:r>
        <w:rPr>
          <w:sz w:val="26"/>
          <w:szCs w:val="26"/>
        </w:rPr>
        <w:t>h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ước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hoa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phòng</w:t>
      </w:r>
      <w:r>
        <w:rPr>
          <w:spacing w:val="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ời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nguyên</w:t>
      </w:r>
      <w:r>
        <w:rPr>
          <w:spacing w:val="8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t</w:t>
      </w:r>
      <w:r>
        <w:rPr>
          <w:spacing w:val="-1"/>
          <w:sz w:val="26"/>
          <w:szCs w:val="26"/>
        </w:rPr>
        <w:t>ử</w:t>
      </w:r>
      <w:r>
        <w:rPr>
          <w:sz w:val="26"/>
          <w:szCs w:val="26"/>
        </w:rPr>
        <w:t>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tử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1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hoa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xen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ữa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oảng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khí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phòng,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trong </w:t>
      </w:r>
      <w:r>
        <w:rPr>
          <w:sz w:val="26"/>
          <w:szCs w:val="26"/>
        </w:rPr>
        <w:t>phòng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ù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pacing w:val="4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hoa.</w:t>
      </w:r>
    </w:p>
    <w:p w:rsidR="009E3894" w:rsidRDefault="007E5599">
      <w:pPr>
        <w:spacing w:before="6"/>
        <w:ind w:left="155"/>
        <w:rPr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ượn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khu</w:t>
      </w:r>
      <w:r>
        <w:rPr>
          <w:sz w:val="26"/>
          <w:szCs w:val="26"/>
        </w:rPr>
        <w:t>ế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tán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nhanh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z w:val="26"/>
          <w:szCs w:val="26"/>
        </w:rPr>
        <w:t>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không?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55" w:right="72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khu</w:t>
      </w:r>
      <w:r>
        <w:rPr>
          <w:sz w:val="26"/>
          <w:szCs w:val="26"/>
        </w:rPr>
        <w:t>ếch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tán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sẽ</w:t>
      </w:r>
      <w:r>
        <w:rPr>
          <w:spacing w:val="9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x</w:t>
      </w:r>
      <w:r>
        <w:rPr>
          <w:sz w:val="26"/>
          <w:szCs w:val="26"/>
        </w:rPr>
        <w:t>ảy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nhanh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hơn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ăng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9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đ</w:t>
      </w:r>
      <w:r>
        <w:rPr>
          <w:sz w:val="26"/>
          <w:szCs w:val="26"/>
        </w:rPr>
        <w:t>ó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10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phân </w:t>
      </w:r>
      <w:r>
        <w:rPr>
          <w:sz w:val="26"/>
          <w:szCs w:val="26"/>
        </w:rPr>
        <w:t>t</w:t>
      </w:r>
      <w:r>
        <w:rPr>
          <w:sz w:val="26"/>
          <w:szCs w:val="26"/>
        </w:rPr>
        <w:t>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chuyển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ộ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nhan</w:t>
      </w:r>
      <w:r>
        <w:rPr>
          <w:sz w:val="26"/>
          <w:szCs w:val="26"/>
        </w:rPr>
        <w:t>h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w w:val="101"/>
          <w:sz w:val="26"/>
          <w:szCs w:val="26"/>
        </w:rPr>
        <w:t>h</w:t>
      </w:r>
      <w:r>
        <w:rPr>
          <w:w w:val="101"/>
          <w:sz w:val="26"/>
          <w:szCs w:val="26"/>
        </w:rPr>
        <w:t>ơn.</w:t>
      </w:r>
    </w:p>
    <w:p w:rsidR="009E3894" w:rsidRDefault="007E5599">
      <w:pPr>
        <w:spacing w:before="4"/>
        <w:ind w:left="155"/>
        <w:rPr>
          <w:sz w:val="26"/>
          <w:szCs w:val="26"/>
        </w:rPr>
      </w:pPr>
      <w:r>
        <w:rPr>
          <w:b/>
          <w:sz w:val="26"/>
          <w:szCs w:val="26"/>
        </w:rPr>
        <w:t>5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gì?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ă</w:t>
      </w:r>
      <w:r>
        <w:rPr>
          <w:sz w:val="26"/>
          <w:szCs w:val="26"/>
        </w:rPr>
        <w:t>ng,nh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lượ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gì?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Kí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h</w:t>
      </w:r>
      <w:r>
        <w:rPr>
          <w:spacing w:val="-2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</w:t>
      </w:r>
      <w:r>
        <w:rPr>
          <w:spacing w:val="1"/>
          <w:w w:val="101"/>
          <w:sz w:val="26"/>
          <w:szCs w:val="26"/>
        </w:rPr>
        <w:t>u?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55" w:right="273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-Nhiệt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lư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thê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được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m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bớt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quá </w:t>
      </w:r>
      <w:r>
        <w:rPr>
          <w:sz w:val="26"/>
          <w:szCs w:val="26"/>
        </w:rPr>
        <w:t>trình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truy</w:t>
      </w:r>
      <w:r>
        <w:rPr>
          <w:spacing w:val="-1"/>
          <w:sz w:val="26"/>
          <w:szCs w:val="26"/>
        </w:rPr>
        <w:t>ề</w:t>
      </w:r>
      <w:r>
        <w:rPr>
          <w:sz w:val="26"/>
          <w:szCs w:val="26"/>
        </w:rPr>
        <w:t>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ệt.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Jun,k</w:t>
      </w:r>
      <w:r>
        <w:rPr>
          <w:sz w:val="26"/>
          <w:szCs w:val="26"/>
        </w:rPr>
        <w:t>í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 xml:space="preserve">ệu:  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</w:t>
      </w:r>
    </w:p>
    <w:p w:rsidR="009E3894" w:rsidRDefault="007E5599">
      <w:pPr>
        <w:spacing w:before="8" w:line="364" w:lineRule="auto"/>
        <w:ind w:left="155" w:right="71"/>
        <w:rPr>
          <w:sz w:val="26"/>
          <w:szCs w:val="26"/>
        </w:rPr>
      </w:pPr>
      <w:r>
        <w:rPr>
          <w:b/>
          <w:sz w:val="26"/>
          <w:szCs w:val="26"/>
        </w:rPr>
        <w:t>6</w:t>
      </w:r>
      <w:r>
        <w:rPr>
          <w:sz w:val="26"/>
          <w:szCs w:val="26"/>
        </w:rPr>
        <w:t>)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Nung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1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4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ồi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thả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pacing w:val="-2"/>
          <w:sz w:val="26"/>
          <w:szCs w:val="26"/>
        </w:rPr>
        <w:t>à</w:t>
      </w:r>
      <w:r>
        <w:rPr>
          <w:sz w:val="26"/>
          <w:szCs w:val="26"/>
        </w:rPr>
        <w:t>o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cốc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ạnh.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Hỏi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1"/>
          <w:sz w:val="26"/>
          <w:szCs w:val="26"/>
        </w:rPr>
        <w:t xml:space="preserve"> </w:t>
      </w:r>
      <w:r>
        <w:rPr>
          <w:spacing w:val="-1"/>
          <w:w w:val="101"/>
          <w:sz w:val="26"/>
          <w:szCs w:val="26"/>
        </w:rPr>
        <w:t>c</w:t>
      </w:r>
      <w:r>
        <w:rPr>
          <w:spacing w:val="2"/>
          <w:w w:val="101"/>
          <w:sz w:val="26"/>
          <w:szCs w:val="26"/>
        </w:rPr>
        <w:t>ủ</w:t>
      </w:r>
      <w:r>
        <w:rPr>
          <w:w w:val="101"/>
          <w:sz w:val="26"/>
          <w:szCs w:val="26"/>
        </w:rPr>
        <w:t xml:space="preserve">a 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ay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đổi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ế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ây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ực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ền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ệt?</w:t>
      </w:r>
    </w:p>
    <w:p w:rsidR="009E3894" w:rsidRDefault="007E5599">
      <w:pPr>
        <w:spacing w:before="7"/>
        <w:ind w:left="155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Nung</w:t>
      </w:r>
      <w:r>
        <w:rPr>
          <w:spacing w:val="13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nóng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mi</w:t>
      </w:r>
      <w:r>
        <w:rPr>
          <w:spacing w:val="1"/>
          <w:sz w:val="26"/>
          <w:szCs w:val="26"/>
        </w:rPr>
        <w:t>ế</w:t>
      </w:r>
      <w:r>
        <w:rPr>
          <w:sz w:val="26"/>
          <w:szCs w:val="26"/>
        </w:rPr>
        <w:t>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r</w:t>
      </w:r>
      <w:r>
        <w:rPr>
          <w:spacing w:val="-1"/>
          <w:sz w:val="26"/>
          <w:szCs w:val="26"/>
        </w:rPr>
        <w:t>ồ</w:t>
      </w:r>
      <w:r>
        <w:rPr>
          <w:sz w:val="26"/>
          <w:szCs w:val="26"/>
        </w:rPr>
        <w:t>i</w:t>
      </w:r>
      <w:r>
        <w:rPr>
          <w:spacing w:val="1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ả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1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cốc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lạnh.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2"/>
          <w:sz w:val="26"/>
          <w:szCs w:val="26"/>
        </w:rPr>
        <w:t xml:space="preserve"> </w:t>
      </w:r>
      <w:r>
        <w:rPr>
          <w:spacing w:val="-1"/>
          <w:w w:val="101"/>
          <w:sz w:val="26"/>
          <w:szCs w:val="26"/>
        </w:rPr>
        <w:t>m</w:t>
      </w:r>
      <w:r>
        <w:rPr>
          <w:spacing w:val="1"/>
          <w:w w:val="101"/>
          <w:sz w:val="26"/>
          <w:szCs w:val="26"/>
        </w:rPr>
        <w:t>iế</w:t>
      </w:r>
      <w:r>
        <w:rPr>
          <w:w w:val="101"/>
          <w:sz w:val="26"/>
          <w:szCs w:val="26"/>
        </w:rPr>
        <w:t>ng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55"/>
        <w:rPr>
          <w:sz w:val="26"/>
          <w:szCs w:val="26"/>
        </w:rPr>
      </w:pPr>
      <w:r>
        <w:rPr>
          <w:sz w:val="26"/>
          <w:szCs w:val="26"/>
        </w:rPr>
        <w:t>đồ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ẽ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z w:val="26"/>
          <w:szCs w:val="26"/>
        </w:rPr>
        <w:t>iệt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1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sẽ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ăng.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ây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1"/>
          <w:sz w:val="26"/>
          <w:szCs w:val="26"/>
        </w:rPr>
        <w:t>yề</w:t>
      </w:r>
      <w:r>
        <w:rPr>
          <w:sz w:val="26"/>
          <w:szCs w:val="26"/>
        </w:rPr>
        <w:t>n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2"/>
          <w:w w:val="101"/>
          <w:sz w:val="26"/>
          <w:szCs w:val="26"/>
        </w:rPr>
        <w:t>i</w:t>
      </w:r>
      <w:r>
        <w:rPr>
          <w:spacing w:val="-1"/>
          <w:w w:val="101"/>
          <w:sz w:val="26"/>
          <w:szCs w:val="26"/>
        </w:rPr>
        <w:t>ệ</w:t>
      </w:r>
      <w:r>
        <w:rPr>
          <w:spacing w:val="1"/>
          <w:w w:val="101"/>
          <w:sz w:val="26"/>
          <w:szCs w:val="26"/>
        </w:rPr>
        <w:t>t.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55" w:right="72"/>
        <w:rPr>
          <w:sz w:val="26"/>
          <w:szCs w:val="26"/>
        </w:rPr>
        <w:sectPr w:rsidR="009E3894">
          <w:pgSz w:w="12240" w:h="15840"/>
          <w:pgMar w:top="620" w:right="1080" w:bottom="280" w:left="1040" w:header="344" w:footer="0" w:gutter="0"/>
          <w:cols w:space="720"/>
        </w:sectPr>
      </w:pPr>
      <w:r>
        <w:rPr>
          <w:b/>
          <w:sz w:val="26"/>
          <w:szCs w:val="26"/>
        </w:rPr>
        <w:t>7</w:t>
      </w:r>
      <w:r>
        <w:rPr>
          <w:sz w:val="26"/>
          <w:szCs w:val="26"/>
        </w:rPr>
        <w:t>)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Xoa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-2"/>
          <w:sz w:val="26"/>
          <w:szCs w:val="26"/>
        </w:rPr>
        <w:t>a</w:t>
      </w:r>
      <w:r>
        <w:rPr>
          <w:sz w:val="26"/>
          <w:szCs w:val="26"/>
        </w:rPr>
        <w:t>i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bàn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tay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nhau</w:t>
      </w:r>
      <w:r>
        <w:rPr>
          <w:spacing w:val="3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h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y</w:t>
      </w:r>
      <w:r>
        <w:rPr>
          <w:spacing w:val="3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nón</w:t>
      </w:r>
      <w:r>
        <w:rPr>
          <w:sz w:val="26"/>
          <w:szCs w:val="26"/>
        </w:rPr>
        <w:t>g</w:t>
      </w:r>
      <w:r>
        <w:rPr>
          <w:spacing w:val="3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pacing w:val="-2"/>
          <w:sz w:val="26"/>
          <w:szCs w:val="26"/>
        </w:rPr>
        <w:t>ê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.</w:t>
      </w:r>
      <w:r>
        <w:rPr>
          <w:spacing w:val="3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Tron</w:t>
      </w:r>
      <w:r>
        <w:rPr>
          <w:sz w:val="26"/>
          <w:szCs w:val="26"/>
        </w:rPr>
        <w:t>g</w:t>
      </w:r>
      <w:r>
        <w:rPr>
          <w:spacing w:val="3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này</w:t>
      </w:r>
      <w:r>
        <w:rPr>
          <w:spacing w:val="3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z w:val="26"/>
          <w:szCs w:val="26"/>
        </w:rPr>
        <w:t>ã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</w:t>
      </w:r>
      <w:r>
        <w:rPr>
          <w:spacing w:val="1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3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hóa </w:t>
      </w:r>
      <w:r>
        <w:rPr>
          <w:sz w:val="26"/>
          <w:szCs w:val="26"/>
        </w:rPr>
        <w:t>năng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ạng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sang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ạng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Đây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ực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1"/>
          <w:sz w:val="26"/>
          <w:szCs w:val="26"/>
        </w:rPr>
        <w:t>ôn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ha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truy</w:t>
      </w:r>
      <w:r>
        <w:rPr>
          <w:sz w:val="26"/>
          <w:szCs w:val="26"/>
        </w:rPr>
        <w:t>ền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ệt?</w:t>
      </w:r>
    </w:p>
    <w:p w:rsidR="009E3894" w:rsidRDefault="009E3894">
      <w:pPr>
        <w:spacing w:before="9" w:line="160" w:lineRule="exact"/>
        <w:rPr>
          <w:sz w:val="16"/>
          <w:szCs w:val="16"/>
        </w:rPr>
      </w:pPr>
    </w:p>
    <w:p w:rsidR="009E3894" w:rsidRDefault="007E5599">
      <w:pPr>
        <w:spacing w:line="364" w:lineRule="auto"/>
        <w:ind w:left="115" w:right="73"/>
        <w:jc w:val="both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z w:val="26"/>
          <w:szCs w:val="26"/>
        </w:rPr>
        <w:t xml:space="preserve"> Xoa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bàn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tay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nhau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>h</w:t>
      </w:r>
      <w:r>
        <w:rPr>
          <w:sz w:val="26"/>
          <w:szCs w:val="26"/>
        </w:rPr>
        <w:t>ấy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n.</w:t>
      </w:r>
      <w:r>
        <w:rPr>
          <w:spacing w:val="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t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ợng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này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chuyển </w:t>
      </w:r>
      <w:r>
        <w:rPr>
          <w:sz w:val="26"/>
          <w:szCs w:val="26"/>
        </w:rPr>
        <w:t>hóa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lượng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sang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3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năng.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pacing w:val="-1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1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công.</w:t>
      </w:r>
    </w:p>
    <w:p w:rsidR="009E3894" w:rsidRDefault="007E5599">
      <w:pPr>
        <w:spacing w:before="7"/>
        <w:ind w:left="115" w:right="1252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ại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ao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ồ</w:t>
      </w:r>
      <w:r>
        <w:rPr>
          <w:sz w:val="26"/>
          <w:szCs w:val="26"/>
        </w:rPr>
        <w:t>i,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xoong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pacing w:val="-1"/>
          <w:sz w:val="26"/>
          <w:szCs w:val="26"/>
        </w:rPr>
        <w:t>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</w:t>
      </w:r>
      <w:r>
        <w:rPr>
          <w:sz w:val="26"/>
          <w:szCs w:val="26"/>
        </w:rPr>
        <w:t>im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3"/>
          <w:sz w:val="26"/>
          <w:szCs w:val="26"/>
        </w:rPr>
        <w:t>o</w:t>
      </w:r>
      <w:r>
        <w:rPr>
          <w:spacing w:val="-1"/>
          <w:sz w:val="26"/>
          <w:szCs w:val="26"/>
        </w:rPr>
        <w:t>ạ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,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cò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bát</w:t>
      </w:r>
      <w:r>
        <w:rPr>
          <w:sz w:val="26"/>
          <w:szCs w:val="26"/>
        </w:rPr>
        <w:t>,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đĩa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hư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ằ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sứ?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2"/>
        <w:jc w:val="both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Nồi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xoon</w:t>
      </w:r>
      <w:r>
        <w:rPr>
          <w:sz w:val="26"/>
          <w:szCs w:val="26"/>
        </w:rPr>
        <w:t>g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dùn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ấu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chí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ăn.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nồi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xoong</w:t>
      </w:r>
      <w:r>
        <w:rPr>
          <w:spacing w:val="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b</w:t>
      </w:r>
      <w:r>
        <w:rPr>
          <w:spacing w:val="-1"/>
          <w:sz w:val="26"/>
          <w:szCs w:val="26"/>
        </w:rPr>
        <w:t>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</w:t>
      </w:r>
      <w:r>
        <w:rPr>
          <w:sz w:val="26"/>
          <w:szCs w:val="26"/>
        </w:rPr>
        <w:t>im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o</w:t>
      </w:r>
      <w:r>
        <w:rPr>
          <w:sz w:val="26"/>
          <w:szCs w:val="26"/>
        </w:rPr>
        <w:t>ại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 xml:space="preserve">ì </w:t>
      </w:r>
      <w:r>
        <w:rPr>
          <w:spacing w:val="1"/>
          <w:sz w:val="26"/>
          <w:szCs w:val="26"/>
        </w:rPr>
        <w:t>ki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 xml:space="preserve"> lo</w:t>
      </w:r>
      <w:r>
        <w:rPr>
          <w:sz w:val="26"/>
          <w:szCs w:val="26"/>
        </w:rPr>
        <w:t>ại</w:t>
      </w:r>
      <w:r>
        <w:rPr>
          <w:spacing w:val="2"/>
          <w:sz w:val="26"/>
          <w:szCs w:val="26"/>
        </w:rPr>
        <w:t xml:space="preserve"> </w:t>
      </w:r>
      <w:r>
        <w:rPr>
          <w:spacing w:val="4"/>
          <w:w w:val="101"/>
          <w:sz w:val="26"/>
          <w:szCs w:val="26"/>
        </w:rPr>
        <w:t>d</w:t>
      </w:r>
      <w:r>
        <w:rPr>
          <w:spacing w:val="1"/>
          <w:w w:val="101"/>
          <w:sz w:val="26"/>
          <w:szCs w:val="26"/>
        </w:rPr>
        <w:t>ẫ</w:t>
      </w:r>
      <w:r>
        <w:rPr>
          <w:w w:val="101"/>
          <w:sz w:val="26"/>
          <w:szCs w:val="26"/>
        </w:rPr>
        <w:t xml:space="preserve">n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ốt làm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ức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ăn mau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chín.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Bát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đĩa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dùng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đ</w:t>
      </w:r>
      <w:r>
        <w:rPr>
          <w:sz w:val="26"/>
          <w:szCs w:val="26"/>
        </w:rPr>
        <w:t>ể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đự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ăn,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ốn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ăn </w:t>
      </w:r>
      <w:r>
        <w:rPr>
          <w:spacing w:val="2"/>
          <w:sz w:val="26"/>
          <w:szCs w:val="26"/>
        </w:rPr>
        <w:t>l</w:t>
      </w:r>
      <w:r>
        <w:rPr>
          <w:spacing w:val="-3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bị </w:t>
      </w:r>
      <w:r>
        <w:rPr>
          <w:sz w:val="26"/>
          <w:szCs w:val="26"/>
        </w:rPr>
        <w:t>nguội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bưng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đỡ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nón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ta</w:t>
      </w:r>
      <w:r>
        <w:rPr>
          <w:sz w:val="26"/>
          <w:szCs w:val="26"/>
        </w:rPr>
        <w:t>y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ì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pacing w:val="-2"/>
          <w:sz w:val="26"/>
          <w:szCs w:val="26"/>
        </w:rPr>
        <w:t>á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đĩa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ứ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-1"/>
          <w:sz w:val="26"/>
          <w:szCs w:val="26"/>
        </w:rPr>
        <w:t>ố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nhất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ứ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kém.</w:t>
      </w:r>
    </w:p>
    <w:p w:rsidR="009E3894" w:rsidRDefault="007E5599">
      <w:pPr>
        <w:spacing w:before="6"/>
        <w:ind w:left="115" w:right="2269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ại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ao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mùa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ôn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mặc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z w:val="26"/>
          <w:szCs w:val="26"/>
        </w:rPr>
        <w:t>iều</w:t>
      </w:r>
      <w:r>
        <w:rPr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á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2"/>
          <w:sz w:val="26"/>
          <w:szCs w:val="26"/>
        </w:rPr>
        <w:t>ỏ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lại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1"/>
          <w:sz w:val="26"/>
          <w:szCs w:val="26"/>
        </w:rPr>
        <w:t>ặ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áo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dày?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69"/>
        <w:jc w:val="both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dụ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áo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ùa</w:t>
      </w:r>
      <w:r>
        <w:rPr>
          <w:spacing w:val="3"/>
          <w:sz w:val="26"/>
          <w:szCs w:val="26"/>
        </w:rPr>
        <w:t xml:space="preserve"> l</w:t>
      </w:r>
      <w:r>
        <w:rPr>
          <w:sz w:val="26"/>
          <w:szCs w:val="26"/>
        </w:rPr>
        <w:t>ạnh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là giữ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ể.</w:t>
      </w:r>
      <w:r>
        <w:rPr>
          <w:spacing w:val="1"/>
          <w:sz w:val="26"/>
          <w:szCs w:val="26"/>
        </w:rPr>
        <w:t xml:space="preserve"> N</w:t>
      </w:r>
      <w:r>
        <w:rPr>
          <w:sz w:val="26"/>
          <w:szCs w:val="26"/>
        </w:rPr>
        <w:t>ếu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ặ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ù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lúc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ều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áo</w:t>
      </w:r>
      <w:r>
        <w:rPr>
          <w:spacing w:val="2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ỏ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ẽ</w:t>
      </w:r>
      <w:r>
        <w:rPr>
          <w:spacing w:val="2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ạo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ớ</w:t>
      </w:r>
      <w:r>
        <w:rPr>
          <w:sz w:val="26"/>
          <w:szCs w:val="26"/>
        </w:rPr>
        <w:t>p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khí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khác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nhau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i</w:t>
      </w:r>
      <w:r>
        <w:rPr>
          <w:sz w:val="26"/>
          <w:szCs w:val="26"/>
        </w:rPr>
        <w:t>ữa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ớ</w:t>
      </w:r>
      <w:r>
        <w:rPr>
          <w:sz w:val="26"/>
          <w:szCs w:val="26"/>
        </w:rPr>
        <w:t>p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áo</w:t>
      </w:r>
      <w:r>
        <w:rPr>
          <w:sz w:val="26"/>
          <w:szCs w:val="26"/>
        </w:rPr>
        <w:t>,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cá</w:t>
      </w:r>
      <w:r>
        <w:rPr>
          <w:sz w:val="26"/>
          <w:szCs w:val="26"/>
        </w:rPr>
        <w:t>c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ớp</w:t>
      </w:r>
      <w:r>
        <w:rPr>
          <w:spacing w:val="2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không </w:t>
      </w:r>
      <w:r>
        <w:rPr>
          <w:sz w:val="26"/>
          <w:szCs w:val="26"/>
        </w:rPr>
        <w:t>khí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này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z w:val="26"/>
          <w:szCs w:val="26"/>
        </w:rPr>
        <w:t>ất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ké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giữ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ấm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ể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ố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h</w:t>
      </w:r>
      <w:r>
        <w:rPr>
          <w:spacing w:val="-1"/>
          <w:w w:val="101"/>
          <w:sz w:val="26"/>
          <w:szCs w:val="26"/>
        </w:rPr>
        <w:t>ơ</w:t>
      </w:r>
      <w:r>
        <w:rPr>
          <w:w w:val="101"/>
          <w:sz w:val="26"/>
          <w:szCs w:val="26"/>
        </w:rPr>
        <w:t>n.</w:t>
      </w:r>
    </w:p>
    <w:p w:rsidR="009E3894" w:rsidRDefault="007E5599">
      <w:pPr>
        <w:spacing w:before="6" w:line="364" w:lineRule="auto"/>
        <w:ind w:left="115" w:right="70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pacing w:val="1"/>
          <w:sz w:val="26"/>
          <w:szCs w:val="26"/>
        </w:rPr>
        <w:t>0</w:t>
      </w:r>
      <w:r>
        <w:rPr>
          <w:sz w:val="26"/>
          <w:szCs w:val="26"/>
        </w:rPr>
        <w:t>)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ại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ước</w:t>
      </w:r>
      <w:r>
        <w:rPr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và</w:t>
      </w:r>
      <w:r>
        <w:rPr>
          <w:sz w:val="26"/>
          <w:szCs w:val="26"/>
        </w:rPr>
        <w:t>o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cốc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ủy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tinh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dày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ại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ễ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vỡ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ốc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ủy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tin</w:t>
      </w:r>
      <w:r>
        <w:rPr>
          <w:sz w:val="26"/>
          <w:szCs w:val="26"/>
        </w:rPr>
        <w:t>h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w w:val="101"/>
          <w:sz w:val="26"/>
          <w:szCs w:val="26"/>
        </w:rPr>
        <w:t>m</w:t>
      </w:r>
      <w:r>
        <w:rPr>
          <w:w w:val="101"/>
          <w:sz w:val="26"/>
          <w:szCs w:val="26"/>
        </w:rPr>
        <w:t xml:space="preserve">ỏng? </w:t>
      </w: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 xml:space="preserve">:  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h</w:t>
      </w:r>
      <w:r>
        <w:rPr>
          <w:sz w:val="26"/>
          <w:szCs w:val="26"/>
        </w:rPr>
        <w:t>ủy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tinh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1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d</w:t>
      </w:r>
      <w:r>
        <w:rPr>
          <w:spacing w:val="-1"/>
          <w:sz w:val="26"/>
          <w:szCs w:val="26"/>
        </w:rPr>
        <w:t>ẫ</w:t>
      </w:r>
      <w:r>
        <w:rPr>
          <w:sz w:val="26"/>
          <w:szCs w:val="26"/>
        </w:rPr>
        <w:t>n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nhi</w:t>
      </w:r>
      <w:r>
        <w:rPr>
          <w:sz w:val="26"/>
          <w:szCs w:val="26"/>
        </w:rPr>
        <w:t>ệt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kém.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4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cốc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thủy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tinh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dày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ớp</w:t>
      </w:r>
      <w:r>
        <w:rPr>
          <w:spacing w:val="1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th</w:t>
      </w:r>
      <w:r>
        <w:rPr>
          <w:spacing w:val="1"/>
          <w:w w:val="101"/>
          <w:sz w:val="26"/>
          <w:szCs w:val="26"/>
        </w:rPr>
        <w:t>ủ</w:t>
      </w:r>
      <w:r>
        <w:rPr>
          <w:w w:val="101"/>
          <w:sz w:val="26"/>
          <w:szCs w:val="26"/>
        </w:rPr>
        <w:t xml:space="preserve">y </w:t>
      </w:r>
      <w:r>
        <w:rPr>
          <w:sz w:val="26"/>
          <w:szCs w:val="26"/>
        </w:rPr>
        <w:t>tinh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1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ố</w:t>
      </w:r>
      <w:r>
        <w:rPr>
          <w:sz w:val="26"/>
          <w:szCs w:val="26"/>
        </w:rPr>
        <w:t xml:space="preserve">                                   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ra,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1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l</w:t>
      </w:r>
      <w:r>
        <w:rPr>
          <w:sz w:val="26"/>
          <w:szCs w:val="26"/>
        </w:rPr>
        <w:t>ớp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ủ</w:t>
      </w:r>
      <w:r>
        <w:rPr>
          <w:sz w:val="26"/>
          <w:szCs w:val="26"/>
        </w:rPr>
        <w:t>y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nh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bên</w:t>
      </w:r>
      <w:r>
        <w:rPr>
          <w:spacing w:val="1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ngoài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ốc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ư</w:t>
      </w:r>
      <w:r>
        <w:rPr>
          <w:sz w:val="26"/>
          <w:szCs w:val="26"/>
        </w:rPr>
        <w:t>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kịp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1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l</w:t>
      </w:r>
      <w:r>
        <w:rPr>
          <w:sz w:val="26"/>
          <w:szCs w:val="26"/>
        </w:rPr>
        <w:t>ên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4"/>
          <w:sz w:val="26"/>
          <w:szCs w:val="26"/>
        </w:rPr>
        <w:t>ư</w:t>
      </w:r>
      <w:r>
        <w:rPr>
          <w:sz w:val="26"/>
          <w:szCs w:val="26"/>
        </w:rPr>
        <w:t>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nở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ra.</w:t>
      </w:r>
      <w:r>
        <w:rPr>
          <w:spacing w:val="1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</w:t>
      </w:r>
      <w:r>
        <w:rPr>
          <w:sz w:val="26"/>
          <w:szCs w:val="26"/>
        </w:rPr>
        <w:t>ết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quả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-2"/>
          <w:sz w:val="26"/>
          <w:szCs w:val="26"/>
        </w:rPr>
        <w:t>ã</w:t>
      </w:r>
      <w:r>
        <w:rPr>
          <w:sz w:val="26"/>
          <w:szCs w:val="26"/>
        </w:rPr>
        <w:t>n</w:t>
      </w:r>
      <w:r>
        <w:rPr>
          <w:spacing w:val="1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ở</w:t>
      </w:r>
      <w:r>
        <w:rPr>
          <w:spacing w:val="1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khôn</w:t>
      </w:r>
      <w:r>
        <w:rPr>
          <w:sz w:val="26"/>
          <w:szCs w:val="26"/>
        </w:rPr>
        <w:t>g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thủy</w:t>
      </w:r>
      <w:r>
        <w:rPr>
          <w:spacing w:val="1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-1"/>
          <w:sz w:val="26"/>
          <w:szCs w:val="26"/>
        </w:rPr>
        <w:t>i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1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là</w:t>
      </w:r>
      <w:r>
        <w:rPr>
          <w:sz w:val="26"/>
          <w:szCs w:val="26"/>
        </w:rPr>
        <w:t>m</w:t>
      </w:r>
      <w:r>
        <w:rPr>
          <w:spacing w:val="13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 xml:space="preserve">cho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ốc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vỡ.</w:t>
      </w:r>
    </w:p>
    <w:p w:rsidR="009E3894" w:rsidRDefault="007E5599">
      <w:pPr>
        <w:spacing w:before="6"/>
        <w:ind w:left="115" w:right="72"/>
        <w:jc w:val="both"/>
        <w:rPr>
          <w:sz w:val="26"/>
          <w:szCs w:val="26"/>
        </w:rPr>
      </w:pPr>
      <w:r>
        <w:rPr>
          <w:sz w:val="26"/>
          <w:szCs w:val="26"/>
        </w:rPr>
        <w:t>Để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cốc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ỡ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2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n</w:t>
      </w:r>
      <w:r>
        <w:rPr>
          <w:spacing w:val="-2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2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ôi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i</w:t>
      </w:r>
      <w:r>
        <w:rPr>
          <w:spacing w:val="1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</w:t>
      </w:r>
      <w:r>
        <w:rPr>
          <w:spacing w:val="-1"/>
          <w:sz w:val="26"/>
          <w:szCs w:val="26"/>
        </w:rPr>
        <w:t>ư</w:t>
      </w:r>
      <w:r>
        <w:rPr>
          <w:spacing w:val="4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tráng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2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ốc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19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ả</w:t>
      </w:r>
      <w:r>
        <w:rPr>
          <w:spacing w:val="1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tron</w:t>
      </w:r>
      <w:r>
        <w:rPr>
          <w:sz w:val="26"/>
          <w:szCs w:val="26"/>
        </w:rPr>
        <w:t>g</w:t>
      </w:r>
      <w:r>
        <w:rPr>
          <w:spacing w:val="2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l</w:t>
      </w:r>
      <w:r>
        <w:rPr>
          <w:sz w:val="26"/>
          <w:szCs w:val="26"/>
        </w:rPr>
        <w:t>ẫn</w:t>
      </w:r>
      <w:r>
        <w:rPr>
          <w:spacing w:val="2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ngoài)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15" w:right="6184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>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1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nóng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ốc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dãn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ở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đều.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15" w:right="73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pacing w:val="1"/>
          <w:sz w:val="26"/>
          <w:szCs w:val="26"/>
        </w:rPr>
        <w:t>1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ạ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sa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ề</w:t>
      </w:r>
      <w:r>
        <w:rPr>
          <w:spacing w:val="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ùa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ạnh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ờ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và</w:t>
      </w:r>
      <w:r>
        <w:rPr>
          <w:sz w:val="26"/>
          <w:szCs w:val="26"/>
        </w:rPr>
        <w:t>o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a c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thấy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ạ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ờ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ỗ</w:t>
      </w:r>
      <w:r>
        <w:rPr>
          <w:sz w:val="26"/>
          <w:szCs w:val="26"/>
        </w:rPr>
        <w:t>?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Có </w:t>
      </w:r>
      <w:r>
        <w:rPr>
          <w:sz w:val="26"/>
          <w:szCs w:val="26"/>
        </w:rPr>
        <w:t>phải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ơn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ỗ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không?</w:t>
      </w:r>
    </w:p>
    <w:p w:rsidR="009E3894" w:rsidRDefault="007E5599">
      <w:pPr>
        <w:spacing w:before="7" w:line="364" w:lineRule="auto"/>
        <w:ind w:left="115" w:right="71"/>
        <w:jc w:val="both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1"/>
          <w:sz w:val="26"/>
          <w:szCs w:val="26"/>
        </w:rPr>
        <w:t>ờ</w:t>
      </w:r>
      <w:r>
        <w:rPr>
          <w:b/>
          <w:sz w:val="26"/>
          <w:szCs w:val="26"/>
        </w:rPr>
        <w:t>i</w:t>
      </w:r>
      <w:r>
        <w:rPr>
          <w:b/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ồ</w:t>
      </w:r>
      <w:r>
        <w:rPr>
          <w:sz w:val="26"/>
          <w:szCs w:val="26"/>
        </w:rPr>
        <w:t>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 xml:space="preserve">là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ẫn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 xml:space="preserve">t 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 xml:space="preserve">tốt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ơn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ỗ</w:t>
      </w:r>
      <w:r>
        <w:rPr>
          <w:sz w:val="26"/>
          <w:szCs w:val="26"/>
        </w:rPr>
        <w:t>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h</w:t>
      </w:r>
      <w:r>
        <w:rPr>
          <w:spacing w:val="-1"/>
          <w:sz w:val="26"/>
          <w:szCs w:val="26"/>
        </w:rPr>
        <w:t>ữ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ngà</w:t>
      </w:r>
      <w:r>
        <w:rPr>
          <w:sz w:val="26"/>
          <w:szCs w:val="26"/>
        </w:rPr>
        <w:t>y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rời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lạnh,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bên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ngoài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ấp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hơn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độ c</w:t>
      </w:r>
      <w:r>
        <w:rPr>
          <w:spacing w:val="-1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cơ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ể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sờ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đồng,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truy</w:t>
      </w:r>
      <w:r>
        <w:rPr>
          <w:sz w:val="26"/>
          <w:szCs w:val="26"/>
        </w:rPr>
        <w:t>ền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ể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sang</w:t>
      </w:r>
      <w:r>
        <w:rPr>
          <w:spacing w:val="3"/>
          <w:sz w:val="26"/>
          <w:szCs w:val="26"/>
        </w:rPr>
        <w:t xml:space="preserve"> </w:t>
      </w:r>
      <w:r>
        <w:rPr>
          <w:spacing w:val="-2"/>
          <w:w w:val="101"/>
          <w:sz w:val="26"/>
          <w:szCs w:val="26"/>
        </w:rPr>
        <w:t>m</w:t>
      </w:r>
      <w:r>
        <w:rPr>
          <w:spacing w:val="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ế</w:t>
      </w:r>
      <w:r>
        <w:rPr>
          <w:spacing w:val="1"/>
          <w:w w:val="101"/>
          <w:sz w:val="26"/>
          <w:szCs w:val="26"/>
        </w:rPr>
        <w:t xml:space="preserve">ng </w:t>
      </w:r>
      <w:r>
        <w:rPr>
          <w:sz w:val="26"/>
          <w:szCs w:val="26"/>
        </w:rPr>
        <w:t>đồng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tán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nhanh,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1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9"/>
          <w:sz w:val="26"/>
          <w:szCs w:val="26"/>
        </w:rPr>
        <w:t xml:space="preserve"> </w:t>
      </w:r>
      <w:r>
        <w:rPr>
          <w:spacing w:val="6"/>
          <w:sz w:val="26"/>
          <w:szCs w:val="26"/>
        </w:rPr>
        <w:t>c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lạnh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nhanh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chóng,</w:t>
      </w:r>
      <w:r>
        <w:rPr>
          <w:spacing w:val="25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t</w:t>
      </w:r>
      <w:r>
        <w:rPr>
          <w:w w:val="101"/>
          <w:sz w:val="26"/>
          <w:szCs w:val="26"/>
        </w:rPr>
        <w:t xml:space="preserve">rong </w:t>
      </w:r>
      <w:r>
        <w:rPr>
          <w:sz w:val="26"/>
          <w:szCs w:val="26"/>
        </w:rPr>
        <w:t>khi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2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kh</w:t>
      </w:r>
      <w:r>
        <w:rPr>
          <w:sz w:val="26"/>
          <w:szCs w:val="26"/>
        </w:rPr>
        <w:t>i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sờ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3"/>
          <w:sz w:val="26"/>
          <w:szCs w:val="26"/>
        </w:rPr>
        <w:t>i</w:t>
      </w:r>
      <w:r>
        <w:rPr>
          <w:spacing w:val="-1"/>
          <w:sz w:val="26"/>
          <w:szCs w:val="26"/>
        </w:rPr>
        <w:t>ế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ỗ,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truyền</w:t>
      </w:r>
      <w:r>
        <w:rPr>
          <w:spacing w:val="2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z w:val="26"/>
          <w:szCs w:val="26"/>
        </w:rPr>
        <w:t>ơ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ể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í</w:t>
      </w:r>
      <w:r>
        <w:rPr>
          <w:sz w:val="26"/>
          <w:szCs w:val="26"/>
        </w:rPr>
        <w:t>t</w:t>
      </w:r>
      <w:r>
        <w:rPr>
          <w:spacing w:val="1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ị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2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án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cả</w:t>
      </w:r>
      <w:r>
        <w:rPr>
          <w:sz w:val="26"/>
          <w:szCs w:val="26"/>
        </w:rPr>
        <w:t>m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giác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ít</w:t>
      </w:r>
      <w:r>
        <w:rPr>
          <w:spacing w:val="2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lạ</w:t>
      </w:r>
      <w:r>
        <w:rPr>
          <w:spacing w:val="1"/>
          <w:w w:val="101"/>
          <w:sz w:val="26"/>
          <w:szCs w:val="26"/>
        </w:rPr>
        <w:t xml:space="preserve">nh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>n.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điều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kiện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nhau,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miếng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gỗ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ư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nhau.</w:t>
      </w:r>
    </w:p>
    <w:p w:rsidR="009E3894" w:rsidRDefault="007E5599">
      <w:pPr>
        <w:spacing w:before="5"/>
        <w:ind w:left="115" w:right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pacing w:val="1"/>
          <w:sz w:val="26"/>
          <w:szCs w:val="26"/>
        </w:rPr>
        <w:t>2</w:t>
      </w:r>
      <w:r>
        <w:rPr>
          <w:sz w:val="26"/>
          <w:szCs w:val="26"/>
        </w:rPr>
        <w:t>)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ại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mùa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hè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hư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mặc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áo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màu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sáng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ặc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á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màu</w:t>
      </w:r>
      <w:r>
        <w:rPr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pacing w:val="1"/>
          <w:sz w:val="26"/>
          <w:szCs w:val="26"/>
        </w:rPr>
        <w:t>ẫ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ối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?</w:t>
      </w:r>
    </w:p>
    <w:p w:rsidR="009E3894" w:rsidRDefault="009E3894">
      <w:pPr>
        <w:spacing w:before="7" w:line="140" w:lineRule="exact"/>
        <w:rPr>
          <w:sz w:val="15"/>
          <w:szCs w:val="15"/>
        </w:rPr>
      </w:pPr>
    </w:p>
    <w:p w:rsidR="009E3894" w:rsidRDefault="007E5599">
      <w:pPr>
        <w:ind w:left="115" w:right="72"/>
        <w:jc w:val="both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24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ề</w:t>
      </w:r>
      <w:r>
        <w:rPr>
          <w:spacing w:val="2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ù</w:t>
      </w:r>
      <w:r>
        <w:rPr>
          <w:sz w:val="26"/>
          <w:szCs w:val="26"/>
        </w:rPr>
        <w:t>a</w:t>
      </w:r>
      <w:r>
        <w:rPr>
          <w:spacing w:val="2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è</w:t>
      </w:r>
      <w:r>
        <w:rPr>
          <w:spacing w:val="2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thườ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1"/>
          <w:sz w:val="26"/>
          <w:szCs w:val="26"/>
        </w:rPr>
        <w:t>ặ</w:t>
      </w:r>
      <w:r>
        <w:rPr>
          <w:sz w:val="26"/>
          <w:szCs w:val="26"/>
        </w:rPr>
        <w:t>c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áo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màu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sáng</w:t>
      </w:r>
      <w:r>
        <w:rPr>
          <w:spacing w:val="2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à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25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m</w:t>
      </w:r>
      <w:r>
        <w:rPr>
          <w:spacing w:val="1"/>
          <w:sz w:val="26"/>
          <w:szCs w:val="26"/>
        </w:rPr>
        <w:t>ặ</w:t>
      </w:r>
      <w:r>
        <w:rPr>
          <w:sz w:val="26"/>
          <w:szCs w:val="26"/>
        </w:rPr>
        <w:t>c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á</w:t>
      </w:r>
      <w:r>
        <w:rPr>
          <w:sz w:val="26"/>
          <w:szCs w:val="26"/>
        </w:rPr>
        <w:t>o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màu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ẫ</w:t>
      </w:r>
      <w:r>
        <w:rPr>
          <w:sz w:val="26"/>
          <w:szCs w:val="26"/>
        </w:rPr>
        <w:t>m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tối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 xml:space="preserve">vì </w:t>
      </w:r>
      <w:r>
        <w:rPr>
          <w:spacing w:val="40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để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15" w:right="6835"/>
        <w:jc w:val="both"/>
        <w:rPr>
          <w:sz w:val="26"/>
          <w:szCs w:val="26"/>
        </w:rPr>
      </w:pP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hấ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thụ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ia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nh</w:t>
      </w:r>
      <w:r>
        <w:rPr>
          <w:spacing w:val="-2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ệt.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ind w:left="115" w:right="588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pacing w:val="1"/>
          <w:sz w:val="26"/>
          <w:szCs w:val="26"/>
        </w:rPr>
        <w:t>3</w:t>
      </w:r>
      <w:r>
        <w:rPr>
          <w:sz w:val="26"/>
          <w:szCs w:val="26"/>
        </w:rPr>
        <w:t>)</w:t>
      </w:r>
      <w:r>
        <w:rPr>
          <w:spacing w:val="4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bay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ững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dạ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lượng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em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được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h</w:t>
      </w:r>
      <w:r>
        <w:rPr>
          <w:w w:val="101"/>
          <w:sz w:val="26"/>
          <w:szCs w:val="26"/>
        </w:rPr>
        <w:t>ọc?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2"/>
        <w:jc w:val="both"/>
        <w:rPr>
          <w:sz w:val="26"/>
          <w:szCs w:val="26"/>
        </w:rPr>
        <w:sectPr w:rsidR="009E3894">
          <w:headerReference w:type="default" r:id="rId8"/>
          <w:pgSz w:w="12240" w:h="15840"/>
          <w:pgMar w:top="620" w:right="1080" w:bottom="280" w:left="1080" w:header="344" w:footer="0" w:gutter="0"/>
          <w:cols w:space="720"/>
        </w:sect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25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Viên</w:t>
      </w:r>
      <w:r>
        <w:rPr>
          <w:spacing w:val="2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-1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đang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bay</w:t>
      </w:r>
      <w:r>
        <w:rPr>
          <w:spacing w:val="2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rên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2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ẽ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viên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-1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0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ận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ốc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-1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23"/>
          <w:sz w:val="26"/>
          <w:szCs w:val="26"/>
        </w:rPr>
        <w:t xml:space="preserve"> </w:t>
      </w:r>
      <w:r>
        <w:rPr>
          <w:spacing w:val="-2"/>
          <w:w w:val="101"/>
          <w:sz w:val="26"/>
          <w:szCs w:val="26"/>
        </w:rPr>
        <w:t>m</w:t>
      </w:r>
      <w:r>
        <w:rPr>
          <w:w w:val="101"/>
          <w:sz w:val="26"/>
          <w:szCs w:val="26"/>
        </w:rPr>
        <w:t xml:space="preserve">ặt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t),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ế</w:t>
      </w:r>
      <w:r>
        <w:rPr>
          <w:spacing w:val="1"/>
          <w:sz w:val="26"/>
          <w:szCs w:val="26"/>
        </w:rPr>
        <w:t xml:space="preserve"> n</w:t>
      </w:r>
      <w:r>
        <w:rPr>
          <w:sz w:val="26"/>
          <w:szCs w:val="26"/>
        </w:rPr>
        <w:t>ăng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( vì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đạn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đ</w:t>
      </w:r>
      <w:r>
        <w:rPr>
          <w:sz w:val="26"/>
          <w:szCs w:val="26"/>
        </w:rPr>
        <w:t>ộ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mặt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),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ăng(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tử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>ấ</w:t>
      </w:r>
      <w:r>
        <w:rPr>
          <w:sz w:val="26"/>
          <w:szCs w:val="26"/>
        </w:rPr>
        <w:t>u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tạo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 xml:space="preserve">nên </w:t>
      </w:r>
      <w:r>
        <w:rPr>
          <w:sz w:val="26"/>
          <w:szCs w:val="26"/>
        </w:rPr>
        <w:t>viên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luôn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chu</w:t>
      </w:r>
      <w:r>
        <w:rPr>
          <w:spacing w:val="1"/>
          <w:sz w:val="26"/>
          <w:szCs w:val="26"/>
        </w:rPr>
        <w:t>y</w:t>
      </w:r>
      <w:r>
        <w:rPr>
          <w:spacing w:val="-1"/>
          <w:sz w:val="26"/>
          <w:szCs w:val="26"/>
        </w:rPr>
        <w:t>ể</w:t>
      </w:r>
      <w:r>
        <w:rPr>
          <w:sz w:val="26"/>
          <w:szCs w:val="26"/>
        </w:rPr>
        <w:t>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ỗ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>ừ</w:t>
      </w:r>
      <w:r>
        <w:rPr>
          <w:sz w:val="26"/>
          <w:szCs w:val="26"/>
        </w:rPr>
        <w:t>ng)</w:t>
      </w:r>
      <w:r>
        <w:rPr>
          <w:spacing w:val="7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.</w:t>
      </w:r>
    </w:p>
    <w:p w:rsidR="009E3894" w:rsidRDefault="009E3894">
      <w:pPr>
        <w:spacing w:before="9" w:line="160" w:lineRule="exact"/>
        <w:rPr>
          <w:sz w:val="16"/>
          <w:szCs w:val="16"/>
        </w:rPr>
      </w:pPr>
    </w:p>
    <w:p w:rsidR="009E3894" w:rsidRDefault="007E5599">
      <w:pPr>
        <w:spacing w:line="364" w:lineRule="auto"/>
        <w:ind w:left="115" w:right="72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pacing w:val="1"/>
          <w:sz w:val="26"/>
          <w:szCs w:val="26"/>
        </w:rPr>
        <w:t>4</w:t>
      </w:r>
      <w:r>
        <w:rPr>
          <w:sz w:val="26"/>
          <w:szCs w:val="26"/>
        </w:rPr>
        <w:t>)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đun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2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nhôm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đất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cùng</w:t>
      </w:r>
      <w:r>
        <w:rPr>
          <w:spacing w:val="2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ếp</w:t>
      </w:r>
      <w:r>
        <w:rPr>
          <w:spacing w:val="2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pacing w:val="-1"/>
          <w:sz w:val="26"/>
          <w:szCs w:val="26"/>
        </w:rPr>
        <w:t>ử</w:t>
      </w:r>
      <w:r>
        <w:rPr>
          <w:sz w:val="26"/>
          <w:szCs w:val="26"/>
        </w:rPr>
        <w:t>a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2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2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ấm </w:t>
      </w:r>
      <w:r>
        <w:rPr>
          <w:sz w:val="26"/>
          <w:szCs w:val="26"/>
        </w:rPr>
        <w:t>nào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sẽ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ó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sôi</w:t>
      </w:r>
      <w:r>
        <w:rPr>
          <w:spacing w:val="3"/>
          <w:sz w:val="26"/>
          <w:szCs w:val="26"/>
        </w:rPr>
        <w:t xml:space="preserve"> h</w:t>
      </w:r>
      <w:r>
        <w:rPr>
          <w:spacing w:val="-1"/>
          <w:sz w:val="26"/>
          <w:szCs w:val="26"/>
        </w:rPr>
        <w:t>ơ</w:t>
      </w:r>
      <w:r>
        <w:rPr>
          <w:sz w:val="26"/>
          <w:szCs w:val="26"/>
        </w:rPr>
        <w:t xml:space="preserve">n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sao 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?</w:t>
      </w:r>
    </w:p>
    <w:p w:rsidR="009E3894" w:rsidRDefault="007E5599">
      <w:pPr>
        <w:spacing w:before="7" w:line="365" w:lineRule="auto"/>
        <w:ind w:left="115" w:right="390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Tr</w:t>
      </w:r>
      <w:r>
        <w:rPr>
          <w:b/>
          <w:sz w:val="26"/>
          <w:szCs w:val="26"/>
        </w:rPr>
        <w:t>ả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Lời</w:t>
      </w:r>
      <w:r>
        <w:rPr>
          <w:b/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đun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ư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ậy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ì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nhôm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sẽ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chóng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sôi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ơ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.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ì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â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tá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dụng </w:t>
      </w:r>
      <w:r>
        <w:rPr>
          <w:sz w:val="26"/>
          <w:szCs w:val="26"/>
        </w:rPr>
        <w:t>d</w:t>
      </w:r>
      <w:r>
        <w:rPr>
          <w:spacing w:val="-1"/>
          <w:sz w:val="26"/>
          <w:szCs w:val="26"/>
        </w:rPr>
        <w:t>ẫ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z w:val="26"/>
          <w:szCs w:val="26"/>
        </w:rPr>
        <w:t>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ửa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sang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.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bằ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nhô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ẫn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tốt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hơn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ấm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là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đất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ấ</w:t>
      </w:r>
      <w:r>
        <w:rPr>
          <w:w w:val="101"/>
          <w:sz w:val="26"/>
          <w:szCs w:val="26"/>
        </w:rPr>
        <w:t xml:space="preserve">m </w:t>
      </w:r>
      <w:r>
        <w:rPr>
          <w:spacing w:val="1"/>
          <w:sz w:val="26"/>
          <w:szCs w:val="26"/>
        </w:rPr>
        <w:t>nhô</w:t>
      </w:r>
      <w:r>
        <w:rPr>
          <w:sz w:val="26"/>
          <w:szCs w:val="26"/>
        </w:rPr>
        <w:t>m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ẽ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nhanh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sôi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h</w:t>
      </w:r>
      <w:r>
        <w:rPr>
          <w:spacing w:val="1"/>
          <w:w w:val="101"/>
          <w:sz w:val="26"/>
          <w:szCs w:val="26"/>
        </w:rPr>
        <w:t>ơ</w:t>
      </w:r>
      <w:r>
        <w:rPr>
          <w:w w:val="101"/>
          <w:sz w:val="26"/>
          <w:szCs w:val="26"/>
        </w:rPr>
        <w:t>n.</w:t>
      </w:r>
    </w:p>
    <w:p w:rsidR="009E3894" w:rsidRDefault="007E5599">
      <w:pPr>
        <w:spacing w:before="8" w:line="280" w:lineRule="exact"/>
        <w:ind w:left="115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D.</w:t>
      </w:r>
      <w:r>
        <w:rPr>
          <w:b/>
          <w:spacing w:val="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GHÉP</w:t>
      </w:r>
      <w:r>
        <w:rPr>
          <w:b/>
          <w:spacing w:val="10"/>
          <w:position w:val="-1"/>
          <w:sz w:val="26"/>
          <w:szCs w:val="26"/>
        </w:rPr>
        <w:t xml:space="preserve"> </w:t>
      </w:r>
      <w:r>
        <w:rPr>
          <w:b/>
          <w:spacing w:val="-3"/>
          <w:position w:val="-1"/>
          <w:sz w:val="26"/>
          <w:szCs w:val="26"/>
        </w:rPr>
        <w:t>N</w:t>
      </w:r>
      <w:r>
        <w:rPr>
          <w:b/>
          <w:spacing w:val="1"/>
          <w:position w:val="-1"/>
          <w:sz w:val="26"/>
          <w:szCs w:val="26"/>
        </w:rPr>
        <w:t>Ộ</w:t>
      </w:r>
      <w:r>
        <w:rPr>
          <w:b/>
          <w:position w:val="-1"/>
          <w:sz w:val="26"/>
          <w:szCs w:val="26"/>
        </w:rPr>
        <w:t>I</w:t>
      </w:r>
      <w:r>
        <w:rPr>
          <w:b/>
          <w:spacing w:val="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DUNG</w:t>
      </w:r>
      <w:r>
        <w:rPr>
          <w:b/>
          <w:spacing w:val="8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CỘ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A</w:t>
      </w:r>
      <w:r>
        <w:rPr>
          <w:b/>
          <w:spacing w:val="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V</w:t>
      </w:r>
      <w:r>
        <w:rPr>
          <w:b/>
          <w:spacing w:val="1"/>
          <w:position w:val="-1"/>
          <w:sz w:val="26"/>
          <w:szCs w:val="26"/>
        </w:rPr>
        <w:t>Ớ</w:t>
      </w:r>
      <w:r>
        <w:rPr>
          <w:b/>
          <w:position w:val="-1"/>
          <w:sz w:val="26"/>
          <w:szCs w:val="26"/>
        </w:rPr>
        <w:t>I</w:t>
      </w:r>
      <w:r>
        <w:rPr>
          <w:b/>
          <w:spacing w:val="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N</w:t>
      </w:r>
      <w:r>
        <w:rPr>
          <w:b/>
          <w:spacing w:val="1"/>
          <w:position w:val="-1"/>
          <w:sz w:val="26"/>
          <w:szCs w:val="26"/>
        </w:rPr>
        <w:t>Ộ</w:t>
      </w:r>
      <w:r>
        <w:rPr>
          <w:b/>
          <w:position w:val="-1"/>
          <w:sz w:val="26"/>
          <w:szCs w:val="26"/>
        </w:rPr>
        <w:t>I</w:t>
      </w:r>
      <w:r>
        <w:rPr>
          <w:b/>
          <w:spacing w:val="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DUNG</w:t>
      </w:r>
      <w:r>
        <w:rPr>
          <w:b/>
          <w:spacing w:val="9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C</w:t>
      </w:r>
      <w:r>
        <w:rPr>
          <w:b/>
          <w:position w:val="-1"/>
          <w:sz w:val="26"/>
          <w:szCs w:val="26"/>
        </w:rPr>
        <w:t>ỘT</w:t>
      </w:r>
      <w:r>
        <w:rPr>
          <w:b/>
          <w:spacing w:val="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</w:t>
      </w:r>
      <w:r>
        <w:rPr>
          <w:b/>
          <w:spacing w:val="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CHO</w:t>
      </w:r>
      <w:r>
        <w:rPr>
          <w:b/>
          <w:spacing w:val="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H</w:t>
      </w:r>
      <w:r>
        <w:rPr>
          <w:b/>
          <w:position w:val="-1"/>
          <w:sz w:val="26"/>
          <w:szCs w:val="26"/>
        </w:rPr>
        <w:t>ÍCH</w:t>
      </w:r>
      <w:r>
        <w:rPr>
          <w:b/>
          <w:spacing w:val="12"/>
          <w:position w:val="-1"/>
          <w:sz w:val="26"/>
          <w:szCs w:val="26"/>
        </w:rPr>
        <w:t xml:space="preserve"> </w:t>
      </w:r>
      <w:r>
        <w:rPr>
          <w:b/>
          <w:w w:val="101"/>
          <w:position w:val="-1"/>
          <w:sz w:val="26"/>
          <w:szCs w:val="26"/>
        </w:rPr>
        <w:t>H</w:t>
      </w:r>
      <w:r>
        <w:rPr>
          <w:b/>
          <w:spacing w:val="2"/>
          <w:w w:val="101"/>
          <w:position w:val="-1"/>
          <w:sz w:val="26"/>
          <w:szCs w:val="26"/>
        </w:rPr>
        <w:t>Ợ</w:t>
      </w:r>
      <w:r>
        <w:rPr>
          <w:b/>
          <w:w w:val="101"/>
          <w:position w:val="-1"/>
          <w:sz w:val="26"/>
          <w:szCs w:val="26"/>
        </w:rPr>
        <w:t>P</w:t>
      </w:r>
    </w:p>
    <w:p w:rsidR="009E3894" w:rsidRDefault="009E3894">
      <w:pPr>
        <w:spacing w:before="7" w:line="160" w:lineRule="exact"/>
        <w:rPr>
          <w:sz w:val="16"/>
          <w:szCs w:val="16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5"/>
        <w:gridCol w:w="4573"/>
        <w:gridCol w:w="1355"/>
      </w:tblGrid>
      <w:tr w:rsidR="009E3894">
        <w:trPr>
          <w:trHeight w:hRule="exact" w:val="464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9E3894" w:rsidRDefault="007E5599">
            <w:pPr>
              <w:spacing w:before="2"/>
              <w:ind w:left="1489" w:right="149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1"/>
                <w:sz w:val="26"/>
                <w:szCs w:val="26"/>
              </w:rPr>
              <w:t>Ộ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w w:val="101"/>
                <w:sz w:val="26"/>
                <w:szCs w:val="26"/>
              </w:rPr>
              <w:t>A</w:t>
            </w:r>
          </w:p>
        </w:tc>
        <w:tc>
          <w:tcPr>
            <w:tcW w:w="457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9E3894" w:rsidRDefault="007E5599">
            <w:pPr>
              <w:spacing w:before="2"/>
              <w:ind w:left="1835" w:right="1836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1"/>
                <w:sz w:val="26"/>
                <w:szCs w:val="26"/>
              </w:rPr>
              <w:t>Ộ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w w:val="101"/>
                <w:sz w:val="26"/>
                <w:szCs w:val="26"/>
              </w:rPr>
              <w:t>B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3894" w:rsidRDefault="007E5599">
            <w:pPr>
              <w:spacing w:before="2"/>
              <w:ind w:left="11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1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Ả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w w:val="101"/>
                <w:sz w:val="26"/>
                <w:szCs w:val="26"/>
              </w:rPr>
              <w:t>L</w:t>
            </w:r>
            <w:r>
              <w:rPr>
                <w:b/>
                <w:spacing w:val="1"/>
                <w:w w:val="101"/>
                <w:sz w:val="26"/>
                <w:szCs w:val="26"/>
              </w:rPr>
              <w:t>Ờ</w:t>
            </w:r>
            <w:r>
              <w:rPr>
                <w:b/>
                <w:w w:val="101"/>
                <w:sz w:val="26"/>
                <w:szCs w:val="26"/>
              </w:rPr>
              <w:t>I</w:t>
            </w:r>
          </w:p>
        </w:tc>
      </w:tr>
      <w:tr w:rsidR="009E3894">
        <w:trPr>
          <w:trHeight w:hRule="exact" w:val="388"/>
        </w:trPr>
        <w:tc>
          <w:tcPr>
            <w:tcW w:w="3895" w:type="dxa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line="280" w:lineRule="exact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hấ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được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ấu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tạo</w:t>
            </w:r>
          </w:p>
        </w:tc>
        <w:tc>
          <w:tcPr>
            <w:tcW w:w="4573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 w:rsidR="009E3894" w:rsidRDefault="007E5599">
            <w:pPr>
              <w:spacing w:line="280" w:lineRule="exact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ẫn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iệ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t</w:t>
            </w:r>
            <w:r>
              <w:rPr>
                <w:spacing w:val="1"/>
                <w:w w:val="101"/>
                <w:sz w:val="26"/>
                <w:szCs w:val="26"/>
              </w:rPr>
              <w:t>ố</w:t>
            </w:r>
            <w:r>
              <w:rPr>
                <w:w w:val="101"/>
                <w:sz w:val="26"/>
                <w:szCs w:val="26"/>
              </w:rPr>
              <w:t>t.</w:t>
            </w:r>
          </w:p>
          <w:p w:rsidR="009E3894" w:rsidRDefault="009E3894">
            <w:pPr>
              <w:spacing w:before="5" w:line="140" w:lineRule="exact"/>
              <w:rPr>
                <w:sz w:val="15"/>
                <w:szCs w:val="15"/>
              </w:rPr>
            </w:pPr>
          </w:p>
          <w:p w:rsidR="009E3894" w:rsidRDefault="007E5599">
            <w:pPr>
              <w:spacing w:line="366" w:lineRule="auto"/>
              <w:ind w:left="96" w:right="53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nhờ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dòng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đối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lưu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 xml:space="preserve">khí. </w:t>
            </w:r>
            <w:r>
              <w:rPr>
                <w:sz w:val="26"/>
                <w:szCs w:val="26"/>
              </w:rPr>
              <w:t>c.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chuy</w:t>
            </w:r>
            <w:r>
              <w:rPr>
                <w:spacing w:val="1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ng</w:t>
            </w:r>
            <w:r>
              <w:rPr>
                <w:spacing w:val="-1"/>
                <w:w w:val="101"/>
                <w:sz w:val="26"/>
                <w:szCs w:val="26"/>
              </w:rPr>
              <w:t>ừ</w:t>
            </w:r>
            <w:r>
              <w:rPr>
                <w:spacing w:val="1"/>
                <w:w w:val="101"/>
                <w:sz w:val="26"/>
                <w:szCs w:val="26"/>
              </w:rPr>
              <w:t>ng</w:t>
            </w:r>
            <w:r>
              <w:rPr>
                <w:w w:val="101"/>
                <w:sz w:val="26"/>
                <w:szCs w:val="26"/>
              </w:rPr>
              <w:t>.</w:t>
            </w:r>
          </w:p>
          <w:p w:rsidR="009E3894" w:rsidRDefault="007E5599">
            <w:pPr>
              <w:spacing w:before="3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ạ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1"/>
                <w:w w:val="101"/>
                <w:sz w:val="26"/>
                <w:szCs w:val="26"/>
              </w:rPr>
              <w:t>nh</w:t>
            </w:r>
            <w:r>
              <w:rPr>
                <w:w w:val="101"/>
                <w:sz w:val="26"/>
                <w:szCs w:val="26"/>
              </w:rPr>
              <w:t>iệt.</w:t>
            </w:r>
          </w:p>
          <w:p w:rsidR="009E3894" w:rsidRDefault="009E3894">
            <w:pPr>
              <w:spacing w:before="6" w:line="140" w:lineRule="exact"/>
              <w:rPr>
                <w:sz w:val="15"/>
                <w:szCs w:val="15"/>
              </w:rPr>
            </w:pPr>
          </w:p>
          <w:p w:rsidR="009E3894" w:rsidRDefault="007E5599">
            <w:pPr>
              <w:spacing w:line="364" w:lineRule="auto"/>
              <w:ind w:left="96" w:right="4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e.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là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th</w:t>
            </w:r>
            <w:r>
              <w:rPr>
                <w:sz w:val="26"/>
                <w:szCs w:val="26"/>
              </w:rPr>
              <w:t>ay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của vật.</w:t>
            </w:r>
          </w:p>
          <w:p w:rsidR="009E3894" w:rsidRDefault="007E5599">
            <w:pPr>
              <w:spacing w:before="7" w:line="365" w:lineRule="auto"/>
              <w:ind w:left="96" w:right="1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riêng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nh</w:t>
            </w:r>
            <w:r>
              <w:rPr>
                <w:spacing w:val="1"/>
                <w:w w:val="101"/>
                <w:sz w:val="26"/>
                <w:szCs w:val="26"/>
              </w:rPr>
              <w:t>ỏ</w:t>
            </w:r>
            <w:r>
              <w:rPr>
                <w:w w:val="101"/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f.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đối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lư</w:t>
            </w:r>
            <w:r>
              <w:rPr>
                <w:spacing w:val="1"/>
                <w:w w:val="101"/>
                <w:sz w:val="26"/>
                <w:szCs w:val="26"/>
              </w:rPr>
              <w:t>u.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line="280" w:lineRule="exact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455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before="64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nguyên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t</w:t>
            </w:r>
            <w:r>
              <w:rPr>
                <w:spacing w:val="-1"/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tử</w:t>
            </w:r>
          </w:p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  <w:tr w:rsidR="009E3894">
        <w:trPr>
          <w:trHeight w:hRule="exact" w:val="455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before="65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1"/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công</w:t>
            </w:r>
          </w:p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5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before="64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Đèn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kéo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quân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quay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được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1"/>
                <w:w w:val="101"/>
                <w:sz w:val="26"/>
                <w:szCs w:val="26"/>
              </w:rPr>
              <w:t>l</w:t>
            </w:r>
            <w:r>
              <w:rPr>
                <w:w w:val="101"/>
                <w:sz w:val="26"/>
                <w:szCs w:val="26"/>
              </w:rPr>
              <w:t>à</w:t>
            </w:r>
          </w:p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before="64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ất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1"/>
                <w:w w:val="101"/>
                <w:sz w:val="26"/>
                <w:szCs w:val="26"/>
              </w:rPr>
              <w:t>rắ</w:t>
            </w:r>
            <w:r>
              <w:rPr>
                <w:w w:val="101"/>
                <w:sz w:val="26"/>
                <w:szCs w:val="26"/>
              </w:rPr>
              <w:t>n</w:t>
            </w:r>
          </w:p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5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7E5599">
            <w:pPr>
              <w:spacing w:before="64"/>
              <w:ind w:left="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chân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cũ</w:t>
            </w:r>
            <w:r>
              <w:rPr>
                <w:spacing w:val="1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xảy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ra</w:t>
            </w:r>
          </w:p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  <w:tr w:rsidR="009E3894">
        <w:trPr>
          <w:trHeight w:hRule="exact" w:val="455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455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5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5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  <w:tr w:rsidR="009E3894">
        <w:trPr>
          <w:trHeight w:hRule="exact" w:val="454"/>
        </w:trPr>
        <w:tc>
          <w:tcPr>
            <w:tcW w:w="3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E3894" w:rsidRDefault="007E5599">
            <w:pPr>
              <w:spacing w:before="65"/>
              <w:ind w:left="457" w:right="4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1"/>
                <w:sz w:val="26"/>
                <w:szCs w:val="26"/>
              </w:rPr>
              <w:t>+</w:t>
            </w:r>
          </w:p>
        </w:tc>
      </w:tr>
      <w:tr w:rsidR="009E3894">
        <w:trPr>
          <w:trHeight w:hRule="exact" w:val="530"/>
        </w:trPr>
        <w:tc>
          <w:tcPr>
            <w:tcW w:w="3895" w:type="dxa"/>
            <w:tcBorders>
              <w:top w:val="nil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9E3894" w:rsidRDefault="009E3894"/>
        </w:tc>
        <w:tc>
          <w:tcPr>
            <w:tcW w:w="4573" w:type="dxa"/>
            <w:vMerge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9E3894" w:rsidRDefault="009E3894"/>
        </w:tc>
        <w:tc>
          <w:tcPr>
            <w:tcW w:w="13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3894" w:rsidRDefault="007E5599">
            <w:pPr>
              <w:spacing w:before="64"/>
              <w:ind w:left="276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………</w:t>
            </w:r>
          </w:p>
        </w:tc>
      </w:tr>
    </w:tbl>
    <w:p w:rsidR="009E3894" w:rsidRDefault="007E5599">
      <w:pPr>
        <w:spacing w:line="280" w:lineRule="exact"/>
        <w:ind w:left="115"/>
        <w:rPr>
          <w:sz w:val="26"/>
          <w:szCs w:val="26"/>
        </w:rPr>
      </w:pPr>
      <w:r>
        <w:rPr>
          <w:b/>
          <w:spacing w:val="-2"/>
          <w:sz w:val="26"/>
          <w:szCs w:val="26"/>
        </w:rPr>
        <w:t>E</w:t>
      </w:r>
      <w:r>
        <w:rPr>
          <w:b/>
          <w:sz w:val="26"/>
          <w:szCs w:val="26"/>
        </w:rPr>
        <w:t>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BÀI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Ậ</w:t>
      </w:r>
      <w:r>
        <w:rPr>
          <w:b/>
          <w:sz w:val="26"/>
          <w:szCs w:val="26"/>
        </w:rPr>
        <w:t>P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THAM</w:t>
      </w:r>
      <w:r>
        <w:rPr>
          <w:b/>
          <w:spacing w:val="9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KH</w:t>
      </w:r>
      <w:r>
        <w:rPr>
          <w:b/>
          <w:spacing w:val="1"/>
          <w:w w:val="101"/>
          <w:sz w:val="26"/>
          <w:szCs w:val="26"/>
        </w:rPr>
        <w:t>Ả</w:t>
      </w:r>
      <w:r>
        <w:rPr>
          <w:b/>
          <w:w w:val="101"/>
          <w:sz w:val="26"/>
          <w:szCs w:val="26"/>
        </w:rPr>
        <w:t>O</w:t>
      </w:r>
    </w:p>
    <w:p w:rsidR="009E3894" w:rsidRDefault="009E3894">
      <w:pPr>
        <w:spacing w:before="1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115" w:right="73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22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  <w:u w:val="thick" w:color="000000"/>
        </w:rPr>
        <w:t>1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2"/>
          <w:sz w:val="26"/>
          <w:szCs w:val="26"/>
          <w:u w:val="thick" w:color="000000"/>
        </w:rPr>
        <w:t xml:space="preserve"> </w:t>
      </w:r>
      <w:r>
        <w:rPr>
          <w:b/>
          <w:spacing w:val="-47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t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người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kéo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2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sâu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14m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lên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40giây</w:t>
      </w:r>
      <w:r>
        <w:rPr>
          <w:spacing w:val="2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.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ấy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ả</w:t>
      </w:r>
      <w:r>
        <w:rPr>
          <w:sz w:val="26"/>
          <w:szCs w:val="26"/>
        </w:rPr>
        <w:t>i</w:t>
      </w:r>
      <w:r>
        <w:rPr>
          <w:spacing w:val="23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dùng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 xml:space="preserve">c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160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N.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z w:val="26"/>
          <w:szCs w:val="26"/>
        </w:rPr>
        <w:t>uất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kéo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.</w:t>
      </w:r>
    </w:p>
    <w:p w:rsidR="009E3894" w:rsidRDefault="007E5599">
      <w:pPr>
        <w:spacing w:before="8"/>
        <w:ind w:left="115"/>
        <w:rPr>
          <w:sz w:val="26"/>
          <w:szCs w:val="26"/>
        </w:rPr>
      </w:pPr>
      <w:r>
        <w:rPr>
          <w:b/>
          <w:i/>
          <w:sz w:val="26"/>
          <w:szCs w:val="26"/>
        </w:rPr>
        <w:t>G</w:t>
      </w:r>
      <w:r>
        <w:rPr>
          <w:b/>
          <w:i/>
          <w:spacing w:val="-1"/>
          <w:sz w:val="26"/>
          <w:szCs w:val="26"/>
        </w:rPr>
        <w:t>ợ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ý</w:t>
      </w:r>
      <w:r>
        <w:rPr>
          <w:b/>
          <w:i/>
          <w:spacing w:val="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:</w:t>
      </w:r>
      <w:r>
        <w:rPr>
          <w:b/>
          <w:i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=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F.S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=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2240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(J)    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P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=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A:t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=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56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w w:val="101"/>
          <w:sz w:val="26"/>
          <w:szCs w:val="26"/>
        </w:rPr>
        <w:t>(w)</w:t>
      </w:r>
    </w:p>
    <w:p w:rsidR="009E3894" w:rsidRDefault="009E3894">
      <w:pPr>
        <w:spacing w:before="3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15" w:right="462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4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  <w:u w:val="thick" w:color="000000"/>
        </w:rPr>
        <w:t>2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-1"/>
          <w:sz w:val="26"/>
          <w:szCs w:val="26"/>
        </w:rPr>
        <w:t>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kéo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ật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"/>
          <w:sz w:val="26"/>
          <w:szCs w:val="26"/>
        </w:rPr>
        <w:t xml:space="preserve"> g</w:t>
      </w:r>
      <w:r>
        <w:rPr>
          <w:sz w:val="26"/>
          <w:szCs w:val="26"/>
        </w:rPr>
        <w:t>iế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sâ</w:t>
      </w:r>
      <w:r>
        <w:rPr>
          <w:sz w:val="26"/>
          <w:szCs w:val="26"/>
        </w:rPr>
        <w:t>u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8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 xml:space="preserve"> l</w:t>
      </w:r>
      <w:r>
        <w:rPr>
          <w:spacing w:val="-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 xml:space="preserve"> đ</w:t>
      </w:r>
      <w:r>
        <w:rPr>
          <w:sz w:val="26"/>
          <w:szCs w:val="26"/>
        </w:rPr>
        <w:t>ều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giây.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>g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ấy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phải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dùng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180N.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Hãy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su</w:t>
      </w:r>
      <w:r>
        <w:rPr>
          <w:spacing w:val="5"/>
          <w:sz w:val="26"/>
          <w:szCs w:val="26"/>
        </w:rPr>
        <w:t>ấ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đó.</w:t>
      </w:r>
    </w:p>
    <w:p w:rsidR="009E3894" w:rsidRDefault="007E5599">
      <w:pPr>
        <w:spacing w:before="10" w:line="280" w:lineRule="exact"/>
        <w:ind w:left="115"/>
        <w:rPr>
          <w:sz w:val="26"/>
          <w:szCs w:val="26"/>
        </w:rPr>
        <w:sectPr w:rsidR="009E3894">
          <w:headerReference w:type="default" r:id="rId9"/>
          <w:pgSz w:w="12240" w:h="15840"/>
          <w:pgMar w:top="620" w:right="1080" w:bottom="280" w:left="1080" w:header="344" w:footer="0" w:gutter="0"/>
          <w:cols w:space="720"/>
        </w:sectPr>
      </w:pPr>
      <w:r>
        <w:rPr>
          <w:b/>
          <w:i/>
          <w:position w:val="-1"/>
          <w:sz w:val="26"/>
          <w:szCs w:val="26"/>
        </w:rPr>
        <w:t>G</w:t>
      </w:r>
      <w:r>
        <w:rPr>
          <w:b/>
          <w:i/>
          <w:spacing w:val="-1"/>
          <w:position w:val="-1"/>
          <w:sz w:val="26"/>
          <w:szCs w:val="26"/>
        </w:rPr>
        <w:t>ợ</w:t>
      </w:r>
      <w:r>
        <w:rPr>
          <w:b/>
          <w:i/>
          <w:position w:val="-1"/>
          <w:sz w:val="26"/>
          <w:szCs w:val="26"/>
        </w:rPr>
        <w:t>i</w:t>
      </w:r>
      <w:r>
        <w:rPr>
          <w:b/>
          <w:i/>
          <w:spacing w:val="5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ý</w:t>
      </w:r>
      <w:r>
        <w:rPr>
          <w:b/>
          <w:i/>
          <w:spacing w:val="2"/>
          <w:position w:val="-1"/>
          <w:sz w:val="26"/>
          <w:szCs w:val="26"/>
        </w:rPr>
        <w:t xml:space="preserve"> </w:t>
      </w:r>
      <w:r>
        <w:rPr>
          <w:b/>
          <w:i/>
          <w:w w:val="101"/>
          <w:position w:val="-1"/>
          <w:sz w:val="26"/>
          <w:szCs w:val="26"/>
        </w:rPr>
        <w:t>: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ind w:left="740" w:right="127"/>
        <w:jc w:val="center"/>
        <w:rPr>
          <w:sz w:val="26"/>
          <w:szCs w:val="26"/>
        </w:rPr>
      </w:pPr>
      <w:r>
        <w:rPr>
          <w:spacing w:val="-1"/>
          <w:sz w:val="26"/>
          <w:szCs w:val="26"/>
        </w:rPr>
        <w:t>T</w:t>
      </w:r>
      <w:r>
        <w:rPr>
          <w:spacing w:val="2"/>
          <w:sz w:val="26"/>
          <w:szCs w:val="26"/>
        </w:rPr>
        <w:t>ó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tắ</w:t>
      </w:r>
      <w:r>
        <w:rPr>
          <w:spacing w:val="1"/>
          <w:w w:val="101"/>
          <w:sz w:val="26"/>
          <w:szCs w:val="26"/>
        </w:rPr>
        <w:t>t:</w:t>
      </w:r>
    </w:p>
    <w:p w:rsidR="009E3894" w:rsidRDefault="009E3894">
      <w:pPr>
        <w:spacing w:before="7" w:line="100" w:lineRule="exact"/>
        <w:rPr>
          <w:sz w:val="11"/>
          <w:szCs w:val="11"/>
        </w:rPr>
      </w:pPr>
    </w:p>
    <w:p w:rsidR="009E3894" w:rsidRDefault="007E5599">
      <w:pPr>
        <w:ind w:left="560" w:right="-48"/>
        <w:jc w:val="center"/>
        <w:rPr>
          <w:sz w:val="30"/>
          <w:szCs w:val="30"/>
        </w:rPr>
      </w:pPr>
      <w:r>
        <w:rPr>
          <w:i/>
          <w:sz w:val="30"/>
          <w:szCs w:val="30"/>
        </w:rPr>
        <w:t>s</w:t>
      </w:r>
      <w:r>
        <w:rPr>
          <w:i/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 xml:space="preserve"> </w:t>
      </w:r>
      <w:r>
        <w:rPr>
          <w:i/>
          <w:sz w:val="30"/>
          <w:szCs w:val="30"/>
        </w:rPr>
        <w:t>h</w:t>
      </w:r>
      <w:r>
        <w:rPr>
          <w:i/>
          <w:spacing w:val="-4"/>
          <w:sz w:val="30"/>
          <w:szCs w:val="30"/>
        </w:rPr>
        <w:t xml:space="preserve"> </w:t>
      </w:r>
      <w:r>
        <w:rPr>
          <w:spacing w:val="-18"/>
          <w:sz w:val="30"/>
          <w:szCs w:val="30"/>
        </w:rPr>
        <w:t xml:space="preserve"> </w:t>
      </w:r>
      <w:r>
        <w:rPr>
          <w:sz w:val="30"/>
          <w:szCs w:val="30"/>
        </w:rPr>
        <w:t>8</w:t>
      </w:r>
      <w:r>
        <w:rPr>
          <w:i/>
          <w:sz w:val="30"/>
          <w:szCs w:val="30"/>
        </w:rPr>
        <w:t>m</w:t>
      </w:r>
    </w:p>
    <w:p w:rsidR="009E3894" w:rsidRDefault="007E5599">
      <w:pPr>
        <w:spacing w:before="87"/>
        <w:ind w:left="759" w:right="168"/>
        <w:jc w:val="center"/>
        <w:rPr>
          <w:sz w:val="30"/>
          <w:szCs w:val="30"/>
        </w:rPr>
      </w:pPr>
      <w:r>
        <w:rPr>
          <w:i/>
          <w:sz w:val="30"/>
          <w:szCs w:val="30"/>
        </w:rPr>
        <w:t>t</w:t>
      </w:r>
      <w:r>
        <w:rPr>
          <w:i/>
          <w:spacing w:val="11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2</w:t>
      </w:r>
      <w:r>
        <w:rPr>
          <w:spacing w:val="10"/>
          <w:sz w:val="30"/>
          <w:szCs w:val="30"/>
        </w:rPr>
        <w:t>0</w:t>
      </w:r>
      <w:r>
        <w:rPr>
          <w:i/>
          <w:sz w:val="30"/>
          <w:szCs w:val="30"/>
        </w:rPr>
        <w:t>s</w:t>
      </w:r>
    </w:p>
    <w:p w:rsidR="009E3894" w:rsidRDefault="007E5599">
      <w:pPr>
        <w:spacing w:before="82"/>
        <w:ind w:left="555" w:right="6"/>
        <w:jc w:val="center"/>
        <w:rPr>
          <w:sz w:val="30"/>
          <w:szCs w:val="30"/>
        </w:rPr>
      </w:pPr>
      <w:r>
        <w:rPr>
          <w:i/>
          <w:spacing w:val="-32"/>
          <w:sz w:val="30"/>
          <w:szCs w:val="30"/>
          <w:u w:val="single" w:color="000000"/>
        </w:rPr>
        <w:t xml:space="preserve"> </w:t>
      </w:r>
      <w:r>
        <w:rPr>
          <w:i/>
          <w:sz w:val="30"/>
          <w:szCs w:val="30"/>
          <w:u w:val="single" w:color="000000"/>
        </w:rPr>
        <w:t>F</w:t>
      </w:r>
      <w:r>
        <w:rPr>
          <w:i/>
          <w:spacing w:val="23"/>
          <w:sz w:val="30"/>
          <w:szCs w:val="30"/>
          <w:u w:val="single" w:color="000000"/>
        </w:rPr>
        <w:t xml:space="preserve"> </w:t>
      </w:r>
      <w:r>
        <w:rPr>
          <w:sz w:val="30"/>
          <w:szCs w:val="30"/>
          <w:u w:val="single" w:color="000000"/>
        </w:rPr>
        <w:t>180</w:t>
      </w:r>
      <w:r>
        <w:rPr>
          <w:spacing w:val="-57"/>
          <w:sz w:val="30"/>
          <w:szCs w:val="30"/>
          <w:u w:val="single" w:color="000000"/>
        </w:rPr>
        <w:t xml:space="preserve"> </w:t>
      </w:r>
      <w:r>
        <w:rPr>
          <w:i/>
          <w:sz w:val="30"/>
          <w:szCs w:val="30"/>
          <w:u w:val="single" w:color="000000"/>
        </w:rPr>
        <w:t>N</w:t>
      </w:r>
    </w:p>
    <w:p w:rsidR="009E3894" w:rsidRDefault="009E3894">
      <w:pPr>
        <w:spacing w:before="10" w:line="140" w:lineRule="exact"/>
        <w:rPr>
          <w:sz w:val="14"/>
          <w:szCs w:val="14"/>
        </w:rPr>
      </w:pPr>
    </w:p>
    <w:p w:rsidR="009E3894" w:rsidRDefault="007E5599">
      <w:pPr>
        <w:ind w:left="894" w:right="261"/>
        <w:jc w:val="center"/>
        <w:rPr>
          <w:sz w:val="30"/>
          <w:szCs w:val="30"/>
        </w:rPr>
      </w:pPr>
      <w:r>
        <w:rPr>
          <w:i/>
          <w:sz w:val="30"/>
          <w:szCs w:val="30"/>
        </w:rPr>
        <w:t>A</w:t>
      </w:r>
      <w:r>
        <w:rPr>
          <w:i/>
          <w:spacing w:val="-14"/>
          <w:sz w:val="30"/>
          <w:szCs w:val="30"/>
        </w:rPr>
        <w:t xml:space="preserve"> </w:t>
      </w:r>
      <w:r>
        <w:rPr>
          <w:spacing w:val="-15"/>
          <w:sz w:val="30"/>
          <w:szCs w:val="30"/>
        </w:rPr>
        <w:t xml:space="preserve"> </w:t>
      </w:r>
      <w:r>
        <w:rPr>
          <w:sz w:val="30"/>
          <w:szCs w:val="30"/>
        </w:rPr>
        <w:t>?</w:t>
      </w:r>
    </w:p>
    <w:p w:rsidR="009E3894" w:rsidRDefault="007E5599">
      <w:pPr>
        <w:spacing w:before="6" w:line="140" w:lineRule="exact"/>
        <w:rPr>
          <w:sz w:val="15"/>
          <w:szCs w:val="15"/>
        </w:rPr>
      </w:pPr>
      <w:r>
        <w:br w:type="column"/>
      </w:r>
    </w:p>
    <w:p w:rsidR="009E3894" w:rsidRDefault="007E5599">
      <w:pPr>
        <w:ind w:left="1508" w:right="3636"/>
        <w:jc w:val="center"/>
        <w:rPr>
          <w:sz w:val="26"/>
          <w:szCs w:val="26"/>
        </w:rPr>
      </w:pPr>
      <w:r>
        <w:rPr>
          <w:w w:val="101"/>
          <w:sz w:val="26"/>
          <w:szCs w:val="26"/>
        </w:rPr>
        <w:t>Giải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ind w:left="561" w:right="2690"/>
        <w:jc w:val="center"/>
        <w:rPr>
          <w:sz w:val="26"/>
          <w:szCs w:val="26"/>
        </w:rPr>
      </w:pPr>
      <w:r>
        <w:rPr>
          <w:sz w:val="26"/>
          <w:szCs w:val="26"/>
        </w:rPr>
        <w:t>Công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ư</w:t>
      </w:r>
      <w:r>
        <w:rPr>
          <w:spacing w:val="1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là:</w:t>
      </w:r>
    </w:p>
    <w:p w:rsidR="009E3894" w:rsidRDefault="009E3894">
      <w:pPr>
        <w:spacing w:before="7" w:line="100" w:lineRule="exact"/>
        <w:rPr>
          <w:sz w:val="11"/>
          <w:szCs w:val="11"/>
        </w:rPr>
      </w:pPr>
    </w:p>
    <w:p w:rsidR="009E3894" w:rsidRDefault="007E5599">
      <w:pPr>
        <w:ind w:left="-42" w:right="2059"/>
        <w:jc w:val="center"/>
        <w:rPr>
          <w:sz w:val="28"/>
          <w:szCs w:val="28"/>
        </w:rPr>
      </w:pPr>
      <w:r>
        <w:rPr>
          <w:i/>
          <w:sz w:val="28"/>
          <w:szCs w:val="28"/>
        </w:rPr>
        <w:t>A</w:t>
      </w:r>
      <w:r>
        <w:rPr>
          <w:i/>
          <w:spacing w:val="-1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i/>
          <w:spacing w:val="18"/>
          <w:sz w:val="28"/>
          <w:szCs w:val="28"/>
        </w:rPr>
        <w:t>F</w:t>
      </w:r>
      <w:r>
        <w:rPr>
          <w:spacing w:val="-4"/>
          <w:sz w:val="28"/>
          <w:szCs w:val="28"/>
        </w:rPr>
        <w:t>.</w:t>
      </w:r>
      <w:r>
        <w:rPr>
          <w:i/>
          <w:sz w:val="28"/>
          <w:szCs w:val="28"/>
        </w:rPr>
        <w:t>s</w:t>
      </w:r>
      <w:r>
        <w:rPr>
          <w:i/>
          <w:spacing w:val="-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i/>
          <w:spacing w:val="18"/>
          <w:sz w:val="28"/>
          <w:szCs w:val="28"/>
        </w:rPr>
        <w:t>F</w:t>
      </w:r>
      <w:r>
        <w:rPr>
          <w:spacing w:val="-8"/>
          <w:sz w:val="28"/>
          <w:szCs w:val="28"/>
        </w:rPr>
        <w:t>.</w:t>
      </w:r>
      <w:r>
        <w:rPr>
          <w:i/>
          <w:sz w:val="28"/>
          <w:szCs w:val="28"/>
        </w:rPr>
        <w:t>h</w:t>
      </w:r>
      <w:r>
        <w:rPr>
          <w:i/>
          <w:spacing w:val="-7"/>
          <w:sz w:val="28"/>
          <w:szCs w:val="28"/>
        </w:rPr>
        <w:t xml:space="preserve"> </w:t>
      </w:r>
      <w:r>
        <w:rPr>
          <w:spacing w:val="-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180.</w:t>
      </w:r>
      <w:r>
        <w:rPr>
          <w:sz w:val="28"/>
          <w:szCs w:val="28"/>
        </w:rPr>
        <w:t>8</w:t>
      </w:r>
      <w:r>
        <w:rPr>
          <w:spacing w:val="-19"/>
          <w:sz w:val="28"/>
          <w:szCs w:val="28"/>
        </w:rPr>
        <w:t xml:space="preserve"> </w:t>
      </w:r>
      <w:r>
        <w:rPr>
          <w:spacing w:val="-32"/>
          <w:sz w:val="28"/>
          <w:szCs w:val="28"/>
        </w:rPr>
        <w:t xml:space="preserve"> </w:t>
      </w:r>
      <w:r>
        <w:rPr>
          <w:spacing w:val="1"/>
          <w:w w:val="99"/>
          <w:sz w:val="28"/>
          <w:szCs w:val="28"/>
        </w:rPr>
        <w:t>1440</w:t>
      </w:r>
      <w:r>
        <w:rPr>
          <w:spacing w:val="22"/>
          <w:w w:val="99"/>
          <w:sz w:val="28"/>
          <w:szCs w:val="28"/>
        </w:rPr>
        <w:t>(</w:t>
      </w:r>
      <w:r>
        <w:rPr>
          <w:i/>
          <w:w w:val="99"/>
          <w:sz w:val="28"/>
          <w:szCs w:val="28"/>
        </w:rPr>
        <w:t>J</w:t>
      </w:r>
      <w:r>
        <w:rPr>
          <w:i/>
          <w:spacing w:val="-33"/>
          <w:sz w:val="28"/>
          <w:szCs w:val="28"/>
        </w:rPr>
        <w:t xml:space="preserve"> </w:t>
      </w:r>
      <w:r>
        <w:rPr>
          <w:w w:val="99"/>
          <w:sz w:val="28"/>
          <w:szCs w:val="28"/>
        </w:rPr>
        <w:t>)</w:t>
      </w:r>
    </w:p>
    <w:p w:rsidR="009E3894" w:rsidRDefault="009E3894">
      <w:pPr>
        <w:spacing w:before="5" w:line="180" w:lineRule="exact"/>
        <w:rPr>
          <w:sz w:val="19"/>
          <w:szCs w:val="19"/>
        </w:rPr>
      </w:pPr>
    </w:p>
    <w:p w:rsidR="009E3894" w:rsidRDefault="007E5599">
      <w:pPr>
        <w:ind w:left="349" w:right="2478"/>
        <w:jc w:val="center"/>
        <w:rPr>
          <w:sz w:val="26"/>
          <w:szCs w:val="26"/>
        </w:rPr>
      </w:pPr>
      <w:r>
        <w:rPr>
          <w:sz w:val="26"/>
          <w:szCs w:val="26"/>
        </w:rPr>
        <w:t>Công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g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ời</w:t>
      </w:r>
      <w:r>
        <w:rPr>
          <w:spacing w:val="8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đólà:</w:t>
      </w:r>
    </w:p>
    <w:p w:rsidR="009E3894" w:rsidRDefault="009E3894">
      <w:pPr>
        <w:spacing w:before="3" w:line="140" w:lineRule="exact"/>
        <w:rPr>
          <w:sz w:val="15"/>
          <w:szCs w:val="15"/>
        </w:rPr>
      </w:pPr>
    </w:p>
    <w:p w:rsidR="009E3894" w:rsidRDefault="007E5599">
      <w:pPr>
        <w:spacing w:line="380" w:lineRule="exact"/>
        <w:ind w:left="582" w:right="2695"/>
        <w:jc w:val="center"/>
        <w:rPr>
          <w:sz w:val="25"/>
          <w:szCs w:val="25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num="2" w:space="720" w:equalWidth="0">
            <w:col w:w="1846" w:space="2558"/>
            <w:col w:w="5676"/>
          </w:cols>
        </w:sectPr>
      </w:pPr>
      <w:r>
        <w:rPr>
          <w:i/>
          <w:position w:val="-8"/>
          <w:sz w:val="25"/>
          <w:szCs w:val="25"/>
        </w:rPr>
        <w:t>P</w:t>
      </w:r>
      <w:r>
        <w:rPr>
          <w:i/>
          <w:spacing w:val="2"/>
          <w:position w:val="-8"/>
          <w:sz w:val="25"/>
          <w:szCs w:val="25"/>
        </w:rPr>
        <w:t xml:space="preserve"> </w:t>
      </w:r>
      <w:r>
        <w:rPr>
          <w:position w:val="-8"/>
          <w:sz w:val="25"/>
          <w:szCs w:val="25"/>
        </w:rPr>
        <w:t xml:space="preserve"> </w:t>
      </w:r>
      <w:r>
        <w:rPr>
          <w:i/>
          <w:spacing w:val="-25"/>
          <w:position w:val="8"/>
          <w:sz w:val="25"/>
          <w:szCs w:val="25"/>
          <w:u w:val="single" w:color="000000"/>
        </w:rPr>
        <w:t xml:space="preserve"> </w:t>
      </w:r>
      <w:r>
        <w:rPr>
          <w:i/>
          <w:position w:val="8"/>
          <w:sz w:val="25"/>
          <w:szCs w:val="25"/>
          <w:u w:val="single" w:color="000000"/>
        </w:rPr>
        <w:t>A</w:t>
      </w:r>
      <w:r>
        <w:rPr>
          <w:i/>
          <w:spacing w:val="9"/>
          <w:position w:val="8"/>
          <w:sz w:val="25"/>
          <w:szCs w:val="25"/>
        </w:rPr>
        <w:t xml:space="preserve"> </w:t>
      </w:r>
      <w:r>
        <w:rPr>
          <w:position w:val="-8"/>
          <w:sz w:val="25"/>
          <w:szCs w:val="25"/>
        </w:rPr>
        <w:t xml:space="preserve"> </w:t>
      </w:r>
      <w:r>
        <w:rPr>
          <w:spacing w:val="1"/>
          <w:position w:val="8"/>
          <w:sz w:val="25"/>
          <w:szCs w:val="25"/>
          <w:u w:val="single" w:color="000000"/>
        </w:rPr>
        <w:t>144</w:t>
      </w:r>
      <w:r>
        <w:rPr>
          <w:position w:val="8"/>
          <w:sz w:val="25"/>
          <w:szCs w:val="25"/>
          <w:u w:val="single" w:color="000000"/>
        </w:rPr>
        <w:t>0</w:t>
      </w:r>
      <w:r>
        <w:rPr>
          <w:spacing w:val="13"/>
          <w:position w:val="8"/>
          <w:sz w:val="25"/>
          <w:szCs w:val="25"/>
        </w:rPr>
        <w:t xml:space="preserve"> </w:t>
      </w:r>
      <w:r>
        <w:rPr>
          <w:spacing w:val="-5"/>
          <w:position w:val="-8"/>
          <w:sz w:val="25"/>
          <w:szCs w:val="25"/>
        </w:rPr>
        <w:t xml:space="preserve"> </w:t>
      </w:r>
      <w:r>
        <w:rPr>
          <w:position w:val="-8"/>
          <w:sz w:val="25"/>
          <w:szCs w:val="25"/>
        </w:rPr>
        <w:t>72</w:t>
      </w:r>
      <w:r>
        <w:rPr>
          <w:spacing w:val="-16"/>
          <w:position w:val="-8"/>
          <w:sz w:val="25"/>
          <w:szCs w:val="25"/>
        </w:rPr>
        <w:t>(</w:t>
      </w:r>
      <w:r>
        <w:rPr>
          <w:i/>
          <w:position w:val="-8"/>
          <w:sz w:val="25"/>
          <w:szCs w:val="25"/>
        </w:rPr>
        <w:t>W</w:t>
      </w:r>
      <w:r>
        <w:rPr>
          <w:i/>
          <w:spacing w:val="-21"/>
          <w:position w:val="-8"/>
          <w:sz w:val="25"/>
          <w:szCs w:val="25"/>
        </w:rPr>
        <w:t xml:space="preserve"> </w:t>
      </w:r>
      <w:r>
        <w:rPr>
          <w:position w:val="-8"/>
          <w:sz w:val="25"/>
          <w:szCs w:val="25"/>
        </w:rPr>
        <w:t>)</w:t>
      </w:r>
    </w:p>
    <w:p w:rsidR="009E3894" w:rsidRDefault="007E5599">
      <w:pPr>
        <w:spacing w:before="41"/>
        <w:ind w:left="923" w:right="-66"/>
        <w:rPr>
          <w:sz w:val="30"/>
          <w:szCs w:val="30"/>
        </w:rPr>
      </w:pPr>
      <w:r>
        <w:rPr>
          <w:i/>
          <w:sz w:val="30"/>
          <w:szCs w:val="30"/>
        </w:rPr>
        <w:t xml:space="preserve">P </w:t>
      </w:r>
      <w:r>
        <w:rPr>
          <w:spacing w:val="-15"/>
          <w:sz w:val="30"/>
          <w:szCs w:val="30"/>
        </w:rPr>
        <w:t xml:space="preserve"> </w:t>
      </w:r>
      <w:r>
        <w:rPr>
          <w:sz w:val="30"/>
          <w:szCs w:val="30"/>
        </w:rPr>
        <w:t>?</w:t>
      </w:r>
    </w:p>
    <w:p w:rsidR="009E3894" w:rsidRDefault="007E5599">
      <w:pPr>
        <w:spacing w:line="240" w:lineRule="exact"/>
        <w:rPr>
          <w:sz w:val="25"/>
          <w:szCs w:val="25"/>
        </w:rPr>
        <w:sectPr w:rsidR="009E3894">
          <w:type w:val="continuous"/>
          <w:pgSz w:w="12240" w:h="15840"/>
          <w:pgMar w:top="620" w:right="1080" w:bottom="280" w:left="1080" w:header="720" w:footer="720" w:gutter="0"/>
          <w:cols w:num="2" w:space="720" w:equalWidth="0">
            <w:col w:w="1542" w:space="3966"/>
            <w:col w:w="4572"/>
          </w:cols>
        </w:sectPr>
      </w:pPr>
      <w:r>
        <w:br w:type="column"/>
      </w:r>
      <w:r>
        <w:rPr>
          <w:i/>
          <w:sz w:val="25"/>
          <w:szCs w:val="25"/>
        </w:rPr>
        <w:t xml:space="preserve">t      </w:t>
      </w:r>
      <w:r>
        <w:rPr>
          <w:i/>
          <w:spacing w:val="32"/>
          <w:sz w:val="25"/>
          <w:szCs w:val="25"/>
        </w:rPr>
        <w:t xml:space="preserve"> </w:t>
      </w:r>
      <w:r>
        <w:rPr>
          <w:sz w:val="25"/>
          <w:szCs w:val="25"/>
        </w:rPr>
        <w:t>20</w:t>
      </w:r>
    </w:p>
    <w:p w:rsidR="009E3894" w:rsidRDefault="009E3894">
      <w:pPr>
        <w:spacing w:before="9" w:line="160" w:lineRule="exact"/>
        <w:rPr>
          <w:sz w:val="16"/>
          <w:szCs w:val="16"/>
        </w:rPr>
      </w:pPr>
    </w:p>
    <w:p w:rsidR="009E3894" w:rsidRDefault="007E5599">
      <w:pPr>
        <w:jc w:val="right"/>
        <w:rPr>
          <w:sz w:val="26"/>
          <w:szCs w:val="26"/>
        </w:rPr>
      </w:pPr>
      <w:r>
        <w:rPr>
          <w:sz w:val="26"/>
          <w:szCs w:val="26"/>
          <w:u w:val="single" w:color="000000"/>
        </w:rPr>
        <w:t>Đáp</w:t>
      </w:r>
      <w:r>
        <w:rPr>
          <w:spacing w:val="6"/>
          <w:sz w:val="26"/>
          <w:szCs w:val="26"/>
          <w:u w:val="single" w:color="000000"/>
        </w:rPr>
        <w:t xml:space="preserve"> </w:t>
      </w:r>
      <w:r>
        <w:rPr>
          <w:w w:val="101"/>
          <w:sz w:val="26"/>
          <w:szCs w:val="26"/>
          <w:u w:val="single" w:color="000000"/>
        </w:rPr>
        <w:t>số</w:t>
      </w:r>
      <w:r>
        <w:rPr>
          <w:w w:val="101"/>
          <w:sz w:val="26"/>
          <w:szCs w:val="26"/>
        </w:rPr>
        <w:t>:</w:t>
      </w:r>
    </w:p>
    <w:p w:rsidR="009E3894" w:rsidRDefault="007E5599">
      <w:pPr>
        <w:spacing w:before="10" w:line="440" w:lineRule="atLeast"/>
        <w:ind w:left="52" w:right="2957" w:hanging="52"/>
        <w:rPr>
          <w:sz w:val="23"/>
          <w:szCs w:val="23"/>
        </w:rPr>
        <w:sectPr w:rsidR="009E3894">
          <w:pgSz w:w="12240" w:h="15840"/>
          <w:pgMar w:top="620" w:right="1100" w:bottom="280" w:left="1080" w:header="344" w:footer="0" w:gutter="0"/>
          <w:cols w:num="2" w:space="720" w:equalWidth="0">
            <w:col w:w="6044" w:space="118"/>
            <w:col w:w="3898"/>
          </w:cols>
        </w:sectPr>
      </w:pPr>
      <w:r>
        <w:br w:type="column"/>
      </w:r>
      <w:r>
        <w:rPr>
          <w:i/>
          <w:w w:val="102"/>
          <w:sz w:val="23"/>
          <w:szCs w:val="23"/>
        </w:rPr>
        <w:t>A</w:t>
      </w:r>
      <w:r>
        <w:rPr>
          <w:i/>
          <w:spacing w:val="-11"/>
          <w:sz w:val="23"/>
          <w:szCs w:val="23"/>
        </w:rPr>
        <w:t xml:space="preserve"> </w:t>
      </w:r>
      <w:r>
        <w:rPr>
          <w:w w:val="102"/>
          <w:sz w:val="23"/>
          <w:szCs w:val="23"/>
        </w:rPr>
        <w:t>144</w:t>
      </w:r>
      <w:r>
        <w:rPr>
          <w:spacing w:val="15"/>
          <w:w w:val="102"/>
          <w:sz w:val="23"/>
          <w:szCs w:val="23"/>
        </w:rPr>
        <w:t>0</w:t>
      </w:r>
      <w:r>
        <w:rPr>
          <w:i/>
          <w:w w:val="102"/>
          <w:sz w:val="23"/>
          <w:szCs w:val="23"/>
        </w:rPr>
        <w:t xml:space="preserve">J </w:t>
      </w:r>
      <w:r>
        <w:rPr>
          <w:i/>
          <w:sz w:val="23"/>
          <w:szCs w:val="23"/>
        </w:rPr>
        <w:t>P</w:t>
      </w:r>
      <w:r>
        <w:rPr>
          <w:i/>
          <w:spacing w:val="2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 xml:space="preserve"> </w:t>
      </w:r>
      <w:r>
        <w:rPr>
          <w:w w:val="102"/>
          <w:sz w:val="23"/>
          <w:szCs w:val="23"/>
        </w:rPr>
        <w:t>7</w:t>
      </w:r>
      <w:r>
        <w:rPr>
          <w:spacing w:val="-16"/>
          <w:w w:val="102"/>
          <w:sz w:val="23"/>
          <w:szCs w:val="23"/>
        </w:rPr>
        <w:t>2</w:t>
      </w:r>
      <w:r>
        <w:rPr>
          <w:i/>
          <w:w w:val="102"/>
          <w:sz w:val="23"/>
          <w:szCs w:val="23"/>
        </w:rPr>
        <w:t>W</w:t>
      </w:r>
    </w:p>
    <w:p w:rsidR="009E3894" w:rsidRDefault="009E3894">
      <w:pPr>
        <w:spacing w:line="160" w:lineRule="exact"/>
        <w:rPr>
          <w:sz w:val="16"/>
          <w:szCs w:val="16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4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  <w:u w:val="thick" w:color="000000"/>
        </w:rPr>
        <w:t>3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Dùn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điện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ké</w:t>
      </w:r>
      <w:r>
        <w:rPr>
          <w:sz w:val="26"/>
          <w:szCs w:val="26"/>
        </w:rPr>
        <w:t>o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truy</w:t>
      </w:r>
      <w:r>
        <w:rPr>
          <w:sz w:val="26"/>
          <w:szCs w:val="26"/>
        </w:rPr>
        <w:t>ền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ấp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lên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than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ệ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lò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pacing w:val="-1"/>
          <w:sz w:val="26"/>
          <w:szCs w:val="26"/>
        </w:rPr>
        <w:t>.</w:t>
      </w:r>
      <w:r>
        <w:rPr>
          <w:sz w:val="26"/>
          <w:szCs w:val="26"/>
        </w:rPr>
        <w:t>Cứ</w:t>
      </w:r>
      <w:r>
        <w:rPr>
          <w:spacing w:val="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ỗi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giây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rót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được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than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2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Tính:</w:t>
      </w:r>
    </w:p>
    <w:p w:rsidR="009E3894" w:rsidRDefault="009E3894">
      <w:pPr>
        <w:spacing w:before="7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pacing w:val="-1"/>
          <w:sz w:val="26"/>
          <w:szCs w:val="26"/>
        </w:rPr>
        <w:t>a</w:t>
      </w:r>
      <w:r>
        <w:rPr>
          <w:spacing w:val="1"/>
          <w:sz w:val="26"/>
          <w:szCs w:val="26"/>
        </w:rPr>
        <w:t>/</w:t>
      </w:r>
      <w:r>
        <w:rPr>
          <w:spacing w:val="-1"/>
          <w:sz w:val="26"/>
          <w:szCs w:val="26"/>
        </w:rPr>
        <w:t>C</w:t>
      </w:r>
      <w:r>
        <w:rPr>
          <w:spacing w:val="1"/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8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c</w:t>
      </w:r>
      <w:r>
        <w:rPr>
          <w:spacing w:val="-1"/>
          <w:w w:val="101"/>
          <w:sz w:val="26"/>
          <w:szCs w:val="26"/>
        </w:rPr>
        <w:t>ơ</w:t>
      </w:r>
      <w:r>
        <w:rPr>
          <w:w w:val="101"/>
          <w:sz w:val="26"/>
          <w:szCs w:val="26"/>
        </w:rPr>
        <w:t>.</w:t>
      </w:r>
    </w:p>
    <w:p w:rsidR="009E3894" w:rsidRDefault="009E3894">
      <w:pPr>
        <w:spacing w:before="5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z w:val="26"/>
          <w:szCs w:val="26"/>
        </w:rPr>
        <w:t>b/Công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mà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1g</w:t>
      </w:r>
      <w:r>
        <w:rPr>
          <w:spacing w:val="-1"/>
          <w:w w:val="101"/>
          <w:sz w:val="26"/>
          <w:szCs w:val="26"/>
        </w:rPr>
        <w:t>i</w:t>
      </w:r>
      <w:r>
        <w:rPr>
          <w:w w:val="101"/>
          <w:sz w:val="26"/>
          <w:szCs w:val="26"/>
        </w:rPr>
        <w:t>ờ</w:t>
      </w:r>
    </w:p>
    <w:p w:rsidR="009E3894" w:rsidRDefault="009E3894">
      <w:pPr>
        <w:spacing w:before="9" w:line="140" w:lineRule="exact"/>
        <w:rPr>
          <w:sz w:val="15"/>
          <w:szCs w:val="15"/>
        </w:rPr>
      </w:pPr>
    </w:p>
    <w:p w:rsidR="009E3894" w:rsidRDefault="007E5599">
      <w:pPr>
        <w:spacing w:line="280" w:lineRule="exact"/>
        <w:ind w:left="115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G</w:t>
      </w:r>
      <w:r>
        <w:rPr>
          <w:b/>
          <w:i/>
          <w:spacing w:val="-1"/>
          <w:position w:val="-1"/>
          <w:sz w:val="26"/>
          <w:szCs w:val="26"/>
        </w:rPr>
        <w:t>ợ</w:t>
      </w:r>
      <w:r>
        <w:rPr>
          <w:b/>
          <w:i/>
          <w:position w:val="-1"/>
          <w:sz w:val="26"/>
          <w:szCs w:val="26"/>
        </w:rPr>
        <w:t>i</w:t>
      </w:r>
      <w:r>
        <w:rPr>
          <w:b/>
          <w:i/>
          <w:spacing w:val="5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ý</w:t>
      </w:r>
      <w:r>
        <w:rPr>
          <w:b/>
          <w:i/>
          <w:spacing w:val="2"/>
          <w:position w:val="-1"/>
          <w:sz w:val="26"/>
          <w:szCs w:val="26"/>
        </w:rPr>
        <w:t xml:space="preserve"> </w:t>
      </w:r>
      <w:r>
        <w:rPr>
          <w:b/>
          <w:i/>
          <w:w w:val="101"/>
          <w:position w:val="-1"/>
          <w:sz w:val="26"/>
          <w:szCs w:val="26"/>
        </w:rPr>
        <w:t>: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5" w:lineRule="auto"/>
        <w:ind w:left="3581" w:right="3565"/>
        <w:jc w:val="center"/>
        <w:rPr>
          <w:sz w:val="26"/>
          <w:szCs w:val="26"/>
        </w:rPr>
      </w:pPr>
      <w:r>
        <w:rPr>
          <w:sz w:val="26"/>
          <w:szCs w:val="26"/>
        </w:rPr>
        <w:t>a/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1s: </w:t>
      </w:r>
      <w:r>
        <w:rPr>
          <w:sz w:val="26"/>
          <w:szCs w:val="26"/>
        </w:rPr>
        <w:t>A=F.s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0.m.s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1</w:t>
      </w:r>
      <w:r>
        <w:rPr>
          <w:spacing w:val="2"/>
          <w:w w:val="101"/>
          <w:sz w:val="26"/>
          <w:szCs w:val="26"/>
        </w:rPr>
        <w:t>0</w:t>
      </w:r>
      <w:r>
        <w:rPr>
          <w:w w:val="101"/>
          <w:sz w:val="26"/>
          <w:szCs w:val="26"/>
        </w:rPr>
        <w:t>00(J)</w:t>
      </w:r>
    </w:p>
    <w:p w:rsidR="009E3894" w:rsidRDefault="007E5599">
      <w:pPr>
        <w:spacing w:before="6"/>
        <w:ind w:left="2868" w:right="2850"/>
        <w:jc w:val="center"/>
        <w:rPr>
          <w:sz w:val="26"/>
          <w:szCs w:val="26"/>
        </w:rPr>
      </w:pPr>
      <w:r>
        <w:rPr>
          <w:sz w:val="26"/>
          <w:szCs w:val="26"/>
        </w:rPr>
        <w:t>Vậy,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1000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(W)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2726" w:right="3345" w:firstLine="857"/>
        <w:rPr>
          <w:sz w:val="26"/>
          <w:szCs w:val="26"/>
        </w:rPr>
      </w:pPr>
      <w:r>
        <w:rPr>
          <w:sz w:val="26"/>
          <w:szCs w:val="26"/>
        </w:rPr>
        <w:t>b/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ông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pacing w:val="-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tron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 xml:space="preserve">1h: </w:t>
      </w:r>
      <w:r>
        <w:rPr>
          <w:sz w:val="26"/>
          <w:szCs w:val="26"/>
        </w:rPr>
        <w:t>A=p.t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1000.1.3600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3.600.000</w:t>
      </w:r>
      <w:r>
        <w:rPr>
          <w:spacing w:val="10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(J).</w:t>
      </w:r>
    </w:p>
    <w:p w:rsidR="009E3894" w:rsidRDefault="009E3894">
      <w:pPr>
        <w:spacing w:before="5" w:line="100" w:lineRule="exact"/>
        <w:rPr>
          <w:sz w:val="11"/>
          <w:szCs w:val="11"/>
        </w:rPr>
      </w:pPr>
    </w:p>
    <w:p w:rsidR="009E3894" w:rsidRDefault="009E3894">
      <w:pPr>
        <w:spacing w:line="200" w:lineRule="exact"/>
      </w:pPr>
    </w:p>
    <w:p w:rsidR="009E3894" w:rsidRDefault="009E3894">
      <w:pPr>
        <w:spacing w:line="200" w:lineRule="exact"/>
      </w:pPr>
    </w:p>
    <w:p w:rsidR="009E3894" w:rsidRDefault="009E3894">
      <w:pPr>
        <w:spacing w:line="200" w:lineRule="exact"/>
      </w:pPr>
    </w:p>
    <w:p w:rsidR="009E3894" w:rsidRDefault="009E3894">
      <w:pPr>
        <w:spacing w:line="200" w:lineRule="exact"/>
      </w:pPr>
    </w:p>
    <w:p w:rsidR="009E3894" w:rsidRDefault="007E5599">
      <w:pPr>
        <w:spacing w:line="365" w:lineRule="auto"/>
        <w:ind w:left="115" w:right="458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4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  <w:u w:val="thick" w:color="000000"/>
        </w:rPr>
        <w:t>4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ựa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pacing w:val="-2"/>
          <w:sz w:val="26"/>
          <w:szCs w:val="26"/>
        </w:rPr>
        <w:t>é</w:t>
      </w:r>
      <w:r>
        <w:rPr>
          <w:sz w:val="26"/>
          <w:szCs w:val="26"/>
        </w:rPr>
        <w:t>o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x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v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kéo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 xml:space="preserve">đổi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200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quãn</w:t>
      </w:r>
      <w:r>
        <w:rPr>
          <w:sz w:val="26"/>
          <w:szCs w:val="26"/>
        </w:rPr>
        <w:t>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đường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4,5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km </w:t>
      </w:r>
      <w:r>
        <w:rPr>
          <w:sz w:val="26"/>
          <w:szCs w:val="26"/>
        </w:rPr>
        <w:t>trong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phút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ính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 xml:space="preserve">công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s</w:t>
      </w:r>
      <w:r>
        <w:rPr>
          <w:spacing w:val="3"/>
          <w:sz w:val="26"/>
          <w:szCs w:val="26"/>
        </w:rPr>
        <w:t>u</w:t>
      </w:r>
      <w:r>
        <w:rPr>
          <w:sz w:val="26"/>
          <w:szCs w:val="26"/>
        </w:rPr>
        <w:t>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?</w:t>
      </w:r>
    </w:p>
    <w:p w:rsidR="009E3894" w:rsidRDefault="007E5599">
      <w:pPr>
        <w:spacing w:before="8"/>
        <w:ind w:left="115"/>
        <w:rPr>
          <w:sz w:val="26"/>
          <w:szCs w:val="26"/>
        </w:rPr>
      </w:pPr>
      <w:r>
        <w:rPr>
          <w:b/>
          <w:i/>
          <w:sz w:val="26"/>
          <w:szCs w:val="26"/>
        </w:rPr>
        <w:t>G</w:t>
      </w:r>
      <w:r>
        <w:rPr>
          <w:b/>
          <w:i/>
          <w:spacing w:val="-1"/>
          <w:sz w:val="26"/>
          <w:szCs w:val="26"/>
        </w:rPr>
        <w:t>ợ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ý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w w:val="101"/>
          <w:sz w:val="26"/>
          <w:szCs w:val="26"/>
        </w:rPr>
        <w:t>:</w:t>
      </w:r>
    </w:p>
    <w:p w:rsidR="009E3894" w:rsidRDefault="009E3894">
      <w:pPr>
        <w:spacing w:before="2" w:line="140" w:lineRule="exact"/>
        <w:rPr>
          <w:sz w:val="15"/>
          <w:szCs w:val="15"/>
        </w:rPr>
      </w:pPr>
    </w:p>
    <w:p w:rsidR="009E3894" w:rsidRDefault="007E5599">
      <w:pPr>
        <w:spacing w:line="364" w:lineRule="auto"/>
        <w:ind w:left="115" w:right="4182"/>
        <w:rPr>
          <w:sz w:val="26"/>
          <w:szCs w:val="26"/>
        </w:rPr>
      </w:pPr>
      <w:r>
        <w:rPr>
          <w:spacing w:val="-1"/>
          <w:sz w:val="26"/>
          <w:szCs w:val="26"/>
        </w:rPr>
        <w:t>C</w:t>
      </w:r>
      <w:r>
        <w:rPr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ực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kéo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ựa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A=F</w:t>
      </w:r>
      <w:r>
        <w:rPr>
          <w:spacing w:val="-1"/>
          <w:sz w:val="26"/>
          <w:szCs w:val="26"/>
        </w:rPr>
        <w:t>.</w:t>
      </w:r>
      <w:r>
        <w:rPr>
          <w:sz w:val="26"/>
          <w:szCs w:val="26"/>
        </w:rPr>
        <w:t>s=200.4500=900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000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J </w:t>
      </w:r>
      <w:r>
        <w:rPr>
          <w:spacing w:val="-1"/>
          <w:sz w:val="26"/>
          <w:szCs w:val="26"/>
        </w:rPr>
        <w:t>C</w:t>
      </w:r>
      <w:r>
        <w:rPr>
          <w:spacing w:val="1"/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uất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p=A/t=900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000/1800=500</w:t>
      </w:r>
      <w:r>
        <w:rPr>
          <w:spacing w:val="1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W</w:t>
      </w:r>
    </w:p>
    <w:p w:rsidR="009E3894" w:rsidRDefault="007E5599">
      <w:pPr>
        <w:spacing w:line="300" w:lineRule="exact"/>
        <w:ind w:left="115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4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  <w:u w:val="thick" w:color="000000"/>
        </w:rPr>
        <w:t>5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cần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truy</w:t>
      </w:r>
      <w:r>
        <w:rPr>
          <w:sz w:val="26"/>
          <w:szCs w:val="26"/>
        </w:rPr>
        <w:t>ền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ch</w:t>
      </w:r>
      <w:r>
        <w:rPr>
          <w:sz w:val="26"/>
          <w:szCs w:val="26"/>
        </w:rPr>
        <w:t>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k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ồ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-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lên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5</w:t>
      </w:r>
      <w:r>
        <w:rPr>
          <w:sz w:val="26"/>
          <w:szCs w:val="26"/>
        </w:rPr>
        <w:t>0</w:t>
      </w:r>
      <w:r>
        <w:rPr>
          <w:spacing w:val="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biết</w:t>
      </w:r>
    </w:p>
    <w:p w:rsidR="009E3894" w:rsidRDefault="009E3894">
      <w:pPr>
        <w:spacing w:before="6" w:line="140" w:lineRule="exact"/>
        <w:rPr>
          <w:sz w:val="15"/>
          <w:szCs w:val="15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riêng</w:t>
      </w:r>
      <w:r>
        <w:rPr>
          <w:spacing w:val="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380</w:t>
      </w:r>
      <w:r>
        <w:rPr>
          <w:spacing w:val="5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J/Kg.K</w:t>
      </w:r>
    </w:p>
    <w:p w:rsidR="009E3894" w:rsidRDefault="009E3894">
      <w:pPr>
        <w:spacing w:before="10" w:line="100" w:lineRule="exact"/>
        <w:rPr>
          <w:sz w:val="11"/>
          <w:szCs w:val="11"/>
        </w:rPr>
      </w:pPr>
    </w:p>
    <w:p w:rsidR="009E3894" w:rsidRDefault="007E5599">
      <w:pPr>
        <w:spacing w:line="350" w:lineRule="auto"/>
        <w:ind w:left="1196" w:right="706" w:hanging="1081"/>
        <w:rPr>
          <w:sz w:val="26"/>
          <w:szCs w:val="26"/>
        </w:rPr>
      </w:pPr>
      <w:r>
        <w:rPr>
          <w:b/>
          <w:i/>
          <w:sz w:val="26"/>
          <w:szCs w:val="26"/>
        </w:rPr>
        <w:t>G</w:t>
      </w:r>
      <w:r>
        <w:rPr>
          <w:b/>
          <w:i/>
          <w:spacing w:val="-1"/>
          <w:sz w:val="26"/>
          <w:szCs w:val="26"/>
        </w:rPr>
        <w:t>ợ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ý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: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lư</w:t>
      </w:r>
      <w:r>
        <w:rPr>
          <w:spacing w:val="1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ần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truyền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kg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-1"/>
          <w:sz w:val="26"/>
          <w:szCs w:val="26"/>
        </w:rPr>
        <w:t>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pacing w:val="-1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lên</w:t>
      </w:r>
      <w:r>
        <w:rPr>
          <w:spacing w:val="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1"/>
          <w:sz w:val="26"/>
          <w:szCs w:val="26"/>
        </w:rPr>
        <w:t>0</w:t>
      </w:r>
      <w:r>
        <w:rPr>
          <w:spacing w:val="-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1"/>
          <w:sz w:val="26"/>
          <w:szCs w:val="26"/>
        </w:rPr>
        <w:t>0</w:t>
      </w:r>
      <w:r>
        <w:rPr>
          <w:spacing w:val="-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 xml:space="preserve">là: </w:t>
      </w:r>
      <w:r>
        <w:rPr>
          <w:sz w:val="26"/>
          <w:szCs w:val="26"/>
        </w:rPr>
        <w:t>Q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m.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z w:val="26"/>
          <w:szCs w:val="26"/>
        </w:rPr>
        <w:t>Δ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>t</w:t>
      </w:r>
      <w:r>
        <w:rPr>
          <w:position w:val="-4"/>
          <w:sz w:val="17"/>
          <w:szCs w:val="17"/>
        </w:rPr>
        <w:t>2</w:t>
      </w:r>
      <w:r>
        <w:rPr>
          <w:spacing w:val="24"/>
          <w:position w:val="-4"/>
          <w:sz w:val="17"/>
          <w:szCs w:val="17"/>
        </w:rPr>
        <w:t xml:space="preserve"> </w:t>
      </w:r>
      <w:r>
        <w:rPr>
          <w:sz w:val="26"/>
          <w:szCs w:val="26"/>
        </w:rPr>
        <w:t>-</w:t>
      </w:r>
      <w:r>
        <w:rPr>
          <w:spacing w:val="1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t</w:t>
      </w:r>
      <w:r>
        <w:rPr>
          <w:spacing w:val="-1"/>
          <w:w w:val="99"/>
          <w:position w:val="-4"/>
          <w:sz w:val="17"/>
          <w:szCs w:val="17"/>
        </w:rPr>
        <w:t>1</w:t>
      </w:r>
      <w:r>
        <w:rPr>
          <w:w w:val="101"/>
          <w:sz w:val="26"/>
          <w:szCs w:val="26"/>
        </w:rPr>
        <w:t>)</w:t>
      </w:r>
    </w:p>
    <w:p w:rsidR="009E3894" w:rsidRDefault="007E5599">
      <w:pPr>
        <w:spacing w:line="280" w:lineRule="exact"/>
        <w:ind w:left="1196"/>
        <w:rPr>
          <w:sz w:val="26"/>
          <w:szCs w:val="26"/>
        </w:rPr>
      </w:pPr>
      <w:r>
        <w:rPr>
          <w:position w:val="-1"/>
          <w:sz w:val="26"/>
          <w:szCs w:val="26"/>
        </w:rPr>
        <w:t>Q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5308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(50-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20)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57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w w:val="101"/>
          <w:position w:val="-1"/>
          <w:sz w:val="26"/>
          <w:szCs w:val="26"/>
        </w:rPr>
        <w:t>000(J)</w:t>
      </w:r>
    </w:p>
    <w:p w:rsidR="009E3894" w:rsidRDefault="009E3894">
      <w:pPr>
        <w:spacing w:before="3" w:line="160" w:lineRule="exact"/>
        <w:rPr>
          <w:sz w:val="16"/>
          <w:szCs w:val="16"/>
        </w:rPr>
      </w:pPr>
    </w:p>
    <w:p w:rsidR="009E3894" w:rsidRDefault="007E5599">
      <w:pPr>
        <w:ind w:left="115"/>
        <w:rPr>
          <w:sz w:val="26"/>
          <w:szCs w:val="26"/>
        </w:rPr>
      </w:pPr>
      <w:r>
        <w:rPr>
          <w:b/>
          <w:spacing w:val="-1"/>
          <w:sz w:val="26"/>
          <w:szCs w:val="26"/>
          <w:u w:val="thick" w:color="000000"/>
        </w:rPr>
        <w:t>B</w:t>
      </w:r>
      <w:r>
        <w:rPr>
          <w:b/>
          <w:spacing w:val="1"/>
          <w:sz w:val="26"/>
          <w:szCs w:val="26"/>
          <w:u w:val="thick" w:color="000000"/>
        </w:rPr>
        <w:t>à</w:t>
      </w:r>
      <w:r>
        <w:rPr>
          <w:b/>
          <w:sz w:val="26"/>
          <w:szCs w:val="26"/>
          <w:u w:val="thick" w:color="000000"/>
        </w:rPr>
        <w:t>i</w:t>
      </w:r>
      <w:r>
        <w:rPr>
          <w:b/>
          <w:spacing w:val="4"/>
          <w:sz w:val="26"/>
          <w:szCs w:val="26"/>
          <w:u w:val="thick" w:color="000000"/>
        </w:rPr>
        <w:t xml:space="preserve"> </w:t>
      </w:r>
      <w:r>
        <w:rPr>
          <w:b/>
          <w:spacing w:val="1"/>
          <w:w w:val="101"/>
          <w:sz w:val="26"/>
          <w:szCs w:val="26"/>
          <w:u w:val="thick" w:color="000000"/>
        </w:rPr>
        <w:t>6</w:t>
      </w:r>
      <w:r>
        <w:rPr>
          <w:b/>
          <w:w w:val="101"/>
          <w:sz w:val="26"/>
          <w:szCs w:val="26"/>
          <w:u w:val="thick" w:color="000000"/>
        </w:rPr>
        <w:t>:</w:t>
      </w:r>
    </w:p>
    <w:p w:rsidR="009E3894" w:rsidRDefault="009E3894">
      <w:pPr>
        <w:spacing w:before="7" w:line="100" w:lineRule="exact"/>
        <w:rPr>
          <w:sz w:val="11"/>
          <w:szCs w:val="11"/>
        </w:rPr>
      </w:pPr>
    </w:p>
    <w:p w:rsidR="009E3894" w:rsidRDefault="007E5599">
      <w:pPr>
        <w:spacing w:line="324" w:lineRule="auto"/>
        <w:ind w:left="115" w:right="57"/>
        <w:rPr>
          <w:sz w:val="26"/>
          <w:szCs w:val="26"/>
        </w:rPr>
      </w:pPr>
      <w:r>
        <w:rPr>
          <w:sz w:val="26"/>
          <w:szCs w:val="26"/>
        </w:rPr>
        <w:t>Ng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ời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th</w:t>
      </w:r>
      <w:r>
        <w:rPr>
          <w:sz w:val="26"/>
          <w:szCs w:val="26"/>
        </w:rPr>
        <w:t>ả</w:t>
      </w:r>
      <w:r>
        <w:rPr>
          <w:spacing w:val="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lượng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0,5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kg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Miế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ngu</w:t>
      </w:r>
      <w:r>
        <w:rPr>
          <w:spacing w:val="1"/>
          <w:sz w:val="26"/>
          <w:szCs w:val="26"/>
        </w:rPr>
        <w:t>ộ</w:t>
      </w:r>
      <w:r>
        <w:rPr>
          <w:sz w:val="26"/>
          <w:szCs w:val="26"/>
        </w:rPr>
        <w:t>i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>
        <w:rPr>
          <w:spacing w:val="2"/>
          <w:sz w:val="26"/>
          <w:szCs w:val="26"/>
        </w:rPr>
        <w:t>0</w:t>
      </w:r>
      <w:r>
        <w:rPr>
          <w:spacing w:val="-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w w:val="101"/>
          <w:sz w:val="26"/>
          <w:szCs w:val="26"/>
        </w:rPr>
        <w:t>x</w:t>
      </w:r>
      <w:r>
        <w:rPr>
          <w:w w:val="101"/>
          <w:sz w:val="26"/>
          <w:szCs w:val="26"/>
        </w:rPr>
        <w:t xml:space="preserve">uống </w:t>
      </w:r>
      <w:r>
        <w:rPr>
          <w:spacing w:val="-2"/>
          <w:sz w:val="26"/>
          <w:szCs w:val="26"/>
        </w:rPr>
        <w:t>c</w:t>
      </w:r>
      <w:r>
        <w:rPr>
          <w:spacing w:val="1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1"/>
          <w:sz w:val="26"/>
          <w:szCs w:val="26"/>
        </w:rPr>
        <w:t>0</w:t>
      </w:r>
      <w:r>
        <w:rPr>
          <w:spacing w:val="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ban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đầu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1"/>
          <w:sz w:val="26"/>
          <w:szCs w:val="26"/>
        </w:rPr>
        <w:t>5</w:t>
      </w:r>
      <w:r>
        <w:rPr>
          <w:spacing w:val="-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riêng</w:t>
      </w:r>
      <w:r>
        <w:rPr>
          <w:spacing w:val="6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4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380J/Kg.K</w:t>
      </w:r>
    </w:p>
    <w:p w:rsidR="009E3894" w:rsidRDefault="007E5599">
      <w:pPr>
        <w:spacing w:before="39" w:line="280" w:lineRule="exact"/>
        <w:ind w:left="115"/>
        <w:rPr>
          <w:sz w:val="26"/>
          <w:szCs w:val="26"/>
        </w:rPr>
      </w:pPr>
      <w:r>
        <w:rPr>
          <w:spacing w:val="-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ớc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l</w:t>
      </w:r>
      <w:r>
        <w:rPr>
          <w:position w:val="-1"/>
          <w:sz w:val="26"/>
          <w:szCs w:val="26"/>
        </w:rPr>
        <w:t>à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4200</w:t>
      </w:r>
      <w:r>
        <w:rPr>
          <w:spacing w:val="-2"/>
          <w:position w:val="-1"/>
          <w:sz w:val="26"/>
          <w:szCs w:val="26"/>
        </w:rPr>
        <w:t>J</w:t>
      </w:r>
      <w:r>
        <w:rPr>
          <w:spacing w:val="1"/>
          <w:position w:val="-1"/>
          <w:sz w:val="26"/>
          <w:szCs w:val="26"/>
        </w:rPr>
        <w:t>/Kg</w:t>
      </w:r>
      <w:r>
        <w:rPr>
          <w:spacing w:val="-1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K</w:t>
      </w:r>
      <w:r>
        <w:rPr>
          <w:spacing w:val="1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6"/>
          <w:szCs w:val="26"/>
        </w:rPr>
        <w:t>T</w:t>
      </w:r>
      <w:r>
        <w:rPr>
          <w:spacing w:val="1"/>
          <w:position w:val="-1"/>
          <w:sz w:val="26"/>
          <w:szCs w:val="26"/>
        </w:rPr>
        <w:t>ín</w:t>
      </w:r>
      <w:r>
        <w:rPr>
          <w:position w:val="-1"/>
          <w:sz w:val="26"/>
          <w:szCs w:val="26"/>
        </w:rPr>
        <w:t>h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k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ố</w:t>
      </w:r>
      <w:r>
        <w:rPr>
          <w:position w:val="-1"/>
          <w:sz w:val="26"/>
          <w:szCs w:val="26"/>
        </w:rPr>
        <w:t>i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lư</w:t>
      </w:r>
      <w:r>
        <w:rPr>
          <w:spacing w:val="1"/>
          <w:position w:val="-1"/>
          <w:sz w:val="26"/>
          <w:szCs w:val="26"/>
        </w:rPr>
        <w:t>ợ</w:t>
      </w:r>
      <w:r>
        <w:rPr>
          <w:position w:val="-1"/>
          <w:sz w:val="26"/>
          <w:szCs w:val="26"/>
        </w:rPr>
        <w:t>ng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5"/>
          <w:position w:val="-1"/>
          <w:sz w:val="26"/>
          <w:szCs w:val="26"/>
        </w:rPr>
        <w:t xml:space="preserve"> </w:t>
      </w:r>
      <w:r>
        <w:rPr>
          <w:spacing w:val="2"/>
          <w:w w:val="101"/>
          <w:position w:val="-1"/>
          <w:sz w:val="26"/>
          <w:szCs w:val="26"/>
        </w:rPr>
        <w:t>n</w:t>
      </w:r>
      <w:r>
        <w:rPr>
          <w:w w:val="101"/>
          <w:position w:val="-1"/>
          <w:sz w:val="26"/>
          <w:szCs w:val="26"/>
        </w:rPr>
        <w:t>ư</w:t>
      </w:r>
      <w:r>
        <w:rPr>
          <w:spacing w:val="1"/>
          <w:w w:val="101"/>
          <w:position w:val="-1"/>
          <w:sz w:val="26"/>
          <w:szCs w:val="26"/>
        </w:rPr>
        <w:t>ớ</w:t>
      </w:r>
      <w:r>
        <w:rPr>
          <w:w w:val="101"/>
          <w:position w:val="-1"/>
          <w:sz w:val="26"/>
          <w:szCs w:val="26"/>
        </w:rPr>
        <w:t>c.</w:t>
      </w:r>
    </w:p>
    <w:p w:rsidR="009E3894" w:rsidRDefault="009E3894">
      <w:pPr>
        <w:spacing w:before="9" w:line="180" w:lineRule="exact"/>
        <w:rPr>
          <w:sz w:val="18"/>
          <w:szCs w:val="18"/>
        </w:rPr>
      </w:pPr>
    </w:p>
    <w:p w:rsidR="009E3894" w:rsidRDefault="009E3894">
      <w:pPr>
        <w:spacing w:line="200" w:lineRule="exact"/>
      </w:pPr>
    </w:p>
    <w:p w:rsidR="009E3894" w:rsidRDefault="009E3894">
      <w:pPr>
        <w:spacing w:line="200" w:lineRule="exact"/>
        <w:sectPr w:rsidR="009E3894">
          <w:type w:val="continuous"/>
          <w:pgSz w:w="12240" w:h="15840"/>
          <w:pgMar w:top="620" w:right="1100" w:bottom="280" w:left="1080" w:header="720" w:footer="720" w:gutter="0"/>
          <w:cols w:space="720"/>
        </w:sectPr>
      </w:pPr>
    </w:p>
    <w:p w:rsidR="009E3894" w:rsidRDefault="007E5599">
      <w:pPr>
        <w:spacing w:before="29"/>
        <w:ind w:left="115" w:right="-59"/>
        <w:rPr>
          <w:sz w:val="26"/>
          <w:szCs w:val="26"/>
        </w:rPr>
      </w:pPr>
      <w:r>
        <w:rPr>
          <w:b/>
          <w:i/>
          <w:sz w:val="26"/>
          <w:szCs w:val="26"/>
        </w:rPr>
        <w:t>G</w:t>
      </w:r>
      <w:r>
        <w:rPr>
          <w:b/>
          <w:i/>
          <w:spacing w:val="-1"/>
          <w:sz w:val="26"/>
          <w:szCs w:val="26"/>
        </w:rPr>
        <w:t>ợ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ý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w w:val="101"/>
          <w:sz w:val="26"/>
          <w:szCs w:val="26"/>
        </w:rPr>
        <w:t>:</w:t>
      </w:r>
    </w:p>
    <w:p w:rsidR="009E3894" w:rsidRDefault="007E5599">
      <w:pPr>
        <w:spacing w:line="200" w:lineRule="exact"/>
      </w:pPr>
      <w:r>
        <w:br w:type="column"/>
      </w:r>
    </w:p>
    <w:p w:rsidR="009E3894" w:rsidRDefault="009E3894">
      <w:pPr>
        <w:spacing w:before="4" w:line="240" w:lineRule="exact"/>
        <w:rPr>
          <w:sz w:val="24"/>
          <w:szCs w:val="24"/>
        </w:rPr>
      </w:pPr>
    </w:p>
    <w:p w:rsidR="009E3894" w:rsidRDefault="007E5599">
      <w:pPr>
        <w:spacing w:line="350" w:lineRule="auto"/>
        <w:ind w:left="2474" w:right="1295" w:hanging="2474"/>
        <w:rPr>
          <w:sz w:val="26"/>
          <w:szCs w:val="26"/>
        </w:rPr>
      </w:pPr>
      <w:r>
        <w:rPr>
          <w:sz w:val="26"/>
          <w:szCs w:val="26"/>
        </w:rPr>
        <w:t>Nhiệt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lư</w:t>
      </w:r>
      <w:r>
        <w:rPr>
          <w:spacing w:val="1"/>
          <w:sz w:val="26"/>
          <w:szCs w:val="26"/>
        </w:rPr>
        <w:t>ợn</w:t>
      </w:r>
      <w:r>
        <w:rPr>
          <w:sz w:val="26"/>
          <w:szCs w:val="26"/>
        </w:rPr>
        <w:t>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m</w:t>
      </w:r>
      <w:r>
        <w:rPr>
          <w:spacing w:val="1"/>
          <w:sz w:val="26"/>
          <w:szCs w:val="26"/>
        </w:rPr>
        <w:t>iế</w:t>
      </w:r>
      <w:r>
        <w:rPr>
          <w:sz w:val="26"/>
          <w:szCs w:val="26"/>
        </w:rPr>
        <w:t>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tỏa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 xml:space="preserve"> đ</w:t>
      </w:r>
      <w:r>
        <w:rPr>
          <w:sz w:val="26"/>
          <w:szCs w:val="26"/>
        </w:rPr>
        <w:t>ể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ạ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>
        <w:rPr>
          <w:spacing w:val="1"/>
          <w:sz w:val="26"/>
          <w:szCs w:val="26"/>
        </w:rPr>
        <w:t>0</w:t>
      </w:r>
      <w:r>
        <w:rPr>
          <w:spacing w:val="1"/>
          <w:position w:val="12"/>
          <w:sz w:val="17"/>
          <w:szCs w:val="17"/>
        </w:rPr>
        <w:t>0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xuống</w:t>
      </w:r>
      <w:r>
        <w:rPr>
          <w:spacing w:val="6"/>
          <w:sz w:val="26"/>
          <w:szCs w:val="26"/>
        </w:rPr>
        <w:t xml:space="preserve"> </w:t>
      </w:r>
      <w:r>
        <w:rPr>
          <w:w w:val="101"/>
          <w:sz w:val="26"/>
          <w:szCs w:val="26"/>
        </w:rPr>
        <w:t>2</w:t>
      </w:r>
      <w:r>
        <w:rPr>
          <w:spacing w:val="1"/>
          <w:w w:val="101"/>
          <w:sz w:val="26"/>
          <w:szCs w:val="26"/>
        </w:rPr>
        <w:t>0</w:t>
      </w:r>
      <w:r>
        <w:rPr>
          <w:spacing w:val="1"/>
          <w:w w:val="99"/>
          <w:position w:val="12"/>
          <w:sz w:val="17"/>
          <w:szCs w:val="17"/>
        </w:rPr>
        <w:t>0</w:t>
      </w:r>
      <w:r>
        <w:rPr>
          <w:w w:val="101"/>
          <w:sz w:val="26"/>
          <w:szCs w:val="26"/>
        </w:rPr>
        <w:t xml:space="preserve">C </w:t>
      </w:r>
      <w:r>
        <w:rPr>
          <w:sz w:val="26"/>
          <w:szCs w:val="26"/>
        </w:rPr>
        <w:t>Ta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1"/>
          <w:position w:val="-4"/>
          <w:sz w:val="17"/>
          <w:szCs w:val="17"/>
        </w:rPr>
        <w:t>1</w:t>
      </w:r>
      <w:r>
        <w:rPr>
          <w:sz w:val="26"/>
          <w:szCs w:val="26"/>
        </w:rPr>
        <w:t>=</w:t>
      </w:r>
      <w:r>
        <w:rPr>
          <w:spacing w:val="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position w:val="-4"/>
          <w:sz w:val="17"/>
          <w:szCs w:val="17"/>
        </w:rPr>
        <w:t>1</w:t>
      </w:r>
      <w:r>
        <w:rPr>
          <w:sz w:val="26"/>
          <w:szCs w:val="26"/>
        </w:rPr>
        <w:t>c</w:t>
      </w:r>
      <w:r>
        <w:rPr>
          <w:spacing w:val="-1"/>
          <w:position w:val="-4"/>
          <w:sz w:val="17"/>
          <w:szCs w:val="17"/>
        </w:rPr>
        <w:t>1</w:t>
      </w:r>
      <w:r>
        <w:rPr>
          <w:sz w:val="26"/>
          <w:szCs w:val="26"/>
        </w:rPr>
        <w:t>(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position w:val="-4"/>
          <w:sz w:val="17"/>
          <w:szCs w:val="17"/>
        </w:rPr>
        <w:t>1</w:t>
      </w:r>
      <w:r>
        <w:rPr>
          <w:sz w:val="26"/>
          <w:szCs w:val="26"/>
        </w:rPr>
        <w:t>-</w:t>
      </w:r>
      <w:r>
        <w:rPr>
          <w:spacing w:val="3"/>
          <w:sz w:val="26"/>
          <w:szCs w:val="26"/>
        </w:rPr>
        <w:t xml:space="preserve"> </w:t>
      </w:r>
      <w:r>
        <w:rPr>
          <w:spacing w:val="1"/>
          <w:w w:val="101"/>
          <w:sz w:val="26"/>
          <w:szCs w:val="26"/>
        </w:rPr>
        <w:t>t</w:t>
      </w:r>
      <w:r>
        <w:rPr>
          <w:w w:val="101"/>
          <w:sz w:val="26"/>
          <w:szCs w:val="26"/>
        </w:rPr>
        <w:t>)</w:t>
      </w:r>
    </w:p>
    <w:sectPr w:rsidR="009E3894">
      <w:type w:val="continuous"/>
      <w:pgSz w:w="12240" w:h="15840"/>
      <w:pgMar w:top="620" w:right="1100" w:bottom="280" w:left="1080" w:header="720" w:footer="720" w:gutter="0"/>
      <w:cols w:num="2" w:space="720" w:equalWidth="0">
        <w:col w:w="855" w:space="507"/>
        <w:col w:w="869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599" w:rsidRDefault="007E5599">
      <w:r>
        <w:separator/>
      </w:r>
    </w:p>
  </w:endnote>
  <w:endnote w:type="continuationSeparator" w:id="0">
    <w:p w:rsidR="007E5599" w:rsidRDefault="007E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599" w:rsidRDefault="007E5599">
      <w:r>
        <w:separator/>
      </w:r>
    </w:p>
  </w:footnote>
  <w:footnote w:type="continuationSeparator" w:id="0">
    <w:p w:rsidR="007E5599" w:rsidRDefault="007E5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894" w:rsidRDefault="009E3894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894" w:rsidRDefault="007E5599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0.05pt;margin-top:16.2pt;width:135.75pt;height:16pt;z-index:-251658752;mso-position-horizontal-relative:page;mso-position-vertical-relative:page" filled="f" stroked="f">
          <v:textbox inset="0,0,0,0">
            <w:txbxContent>
              <w:p w:rsidR="009E3894" w:rsidRDefault="007E5599">
                <w:pPr>
                  <w:spacing w:line="300" w:lineRule="exact"/>
                  <w:ind w:left="20" w:right="-42"/>
                  <w:rPr>
                    <w:rFonts w:ascii="Arial" w:eastAsia="Arial" w:hAnsi="Arial" w:cs="Arial"/>
                    <w:sz w:val="28"/>
                    <w:szCs w:val="28"/>
                  </w:rPr>
                </w:pPr>
                <w:hyperlink r:id="rId1">
                  <w:r>
                    <w:rPr>
                      <w:rFonts w:ascii="Arial" w:eastAsia="Arial" w:hAnsi="Arial" w:cs="Arial"/>
                      <w:color w:val="0000FF"/>
                      <w:sz w:val="28"/>
                      <w:szCs w:val="28"/>
                    </w:rPr>
                    <w:t>www.daythem.edu.vn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894" w:rsidRDefault="007E5599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0.05pt;margin-top:16.2pt;width:135.75pt;height:16pt;z-index:-251657728;mso-position-horizontal-relative:page;mso-position-vertical-relative:page" filled="f" stroked="f">
          <v:textbox inset="0,0,0,0">
            <w:txbxContent>
              <w:p w:rsidR="009E3894" w:rsidRDefault="007E5599">
                <w:pPr>
                  <w:spacing w:line="300" w:lineRule="exact"/>
                  <w:ind w:left="20" w:right="-42"/>
                  <w:rPr>
                    <w:rFonts w:ascii="Arial" w:eastAsia="Arial" w:hAnsi="Arial" w:cs="Arial"/>
                    <w:sz w:val="28"/>
                    <w:szCs w:val="28"/>
                  </w:rPr>
                </w:pPr>
                <w:hyperlink r:id="rId1">
                  <w:r>
                    <w:rPr>
                      <w:rFonts w:ascii="Arial" w:eastAsia="Arial" w:hAnsi="Arial" w:cs="Arial"/>
                      <w:color w:val="0000FF"/>
                      <w:sz w:val="28"/>
                      <w:szCs w:val="28"/>
                    </w:rPr>
                    <w:t>www.daythem.edu.vn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631D6"/>
    <w:multiLevelType w:val="multilevel"/>
    <w:tmpl w:val="449438A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894"/>
    <w:rsid w:val="00022A57"/>
    <w:rsid w:val="001333EA"/>
    <w:rsid w:val="007E5599"/>
    <w:rsid w:val="009E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1731A7A1-AA7A-4935-8AE4-03EE593BA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1686</Words>
  <Characters>9616</Characters>
  <Application>Microsoft Office Word</Application>
  <DocSecurity>0</DocSecurity>
  <Lines>80</Lines>
  <Paragraphs>22</Paragraphs>
  <ScaleCrop>false</ScaleCrop>
  <Company/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4</cp:revision>
  <dcterms:created xsi:type="dcterms:W3CDTF">2019-06-15T15:02:00Z</dcterms:created>
  <dcterms:modified xsi:type="dcterms:W3CDTF">2019-06-15T15:03:00Z</dcterms:modified>
</cp:coreProperties>
</file>