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8D2" w:rsidRDefault="004720B5">
      <w:pPr>
        <w:spacing w:before="65"/>
        <w:ind w:left="2378" w:right="386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color w:val="FFFFFF"/>
          <w:spacing w:val="-1"/>
          <w:sz w:val="28"/>
          <w:szCs w:val="28"/>
        </w:rPr>
        <w:t>B</w:t>
      </w:r>
      <w:r>
        <w:rPr>
          <w:rFonts w:ascii="Arial" w:eastAsia="Arial" w:hAnsi="Arial" w:cs="Arial"/>
          <w:b/>
          <w:color w:val="FFFFFF"/>
          <w:sz w:val="28"/>
          <w:szCs w:val="28"/>
        </w:rPr>
        <w:t>Ộ</w:t>
      </w:r>
      <w:r>
        <w:rPr>
          <w:rFonts w:ascii="Arial" w:eastAsia="Arial" w:hAnsi="Arial" w:cs="Arial"/>
          <w:b/>
          <w:color w:val="FFFFFF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z w:val="28"/>
          <w:szCs w:val="28"/>
        </w:rPr>
        <w:t>40</w:t>
      </w:r>
      <w:r>
        <w:rPr>
          <w:rFonts w:ascii="Arial" w:eastAsia="Arial" w:hAnsi="Arial" w:cs="Arial"/>
          <w:b/>
          <w:color w:val="FFFFFF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z w:val="28"/>
          <w:szCs w:val="28"/>
        </w:rPr>
        <w:t>ĐỀ</w:t>
      </w:r>
      <w:r>
        <w:rPr>
          <w:rFonts w:ascii="Arial" w:eastAsia="Arial" w:hAnsi="Arial" w:cs="Arial"/>
          <w:b/>
          <w:color w:val="FFFFFF"/>
          <w:spacing w:val="-1"/>
          <w:sz w:val="28"/>
          <w:szCs w:val="28"/>
        </w:rPr>
        <w:t xml:space="preserve"> TH</w:t>
      </w:r>
      <w:r>
        <w:rPr>
          <w:rFonts w:ascii="Arial" w:eastAsia="Arial" w:hAnsi="Arial" w:cs="Arial"/>
          <w:b/>
          <w:color w:val="FFFFFF"/>
          <w:sz w:val="28"/>
          <w:szCs w:val="28"/>
        </w:rPr>
        <w:t xml:space="preserve">I </w:t>
      </w:r>
      <w:r>
        <w:rPr>
          <w:rFonts w:ascii="Arial" w:eastAsia="Arial" w:hAnsi="Arial" w:cs="Arial"/>
          <w:b/>
          <w:color w:val="FFFFFF"/>
          <w:spacing w:val="-1"/>
          <w:sz w:val="28"/>
          <w:szCs w:val="28"/>
        </w:rPr>
        <w:t>H</w:t>
      </w:r>
      <w:r>
        <w:rPr>
          <w:rFonts w:ascii="Arial" w:eastAsia="Arial" w:hAnsi="Arial" w:cs="Arial"/>
          <w:b/>
          <w:color w:val="FFFFFF"/>
          <w:spacing w:val="-2"/>
          <w:sz w:val="28"/>
          <w:szCs w:val="28"/>
        </w:rPr>
        <w:t>Ọ</w:t>
      </w:r>
      <w:r>
        <w:rPr>
          <w:rFonts w:ascii="Arial" w:eastAsia="Arial" w:hAnsi="Arial" w:cs="Arial"/>
          <w:b/>
          <w:color w:val="FFFFFF"/>
          <w:sz w:val="28"/>
          <w:szCs w:val="28"/>
        </w:rPr>
        <w:t xml:space="preserve">C </w:t>
      </w:r>
      <w:r>
        <w:rPr>
          <w:rFonts w:ascii="Arial" w:eastAsia="Arial" w:hAnsi="Arial" w:cs="Arial"/>
          <w:b/>
          <w:color w:val="FFFFFF"/>
          <w:spacing w:val="-1"/>
          <w:sz w:val="28"/>
          <w:szCs w:val="28"/>
        </w:rPr>
        <w:t>K</w:t>
      </w:r>
      <w:r>
        <w:rPr>
          <w:rFonts w:ascii="Arial" w:eastAsia="Arial" w:hAnsi="Arial" w:cs="Arial"/>
          <w:b/>
          <w:color w:val="FFFFFF"/>
          <w:sz w:val="28"/>
          <w:szCs w:val="28"/>
        </w:rPr>
        <w:t>Ỳ</w:t>
      </w:r>
      <w:r>
        <w:rPr>
          <w:rFonts w:ascii="Arial" w:eastAsia="Arial" w:hAnsi="Arial" w:cs="Arial"/>
          <w:b/>
          <w:color w:val="FFFFFF"/>
          <w:spacing w:val="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z w:val="28"/>
          <w:szCs w:val="28"/>
        </w:rPr>
        <w:t>1</w:t>
      </w:r>
      <w:r>
        <w:rPr>
          <w:rFonts w:ascii="Arial" w:eastAsia="Arial" w:hAnsi="Arial" w:cs="Arial"/>
          <w:b/>
          <w:color w:val="FFFFFF"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z w:val="28"/>
          <w:szCs w:val="28"/>
        </w:rPr>
        <w:t>(</w:t>
      </w:r>
      <w:r>
        <w:rPr>
          <w:rFonts w:ascii="Arial" w:eastAsia="Arial" w:hAnsi="Arial" w:cs="Arial"/>
          <w:b/>
          <w:color w:val="FFFFFF"/>
          <w:spacing w:val="3"/>
          <w:sz w:val="28"/>
          <w:szCs w:val="28"/>
        </w:rPr>
        <w:t>V</w:t>
      </w:r>
      <w:r>
        <w:rPr>
          <w:rFonts w:ascii="Arial" w:eastAsia="Arial" w:hAnsi="Arial" w:cs="Arial"/>
          <w:b/>
          <w:color w:val="FFFFFF"/>
          <w:spacing w:val="-6"/>
          <w:sz w:val="28"/>
          <w:szCs w:val="28"/>
        </w:rPr>
        <w:t>Ậ</w:t>
      </w:r>
      <w:r>
        <w:rPr>
          <w:rFonts w:ascii="Arial" w:eastAsia="Arial" w:hAnsi="Arial" w:cs="Arial"/>
          <w:b/>
          <w:color w:val="FFFFFF"/>
          <w:sz w:val="28"/>
          <w:szCs w:val="28"/>
        </w:rPr>
        <w:t xml:space="preserve">T </w:t>
      </w:r>
      <w:r>
        <w:rPr>
          <w:rFonts w:ascii="Arial" w:eastAsia="Arial" w:hAnsi="Arial" w:cs="Arial"/>
          <w:b/>
          <w:color w:val="FFFFFF"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color w:val="FFFFFF"/>
          <w:sz w:val="28"/>
          <w:szCs w:val="28"/>
        </w:rPr>
        <w:t>Ý</w:t>
      </w:r>
      <w:r>
        <w:rPr>
          <w:rFonts w:ascii="Arial" w:eastAsia="Arial" w:hAnsi="Arial" w:cs="Arial"/>
          <w:b/>
          <w:color w:val="FFFFFF"/>
          <w:spacing w:val="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z w:val="28"/>
          <w:szCs w:val="28"/>
        </w:rPr>
        <w:t>8)</w:t>
      </w:r>
    </w:p>
    <w:p w:rsidR="000C18D2" w:rsidRDefault="000C18D2">
      <w:pPr>
        <w:spacing w:before="9" w:line="180" w:lineRule="exact"/>
        <w:rPr>
          <w:sz w:val="19"/>
          <w:szCs w:val="19"/>
        </w:rPr>
      </w:pPr>
    </w:p>
    <w:p w:rsidR="000C18D2" w:rsidRDefault="004720B5">
      <w:pPr>
        <w:spacing w:line="300" w:lineRule="exact"/>
        <w:ind w:left="2795" w:right="4282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color w:val="FFFFFF"/>
          <w:spacing w:val="-1"/>
          <w:position w:val="-1"/>
          <w:sz w:val="28"/>
          <w:szCs w:val="28"/>
        </w:rPr>
        <w:t>CÁ</w:t>
      </w:r>
      <w:r>
        <w:rPr>
          <w:rFonts w:ascii="Arial" w:eastAsia="Arial" w:hAnsi="Arial" w:cs="Arial"/>
          <w:b/>
          <w:color w:val="FFFFFF"/>
          <w:position w:val="-1"/>
          <w:sz w:val="28"/>
          <w:szCs w:val="28"/>
        </w:rPr>
        <w:t xml:space="preserve">C </w:t>
      </w:r>
      <w:r>
        <w:rPr>
          <w:rFonts w:ascii="Arial" w:eastAsia="Arial" w:hAnsi="Arial" w:cs="Arial"/>
          <w:b/>
          <w:color w:val="FFFFFF"/>
          <w:spacing w:val="-1"/>
          <w:position w:val="-1"/>
          <w:sz w:val="28"/>
          <w:szCs w:val="28"/>
        </w:rPr>
        <w:t>TR</w:t>
      </w:r>
      <w:r>
        <w:rPr>
          <w:rFonts w:ascii="Arial" w:eastAsia="Arial" w:hAnsi="Arial" w:cs="Arial"/>
          <w:b/>
          <w:color w:val="FFFFFF"/>
          <w:spacing w:val="1"/>
          <w:position w:val="-1"/>
          <w:sz w:val="28"/>
          <w:szCs w:val="28"/>
        </w:rPr>
        <w:t>Ư</w:t>
      </w:r>
      <w:r>
        <w:rPr>
          <w:rFonts w:ascii="Arial" w:eastAsia="Arial" w:hAnsi="Arial" w:cs="Arial"/>
          <w:b/>
          <w:color w:val="FFFFFF"/>
          <w:position w:val="-1"/>
          <w:sz w:val="28"/>
          <w:szCs w:val="28"/>
        </w:rPr>
        <w:t>Ờ</w:t>
      </w:r>
      <w:r>
        <w:rPr>
          <w:rFonts w:ascii="Arial" w:eastAsia="Arial" w:hAnsi="Arial" w:cs="Arial"/>
          <w:b/>
          <w:color w:val="FFFFFF"/>
          <w:spacing w:val="-1"/>
          <w:position w:val="-1"/>
          <w:sz w:val="28"/>
          <w:szCs w:val="28"/>
        </w:rPr>
        <w:t>N</w:t>
      </w:r>
      <w:r>
        <w:rPr>
          <w:rFonts w:ascii="Arial" w:eastAsia="Arial" w:hAnsi="Arial" w:cs="Arial"/>
          <w:b/>
          <w:color w:val="FFFFFF"/>
          <w:position w:val="-1"/>
          <w:sz w:val="28"/>
          <w:szCs w:val="28"/>
        </w:rPr>
        <w:t>G</w:t>
      </w:r>
      <w:r>
        <w:rPr>
          <w:rFonts w:ascii="Arial" w:eastAsia="Arial" w:hAnsi="Arial" w:cs="Arial"/>
          <w:b/>
          <w:color w:val="FFFFFF"/>
          <w:spacing w:val="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pacing w:val="-1"/>
          <w:position w:val="-1"/>
          <w:sz w:val="28"/>
          <w:szCs w:val="28"/>
        </w:rPr>
        <w:t>THC</w:t>
      </w:r>
      <w:r>
        <w:rPr>
          <w:rFonts w:ascii="Arial" w:eastAsia="Arial" w:hAnsi="Arial" w:cs="Arial"/>
          <w:b/>
          <w:color w:val="FFFFFF"/>
          <w:position w:val="-1"/>
          <w:sz w:val="28"/>
          <w:szCs w:val="28"/>
        </w:rPr>
        <w:t>S</w:t>
      </w:r>
      <w:r>
        <w:rPr>
          <w:rFonts w:ascii="Arial" w:eastAsia="Arial" w:hAnsi="Arial" w:cs="Arial"/>
          <w:b/>
          <w:color w:val="FFFFFF"/>
          <w:spacing w:val="1"/>
          <w:position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color w:val="FFFFFF"/>
          <w:spacing w:val="-1"/>
          <w:position w:val="-1"/>
          <w:sz w:val="28"/>
          <w:szCs w:val="28"/>
        </w:rPr>
        <w:t>T</w:t>
      </w:r>
      <w:r>
        <w:rPr>
          <w:rFonts w:ascii="Arial" w:eastAsia="Arial" w:hAnsi="Arial" w:cs="Arial"/>
          <w:b/>
          <w:color w:val="FFFFFF"/>
          <w:position w:val="-1"/>
          <w:sz w:val="28"/>
          <w:szCs w:val="28"/>
        </w:rPr>
        <w:t>P</w:t>
      </w:r>
      <w:r>
        <w:rPr>
          <w:rFonts w:ascii="Arial" w:eastAsia="Arial" w:hAnsi="Arial" w:cs="Arial"/>
          <w:b/>
          <w:color w:val="FFFFFF"/>
          <w:spacing w:val="-1"/>
          <w:position w:val="-1"/>
          <w:sz w:val="28"/>
          <w:szCs w:val="28"/>
        </w:rPr>
        <w:t>H</w:t>
      </w:r>
      <w:r>
        <w:rPr>
          <w:rFonts w:ascii="Arial" w:eastAsia="Arial" w:hAnsi="Arial" w:cs="Arial"/>
          <w:b/>
          <w:color w:val="FFFFFF"/>
          <w:spacing w:val="-4"/>
          <w:position w:val="-1"/>
          <w:sz w:val="28"/>
          <w:szCs w:val="28"/>
        </w:rPr>
        <w:t>C</w:t>
      </w:r>
      <w:r>
        <w:rPr>
          <w:rFonts w:ascii="Arial" w:eastAsia="Arial" w:hAnsi="Arial" w:cs="Arial"/>
          <w:b/>
          <w:color w:val="FFFFFF"/>
          <w:position w:val="-1"/>
          <w:sz w:val="28"/>
          <w:szCs w:val="28"/>
        </w:rPr>
        <w:t>M</w:t>
      </w:r>
    </w:p>
    <w:p w:rsidR="000C18D2" w:rsidRDefault="000C18D2">
      <w:pPr>
        <w:spacing w:before="6" w:line="160" w:lineRule="exact"/>
        <w:rPr>
          <w:sz w:val="16"/>
          <w:szCs w:val="16"/>
        </w:rPr>
      </w:pPr>
    </w:p>
    <w:p w:rsidR="000C18D2" w:rsidRDefault="000C18D2">
      <w:pPr>
        <w:spacing w:line="200" w:lineRule="exact"/>
        <w:sectPr w:rsidR="000C18D2">
          <w:footerReference w:type="default" r:id="rId7"/>
          <w:pgSz w:w="12240" w:h="15840"/>
          <w:pgMar w:top="440" w:right="600" w:bottom="280" w:left="620" w:header="0" w:footer="955" w:gutter="0"/>
          <w:pgNumType w:start="1"/>
          <w:cols w:space="720"/>
        </w:sectPr>
      </w:pPr>
    </w:p>
    <w:p w:rsidR="000C18D2" w:rsidRDefault="000C18D2">
      <w:pPr>
        <w:spacing w:line="100" w:lineRule="exact"/>
        <w:rPr>
          <w:sz w:val="10"/>
          <w:szCs w:val="10"/>
        </w:rPr>
      </w:pPr>
    </w:p>
    <w:p w:rsidR="000C18D2" w:rsidRDefault="000C18D2">
      <w:pPr>
        <w:spacing w:line="200" w:lineRule="exact"/>
      </w:pPr>
    </w:p>
    <w:p w:rsidR="000C18D2" w:rsidRDefault="004720B5">
      <w:pPr>
        <w:spacing w:line="260" w:lineRule="exact"/>
        <w:ind w:left="100" w:right="-56"/>
        <w:rPr>
          <w:sz w:val="24"/>
          <w:szCs w:val="24"/>
        </w:rPr>
      </w:pP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 1:</w:t>
      </w:r>
    </w:p>
    <w:p w:rsidR="000C18D2" w:rsidRDefault="004720B5">
      <w:pPr>
        <w:spacing w:before="29"/>
        <w:rPr>
          <w:sz w:val="24"/>
          <w:szCs w:val="24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num="2" w:space="720" w:equalWidth="0">
            <w:col w:w="733" w:space="3808"/>
            <w:col w:w="6479"/>
          </w:cols>
        </w:sectPr>
      </w:pPr>
      <w:r>
        <w:br w:type="column"/>
      </w:r>
      <w:r>
        <w:rPr>
          <w:b/>
          <w:color w:val="0000FF"/>
          <w:sz w:val="24"/>
          <w:szCs w:val="24"/>
        </w:rPr>
        <w:lastRenderedPageBreak/>
        <w:t>ĐỀ</w:t>
      </w:r>
      <w:r>
        <w:rPr>
          <w:b/>
          <w:color w:val="0000FF"/>
          <w:spacing w:val="1"/>
          <w:sz w:val="24"/>
          <w:szCs w:val="24"/>
        </w:rPr>
        <w:t xml:space="preserve"> S</w:t>
      </w:r>
      <w:r>
        <w:rPr>
          <w:b/>
          <w:color w:val="0000FF"/>
          <w:sz w:val="24"/>
          <w:szCs w:val="24"/>
        </w:rPr>
        <w:t>Ố 1: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QUẬN </w:t>
      </w:r>
      <w:bookmarkStart w:id="0" w:name="_GoBack"/>
      <w:bookmarkEnd w:id="0"/>
      <w:r>
        <w:rPr>
          <w:b/>
          <w:color w:val="0000FF"/>
          <w:sz w:val="24"/>
          <w:szCs w:val="24"/>
        </w:rPr>
        <w:t>3</w:t>
      </w:r>
    </w:p>
    <w:p w:rsidR="000C18D2" w:rsidRDefault="004720B5">
      <w:pPr>
        <w:spacing w:before="5"/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là qu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một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được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C18D2" w:rsidRDefault="004720B5">
      <w:pPr>
        <w:ind w:left="820" w:right="80" w:hanging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Dựa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qu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</w:t>
      </w:r>
      <w:r>
        <w:rPr>
          <w:spacing w:val="2"/>
          <w:sz w:val="24"/>
          <w:szCs w:val="24"/>
        </w:rPr>
        <w:t xml:space="preserve"> đ</w:t>
      </w:r>
      <w:r>
        <w:rPr>
          <w:sz w:val="24"/>
          <w:szCs w:val="24"/>
        </w:rPr>
        <w:t>ể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tô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ột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ột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ắ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p,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bị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3"/>
          <w:sz w:val="24"/>
          <w:szCs w:val="24"/>
        </w:rPr>
        <w:t>í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à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Vì s</w:t>
      </w:r>
      <w:r>
        <w:rPr>
          <w:spacing w:val="-1"/>
          <w:sz w:val="24"/>
          <w:szCs w:val="24"/>
        </w:rPr>
        <w:t>a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0C18D2" w:rsidRDefault="004720B5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là lực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sát?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 xml:space="preserve">ợt,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sát l</w:t>
      </w:r>
      <w:r>
        <w:rPr>
          <w:spacing w:val="1"/>
          <w:sz w:val="24"/>
          <w:szCs w:val="24"/>
        </w:rPr>
        <w:t>ă</w:t>
      </w:r>
      <w:r>
        <w:rPr>
          <w:sz w:val="24"/>
          <w:szCs w:val="24"/>
        </w:rPr>
        <w:t>n, 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 xml:space="preserve">ỉ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khi nào?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1 ví dụ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th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d</w:t>
      </w:r>
      <w:r>
        <w:rPr>
          <w:sz w:val="24"/>
          <w:szCs w:val="24"/>
        </w:rPr>
        <w:t>ụng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ma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và 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làm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 một ví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dụ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th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ợi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sát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p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tă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n</w:t>
      </w:r>
      <w:r>
        <w:rPr>
          <w:spacing w:val="4"/>
          <w:sz w:val="24"/>
          <w:szCs w:val="24"/>
        </w:rPr>
        <w:t>à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0C18D2" w:rsidRDefault="004720B5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3:</w:t>
      </w:r>
    </w:p>
    <w:p w:rsidR="000C18D2" w:rsidRDefault="004720B5">
      <w:pPr>
        <w:ind w:left="820" w:right="79" w:hanging="3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Áp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mạ</w:t>
      </w:r>
      <w:r>
        <w:rPr>
          <w:sz w:val="24"/>
          <w:szCs w:val="24"/>
        </w:rPr>
        <w:t>nh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?</w:t>
      </w:r>
      <w:r>
        <w:rPr>
          <w:spacing w:val="1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dụng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mạ</w:t>
      </w:r>
      <w:r>
        <w:rPr>
          <w:sz w:val="24"/>
          <w:szCs w:val="24"/>
        </w:rPr>
        <w:t>nh</w:t>
      </w:r>
      <w:r>
        <w:rPr>
          <w:spacing w:val="1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á</w:t>
      </w:r>
      <w:r>
        <w:rPr>
          <w:sz w:val="24"/>
          <w:szCs w:val="24"/>
        </w:rPr>
        <w:t>p l</w:t>
      </w:r>
      <w:r>
        <w:rPr>
          <w:spacing w:val="2"/>
          <w:sz w:val="24"/>
          <w:szCs w:val="24"/>
        </w:rPr>
        <w:t>ự</w:t>
      </w:r>
      <w:r>
        <w:rPr>
          <w:spacing w:val="-1"/>
          <w:sz w:val="24"/>
          <w:szCs w:val="24"/>
        </w:rPr>
        <w:t>c?</w:t>
      </w:r>
    </w:p>
    <w:p w:rsidR="000C18D2" w:rsidRDefault="004720B5">
      <w:pPr>
        <w:ind w:left="820" w:right="78" w:hanging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Xe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hở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hóa</w:t>
      </w:r>
      <w:r>
        <w:rPr>
          <w:spacing w:val="1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kh</w:t>
      </w:r>
      <w:r>
        <w:rPr>
          <w:sz w:val="24"/>
          <w:szCs w:val="24"/>
        </w:rPr>
        <w:t>ối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đườ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Tính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tác dụng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uống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đườ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úc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ỗi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  <w:r>
        <w:rPr>
          <w:spacing w:val="1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1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ới</w:t>
      </w:r>
      <w:r>
        <w:rPr>
          <w:spacing w:val="1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đường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</w:p>
    <w:p w:rsidR="000C18D2" w:rsidRDefault="004720B5">
      <w:pPr>
        <w:spacing w:line="260" w:lineRule="exact"/>
        <w:ind w:left="820"/>
        <w:rPr>
          <w:sz w:val="24"/>
          <w:szCs w:val="24"/>
        </w:rPr>
      </w:pPr>
      <w:r>
        <w:rPr>
          <w:position w:val="-1"/>
          <w:sz w:val="24"/>
          <w:szCs w:val="24"/>
        </w:rPr>
        <w:t>250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m</w:t>
      </w:r>
      <w:r>
        <w:rPr>
          <w:spacing w:val="1"/>
          <w:position w:val="10"/>
          <w:sz w:val="16"/>
          <w:szCs w:val="16"/>
        </w:rPr>
        <w:t>2</w:t>
      </w:r>
      <w:r>
        <w:rPr>
          <w:position w:val="-1"/>
          <w:sz w:val="24"/>
          <w:szCs w:val="24"/>
        </w:rPr>
        <w:t>.</w:t>
      </w:r>
    </w:p>
    <w:p w:rsidR="000C18D2" w:rsidRDefault="004720B5">
      <w:pPr>
        <w:spacing w:before="11" w:line="260" w:lineRule="exact"/>
        <w:ind w:left="820" w:right="72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4:</w:t>
      </w:r>
      <w:r>
        <w:rPr>
          <w:spacing w:val="2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bồn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hứa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2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ọng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ê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10000N/</w:t>
      </w:r>
      <w:r>
        <w:rPr>
          <w:spacing w:val="2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>,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ột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bồn</w:t>
      </w:r>
      <w:r>
        <w:rPr>
          <w:spacing w:val="2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10m,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là không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khí có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10</w:t>
      </w:r>
      <w:r>
        <w:rPr>
          <w:spacing w:val="3"/>
          <w:sz w:val="24"/>
          <w:szCs w:val="24"/>
        </w:rPr>
        <w:t>0</w:t>
      </w:r>
      <w:r>
        <w:rPr>
          <w:sz w:val="24"/>
          <w:szCs w:val="24"/>
        </w:rPr>
        <w:t>000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Tính: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Áp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ột 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đ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2m.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Áp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lên đ</w:t>
      </w:r>
      <w:r>
        <w:rPr>
          <w:spacing w:val="3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 xml:space="preserve">ồn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hứ</w:t>
      </w:r>
      <w:r>
        <w:rPr>
          <w:spacing w:val="-1"/>
          <w:sz w:val="24"/>
          <w:szCs w:val="24"/>
        </w:rPr>
        <w:t>a.</w:t>
      </w:r>
    </w:p>
    <w:p w:rsidR="000C18D2" w:rsidRDefault="004720B5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5: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Cùng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lúc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 xml:space="preserve">y 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ất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ờ.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Ô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tô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ừ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ốc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54km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h.</w:t>
      </w:r>
    </w:p>
    <w:p w:rsidR="000C18D2" w:rsidRDefault="004720B5">
      <w:pPr>
        <w:ind w:left="460" w:right="3903" w:firstLine="360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2 địa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 A và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B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>h 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 108km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ù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ẳ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Tính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tốc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n m</w:t>
      </w:r>
      <w:r>
        <w:rPr>
          <w:spacing w:val="4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 xml:space="preserve">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ian ô tô đi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ừ B về A.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b) </w:t>
      </w:r>
      <w:r>
        <w:rPr>
          <w:spacing w:val="4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 </w:t>
      </w:r>
      <w:r>
        <w:rPr>
          <w:spacing w:val="3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ặ</w:t>
      </w:r>
      <w:r>
        <w:rPr>
          <w:position w:val="-1"/>
          <w:sz w:val="24"/>
          <w:szCs w:val="24"/>
        </w:rPr>
        <w:t>p n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u sau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lâu </w:t>
      </w:r>
      <w:r>
        <w:rPr>
          <w:spacing w:val="1"/>
          <w:position w:val="-1"/>
          <w:sz w:val="24"/>
          <w:szCs w:val="24"/>
        </w:rPr>
        <w:t>k</w:t>
      </w:r>
      <w:r>
        <w:rPr>
          <w:position w:val="-1"/>
          <w:sz w:val="24"/>
          <w:szCs w:val="24"/>
        </w:rPr>
        <w:t>ể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từ khi </w:t>
      </w:r>
      <w:r>
        <w:rPr>
          <w:spacing w:val="3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u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>t phá</w:t>
      </w:r>
      <w:r>
        <w:rPr>
          <w:spacing w:val="-2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?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Khi 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ặ</w:t>
      </w:r>
      <w:r>
        <w:rPr>
          <w:position w:val="-1"/>
          <w:sz w:val="24"/>
          <w:szCs w:val="24"/>
        </w:rPr>
        <w:t>p n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u, 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 </w:t>
      </w:r>
      <w:r>
        <w:rPr>
          <w:spacing w:val="3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c</w:t>
      </w:r>
      <w:r>
        <w:rPr>
          <w:spacing w:val="1"/>
          <w:position w:val="-1"/>
          <w:sz w:val="24"/>
          <w:szCs w:val="24"/>
        </w:rPr>
        <w:t>ác</w:t>
      </w:r>
      <w:r>
        <w:rPr>
          <w:position w:val="-1"/>
          <w:sz w:val="24"/>
          <w:szCs w:val="24"/>
        </w:rPr>
        <w:t>h A b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o nhiêu km?</w:t>
      </w:r>
    </w:p>
    <w:p w:rsidR="000C18D2" w:rsidRDefault="000C18D2">
      <w:pPr>
        <w:spacing w:line="200" w:lineRule="exact"/>
      </w:pPr>
    </w:p>
    <w:p w:rsidR="000C18D2" w:rsidRDefault="000C18D2">
      <w:pPr>
        <w:spacing w:line="200" w:lineRule="exact"/>
      </w:pPr>
    </w:p>
    <w:p w:rsidR="000C18D2" w:rsidRDefault="000C18D2">
      <w:pPr>
        <w:spacing w:line="200" w:lineRule="exact"/>
      </w:pPr>
    </w:p>
    <w:p w:rsidR="000C18D2" w:rsidRDefault="000C18D2">
      <w:pPr>
        <w:spacing w:before="9" w:line="200" w:lineRule="exact"/>
        <w:sectPr w:rsidR="000C18D2">
          <w:type w:val="continuous"/>
          <w:pgSz w:w="12240" w:h="15840"/>
          <w:pgMar w:top="440" w:right="600" w:bottom="280" w:left="620" w:header="720" w:footer="720" w:gutter="0"/>
          <w:cols w:space="720"/>
        </w:sectPr>
      </w:pPr>
    </w:p>
    <w:p w:rsidR="000C18D2" w:rsidRDefault="000C18D2">
      <w:pPr>
        <w:spacing w:line="100" w:lineRule="exact"/>
        <w:rPr>
          <w:sz w:val="10"/>
          <w:szCs w:val="10"/>
        </w:rPr>
      </w:pPr>
    </w:p>
    <w:p w:rsidR="000C18D2" w:rsidRDefault="000C18D2">
      <w:pPr>
        <w:spacing w:line="200" w:lineRule="exact"/>
      </w:pPr>
    </w:p>
    <w:p w:rsidR="000C18D2" w:rsidRDefault="004720B5">
      <w:pPr>
        <w:spacing w:line="260" w:lineRule="exact"/>
        <w:ind w:left="100" w:right="-56"/>
        <w:rPr>
          <w:sz w:val="24"/>
          <w:szCs w:val="24"/>
        </w:rPr>
      </w:pP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 1:</w:t>
      </w:r>
    </w:p>
    <w:p w:rsidR="000C18D2" w:rsidRDefault="004720B5">
      <w:pPr>
        <w:spacing w:before="29"/>
        <w:rPr>
          <w:sz w:val="24"/>
          <w:szCs w:val="24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num="2" w:space="720" w:equalWidth="0">
            <w:col w:w="734" w:space="1764"/>
            <w:col w:w="8522"/>
          </w:cols>
        </w:sectPr>
      </w:pPr>
      <w:r>
        <w:br w:type="column"/>
      </w:r>
      <w:r>
        <w:rPr>
          <w:b/>
          <w:color w:val="0000FF"/>
          <w:sz w:val="24"/>
          <w:szCs w:val="24"/>
        </w:rPr>
        <w:lastRenderedPageBreak/>
        <w:t>ĐỀ</w:t>
      </w:r>
      <w:r>
        <w:rPr>
          <w:b/>
          <w:color w:val="0000FF"/>
          <w:spacing w:val="1"/>
          <w:sz w:val="24"/>
          <w:szCs w:val="24"/>
        </w:rPr>
        <w:t xml:space="preserve"> S</w:t>
      </w:r>
      <w:r>
        <w:rPr>
          <w:b/>
          <w:color w:val="0000FF"/>
          <w:sz w:val="24"/>
          <w:szCs w:val="24"/>
        </w:rPr>
        <w:t>Ố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2: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TR</w:t>
      </w:r>
      <w:r>
        <w:rPr>
          <w:b/>
          <w:color w:val="0000FF"/>
          <w:spacing w:val="1"/>
          <w:sz w:val="24"/>
          <w:szCs w:val="24"/>
        </w:rPr>
        <w:t>Ư</w:t>
      </w:r>
      <w:r>
        <w:rPr>
          <w:b/>
          <w:color w:val="0000FF"/>
          <w:sz w:val="24"/>
          <w:szCs w:val="24"/>
        </w:rPr>
        <w:t>ỜNG</w:t>
      </w: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N</w:t>
      </w:r>
      <w:r>
        <w:rPr>
          <w:b/>
          <w:color w:val="0000FF"/>
          <w:spacing w:val="-2"/>
          <w:sz w:val="24"/>
          <w:szCs w:val="24"/>
        </w:rPr>
        <w:t>G</w:t>
      </w:r>
      <w:r>
        <w:rPr>
          <w:b/>
          <w:color w:val="0000FF"/>
          <w:sz w:val="24"/>
          <w:szCs w:val="24"/>
        </w:rPr>
        <w:t xml:space="preserve">Ô </w:t>
      </w:r>
      <w:r>
        <w:rPr>
          <w:b/>
          <w:color w:val="0000FF"/>
          <w:spacing w:val="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 xml:space="preserve">ẤT </w:t>
      </w:r>
      <w:r>
        <w:rPr>
          <w:b/>
          <w:color w:val="0000FF"/>
          <w:spacing w:val="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>Ố, QUẬN PHÚ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NHUẬN</w:t>
      </w:r>
    </w:p>
    <w:p w:rsidR="000C18D2" w:rsidRDefault="004720B5">
      <w:pPr>
        <w:spacing w:before="5"/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là tốc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công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,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ọi và đơn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ó trong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-1"/>
          <w:sz w:val="24"/>
          <w:szCs w:val="24"/>
        </w:rPr>
        <w:t>c.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Xe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3"/>
          <w:sz w:val="24"/>
          <w:szCs w:val="24"/>
        </w:rPr>
        <w:t>ố</w:t>
      </w:r>
      <w:r>
        <w:rPr>
          <w:sz w:val="24"/>
          <w:szCs w:val="24"/>
        </w:rPr>
        <w:t>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54km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h,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3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ộng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với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ốc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20m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>s.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Xe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 n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nh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?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Vì</w:t>
      </w:r>
    </w:p>
    <w:p w:rsidR="000C18D2" w:rsidRDefault="004720B5">
      <w:pPr>
        <w:spacing w:line="260" w:lineRule="exact"/>
        <w:ind w:left="820"/>
        <w:rPr>
          <w:sz w:val="24"/>
          <w:szCs w:val="24"/>
        </w:rPr>
      </w:pP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o?</w:t>
      </w:r>
    </w:p>
    <w:p w:rsidR="000C18D2" w:rsidRDefault="004720B5">
      <w:pPr>
        <w:spacing w:before="5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</w:t>
      </w:r>
    </w:p>
    <w:p w:rsidR="000C18D2" w:rsidRDefault="004720B5">
      <w:pPr>
        <w:spacing w:line="280" w:lineRule="exact"/>
        <w:ind w:left="460"/>
        <w:rPr>
          <w:sz w:val="24"/>
          <w:szCs w:val="24"/>
        </w:rPr>
      </w:pPr>
      <w:r>
        <w:rPr>
          <w:spacing w:val="-1"/>
          <w:position w:val="1"/>
          <w:sz w:val="24"/>
          <w:szCs w:val="24"/>
        </w:rPr>
        <w:t>a</w:t>
      </w:r>
      <w:r>
        <w:rPr>
          <w:position w:val="1"/>
          <w:sz w:val="24"/>
          <w:szCs w:val="24"/>
        </w:rPr>
        <w:t xml:space="preserve">) </w:t>
      </w:r>
      <w:r>
        <w:rPr>
          <w:spacing w:val="5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</w:t>
      </w:r>
      <w:r>
        <w:rPr>
          <w:spacing w:val="3"/>
          <w:position w:val="1"/>
          <w:sz w:val="24"/>
          <w:szCs w:val="24"/>
        </w:rPr>
        <w:t>ã</w:t>
      </w:r>
      <w:r>
        <w:rPr>
          <w:position w:val="1"/>
          <w:sz w:val="24"/>
          <w:szCs w:val="24"/>
        </w:rPr>
        <w:t>y</w:t>
      </w:r>
      <w:r>
        <w:rPr>
          <w:spacing w:val="-5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 xml:space="preserve">mô </w:t>
      </w:r>
      <w:r>
        <w:rPr>
          <w:spacing w:val="1"/>
          <w:position w:val="1"/>
          <w:sz w:val="24"/>
          <w:szCs w:val="24"/>
        </w:rPr>
        <w:t>t</w:t>
      </w:r>
      <w:r>
        <w:rPr>
          <w:position w:val="1"/>
          <w:sz w:val="24"/>
          <w:szCs w:val="24"/>
        </w:rPr>
        <w:t>ả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v</w:t>
      </w:r>
      <w:r>
        <w:rPr>
          <w:spacing w:val="-1"/>
          <w:position w:val="1"/>
          <w:sz w:val="24"/>
          <w:szCs w:val="24"/>
        </w:rPr>
        <w:t>ec</w:t>
      </w:r>
      <w:r>
        <w:rPr>
          <w:position w:val="1"/>
          <w:sz w:val="24"/>
          <w:szCs w:val="24"/>
        </w:rPr>
        <w:t>tor l</w:t>
      </w:r>
      <w:r>
        <w:rPr>
          <w:spacing w:val="2"/>
          <w:position w:val="1"/>
          <w:sz w:val="24"/>
          <w:szCs w:val="24"/>
        </w:rPr>
        <w:t>ự</w:t>
      </w:r>
      <w:r>
        <w:rPr>
          <w:position w:val="1"/>
          <w:sz w:val="24"/>
          <w:szCs w:val="24"/>
        </w:rPr>
        <w:t>c</w:t>
      </w:r>
      <w:r>
        <w:rPr>
          <w:spacing w:val="-1"/>
          <w:position w:val="1"/>
          <w:sz w:val="24"/>
          <w:szCs w:val="24"/>
        </w:rPr>
        <w:t xml:space="preserve"> F</w:t>
      </w:r>
      <w:r>
        <w:rPr>
          <w:position w:val="-3"/>
          <w:sz w:val="16"/>
          <w:szCs w:val="16"/>
        </w:rPr>
        <w:t>C</w:t>
      </w:r>
      <w:r>
        <w:rPr>
          <w:spacing w:val="23"/>
          <w:position w:val="-3"/>
          <w:sz w:val="16"/>
          <w:szCs w:val="16"/>
        </w:rPr>
        <w:t xml:space="preserve"> </w:t>
      </w:r>
      <w:r>
        <w:rPr>
          <w:position w:val="1"/>
          <w:sz w:val="24"/>
          <w:szCs w:val="24"/>
        </w:rPr>
        <w:t>của</w:t>
      </w:r>
      <w:r>
        <w:rPr>
          <w:spacing w:val="-1"/>
          <w:position w:val="1"/>
          <w:sz w:val="24"/>
          <w:szCs w:val="24"/>
        </w:rPr>
        <w:t xml:space="preserve"> </w:t>
      </w:r>
      <w:r>
        <w:rPr>
          <w:position w:val="1"/>
          <w:sz w:val="24"/>
          <w:szCs w:val="24"/>
        </w:rPr>
        <w:t>hình dưới b</w:t>
      </w:r>
      <w:r>
        <w:rPr>
          <w:spacing w:val="-1"/>
          <w:position w:val="1"/>
          <w:sz w:val="24"/>
          <w:szCs w:val="24"/>
        </w:rPr>
        <w:t>ằ</w:t>
      </w:r>
      <w:r>
        <w:rPr>
          <w:spacing w:val="2"/>
          <w:position w:val="1"/>
          <w:sz w:val="24"/>
          <w:szCs w:val="24"/>
        </w:rPr>
        <w:t>n</w:t>
      </w:r>
      <w:r>
        <w:rPr>
          <w:position w:val="1"/>
          <w:sz w:val="24"/>
          <w:szCs w:val="24"/>
        </w:rPr>
        <w:t>g</w:t>
      </w:r>
      <w:r>
        <w:rPr>
          <w:spacing w:val="-2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</w:rPr>
        <w:t>l</w:t>
      </w:r>
      <w:r>
        <w:rPr>
          <w:position w:val="1"/>
          <w:sz w:val="24"/>
          <w:szCs w:val="24"/>
        </w:rPr>
        <w:t>ời.</w:t>
      </w:r>
    </w:p>
    <w:p w:rsidR="000C18D2" w:rsidRDefault="000C18D2">
      <w:pPr>
        <w:spacing w:before="8" w:line="160" w:lineRule="exact"/>
        <w:rPr>
          <w:sz w:val="16"/>
          <w:szCs w:val="16"/>
        </w:rPr>
      </w:pPr>
    </w:p>
    <w:p w:rsidR="000C18D2" w:rsidRDefault="00A75C32">
      <w:pPr>
        <w:spacing w:line="180" w:lineRule="exact"/>
        <w:ind w:left="4982" w:right="5656"/>
        <w:jc w:val="center"/>
        <w:rPr>
          <w:sz w:val="18"/>
          <w:szCs w:val="18"/>
        </w:rPr>
      </w:pPr>
      <w:r>
        <w:pict>
          <v:group id="_x0000_s1106" style="position:absolute;left:0;text-align:left;margin-left:277.15pt;margin-top:11.7pt;width:23.2pt;height:2.9pt;z-index:-251665408;mso-position-horizontal-relative:page" coordorigin="5543,234" coordsize="464,58">
            <v:shape id="_x0000_s1109" style="position:absolute;left:5572;top:263;width:404;height:0" coordorigin="5572,263" coordsize="404,0" path="m5572,263r405,e" filled="f" strokecolor="blue" strokeweight=".25506mm">
              <v:path arrowok="t"/>
            </v:shape>
            <v:shape id="_x0000_s1108" style="position:absolute;left:5954;top:241;width:45;height:43" coordorigin="5954,241" coordsize="45,43" path="m5999,263r,-12l5989,241r-25,l5954,251r,24l5964,284r25,l5999,275r,-12xe" fillcolor="blue" stroked="f">
              <v:path arrowok="t"/>
            </v:shape>
            <v:shape id="_x0000_s1107" style="position:absolute;left:5550;top:241;width:45;height:43" coordorigin="5550,241" coordsize="45,43" path="m5595,263r,-12l5585,241r-25,l5550,251r,24l5560,284r25,l5595,275r,-12xe" fillcolor="blue" stroked="f">
              <v:path arrowok="t"/>
            </v:shape>
            <w10:wrap anchorx="page"/>
          </v:group>
        </w:pict>
      </w:r>
      <w:r>
        <w:pict>
          <v:group id="_x0000_s1103" style="position:absolute;left:0;text-align:left;margin-left:327.7pt;margin-top:38.05pt;width:7.45pt;height:5.05pt;z-index:-251664384;mso-position-horizontal-relative:page" coordorigin="6554,761" coordsize="149,101">
            <v:shape id="_x0000_s1105" style="position:absolute;left:6561;top:769;width:135;height:43" coordorigin="6561,769" coordsize="135,43" path="m6696,812l6561,769e" filled="f" strokecolor="blue" strokeweight=".25592mm">
              <v:path arrowok="t"/>
            </v:shape>
            <v:shape id="_x0000_s1104" style="position:absolute;left:6561;top:812;width:135;height:43" coordorigin="6561,812" coordsize="135,43" path="m6696,812r-135,43e" filled="f" strokecolor="blue" strokeweight=".25592mm">
              <v:path arrowok="t"/>
            </v:shape>
            <w10:wrap anchorx="page"/>
          </v:group>
        </w:pict>
      </w:r>
      <w:r>
        <w:pict>
          <v:group id="_x0000_s1099" style="position:absolute;left:0;text-align:left;margin-left:337.2pt;margin-top:28.45pt;width:5.5pt;height:2.55pt;z-index:-251663360;mso-position-horizontal-relative:page" coordorigin="6744,569" coordsize="110,51">
            <v:shape id="_x0000_s1102" style="position:absolute;left:6751;top:595;width:96;height:0" coordorigin="6751,595" coordsize="96,0" path="m6751,595r95,l6842,595e" filled="f" strokecolor="blue" strokeweight=".24483mm">
              <v:path arrowok="t"/>
            </v:shape>
            <v:shape id="_x0000_s1101" style="position:absolute;left:6827;top:577;width:19;height:19" coordorigin="6827,577" coordsize="19,19" path="m6827,577r19,18e" filled="f" strokecolor="blue" strokeweight=".24908mm">
              <v:path arrowok="t"/>
            </v:shape>
            <v:shape id="_x0000_s1100" style="position:absolute;left:6827;top:595;width:19;height:19" coordorigin="6827,595" coordsize="19,19" path="m6827,614r19,-19e" filled="f" strokecolor="blue" strokeweight=".24908mm">
              <v:path arrowok="t"/>
            </v:shape>
            <w10:wrap anchorx="page"/>
          </v:group>
        </w:pict>
      </w:r>
      <w:r w:rsidR="004720B5">
        <w:rPr>
          <w:color w:val="0000FF"/>
          <w:w w:val="107"/>
          <w:sz w:val="18"/>
          <w:szCs w:val="18"/>
        </w:rPr>
        <w:t>30N</w:t>
      </w:r>
    </w:p>
    <w:p w:rsidR="000C18D2" w:rsidRDefault="000C18D2">
      <w:pPr>
        <w:spacing w:line="200" w:lineRule="exact"/>
      </w:pPr>
    </w:p>
    <w:p w:rsidR="000C18D2" w:rsidRDefault="000C18D2">
      <w:pPr>
        <w:spacing w:before="7" w:line="260" w:lineRule="exact"/>
        <w:rPr>
          <w:sz w:val="26"/>
          <w:szCs w:val="26"/>
        </w:rPr>
      </w:pPr>
    </w:p>
    <w:tbl>
      <w:tblPr>
        <w:tblW w:w="0" w:type="auto"/>
        <w:tblInd w:w="43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4"/>
        <w:gridCol w:w="255"/>
        <w:gridCol w:w="255"/>
        <w:gridCol w:w="659"/>
        <w:gridCol w:w="569"/>
      </w:tblGrid>
      <w:tr w:rsidR="000C18D2">
        <w:trPr>
          <w:trHeight w:hRule="exact" w:val="145"/>
        </w:trPr>
        <w:tc>
          <w:tcPr>
            <w:tcW w:w="554" w:type="dxa"/>
            <w:vMerge w:val="restart"/>
            <w:tcBorders>
              <w:top w:val="nil"/>
              <w:left w:val="nil"/>
              <w:right w:val="single" w:sz="6" w:space="0" w:color="0000FF"/>
            </w:tcBorders>
          </w:tcPr>
          <w:p w:rsidR="000C18D2" w:rsidRDefault="000C18D2"/>
        </w:tc>
        <w:tc>
          <w:tcPr>
            <w:tcW w:w="255" w:type="dxa"/>
            <w:vMerge w:val="restart"/>
            <w:tcBorders>
              <w:top w:val="single" w:sz="6" w:space="0" w:color="0000FF"/>
              <w:left w:val="single" w:sz="6" w:space="0" w:color="0000FF"/>
              <w:right w:val="nil"/>
            </w:tcBorders>
          </w:tcPr>
          <w:p w:rsidR="000C18D2" w:rsidRDefault="004720B5">
            <w:pPr>
              <w:spacing w:before="21"/>
              <w:ind w:left="57"/>
              <w:rPr>
                <w:sz w:val="18"/>
                <w:szCs w:val="18"/>
              </w:rPr>
            </w:pPr>
            <w:r>
              <w:rPr>
                <w:color w:val="0000FF"/>
                <w:w w:val="107"/>
                <w:sz w:val="18"/>
                <w:szCs w:val="18"/>
              </w:rPr>
              <w:t>A</w:t>
            </w:r>
          </w:p>
        </w:tc>
        <w:tc>
          <w:tcPr>
            <w:tcW w:w="255" w:type="dxa"/>
            <w:tcBorders>
              <w:top w:val="single" w:sz="6" w:space="0" w:color="0000FF"/>
              <w:left w:val="nil"/>
              <w:bottom w:val="single" w:sz="6" w:space="0" w:color="0000FF"/>
              <w:right w:val="single" w:sz="6" w:space="0" w:color="0000FF"/>
            </w:tcBorders>
          </w:tcPr>
          <w:p w:rsidR="000C18D2" w:rsidRDefault="000C18D2"/>
        </w:tc>
        <w:tc>
          <w:tcPr>
            <w:tcW w:w="659" w:type="dxa"/>
            <w:tcBorders>
              <w:top w:val="nil"/>
              <w:left w:val="single" w:sz="6" w:space="0" w:color="0000FF"/>
              <w:bottom w:val="single" w:sz="6" w:space="0" w:color="0000FF"/>
              <w:right w:val="nil"/>
            </w:tcBorders>
          </w:tcPr>
          <w:p w:rsidR="000C18D2" w:rsidRDefault="000C18D2"/>
        </w:tc>
        <w:tc>
          <w:tcPr>
            <w:tcW w:w="569" w:type="dxa"/>
            <w:vMerge w:val="restart"/>
            <w:tcBorders>
              <w:top w:val="nil"/>
              <w:left w:val="nil"/>
              <w:right w:val="nil"/>
            </w:tcBorders>
          </w:tcPr>
          <w:p w:rsidR="000C18D2" w:rsidRDefault="004720B5">
            <w:pPr>
              <w:spacing w:line="160" w:lineRule="exact"/>
              <w:ind w:left="55"/>
              <w:rPr>
                <w:sz w:val="11"/>
                <w:szCs w:val="11"/>
              </w:rPr>
            </w:pPr>
            <w:r>
              <w:rPr>
                <w:color w:val="0000FF"/>
                <w:spacing w:val="-1"/>
                <w:w w:val="107"/>
                <w:position w:val="1"/>
                <w:sz w:val="18"/>
                <w:szCs w:val="18"/>
              </w:rPr>
              <w:t>F</w:t>
            </w:r>
            <w:r>
              <w:rPr>
                <w:color w:val="0000FF"/>
                <w:w w:val="105"/>
                <w:position w:val="-1"/>
                <w:sz w:val="11"/>
                <w:szCs w:val="11"/>
              </w:rPr>
              <w:t>C</w:t>
            </w:r>
          </w:p>
        </w:tc>
      </w:tr>
      <w:tr w:rsidR="000C18D2">
        <w:trPr>
          <w:trHeight w:hRule="exact" w:val="145"/>
        </w:trPr>
        <w:tc>
          <w:tcPr>
            <w:tcW w:w="554" w:type="dxa"/>
            <w:vMerge/>
            <w:tcBorders>
              <w:left w:val="nil"/>
              <w:bottom w:val="single" w:sz="6" w:space="0" w:color="0000FF"/>
              <w:right w:val="single" w:sz="6" w:space="0" w:color="0000FF"/>
            </w:tcBorders>
          </w:tcPr>
          <w:p w:rsidR="000C18D2" w:rsidRDefault="000C18D2"/>
        </w:tc>
        <w:tc>
          <w:tcPr>
            <w:tcW w:w="255" w:type="dxa"/>
            <w:vMerge/>
            <w:tcBorders>
              <w:left w:val="single" w:sz="6" w:space="0" w:color="0000FF"/>
              <w:bottom w:val="single" w:sz="6" w:space="0" w:color="0000FF"/>
              <w:right w:val="nil"/>
            </w:tcBorders>
          </w:tcPr>
          <w:p w:rsidR="000C18D2" w:rsidRDefault="000C18D2"/>
        </w:tc>
        <w:tc>
          <w:tcPr>
            <w:tcW w:w="255" w:type="dxa"/>
            <w:tcBorders>
              <w:top w:val="single" w:sz="6" w:space="0" w:color="0000FF"/>
              <w:left w:val="nil"/>
              <w:bottom w:val="single" w:sz="6" w:space="0" w:color="0000FF"/>
              <w:right w:val="single" w:sz="6" w:space="0" w:color="0000FF"/>
            </w:tcBorders>
          </w:tcPr>
          <w:p w:rsidR="000C18D2" w:rsidRDefault="000C18D2"/>
        </w:tc>
        <w:tc>
          <w:tcPr>
            <w:tcW w:w="65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:rsidR="000C18D2" w:rsidRDefault="000C18D2"/>
        </w:tc>
        <w:tc>
          <w:tcPr>
            <w:tcW w:w="569" w:type="dxa"/>
            <w:vMerge/>
            <w:tcBorders>
              <w:left w:val="nil"/>
              <w:bottom w:val="single" w:sz="6" w:space="0" w:color="0000FF"/>
              <w:right w:val="nil"/>
            </w:tcBorders>
          </w:tcPr>
          <w:p w:rsidR="000C18D2" w:rsidRDefault="000C18D2"/>
        </w:tc>
      </w:tr>
    </w:tbl>
    <w:p w:rsidR="000C18D2" w:rsidRDefault="000C18D2">
      <w:pPr>
        <w:spacing w:before="5" w:line="100" w:lineRule="exact"/>
        <w:rPr>
          <w:sz w:val="10"/>
          <w:szCs w:val="10"/>
        </w:rPr>
      </w:pPr>
    </w:p>
    <w:p w:rsidR="000C18D2" w:rsidRDefault="004720B5">
      <w:pPr>
        <w:spacing w:before="32" w:line="260" w:lineRule="exact"/>
        <w:ind w:left="100" w:right="3428" w:firstLine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Vẽ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thêm v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tor 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position w:val="-3"/>
          <w:sz w:val="16"/>
          <w:szCs w:val="16"/>
        </w:rPr>
        <w:t>K</w:t>
      </w:r>
      <w:r>
        <w:rPr>
          <w:spacing w:val="19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ụng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để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ch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ẳ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u.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3: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ho 3 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A,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, C cùng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nhú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hìm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trong n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như hình v</w:t>
      </w:r>
      <w:r>
        <w:rPr>
          <w:spacing w:val="-1"/>
          <w:sz w:val="24"/>
          <w:szCs w:val="24"/>
        </w:rPr>
        <w:t>ẽ</w:t>
      </w:r>
      <w:r>
        <w:rPr>
          <w:sz w:val="24"/>
          <w:szCs w:val="24"/>
        </w:rPr>
        <w:t>:</w:t>
      </w:r>
    </w:p>
    <w:p w:rsidR="000C18D2" w:rsidRDefault="000C18D2">
      <w:pPr>
        <w:spacing w:before="1" w:line="100" w:lineRule="exact"/>
        <w:rPr>
          <w:sz w:val="10"/>
          <w:szCs w:val="10"/>
        </w:rPr>
      </w:pPr>
    </w:p>
    <w:p w:rsidR="000C18D2" w:rsidRDefault="000C18D2">
      <w:pPr>
        <w:spacing w:line="200" w:lineRule="exact"/>
      </w:pPr>
    </w:p>
    <w:p w:rsidR="000C18D2" w:rsidRDefault="000C18D2">
      <w:pPr>
        <w:spacing w:line="200" w:lineRule="exact"/>
      </w:pPr>
    </w:p>
    <w:p w:rsidR="000C18D2" w:rsidRDefault="000C18D2">
      <w:pPr>
        <w:spacing w:line="200" w:lineRule="exact"/>
      </w:pPr>
    </w:p>
    <w:p w:rsidR="000C18D2" w:rsidRDefault="004720B5">
      <w:pPr>
        <w:spacing w:before="37"/>
        <w:ind w:left="4914" w:right="5906"/>
        <w:jc w:val="center"/>
        <w:rPr>
          <w:sz w:val="18"/>
          <w:szCs w:val="18"/>
        </w:rPr>
      </w:pPr>
      <w:r>
        <w:rPr>
          <w:color w:val="0000FF"/>
          <w:w w:val="101"/>
          <w:sz w:val="18"/>
          <w:szCs w:val="18"/>
        </w:rPr>
        <w:t>A</w:t>
      </w:r>
    </w:p>
    <w:p w:rsidR="000C18D2" w:rsidRDefault="00A75C32">
      <w:pPr>
        <w:spacing w:before="44"/>
        <w:ind w:left="5607" w:right="5224"/>
        <w:jc w:val="center"/>
        <w:rPr>
          <w:sz w:val="18"/>
          <w:szCs w:val="18"/>
        </w:rPr>
      </w:pPr>
      <w:r>
        <w:pict>
          <v:group id="_x0000_s1089" style="position:absolute;left:0;text-align:left;margin-left:259.65pt;margin-top:-40.05pt;width:92.45pt;height:81.6pt;z-index:-251662336;mso-position-horizontal-relative:page" coordorigin="5193,-801" coordsize="1849,1632">
            <v:shape id="_x0000_s1098" style="position:absolute;left:5203;top:-468;width:1829;height:1288" coordorigin="5203,-468" coordsize="1829,1288" path="m5203,820r1829,l7032,-468r-1829,l5203,820xe" fillcolor="aqua" stroked="f">
              <v:path arrowok="t"/>
            </v:shape>
            <v:shape id="_x0000_s1097" style="position:absolute;left:6448;top:377;width:268;height:265" coordorigin="6448,377" coordsize="268,265" path="m6717,509r-2,23l6709,554r-9,20l6688,592r-15,15l6655,621r-19,10l6615,638r-23,4l6582,642r-23,-2l6538,634r-20,-9l6499,613r-16,-14l6470,582r-10,-20l6452,541r-3,-22l6448,509r2,-22l6456,465r9,-20l6477,427r15,-16l6510,398r19,-10l6550,381r23,-4l6582,377r24,2l6627,385r20,9l6666,406r16,14l6695,437r10,19l6713,477r3,23l6717,509xe" filled="f" strokecolor="blue" strokeweight=".26283mm">
              <v:path arrowok="t"/>
            </v:shape>
            <v:shape id="_x0000_s1096" style="position:absolute;left:6108;top:-33;width:379;height:375" coordorigin="6108,-33" coordsize="379,375" path="m6487,154r-1,23l6482,199r-7,21l6466,240r-11,19l6442,276r-16,15l6410,305r-19,12l6371,327r-21,7l6328,339r-23,2l6298,341r-24,-1l6252,336r-21,-7l6210,320r-18,-11l6174,296r-16,-15l6145,265r-12,-19l6123,227r-8,-21l6110,184r-2,-22l6108,154r1,-23l6113,109r7,-21l6129,68r11,-19l6154,32r15,-15l6186,3r18,-12l6224,-19r21,-7l6267,-31r23,-2l6298,-33r23,1l6343,-28r22,7l6385,-12r19,11l6421,12r16,15l6451,43r12,19l6472,81r8,21l6485,124r2,22l6487,154xe" filled="f" strokecolor="blue" strokeweight=".26283mm">
              <v:path arrowok="t"/>
            </v:shape>
            <v:shape id="_x0000_s1095" style="position:absolute;left:5333;top:-384;width:579;height:572" coordorigin="5333,-384" coordsize="579,572" path="m5913,-98r-1,24l5909,-51r-5,22l5898,-7r-8,21l5880,34r-11,19l5857,71r-14,17l5828,104r-17,15l5794,133r-19,12l5756,156r-20,10l5714,174r-21,6l5670,185r-23,2l5623,188r-24,-1l5576,185r-23,-5l5531,174r-21,-8l5490,156r-20,-11l5452,133r-18,-14l5418,104,5403,88,5389,71,5377,53,5366,34,5356,14r-8,-21l5342,-29r-5,-22l5334,-74r-1,-24l5334,-121r3,-23l5342,-167r6,-21l5356,-209r10,-20l5377,-248r12,-19l5403,-284r15,-16l5434,-315r18,-14l5470,-341r20,-11l5510,-361r21,-8l5553,-375r23,-5l5599,-383r24,-1l5647,-383r23,3l5693,-375r21,6l5736,-361r20,9l5775,-341r19,12l5811,-315r17,15l5843,-284r14,17l5869,-248r11,19l5890,-209r8,21l5904,-167r5,23l5912,-121r1,23xe" filled="f" strokecolor="blue" strokeweight=".26283mm">
              <v:path arrowok="t"/>
            </v:shape>
            <v:shape id="_x0000_s1094" style="position:absolute;left:5203;top:-468;width:0;height:1288" coordorigin="5203,-468" coordsize="0,1288" path="m5203,-468r,1288e" filled="f" strokecolor="blue" strokeweight=".26447mm">
              <v:path arrowok="t"/>
            </v:shape>
            <v:shape id="_x0000_s1093" style="position:absolute;left:5203;top:820;width:1829;height:0" coordorigin="5203,820" coordsize="1829,0" path="m5203,820r1829,e" filled="f" strokecolor="blue" strokeweight=".26122mm">
              <v:path arrowok="t"/>
            </v:shape>
            <v:shape id="_x0000_s1092" style="position:absolute;left:7032;top:-468;width:0;height:1288" coordorigin="7032,-468" coordsize="0,1288" path="m7032,-468r,1288e" filled="f" strokecolor="blue" strokeweight=".26447mm">
              <v:path arrowok="t"/>
            </v:shape>
            <v:shape id="_x0000_s1091" style="position:absolute;left:5203;top:-794;width:0;height:326" coordorigin="5203,-794" coordsize="0,326" path="m5203,-468r,-326e" filled="f" strokecolor="blue" strokeweight=".26447mm">
              <v:path arrowok="t"/>
            </v:shape>
            <v:shape id="_x0000_s1090" style="position:absolute;left:7032;top:-779;width:0;height:311" coordorigin="7032,-779" coordsize="0,311" path="m7032,-468r,-311e" filled="f" strokecolor="blue" strokeweight=".26447mm">
              <v:path arrowok="t"/>
            </v:shape>
            <w10:wrap anchorx="page"/>
          </v:group>
        </w:pict>
      </w:r>
      <w:r w:rsidR="004720B5">
        <w:rPr>
          <w:color w:val="0000FF"/>
          <w:w w:val="101"/>
          <w:sz w:val="18"/>
          <w:szCs w:val="18"/>
        </w:rPr>
        <w:t>B</w:t>
      </w:r>
    </w:p>
    <w:p w:rsidR="000C18D2" w:rsidRDefault="000C18D2">
      <w:pPr>
        <w:spacing w:before="9" w:line="140" w:lineRule="exact"/>
        <w:rPr>
          <w:sz w:val="14"/>
          <w:szCs w:val="14"/>
        </w:rPr>
      </w:pPr>
    </w:p>
    <w:p w:rsidR="000C18D2" w:rsidRDefault="004720B5">
      <w:pPr>
        <w:ind w:left="5891" w:right="4940"/>
        <w:jc w:val="center"/>
        <w:rPr>
          <w:sz w:val="18"/>
          <w:szCs w:val="18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space="720"/>
        </w:sectPr>
      </w:pPr>
      <w:r>
        <w:rPr>
          <w:color w:val="0000FF"/>
          <w:w w:val="101"/>
          <w:sz w:val="18"/>
          <w:szCs w:val="18"/>
        </w:rPr>
        <w:t>C</w:t>
      </w:r>
    </w:p>
    <w:p w:rsidR="000C18D2" w:rsidRDefault="004720B5">
      <w:pPr>
        <w:spacing w:before="72"/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d</w:t>
      </w:r>
      <w:r>
        <w:rPr>
          <w:spacing w:val="1"/>
          <w:sz w:val="24"/>
          <w:szCs w:val="24"/>
        </w:rPr>
        <w:t>ụ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lên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nào lớn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t?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Vì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o?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Áp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lên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nào lớn nh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t?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V</w:t>
      </w:r>
      <w:r>
        <w:rPr>
          <w:sz w:val="24"/>
          <w:szCs w:val="24"/>
        </w:rPr>
        <w:t>ì sa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?</w:t>
      </w:r>
    </w:p>
    <w:p w:rsidR="000C18D2" w:rsidRDefault="004720B5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4</w:t>
      </w:r>
      <w:r>
        <w:rPr>
          <w:sz w:val="24"/>
          <w:szCs w:val="24"/>
        </w:rPr>
        <w:t>: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3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khí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5"/>
          <w:sz w:val="24"/>
          <w:szCs w:val="24"/>
        </w:rPr>
        <w:t>u</w:t>
      </w:r>
      <w:r>
        <w:rPr>
          <w:spacing w:val="-3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n?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Áp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3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lên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30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v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khí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5"/>
          <w:sz w:val="24"/>
          <w:szCs w:val="24"/>
        </w:rPr>
        <w:t>u</w:t>
      </w:r>
      <w:r>
        <w:rPr>
          <w:spacing w:val="-3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theo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phương</w:t>
      </w:r>
      <w:r>
        <w:rPr>
          <w:spacing w:val="2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C18D2" w:rsidRDefault="004720B5">
      <w:pPr>
        <w:ind w:left="820"/>
        <w:rPr>
          <w:sz w:val="24"/>
          <w:szCs w:val="24"/>
        </w:rPr>
      </w:pPr>
      <w:r>
        <w:rPr>
          <w:sz w:val="24"/>
          <w:szCs w:val="24"/>
        </w:rPr>
        <w:t>Những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ế</w:t>
      </w:r>
      <w:r>
        <w:rPr>
          <w:sz w:val="24"/>
          <w:szCs w:val="24"/>
        </w:rPr>
        <w:t>u tố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 xml:space="preserve">nh </w:t>
      </w:r>
      <w:r>
        <w:rPr>
          <w:spacing w:val="2"/>
          <w:sz w:val="24"/>
          <w:szCs w:val="24"/>
        </w:rPr>
        <w:t>hư</w:t>
      </w:r>
      <w:r>
        <w:rPr>
          <w:spacing w:val="1"/>
          <w:sz w:val="24"/>
          <w:szCs w:val="24"/>
        </w:rPr>
        <w:t>ở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tên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đơn vị đo 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p s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khí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n.</w:t>
      </w:r>
    </w:p>
    <w:p w:rsidR="000C18D2" w:rsidRDefault="004720B5">
      <w:pPr>
        <w:spacing w:line="26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5: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ột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quả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cầ</w:t>
      </w:r>
      <w:r>
        <w:rPr>
          <w:position w:val="-1"/>
          <w:sz w:val="24"/>
          <w:szCs w:val="24"/>
        </w:rPr>
        <w:t>u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kim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ạ</w:t>
      </w:r>
      <w:r>
        <w:rPr>
          <w:position w:val="-1"/>
          <w:sz w:val="24"/>
          <w:szCs w:val="24"/>
        </w:rPr>
        <w:t>i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ỏ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trọng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lượng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1,3N.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Móc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q</w:t>
      </w:r>
      <w:r>
        <w:rPr>
          <w:spacing w:val="1"/>
          <w:position w:val="-1"/>
          <w:sz w:val="24"/>
          <w:szCs w:val="24"/>
        </w:rPr>
        <w:t>u</w:t>
      </w:r>
      <w:r>
        <w:rPr>
          <w:position w:val="-1"/>
          <w:sz w:val="24"/>
          <w:szCs w:val="24"/>
        </w:rPr>
        <w:t>ả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cầ</w:t>
      </w:r>
      <w:r>
        <w:rPr>
          <w:position w:val="-1"/>
          <w:sz w:val="24"/>
          <w:szCs w:val="24"/>
        </w:rPr>
        <w:t>u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o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lực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kế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ồi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ả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hìm</w:t>
      </w:r>
      <w:r>
        <w:rPr>
          <w:spacing w:val="2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ho</w:t>
      </w:r>
      <w:r>
        <w:rPr>
          <w:spacing w:val="-3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>n</w:t>
      </w:r>
      <w:r>
        <w:rPr>
          <w:spacing w:val="1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toàn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trong</w:t>
      </w:r>
    </w:p>
    <w:p w:rsidR="000C18D2" w:rsidRDefault="004720B5">
      <w:pPr>
        <w:spacing w:before="11" w:line="260" w:lineRule="exact"/>
        <w:ind w:left="460" w:right="4727" w:firstLine="360"/>
        <w:rPr>
          <w:sz w:val="24"/>
          <w:szCs w:val="24"/>
        </w:rPr>
      </w:pPr>
      <w:r>
        <w:rPr>
          <w:sz w:val="24"/>
          <w:szCs w:val="24"/>
        </w:rPr>
        <w:t>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, số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hỉ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0,8N. Cho </w:t>
      </w:r>
      <w:r>
        <w:rPr>
          <w:spacing w:val="1"/>
          <w:sz w:val="24"/>
          <w:szCs w:val="24"/>
        </w:rPr>
        <w:t>d</w:t>
      </w:r>
      <w:r>
        <w:rPr>
          <w:spacing w:val="1"/>
          <w:position w:val="-3"/>
          <w:sz w:val="16"/>
          <w:szCs w:val="16"/>
        </w:rPr>
        <w:t>n</w:t>
      </w:r>
      <w:r>
        <w:rPr>
          <w:spacing w:val="-1"/>
          <w:position w:val="-3"/>
          <w:sz w:val="16"/>
          <w:szCs w:val="16"/>
        </w:rPr>
        <w:t>ướ</w:t>
      </w:r>
      <w:r>
        <w:rPr>
          <w:position w:val="-3"/>
          <w:sz w:val="16"/>
          <w:szCs w:val="16"/>
        </w:rPr>
        <w:t>c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10000N/</w:t>
      </w:r>
      <w:r>
        <w:rPr>
          <w:spacing w:val="1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 xml:space="preserve">Tính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lên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t.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b) </w:t>
      </w:r>
      <w:r>
        <w:rPr>
          <w:spacing w:val="4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Tính thể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1"/>
          <w:position w:val="-1"/>
          <w:sz w:val="24"/>
          <w:szCs w:val="24"/>
        </w:rPr>
        <w:t>í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 quả</w:t>
      </w:r>
      <w:r>
        <w:rPr>
          <w:spacing w:val="-1"/>
          <w:position w:val="-1"/>
          <w:sz w:val="24"/>
          <w:szCs w:val="24"/>
        </w:rPr>
        <w:t xml:space="preserve"> cầ</w:t>
      </w:r>
      <w:r>
        <w:rPr>
          <w:position w:val="-1"/>
          <w:sz w:val="24"/>
          <w:szCs w:val="24"/>
        </w:rPr>
        <w:t>u.</w:t>
      </w:r>
    </w:p>
    <w:p w:rsidR="000C18D2" w:rsidRDefault="004720B5">
      <w:pPr>
        <w:spacing w:before="11" w:line="260" w:lineRule="exact"/>
        <w:ind w:left="460" w:right="826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nhú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quả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 n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 trong rượu 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số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hỉ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là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 nhiêu?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ho </w:t>
      </w:r>
      <w:r>
        <w:rPr>
          <w:spacing w:val="1"/>
          <w:sz w:val="24"/>
          <w:szCs w:val="24"/>
        </w:rPr>
        <w:t>d</w:t>
      </w:r>
      <w:r>
        <w:rPr>
          <w:spacing w:val="-1"/>
          <w:position w:val="-3"/>
          <w:sz w:val="16"/>
          <w:szCs w:val="16"/>
        </w:rPr>
        <w:t>rượ</w:t>
      </w:r>
      <w:r>
        <w:rPr>
          <w:position w:val="-3"/>
          <w:sz w:val="16"/>
          <w:szCs w:val="16"/>
        </w:rPr>
        <w:t>u</w:t>
      </w:r>
      <w:r>
        <w:rPr>
          <w:spacing w:val="21"/>
          <w:position w:val="-3"/>
          <w:sz w:val="16"/>
          <w:szCs w:val="16"/>
        </w:rPr>
        <w:t xml:space="preserve"> </w:t>
      </w:r>
      <w:r>
        <w:rPr>
          <w:sz w:val="24"/>
          <w:szCs w:val="24"/>
        </w:rPr>
        <w:t>=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8000N/m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>. d)</w:t>
      </w:r>
    </w:p>
    <w:p w:rsidR="000C18D2" w:rsidRDefault="004720B5">
      <w:pPr>
        <w:spacing w:before="1"/>
        <w:ind w:left="3973" w:right="3991"/>
        <w:jc w:val="center"/>
        <w:rPr>
          <w:sz w:val="24"/>
          <w:szCs w:val="24"/>
        </w:rPr>
      </w:pPr>
      <w:r>
        <w:rPr>
          <w:b/>
          <w:color w:val="0000FF"/>
          <w:sz w:val="24"/>
          <w:szCs w:val="24"/>
        </w:rPr>
        <w:t>ĐỀ</w:t>
      </w:r>
      <w:r>
        <w:rPr>
          <w:b/>
          <w:color w:val="0000FF"/>
          <w:spacing w:val="1"/>
          <w:sz w:val="24"/>
          <w:szCs w:val="24"/>
        </w:rPr>
        <w:t xml:space="preserve"> S</w:t>
      </w:r>
      <w:r>
        <w:rPr>
          <w:b/>
          <w:color w:val="0000FF"/>
          <w:sz w:val="24"/>
          <w:szCs w:val="24"/>
        </w:rPr>
        <w:t>Ố 3: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QUẬN TÂN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BÌNH</w:t>
      </w:r>
    </w:p>
    <w:p w:rsidR="000C18D2" w:rsidRDefault="000C18D2">
      <w:pPr>
        <w:spacing w:before="11" w:line="260" w:lineRule="exact"/>
        <w:rPr>
          <w:sz w:val="26"/>
          <w:szCs w:val="26"/>
        </w:rPr>
      </w:pPr>
    </w:p>
    <w:p w:rsidR="000C18D2" w:rsidRDefault="004720B5">
      <w:pPr>
        <w:ind w:left="820" w:right="79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1: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ư</w:t>
      </w:r>
      <w:r>
        <w:rPr>
          <w:sz w:val="24"/>
          <w:szCs w:val="24"/>
        </w:rPr>
        <w:t>ơng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ối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của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n?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Tính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tư</w:t>
      </w:r>
      <w:r>
        <w:rPr>
          <w:spacing w:val="-2"/>
          <w:sz w:val="24"/>
          <w:szCs w:val="24"/>
        </w:rPr>
        <w:t>ơ</w:t>
      </w:r>
      <w:r>
        <w:rPr>
          <w:sz w:val="24"/>
          <w:szCs w:val="24"/>
        </w:rPr>
        <w:t>ng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ối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8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ứng</w:t>
      </w:r>
      <w:r>
        <w:rPr>
          <w:spacing w:val="1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ù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ộc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u tố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 xml:space="preserve">o 1 ví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ụ.</w:t>
      </w:r>
    </w:p>
    <w:p w:rsidR="000C18D2" w:rsidRDefault="004720B5">
      <w:pPr>
        <w:ind w:left="62" w:right="80"/>
        <w:jc w:val="center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là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3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>m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ịu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dụng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3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n</w:t>
      </w:r>
      <w:r>
        <w:rPr>
          <w:spacing w:val="1"/>
          <w:sz w:val="24"/>
          <w:szCs w:val="24"/>
        </w:rPr>
        <w:t>à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?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hình.</w:t>
      </w:r>
    </w:p>
    <w:p w:rsidR="000C18D2" w:rsidRDefault="004720B5">
      <w:pPr>
        <w:ind w:left="782" w:right="864"/>
        <w:jc w:val="center"/>
        <w:rPr>
          <w:sz w:val="24"/>
          <w:szCs w:val="24"/>
        </w:rPr>
      </w:pP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 đa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2"/>
          <w:sz w:val="24"/>
          <w:szCs w:val="24"/>
        </w:rPr>
        <w:t>ề</w:t>
      </w:r>
      <w:r>
        <w:rPr>
          <w:sz w:val="24"/>
          <w:szCs w:val="24"/>
        </w:rPr>
        <w:t xml:space="preserve">u mà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hịu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câ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ằ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2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 xml:space="preserve">n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ộng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C18D2" w:rsidRDefault="004720B5">
      <w:pPr>
        <w:ind w:left="820" w:right="79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3: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thoá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bình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thông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u.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à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ống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lỏng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lớn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ất lỏng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đổi như thế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C18D2" w:rsidRDefault="00A75C32">
      <w:pPr>
        <w:spacing w:before="81" w:line="260" w:lineRule="exact"/>
        <w:ind w:left="100"/>
        <w:rPr>
          <w:sz w:val="24"/>
          <w:szCs w:val="24"/>
        </w:rPr>
      </w:pPr>
      <w:r>
        <w:pict>
          <v:group id="_x0000_s1087" style="position:absolute;left:0;text-align:left;margin-left:95.1pt;margin-top:2.7pt;width:6.1pt;height:2.05pt;z-index:-251660288;mso-position-horizontal-relative:page" coordorigin="1902,54" coordsize="122,41">
            <v:shape id="_x0000_s1088" style="position:absolute;left:1902;top:54;width:122;height:41" coordorigin="1902,54" coordsize="122,41" path="m1988,79r-7,15l2024,74,1981,54r7,15l1902,69r,10l1988,79xe" fillcolor="black" stroked="f">
              <v:path arrowok="t"/>
            </v:shape>
            <w10:wrap anchorx="page"/>
          </v:group>
        </w:pict>
      </w:r>
      <w:r w:rsidR="004720B5">
        <w:rPr>
          <w:position w:val="-1"/>
          <w:sz w:val="24"/>
          <w:szCs w:val="24"/>
        </w:rPr>
        <w:t>C</w:t>
      </w:r>
      <w:r w:rsidR="004720B5">
        <w:rPr>
          <w:spacing w:val="-1"/>
          <w:position w:val="-1"/>
          <w:sz w:val="24"/>
          <w:szCs w:val="24"/>
        </w:rPr>
        <w:t>â</w:t>
      </w:r>
      <w:r w:rsidR="004720B5">
        <w:rPr>
          <w:position w:val="-1"/>
          <w:sz w:val="24"/>
          <w:szCs w:val="24"/>
        </w:rPr>
        <w:t>u 4:</w:t>
      </w:r>
      <w:r w:rsidR="004720B5">
        <w:rPr>
          <w:spacing w:val="3"/>
          <w:position w:val="-1"/>
          <w:sz w:val="24"/>
          <w:szCs w:val="24"/>
        </w:rPr>
        <w:t xml:space="preserve"> </w:t>
      </w:r>
      <w:r w:rsidR="004720B5">
        <w:rPr>
          <w:spacing w:val="-4"/>
          <w:position w:val="-1"/>
          <w:sz w:val="24"/>
          <w:szCs w:val="24"/>
        </w:rPr>
        <w:t>L</w:t>
      </w:r>
      <w:r w:rsidR="004720B5">
        <w:rPr>
          <w:spacing w:val="2"/>
          <w:position w:val="-1"/>
          <w:sz w:val="24"/>
          <w:szCs w:val="24"/>
        </w:rPr>
        <w:t>ự</w:t>
      </w:r>
      <w:r w:rsidR="004720B5">
        <w:rPr>
          <w:position w:val="-1"/>
          <w:sz w:val="24"/>
          <w:szCs w:val="24"/>
        </w:rPr>
        <w:t>c</w:t>
      </w:r>
      <w:r w:rsidR="004720B5">
        <w:rPr>
          <w:spacing w:val="4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F</w:t>
      </w:r>
      <w:r w:rsidR="004720B5">
        <w:rPr>
          <w:spacing w:val="37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tác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dụng</w:t>
      </w:r>
      <w:r w:rsidR="004720B5">
        <w:rPr>
          <w:spacing w:val="-2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lên</w:t>
      </w:r>
      <w:r w:rsidR="004720B5">
        <w:rPr>
          <w:spacing w:val="2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 xml:space="preserve">viên bi A </w:t>
      </w:r>
      <w:r w:rsidR="004720B5">
        <w:rPr>
          <w:spacing w:val="-1"/>
          <w:position w:val="-1"/>
          <w:sz w:val="24"/>
          <w:szCs w:val="24"/>
        </w:rPr>
        <w:t>(</w:t>
      </w:r>
      <w:r w:rsidR="004720B5">
        <w:rPr>
          <w:position w:val="-1"/>
          <w:sz w:val="24"/>
          <w:szCs w:val="24"/>
        </w:rPr>
        <w:t>hình s</w:t>
      </w:r>
      <w:r w:rsidR="004720B5">
        <w:rPr>
          <w:spacing w:val="-1"/>
          <w:position w:val="-1"/>
          <w:sz w:val="24"/>
          <w:szCs w:val="24"/>
        </w:rPr>
        <w:t>a</w:t>
      </w:r>
      <w:r w:rsidR="004720B5">
        <w:rPr>
          <w:position w:val="-1"/>
          <w:sz w:val="24"/>
          <w:szCs w:val="24"/>
        </w:rPr>
        <w:t>u</w:t>
      </w:r>
      <w:r w:rsidR="004720B5">
        <w:rPr>
          <w:spacing w:val="-1"/>
          <w:position w:val="-1"/>
          <w:sz w:val="24"/>
          <w:szCs w:val="24"/>
        </w:rPr>
        <w:t>)</w:t>
      </w:r>
      <w:r w:rsidR="004720B5">
        <w:rPr>
          <w:position w:val="-1"/>
          <w:sz w:val="24"/>
          <w:szCs w:val="24"/>
        </w:rPr>
        <w:t>.</w:t>
      </w:r>
    </w:p>
    <w:p w:rsidR="000C18D2" w:rsidRDefault="000C18D2">
      <w:pPr>
        <w:spacing w:before="6" w:line="140" w:lineRule="exact"/>
        <w:rPr>
          <w:sz w:val="14"/>
          <w:szCs w:val="14"/>
        </w:rPr>
      </w:pPr>
    </w:p>
    <w:p w:rsidR="000C18D2" w:rsidRDefault="00A75C32">
      <w:pPr>
        <w:spacing w:before="38" w:line="200" w:lineRule="exact"/>
        <w:ind w:left="4954" w:right="5598"/>
        <w:jc w:val="center"/>
        <w:rPr>
          <w:sz w:val="18"/>
          <w:szCs w:val="18"/>
        </w:rPr>
      </w:pPr>
      <w:r>
        <w:pict>
          <v:group id="_x0000_s1083" style="position:absolute;left:0;text-align:left;margin-left:278.05pt;margin-top:14.2pt;width:23pt;height:2.95pt;z-index:-251658240;mso-position-horizontal-relative:page" coordorigin="5561,284" coordsize="460,59">
            <v:shape id="_x0000_s1086" style="position:absolute;left:5591;top:313;width:401;height:0" coordorigin="5591,313" coordsize="401,0" path="m5591,313r401,e" filled="f" strokecolor="blue" strokeweight=".26325mm">
              <v:path arrowok="t"/>
            </v:shape>
            <v:shape id="_x0000_s1085" style="position:absolute;left:5569;top:291;width:45;height:45" coordorigin="5569,291" coordsize="45,45" path="m5613,313r,-12l5603,291r-24,l5569,301r,25l5579,336r24,l5613,326r,-13xe" fillcolor="blue" stroked="f">
              <v:path arrowok="t"/>
            </v:shape>
            <v:shape id="_x0000_s1084" style="position:absolute;left:5969;top:291;width:45;height:45" coordorigin="5969,291" coordsize="45,45" path="m6014,313r,-12l6004,291r-25,l5969,301r,25l5979,336r25,l6014,326r,-13xe" fillcolor="blue" stroked="f">
              <v:path arrowok="t"/>
            </v:shape>
            <w10:wrap anchorx="page"/>
          </v:group>
        </w:pict>
      </w:r>
      <w:r w:rsidR="004720B5">
        <w:rPr>
          <w:color w:val="0000FF"/>
          <w:position w:val="-1"/>
          <w:sz w:val="18"/>
          <w:szCs w:val="18"/>
        </w:rPr>
        <w:t>200N</w:t>
      </w:r>
    </w:p>
    <w:p w:rsidR="000C18D2" w:rsidRDefault="000C18D2">
      <w:pPr>
        <w:spacing w:before="13" w:line="200" w:lineRule="exact"/>
      </w:pPr>
    </w:p>
    <w:p w:rsidR="000C18D2" w:rsidRDefault="00A75C32">
      <w:pPr>
        <w:spacing w:before="15" w:line="220" w:lineRule="atLeast"/>
        <w:ind w:left="4412" w:right="4978" w:firstLine="1498"/>
        <w:rPr>
          <w:sz w:val="18"/>
          <w:szCs w:val="18"/>
        </w:rPr>
      </w:pPr>
      <w:r>
        <w:pict>
          <v:group id="_x0000_s1072" style="position:absolute;left:0;text-align:left;margin-left:221.95pt;margin-top:6.4pt;width:167.85pt;height:27.95pt;z-index:-251659264;mso-position-horizontal-relative:page" coordorigin="4439,128" coordsize="3357,559">
            <v:shape id="_x0000_s1082" style="position:absolute;left:4961;top:135;width:487;height:490" coordorigin="4961,135" coordsize="487,490" path="m5448,380r-1,23l5444,426r-5,22l5432,469r-9,20l5412,508r-12,18l5386,543r-15,16l5355,573r-18,13l5318,597r-19,9l5278,614r-22,5l5234,623r-23,2l5205,625r-23,-1l5159,621r-21,-6l5117,608r-20,-9l5077,589r-18,-13l5043,563r-16,-16l5013,531r-13,-18l4989,494r-9,-20l4973,453r-6,-21l4963,409r-1,-23l4961,380r2,-23l4966,334r5,-22l4978,291r9,-20l4997,252r13,-18l5023,217r15,-16l5055,187r18,-12l5091,163r20,-9l5132,146r22,-5l5176,137r23,-2l5205,135r23,1l5250,140r22,5l5293,152r20,9l5332,171r18,13l5367,198r16,15l5397,229r12,18l5420,266r10,20l5437,307r6,21l5447,351r1,23l5448,380xe" filled="f" strokecolor="blue" strokeweight=".26256mm">
              <v:path arrowok="t"/>
            </v:shape>
            <v:shape id="_x0000_s1081" style="position:absolute;left:4463;top:664;width:1663;height:0" coordorigin="4463,664" coordsize="1663,0" path="m4463,664r1662,e" filled="f" strokecolor="blue" strokeweight=".82506mm">
              <v:path arrowok="t"/>
            </v:shape>
            <v:shape id="_x0000_s1080" style="position:absolute;left:6110;top:664;width:1663;height:0" coordorigin="6110,664" coordsize="1663,0" path="m6110,664r1663,e" filled="f" strokecolor="blue" strokeweight=".82506mm">
              <v:path arrowok="t"/>
            </v:shape>
            <v:shape id="_x0000_s1079" style="position:absolute;left:5220;top:395;width:1425;height:0" coordorigin="5220,395" coordsize="1425,0" path="m5220,395r1425,e" filled="f" strokecolor="blue" strokeweight=".26325mm">
              <v:path arrowok="t"/>
            </v:shape>
            <v:shape id="_x0000_s1078" style="position:absolute;left:5695;top:395;width:460;height:0" coordorigin="5695,395" coordsize="460,0" path="m5695,395r460,e" filled="f" strokecolor="blue" strokeweight=".26325mm">
              <v:path arrowok="t"/>
            </v:shape>
            <v:shape id="_x0000_s1077" style="position:absolute;left:6526;top:350;width:119;height:45" coordorigin="6526,350" coordsize="119,45" path="m6645,395l6526,350e" filled="f" strokecolor="blue" strokeweight=".26308mm">
              <v:path arrowok="t"/>
            </v:shape>
            <v:shape id="_x0000_s1076" style="position:absolute;left:6526;top:395;width:119;height:45" coordorigin="6526,395" coordsize="119,45" path="m6645,395r-119,45e" filled="f" strokecolor="blue" strokeweight=".26308mm">
              <v:path arrowok="t"/>
            </v:shape>
            <v:shape id="_x0000_s1075" style="position:absolute;left:5197;top:373;width:45;height:45" coordorigin="5197,373" coordsize="45,45" path="m5242,395r,-12l5232,373r-25,l5197,383r,24l5207,417r25,l5242,407r,-12xe" fillcolor="blue" stroked="f">
              <v:path arrowok="t"/>
            </v:shape>
            <v:shape id="_x0000_s1074" style="position:absolute;left:5673;top:373;width:45;height:45" coordorigin="5673,373" coordsize="45,45" path="m5717,395r,-12l5707,373r-24,l5673,383r,24l5683,417r24,l5717,407r,-12xe" fillcolor="blue" stroked="f">
              <v:path arrowok="t"/>
            </v:shape>
            <v:shape id="_x0000_s1073" style="position:absolute;left:6133;top:373;width:45;height:45" coordorigin="6133,373" coordsize="45,45" path="m6177,395r,-12l6167,373r-24,l6133,383r,24l6143,417r24,l6177,407r,-12xe" fillcolor="blue" stroked="f">
              <v:path arrowok="t"/>
            </v:shape>
            <w10:wrap anchorx="page"/>
          </v:group>
        </w:pict>
      </w:r>
      <w:r>
        <w:pict>
          <v:group id="_x0000_s1068" style="position:absolute;left:0;text-align:left;margin-left:326.15pt;margin-top:-1.8pt;width:5.45pt;height:2.6pt;z-index:-251657216;mso-position-horizontal-relative:page" coordorigin="6523,-36" coordsize="109,52">
            <v:shape id="_x0000_s1071" style="position:absolute;left:6530;top:-10;width:95;height:0" coordorigin="6530,-10" coordsize="95,0" path="m6530,-10r95,l6620,-10e" filled="f" strokecolor="blue" strokeweight=".25272mm">
              <v:path arrowok="t"/>
            </v:shape>
            <v:shape id="_x0000_s1070" style="position:absolute;left:6606;top:-29;width:19;height:19" coordorigin="6606,-29" coordsize="19,19" path="m6606,-29r19,19e" filled="f" strokecolor="blue" strokeweight=".25206mm">
              <v:path arrowok="t"/>
            </v:shape>
            <v:shape id="_x0000_s1069" style="position:absolute;left:6606;top:-10;width:19;height:19" coordorigin="6606,-10" coordsize="19,19" path="m6606,9r19,-19e" filled="f" strokecolor="blue" strokeweight=".25206mm">
              <v:path arrowok="t"/>
            </v:shape>
            <w10:wrap anchorx="page"/>
          </v:group>
        </w:pict>
      </w:r>
      <w:r w:rsidR="004720B5">
        <w:rPr>
          <w:color w:val="0000FF"/>
          <w:sz w:val="18"/>
          <w:szCs w:val="18"/>
        </w:rPr>
        <w:t>F A</w:t>
      </w:r>
    </w:p>
    <w:p w:rsidR="000C18D2" w:rsidRDefault="000C18D2">
      <w:pPr>
        <w:spacing w:before="10" w:line="160" w:lineRule="exact"/>
        <w:rPr>
          <w:sz w:val="17"/>
          <w:szCs w:val="17"/>
        </w:rPr>
      </w:pPr>
    </w:p>
    <w:p w:rsidR="000C18D2" w:rsidRDefault="000C18D2">
      <w:pPr>
        <w:spacing w:line="200" w:lineRule="exact"/>
      </w:pPr>
    </w:p>
    <w:p w:rsidR="000C18D2" w:rsidRDefault="00A75C32">
      <w:pPr>
        <w:spacing w:before="33"/>
        <w:ind w:left="460"/>
        <w:rPr>
          <w:sz w:val="24"/>
          <w:szCs w:val="24"/>
        </w:rPr>
      </w:pPr>
      <w:r>
        <w:pict>
          <v:group id="_x0000_s1066" style="position:absolute;left:0;text-align:left;margin-left:207.05pt;margin-top:.25pt;width:6.1pt;height:2.05pt;z-index:-251656192;mso-position-horizontal-relative:page" coordorigin="4141,5" coordsize="122,41">
            <v:shape id="_x0000_s1067" style="position:absolute;left:4141;top:5;width:122;height:41" coordorigin="4141,5" coordsize="122,41" path="m4227,30r-7,16l4263,25,4220,5r7,15l4141,20r,10l4227,30xe" fillcolor="black" stroked="f">
              <v:path arrowok="t"/>
            </v:shape>
            <w10:wrap anchorx="page"/>
          </v:group>
        </w:pict>
      </w:r>
      <w:r w:rsidR="004720B5">
        <w:rPr>
          <w:spacing w:val="-1"/>
          <w:sz w:val="24"/>
          <w:szCs w:val="24"/>
        </w:rPr>
        <w:t>a</w:t>
      </w:r>
      <w:r w:rsidR="004720B5">
        <w:rPr>
          <w:sz w:val="24"/>
          <w:szCs w:val="24"/>
        </w:rPr>
        <w:t xml:space="preserve">) </w:t>
      </w:r>
      <w:r w:rsidR="004720B5">
        <w:rPr>
          <w:spacing w:val="55"/>
          <w:sz w:val="24"/>
          <w:szCs w:val="24"/>
        </w:rPr>
        <w:t xml:space="preserve"> </w:t>
      </w:r>
      <w:r w:rsidR="004720B5">
        <w:rPr>
          <w:sz w:val="24"/>
          <w:szCs w:val="24"/>
        </w:rPr>
        <w:t>H</w:t>
      </w:r>
      <w:r w:rsidR="004720B5">
        <w:rPr>
          <w:spacing w:val="3"/>
          <w:sz w:val="24"/>
          <w:szCs w:val="24"/>
        </w:rPr>
        <w:t>ã</w:t>
      </w:r>
      <w:r w:rsidR="004720B5">
        <w:rPr>
          <w:sz w:val="24"/>
          <w:szCs w:val="24"/>
        </w:rPr>
        <w:t>y</w:t>
      </w:r>
      <w:r w:rsidR="004720B5">
        <w:rPr>
          <w:spacing w:val="-5"/>
          <w:sz w:val="24"/>
          <w:szCs w:val="24"/>
        </w:rPr>
        <w:t xml:space="preserve"> </w:t>
      </w:r>
      <w:r w:rsidR="004720B5">
        <w:rPr>
          <w:sz w:val="24"/>
          <w:szCs w:val="24"/>
        </w:rPr>
        <w:t>n</w:t>
      </w:r>
      <w:r w:rsidR="004720B5">
        <w:rPr>
          <w:spacing w:val="-1"/>
          <w:sz w:val="24"/>
          <w:szCs w:val="24"/>
        </w:rPr>
        <w:t>ê</w:t>
      </w:r>
      <w:r w:rsidR="004720B5">
        <w:rPr>
          <w:sz w:val="24"/>
          <w:szCs w:val="24"/>
        </w:rPr>
        <w:t xml:space="preserve">u </w:t>
      </w:r>
      <w:r w:rsidR="004720B5">
        <w:rPr>
          <w:spacing w:val="1"/>
          <w:sz w:val="24"/>
          <w:szCs w:val="24"/>
        </w:rPr>
        <w:t>c</w:t>
      </w:r>
      <w:r w:rsidR="004720B5">
        <w:rPr>
          <w:spacing w:val="-1"/>
          <w:sz w:val="24"/>
          <w:szCs w:val="24"/>
        </w:rPr>
        <w:t>á</w:t>
      </w:r>
      <w:r w:rsidR="004720B5">
        <w:rPr>
          <w:sz w:val="24"/>
          <w:szCs w:val="24"/>
        </w:rPr>
        <w:t>c</w:t>
      </w:r>
      <w:r w:rsidR="004720B5">
        <w:rPr>
          <w:spacing w:val="4"/>
          <w:sz w:val="24"/>
          <w:szCs w:val="24"/>
        </w:rPr>
        <w:t xml:space="preserve"> </w:t>
      </w:r>
      <w:r w:rsidR="004720B5">
        <w:rPr>
          <w:spacing w:val="-4"/>
          <w:sz w:val="24"/>
          <w:szCs w:val="24"/>
        </w:rPr>
        <w:t>y</w:t>
      </w:r>
      <w:r w:rsidR="004720B5">
        <w:rPr>
          <w:spacing w:val="1"/>
          <w:sz w:val="24"/>
          <w:szCs w:val="24"/>
        </w:rPr>
        <w:t>ế</w:t>
      </w:r>
      <w:r w:rsidR="004720B5">
        <w:rPr>
          <w:sz w:val="24"/>
          <w:szCs w:val="24"/>
        </w:rPr>
        <w:t xml:space="preserve">u tố </w:t>
      </w:r>
      <w:r w:rsidR="004720B5">
        <w:rPr>
          <w:spacing w:val="-1"/>
          <w:sz w:val="24"/>
          <w:szCs w:val="24"/>
        </w:rPr>
        <w:t>c</w:t>
      </w:r>
      <w:r w:rsidR="004720B5">
        <w:rPr>
          <w:sz w:val="24"/>
          <w:szCs w:val="24"/>
        </w:rPr>
        <w:t>ủa</w:t>
      </w:r>
      <w:r w:rsidR="004720B5">
        <w:rPr>
          <w:spacing w:val="-1"/>
          <w:sz w:val="24"/>
          <w:szCs w:val="24"/>
        </w:rPr>
        <w:t xml:space="preserve"> </w:t>
      </w:r>
      <w:r w:rsidR="004720B5">
        <w:rPr>
          <w:spacing w:val="3"/>
          <w:sz w:val="24"/>
          <w:szCs w:val="24"/>
        </w:rPr>
        <w:t>l</w:t>
      </w:r>
      <w:r w:rsidR="004720B5">
        <w:rPr>
          <w:sz w:val="24"/>
          <w:szCs w:val="24"/>
        </w:rPr>
        <w:t>ực</w:t>
      </w:r>
      <w:r w:rsidR="004720B5">
        <w:rPr>
          <w:spacing w:val="40"/>
          <w:sz w:val="24"/>
          <w:szCs w:val="24"/>
        </w:rPr>
        <w:t xml:space="preserve"> </w:t>
      </w:r>
      <w:r w:rsidR="004720B5">
        <w:rPr>
          <w:sz w:val="24"/>
          <w:szCs w:val="24"/>
        </w:rPr>
        <w:t>F</w:t>
      </w:r>
      <w:r w:rsidR="004720B5">
        <w:rPr>
          <w:spacing w:val="-22"/>
          <w:sz w:val="24"/>
          <w:szCs w:val="24"/>
        </w:rPr>
        <w:t xml:space="preserve"> </w:t>
      </w:r>
      <w:r w:rsidR="004720B5">
        <w:rPr>
          <w:sz w:val="24"/>
          <w:szCs w:val="24"/>
        </w:rPr>
        <w:t>.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 xml:space="preserve">Khi viên bi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ể</w:t>
      </w:r>
      <w:r>
        <w:rPr>
          <w:sz w:val="24"/>
          <w:szCs w:val="24"/>
        </w:rPr>
        <w:t>n độ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nh ra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ữa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iên bi và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bàn là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rượt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>n?</w:t>
      </w:r>
    </w:p>
    <w:p w:rsidR="000C18D2" w:rsidRDefault="004720B5">
      <w:pPr>
        <w:ind w:left="62" w:right="78"/>
        <w:jc w:val="center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5: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ô tô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đi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2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đường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B 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120m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â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tô 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C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54</w:t>
      </w:r>
      <w:r>
        <w:rPr>
          <w:spacing w:val="-2"/>
          <w:sz w:val="24"/>
          <w:szCs w:val="24"/>
        </w:rPr>
        <w:t>0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phú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0C18D2" w:rsidRDefault="004720B5">
      <w:pPr>
        <w:ind w:left="820"/>
        <w:rPr>
          <w:sz w:val="24"/>
          <w:szCs w:val="24"/>
        </w:rPr>
      </w:pPr>
      <w:r>
        <w:rPr>
          <w:sz w:val="24"/>
          <w:szCs w:val="24"/>
        </w:rPr>
        <w:t>Tính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 tốc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bình </w:t>
      </w:r>
      <w:r>
        <w:rPr>
          <w:spacing w:val="2"/>
          <w:sz w:val="24"/>
          <w:szCs w:val="24"/>
        </w:rPr>
        <w:t>c</w:t>
      </w:r>
      <w:r>
        <w:rPr>
          <w:spacing w:val="1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ô tô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 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đườ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AB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n đườ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AC.</w:t>
      </w:r>
    </w:p>
    <w:p w:rsidR="000C18D2" w:rsidRDefault="004720B5">
      <w:pPr>
        <w:ind w:left="820" w:right="78" w:hanging="72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6: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cử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tạ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vô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z w:val="24"/>
          <w:szCs w:val="24"/>
        </w:rPr>
        <w:t>ị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thế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ới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ễ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 xml:space="preserve">o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 xml:space="preserve">ng 11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ă</w:t>
      </w:r>
      <w:r>
        <w:rPr>
          <w:sz w:val="24"/>
          <w:szCs w:val="24"/>
        </w:rPr>
        <w:t xml:space="preserve">m 2014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khst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n,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sĩ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ạc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Kim Tu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 Vi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câ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ặ</w:t>
      </w:r>
      <w:r>
        <w:rPr>
          <w:sz w:val="24"/>
          <w:szCs w:val="24"/>
        </w:rPr>
        <w:t>ng 56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g đã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thành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ông 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ức</w:t>
      </w:r>
      <w:r>
        <w:rPr>
          <w:spacing w:val="1"/>
          <w:sz w:val="24"/>
          <w:szCs w:val="24"/>
        </w:rPr>
        <w:t xml:space="preserve"> t</w:t>
      </w:r>
      <w:r>
        <w:rPr>
          <w:sz w:val="24"/>
          <w:szCs w:val="24"/>
        </w:rPr>
        <w:t>ạ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khối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lư</w:t>
      </w:r>
      <w:r>
        <w:rPr>
          <w:spacing w:val="1"/>
          <w:sz w:val="24"/>
          <w:szCs w:val="24"/>
        </w:rPr>
        <w:t>ợ</w:t>
      </w:r>
      <w:r>
        <w:rPr>
          <w:sz w:val="24"/>
          <w:szCs w:val="24"/>
        </w:rPr>
        <w:t>ng 135k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1"/>
          <w:sz w:val="24"/>
          <w:szCs w:val="24"/>
        </w:rPr>
        <w:t>v</w:t>
      </w:r>
      <w:r>
        <w:rPr>
          <w:sz w:val="24"/>
          <w:szCs w:val="24"/>
        </w:rPr>
        <w:t>ề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m HCV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ử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 và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>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á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>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ụ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trẻ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thế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iới,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rẻ</w:t>
      </w:r>
      <w:r>
        <w:rPr>
          <w:spacing w:val="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Á.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sĩ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 đã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qu</w:t>
      </w:r>
      <w:r>
        <w:rPr>
          <w:sz w:val="24"/>
          <w:szCs w:val="24"/>
        </w:rPr>
        <w:t>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tạ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 tổ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o nhiêu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ton?</w:t>
      </w:r>
    </w:p>
    <w:p w:rsidR="000C18D2" w:rsidRDefault="004720B5">
      <w:pPr>
        <w:spacing w:before="3" w:line="260" w:lineRule="exact"/>
        <w:ind w:left="820" w:right="69" w:hanging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Hỏi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sĩ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â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thi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u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ở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dưới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â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sĩ</w:t>
      </w:r>
      <w:r>
        <w:rPr>
          <w:spacing w:val="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hịu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ổ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2"/>
          <w:sz w:val="24"/>
          <w:szCs w:val="24"/>
        </w:rPr>
        <w:t>ự</w:t>
      </w:r>
      <w:r>
        <w:rPr>
          <w:sz w:val="24"/>
          <w:szCs w:val="24"/>
        </w:rPr>
        <w:t>c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nhiêu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Niuton?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ịu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tổng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bao nhi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u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ổng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ả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ế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>à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sĩ đa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là 0,04</w:t>
      </w:r>
      <w:r>
        <w:rPr>
          <w:spacing w:val="1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2</w:t>
      </w:r>
      <w:r>
        <w:rPr>
          <w:sz w:val="24"/>
          <w:szCs w:val="24"/>
        </w:rPr>
        <w:t>.</w:t>
      </w:r>
    </w:p>
    <w:p w:rsidR="000C18D2" w:rsidRDefault="000C18D2">
      <w:pPr>
        <w:spacing w:before="6" w:line="240" w:lineRule="exact"/>
        <w:rPr>
          <w:sz w:val="24"/>
          <w:szCs w:val="24"/>
        </w:rPr>
        <w:sectPr w:rsidR="000C18D2">
          <w:pgSz w:w="12240" w:h="15840"/>
          <w:pgMar w:top="280" w:right="600" w:bottom="280" w:left="620" w:header="0" w:footer="955" w:gutter="0"/>
          <w:cols w:space="720"/>
        </w:sectPr>
      </w:pPr>
    </w:p>
    <w:p w:rsidR="000C18D2" w:rsidRDefault="000C18D2">
      <w:pPr>
        <w:spacing w:line="100" w:lineRule="exact"/>
        <w:rPr>
          <w:sz w:val="10"/>
          <w:szCs w:val="10"/>
        </w:rPr>
      </w:pPr>
    </w:p>
    <w:p w:rsidR="000C18D2" w:rsidRDefault="000C18D2">
      <w:pPr>
        <w:spacing w:line="200" w:lineRule="exact"/>
      </w:pPr>
    </w:p>
    <w:p w:rsidR="000C18D2" w:rsidRDefault="004720B5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1:</w:t>
      </w:r>
    </w:p>
    <w:p w:rsidR="000C18D2" w:rsidRDefault="004720B5">
      <w:pPr>
        <w:spacing w:line="260" w:lineRule="exact"/>
        <w:ind w:left="460" w:right="-56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) </w:t>
      </w:r>
      <w:r>
        <w:rPr>
          <w:spacing w:val="5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Thế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à</w:t>
      </w:r>
      <w:r>
        <w:rPr>
          <w:position w:val="-1"/>
          <w:sz w:val="24"/>
          <w:szCs w:val="24"/>
        </w:rPr>
        <w:t xml:space="preserve">o là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</w:t>
      </w:r>
      <w:r>
        <w:rPr>
          <w:spacing w:val="5"/>
          <w:position w:val="-1"/>
          <w:sz w:val="24"/>
          <w:szCs w:val="24"/>
        </w:rPr>
        <w:t>u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>n độ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 xml:space="preserve">g </w:t>
      </w:r>
      <w:r>
        <w:rPr>
          <w:spacing w:val="1"/>
          <w:position w:val="-1"/>
          <w:sz w:val="24"/>
          <w:szCs w:val="24"/>
        </w:rPr>
        <w:t>đ</w:t>
      </w:r>
      <w:r>
        <w:rPr>
          <w:spacing w:val="-1"/>
          <w:position w:val="-1"/>
          <w:sz w:val="24"/>
          <w:szCs w:val="24"/>
        </w:rPr>
        <w:t>ề</w:t>
      </w:r>
      <w:r>
        <w:rPr>
          <w:position w:val="-1"/>
          <w:sz w:val="24"/>
          <w:szCs w:val="24"/>
        </w:rPr>
        <w:t>u?</w:t>
      </w:r>
    </w:p>
    <w:p w:rsidR="000C18D2" w:rsidRDefault="004720B5">
      <w:pPr>
        <w:spacing w:before="29"/>
        <w:rPr>
          <w:sz w:val="24"/>
          <w:szCs w:val="24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num="2" w:space="720" w:equalWidth="0">
            <w:col w:w="3640" w:space="371"/>
            <w:col w:w="7009"/>
          </w:cols>
        </w:sectPr>
      </w:pPr>
      <w:r>
        <w:br w:type="column"/>
      </w:r>
      <w:r>
        <w:rPr>
          <w:b/>
          <w:color w:val="0000FF"/>
          <w:sz w:val="24"/>
          <w:szCs w:val="24"/>
        </w:rPr>
        <w:t>ĐỀ</w:t>
      </w:r>
      <w:r>
        <w:rPr>
          <w:b/>
          <w:color w:val="0000FF"/>
          <w:spacing w:val="1"/>
          <w:sz w:val="24"/>
          <w:szCs w:val="24"/>
        </w:rPr>
        <w:t xml:space="preserve"> S</w:t>
      </w:r>
      <w:r>
        <w:rPr>
          <w:b/>
          <w:color w:val="0000FF"/>
          <w:sz w:val="24"/>
          <w:szCs w:val="24"/>
        </w:rPr>
        <w:t>Ố 4: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 xml:space="preserve">QUẬN BÌNH </w:t>
      </w:r>
      <w:r>
        <w:rPr>
          <w:b/>
          <w:color w:val="0000FF"/>
          <w:spacing w:val="1"/>
          <w:sz w:val="24"/>
          <w:szCs w:val="24"/>
        </w:rPr>
        <w:t>T</w:t>
      </w:r>
      <w:r>
        <w:rPr>
          <w:b/>
          <w:color w:val="0000FF"/>
          <w:sz w:val="24"/>
          <w:szCs w:val="24"/>
        </w:rPr>
        <w:t>ÂN</w:t>
      </w:r>
    </w:p>
    <w:p w:rsidR="000C18D2" w:rsidRDefault="004720B5">
      <w:pPr>
        <w:spacing w:before="5"/>
        <w:ind w:left="820" w:right="77" w:hanging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ức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>nh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tố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trung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bình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của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ộng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ý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hĩa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lượng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trong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-1"/>
          <w:sz w:val="24"/>
          <w:szCs w:val="24"/>
        </w:rPr>
        <w:t>c.</w:t>
      </w:r>
    </w:p>
    <w:p w:rsidR="000C18D2" w:rsidRDefault="004720B5">
      <w:pPr>
        <w:ind w:left="100" w:right="97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 Áp s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công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ỏng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và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ghĩa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ượng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pacing w:val="2"/>
          <w:sz w:val="24"/>
          <w:szCs w:val="24"/>
        </w:rPr>
        <w:t>ứ</w:t>
      </w:r>
      <w:r>
        <w:rPr>
          <w:spacing w:val="-1"/>
          <w:sz w:val="24"/>
          <w:szCs w:val="24"/>
        </w:rPr>
        <w:t xml:space="preserve">c.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3: Qu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là 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ì?</w:t>
      </w:r>
    </w:p>
    <w:p w:rsidR="000C18D2" w:rsidRDefault="004720B5">
      <w:pPr>
        <w:spacing w:before="3" w:line="260" w:lineRule="exact"/>
        <w:ind w:left="820" w:right="68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4: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không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khí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thì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hỉ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9N.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Nhúng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hìm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>à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ớc thì</w:t>
      </w:r>
      <w:r>
        <w:rPr>
          <w:spacing w:val="1"/>
          <w:sz w:val="24"/>
          <w:szCs w:val="24"/>
        </w:rPr>
        <w:t xml:space="preserve"> 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kế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hỉ 2N. Cho t</w:t>
      </w:r>
      <w:r>
        <w:rPr>
          <w:spacing w:val="2"/>
          <w:sz w:val="24"/>
          <w:szCs w:val="24"/>
        </w:rPr>
        <w:t>r</w:t>
      </w:r>
      <w:r>
        <w:rPr>
          <w:spacing w:val="1"/>
          <w:sz w:val="24"/>
          <w:szCs w:val="24"/>
        </w:rPr>
        <w:t>ọ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iê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3"/>
          <w:sz w:val="24"/>
          <w:szCs w:val="24"/>
        </w:rPr>
        <w:t>ớ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10000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>.</w:t>
      </w:r>
    </w:p>
    <w:p w:rsidR="000C18D2" w:rsidRDefault="004720B5">
      <w:pPr>
        <w:spacing w:line="260" w:lineRule="exact"/>
        <w:ind w:left="460" w:right="6164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 xml:space="preserve">Tính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tác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</w:rPr>
        <w:t>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lên 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 xml:space="preserve">t. 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Tính thể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t.</w:t>
      </w:r>
    </w:p>
    <w:p w:rsidR="000C18D2" w:rsidRDefault="004720B5">
      <w:pPr>
        <w:spacing w:line="260" w:lineRule="exact"/>
        <w:ind w:left="820" w:right="71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5: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ột khối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ỗ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ó 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 xml:space="preserve">hối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sàn n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p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úc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ữa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khối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gỗ với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sàn là 0,05m</w:t>
      </w:r>
      <w:r>
        <w:rPr>
          <w:spacing w:val="1"/>
          <w:position w:val="11"/>
          <w:sz w:val="16"/>
          <w:szCs w:val="16"/>
        </w:rPr>
        <w:t>2</w:t>
      </w:r>
      <w:r>
        <w:rPr>
          <w:sz w:val="24"/>
          <w:szCs w:val="24"/>
        </w:rPr>
        <w:t xml:space="preserve">. Tính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su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do k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 xml:space="preserve">ối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ỗ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s</w:t>
      </w:r>
      <w:r>
        <w:rPr>
          <w:spacing w:val="1"/>
          <w:sz w:val="24"/>
          <w:szCs w:val="24"/>
        </w:rPr>
        <w:t>à</w:t>
      </w:r>
      <w:r>
        <w:rPr>
          <w:sz w:val="24"/>
          <w:szCs w:val="24"/>
        </w:rPr>
        <w:t>n.</w:t>
      </w:r>
    </w:p>
    <w:p w:rsidR="000C18D2" w:rsidRDefault="004720B5">
      <w:pPr>
        <w:spacing w:line="260" w:lineRule="exact"/>
        <w:ind w:left="820" w:right="78" w:hanging="720"/>
        <w:rPr>
          <w:sz w:val="24"/>
          <w:szCs w:val="24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space="720"/>
        </w:sect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6: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khi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xuống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m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iác</w:t>
      </w:r>
      <w:r>
        <w:rPr>
          <w:spacing w:val="1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ức</w:t>
      </w:r>
      <w:r>
        <w:rPr>
          <w:spacing w:val="1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ự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?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ười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hợ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p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kh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c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phục b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C18D2" w:rsidRDefault="004720B5">
      <w:pPr>
        <w:spacing w:before="76"/>
        <w:ind w:left="2707"/>
        <w:rPr>
          <w:sz w:val="24"/>
          <w:szCs w:val="24"/>
        </w:rPr>
      </w:pPr>
      <w:r>
        <w:rPr>
          <w:b/>
          <w:color w:val="0000FF"/>
          <w:sz w:val="24"/>
          <w:szCs w:val="24"/>
        </w:rPr>
        <w:t>ĐỀ</w:t>
      </w:r>
      <w:r>
        <w:rPr>
          <w:b/>
          <w:color w:val="0000FF"/>
          <w:spacing w:val="1"/>
          <w:sz w:val="24"/>
          <w:szCs w:val="24"/>
        </w:rPr>
        <w:t xml:space="preserve"> S</w:t>
      </w:r>
      <w:r>
        <w:rPr>
          <w:b/>
          <w:color w:val="0000FF"/>
          <w:sz w:val="24"/>
          <w:szCs w:val="24"/>
        </w:rPr>
        <w:t>Ố</w:t>
      </w:r>
      <w:r>
        <w:rPr>
          <w:b/>
          <w:color w:val="0000FF"/>
          <w:spacing w:val="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5: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TR</w:t>
      </w:r>
      <w:r>
        <w:rPr>
          <w:b/>
          <w:color w:val="0000FF"/>
          <w:spacing w:val="1"/>
          <w:sz w:val="24"/>
          <w:szCs w:val="24"/>
        </w:rPr>
        <w:t>Ư</w:t>
      </w:r>
      <w:r>
        <w:rPr>
          <w:b/>
          <w:color w:val="0000FF"/>
          <w:sz w:val="24"/>
          <w:szCs w:val="24"/>
        </w:rPr>
        <w:t>ỜNG</w:t>
      </w: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b/>
          <w:color w:val="0000FF"/>
          <w:spacing w:val="1"/>
          <w:sz w:val="24"/>
          <w:szCs w:val="24"/>
        </w:rPr>
        <w:t>S</w:t>
      </w:r>
      <w:r>
        <w:rPr>
          <w:b/>
          <w:color w:val="0000FF"/>
          <w:sz w:val="24"/>
          <w:szCs w:val="24"/>
        </w:rPr>
        <w:t>ÔNG</w:t>
      </w:r>
      <w:r>
        <w:rPr>
          <w:b/>
          <w:color w:val="0000FF"/>
          <w:spacing w:val="-2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Đ</w:t>
      </w:r>
      <w:r>
        <w:rPr>
          <w:b/>
          <w:color w:val="0000FF"/>
          <w:spacing w:val="-1"/>
          <w:sz w:val="24"/>
          <w:szCs w:val="24"/>
        </w:rPr>
        <w:t>À</w:t>
      </w:r>
      <w:r>
        <w:rPr>
          <w:b/>
          <w:color w:val="0000FF"/>
          <w:sz w:val="24"/>
          <w:szCs w:val="24"/>
        </w:rPr>
        <w:t>, Q</w:t>
      </w:r>
      <w:r>
        <w:rPr>
          <w:b/>
          <w:color w:val="0000FF"/>
          <w:spacing w:val="1"/>
          <w:sz w:val="24"/>
          <w:szCs w:val="24"/>
        </w:rPr>
        <w:t>U</w:t>
      </w:r>
      <w:r>
        <w:rPr>
          <w:b/>
          <w:color w:val="0000FF"/>
          <w:spacing w:val="2"/>
          <w:sz w:val="24"/>
          <w:szCs w:val="24"/>
        </w:rPr>
        <w:t>Ậ</w:t>
      </w:r>
      <w:r>
        <w:rPr>
          <w:b/>
          <w:color w:val="0000FF"/>
          <w:sz w:val="24"/>
          <w:szCs w:val="24"/>
        </w:rPr>
        <w:t>N</w:t>
      </w:r>
      <w:r>
        <w:rPr>
          <w:b/>
          <w:color w:val="0000FF"/>
          <w:spacing w:val="2"/>
          <w:sz w:val="24"/>
          <w:szCs w:val="24"/>
        </w:rPr>
        <w:t xml:space="preserve"> </w:t>
      </w:r>
      <w:r>
        <w:rPr>
          <w:b/>
          <w:color w:val="0000FF"/>
          <w:spacing w:val="-3"/>
          <w:sz w:val="24"/>
          <w:szCs w:val="24"/>
        </w:rPr>
        <w:t>P</w:t>
      </w:r>
      <w:r>
        <w:rPr>
          <w:b/>
          <w:color w:val="0000FF"/>
          <w:sz w:val="24"/>
          <w:szCs w:val="24"/>
        </w:rPr>
        <w:t>HÚ</w:t>
      </w:r>
      <w:r>
        <w:rPr>
          <w:b/>
          <w:color w:val="0000FF"/>
          <w:spacing w:val="2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NHUẬN</w:t>
      </w:r>
    </w:p>
    <w:p w:rsidR="000C18D2" w:rsidRDefault="000C18D2">
      <w:pPr>
        <w:spacing w:before="11" w:line="260" w:lineRule="exact"/>
        <w:rPr>
          <w:sz w:val="26"/>
          <w:szCs w:val="26"/>
        </w:rPr>
      </w:pPr>
    </w:p>
    <w:p w:rsidR="000C18D2" w:rsidRDefault="004720B5">
      <w:pPr>
        <w:spacing w:line="260" w:lineRule="exact"/>
        <w:ind w:left="100"/>
        <w:rPr>
          <w:sz w:val="24"/>
          <w:szCs w:val="24"/>
        </w:rPr>
      </w:pP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 1: Vì s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o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 t</w:t>
      </w:r>
      <w:r>
        <w:rPr>
          <w:spacing w:val="1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ể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nói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</w:t>
      </w:r>
      <w:r>
        <w:rPr>
          <w:spacing w:val="2"/>
          <w:position w:val="-1"/>
          <w:sz w:val="24"/>
          <w:szCs w:val="24"/>
        </w:rPr>
        <w:t>u</w:t>
      </w:r>
      <w:r>
        <w:rPr>
          <w:spacing w:val="-4"/>
          <w:position w:val="-1"/>
          <w:sz w:val="24"/>
          <w:szCs w:val="24"/>
        </w:rPr>
        <w:t>y</w:t>
      </w:r>
      <w:r>
        <w:rPr>
          <w:spacing w:val="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 xml:space="preserve">n </w:t>
      </w:r>
      <w:r>
        <w:rPr>
          <w:spacing w:val="1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ộ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và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đứ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4"/>
          <w:position w:val="-1"/>
          <w:sz w:val="24"/>
          <w:szCs w:val="24"/>
        </w:rPr>
        <w:t>ê</w:t>
      </w:r>
      <w:r>
        <w:rPr>
          <w:position w:val="-1"/>
          <w:sz w:val="24"/>
          <w:szCs w:val="24"/>
        </w:rPr>
        <w:t xml:space="preserve">n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ó t</w:t>
      </w:r>
      <w:r>
        <w:rPr>
          <w:spacing w:val="1"/>
          <w:position w:val="-1"/>
          <w:sz w:val="24"/>
          <w:szCs w:val="24"/>
        </w:rPr>
        <w:t>í</w:t>
      </w:r>
      <w:r>
        <w:rPr>
          <w:position w:val="-1"/>
          <w:sz w:val="24"/>
          <w:szCs w:val="24"/>
        </w:rPr>
        <w:t>nh tương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đ</w:t>
      </w:r>
      <w:r>
        <w:rPr>
          <w:position w:val="-1"/>
          <w:sz w:val="24"/>
          <w:szCs w:val="24"/>
        </w:rPr>
        <w:t>ối?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Cho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ví </w:t>
      </w:r>
      <w:r>
        <w:rPr>
          <w:spacing w:val="1"/>
          <w:position w:val="-1"/>
          <w:sz w:val="24"/>
          <w:szCs w:val="24"/>
        </w:rPr>
        <w:t>d</w:t>
      </w:r>
      <w:r>
        <w:rPr>
          <w:position w:val="-1"/>
          <w:sz w:val="24"/>
          <w:szCs w:val="24"/>
        </w:rPr>
        <w:t>ụ m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nh </w:t>
      </w:r>
      <w:r>
        <w:rPr>
          <w:spacing w:val="1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ọ</w:t>
      </w:r>
      <w:r>
        <w:rPr>
          <w:spacing w:val="-1"/>
          <w:position w:val="-1"/>
          <w:sz w:val="24"/>
          <w:szCs w:val="24"/>
        </w:rPr>
        <w:t>a.</w:t>
      </w:r>
    </w:p>
    <w:p w:rsidR="000C18D2" w:rsidRDefault="004720B5">
      <w:pPr>
        <w:spacing w:before="11" w:line="260" w:lineRule="exact"/>
        <w:ind w:left="820" w:right="73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2: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hòn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đá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250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m</w:t>
      </w:r>
      <w:r>
        <w:rPr>
          <w:position w:val="11"/>
          <w:sz w:val="16"/>
          <w:szCs w:val="16"/>
        </w:rPr>
        <w:t>3</w:t>
      </w:r>
      <w:r>
        <w:rPr>
          <w:spacing w:val="28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được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ả</w:t>
      </w:r>
      <w:r>
        <w:rPr>
          <w:spacing w:val="9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hìm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trong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Tìm</w:t>
      </w:r>
      <w:r>
        <w:rPr>
          <w:spacing w:val="1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z w:val="24"/>
          <w:szCs w:val="24"/>
        </w:rPr>
        <w:t>ộ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lớn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lực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rc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me</w:t>
      </w:r>
      <w:r>
        <w:rPr>
          <w:sz w:val="24"/>
          <w:szCs w:val="24"/>
        </w:rPr>
        <w:t>de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của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nước tác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lên hòn đ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. Cho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ọng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iê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10000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>.</w:t>
      </w:r>
    </w:p>
    <w:p w:rsidR="000C18D2" w:rsidRDefault="00A75C32">
      <w:pPr>
        <w:spacing w:line="260" w:lineRule="exact"/>
        <w:ind w:left="100"/>
        <w:rPr>
          <w:sz w:val="24"/>
          <w:szCs w:val="24"/>
        </w:rPr>
      </w:pPr>
      <w:r>
        <w:pict>
          <v:group id="_x0000_s1062" style="position:absolute;left:0;text-align:left;margin-left:351.1pt;margin-top:23pt;width:5.5pt;height:2.6pt;z-index:-251654144;mso-position-horizontal-relative:page" coordorigin="7022,460" coordsize="110,52">
            <v:shape id="_x0000_s1065" style="position:absolute;left:7029;top:486;width:96;height:0" coordorigin="7029,486" coordsize="96,0" path="m7029,486r96,l7120,486e" filled="f" strokecolor="blue" strokeweight=".25067mm">
              <v:path arrowok="t"/>
            </v:shape>
            <v:shape id="_x0000_s1064" style="position:absolute;left:7106;top:467;width:19;height:19" coordorigin="7106,467" coordsize="19,19" path="m7106,467r19,19e" filled="f" strokecolor="blue" strokeweight=".25206mm">
              <v:path arrowok="t"/>
            </v:shape>
            <v:shape id="_x0000_s1063" style="position:absolute;left:7106;top:486;width:19;height:19" coordorigin="7106,486" coordsize="19,19" path="m7106,505r19,-19e" filled="f" strokecolor="blue" strokeweight=".25206mm">
              <v:path arrowok="t"/>
            </v:shape>
            <w10:wrap anchorx="page"/>
          </v:group>
        </w:pict>
      </w:r>
      <w:r w:rsidR="004720B5">
        <w:rPr>
          <w:position w:val="-1"/>
          <w:sz w:val="24"/>
          <w:szCs w:val="24"/>
        </w:rPr>
        <w:t>C</w:t>
      </w:r>
      <w:r w:rsidR="004720B5">
        <w:rPr>
          <w:spacing w:val="-1"/>
          <w:position w:val="-1"/>
          <w:sz w:val="24"/>
          <w:szCs w:val="24"/>
        </w:rPr>
        <w:t>â</w:t>
      </w:r>
      <w:r w:rsidR="004720B5">
        <w:rPr>
          <w:position w:val="-1"/>
          <w:sz w:val="24"/>
          <w:szCs w:val="24"/>
        </w:rPr>
        <w:t>u 3: D</w:t>
      </w:r>
      <w:r w:rsidR="004720B5">
        <w:rPr>
          <w:spacing w:val="1"/>
          <w:position w:val="-1"/>
          <w:sz w:val="24"/>
          <w:szCs w:val="24"/>
        </w:rPr>
        <w:t>i</w:t>
      </w:r>
      <w:r w:rsidR="004720B5">
        <w:rPr>
          <w:spacing w:val="-1"/>
          <w:position w:val="-1"/>
          <w:sz w:val="24"/>
          <w:szCs w:val="24"/>
        </w:rPr>
        <w:t>ễ</w:t>
      </w:r>
      <w:r w:rsidR="004720B5">
        <w:rPr>
          <w:position w:val="-1"/>
          <w:sz w:val="24"/>
          <w:szCs w:val="24"/>
        </w:rPr>
        <w:t>n tả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b</w:t>
      </w:r>
      <w:r w:rsidR="004720B5">
        <w:rPr>
          <w:spacing w:val="-1"/>
          <w:position w:val="-1"/>
          <w:sz w:val="24"/>
          <w:szCs w:val="24"/>
        </w:rPr>
        <w:t>ằ</w:t>
      </w:r>
      <w:r w:rsidR="004720B5">
        <w:rPr>
          <w:spacing w:val="2"/>
          <w:position w:val="-1"/>
          <w:sz w:val="24"/>
          <w:szCs w:val="24"/>
        </w:rPr>
        <w:t>n</w:t>
      </w:r>
      <w:r w:rsidR="004720B5">
        <w:rPr>
          <w:position w:val="-1"/>
          <w:sz w:val="24"/>
          <w:szCs w:val="24"/>
        </w:rPr>
        <w:t>g</w:t>
      </w:r>
      <w:r w:rsidR="004720B5">
        <w:rPr>
          <w:spacing w:val="-2"/>
          <w:position w:val="-1"/>
          <w:sz w:val="24"/>
          <w:szCs w:val="24"/>
        </w:rPr>
        <w:t xml:space="preserve"> </w:t>
      </w:r>
      <w:r w:rsidR="004720B5">
        <w:rPr>
          <w:spacing w:val="1"/>
          <w:position w:val="-1"/>
          <w:sz w:val="24"/>
          <w:szCs w:val="24"/>
        </w:rPr>
        <w:t>l</w:t>
      </w:r>
      <w:r w:rsidR="004720B5">
        <w:rPr>
          <w:position w:val="-1"/>
          <w:sz w:val="24"/>
          <w:szCs w:val="24"/>
        </w:rPr>
        <w:t xml:space="preserve">ời </w:t>
      </w:r>
      <w:r w:rsidR="004720B5">
        <w:rPr>
          <w:spacing w:val="2"/>
          <w:position w:val="-1"/>
          <w:sz w:val="24"/>
          <w:szCs w:val="24"/>
        </w:rPr>
        <w:t>c</w:t>
      </w:r>
      <w:r w:rsidR="004720B5">
        <w:rPr>
          <w:spacing w:val="-1"/>
          <w:position w:val="-1"/>
          <w:sz w:val="24"/>
          <w:szCs w:val="24"/>
        </w:rPr>
        <w:t>á</w:t>
      </w:r>
      <w:r w:rsidR="004720B5">
        <w:rPr>
          <w:position w:val="-1"/>
          <w:sz w:val="24"/>
          <w:szCs w:val="24"/>
        </w:rPr>
        <w:t>c</w:t>
      </w:r>
      <w:r w:rsidR="004720B5">
        <w:rPr>
          <w:spacing w:val="4"/>
          <w:position w:val="-1"/>
          <w:sz w:val="24"/>
          <w:szCs w:val="24"/>
        </w:rPr>
        <w:t xml:space="preserve"> </w:t>
      </w:r>
      <w:r w:rsidR="004720B5">
        <w:rPr>
          <w:spacing w:val="-4"/>
          <w:position w:val="-1"/>
          <w:sz w:val="24"/>
          <w:szCs w:val="24"/>
        </w:rPr>
        <w:t>y</w:t>
      </w:r>
      <w:r w:rsidR="004720B5">
        <w:rPr>
          <w:spacing w:val="-1"/>
          <w:position w:val="-1"/>
          <w:sz w:val="24"/>
          <w:szCs w:val="24"/>
        </w:rPr>
        <w:t>ế</w:t>
      </w:r>
      <w:r w:rsidR="004720B5">
        <w:rPr>
          <w:position w:val="-1"/>
          <w:sz w:val="24"/>
          <w:szCs w:val="24"/>
        </w:rPr>
        <w:t>u tố</w:t>
      </w:r>
      <w:r w:rsidR="004720B5">
        <w:rPr>
          <w:spacing w:val="1"/>
          <w:position w:val="-1"/>
          <w:sz w:val="24"/>
          <w:szCs w:val="24"/>
        </w:rPr>
        <w:t xml:space="preserve"> </w:t>
      </w:r>
      <w:r w:rsidR="004720B5">
        <w:rPr>
          <w:spacing w:val="-1"/>
          <w:position w:val="-1"/>
          <w:sz w:val="24"/>
          <w:szCs w:val="24"/>
        </w:rPr>
        <w:t>c</w:t>
      </w:r>
      <w:r w:rsidR="004720B5">
        <w:rPr>
          <w:spacing w:val="2"/>
          <w:position w:val="-1"/>
          <w:sz w:val="24"/>
          <w:szCs w:val="24"/>
        </w:rPr>
        <w:t>ủ</w:t>
      </w:r>
      <w:r w:rsidR="004720B5">
        <w:rPr>
          <w:position w:val="-1"/>
          <w:sz w:val="24"/>
          <w:szCs w:val="24"/>
        </w:rPr>
        <w:t>a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lực</w:t>
      </w:r>
      <w:r w:rsidR="004720B5">
        <w:rPr>
          <w:spacing w:val="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F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tác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d</w:t>
      </w:r>
      <w:r w:rsidR="004720B5">
        <w:rPr>
          <w:spacing w:val="2"/>
          <w:position w:val="-1"/>
          <w:sz w:val="24"/>
          <w:szCs w:val="24"/>
        </w:rPr>
        <w:t>ụ</w:t>
      </w:r>
      <w:r w:rsidR="004720B5">
        <w:rPr>
          <w:position w:val="-1"/>
          <w:sz w:val="24"/>
          <w:szCs w:val="24"/>
        </w:rPr>
        <w:t>ng</w:t>
      </w:r>
      <w:r w:rsidR="004720B5">
        <w:rPr>
          <w:spacing w:val="-2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v</w:t>
      </w:r>
      <w:r w:rsidR="004720B5">
        <w:rPr>
          <w:spacing w:val="-1"/>
          <w:position w:val="-1"/>
          <w:sz w:val="24"/>
          <w:szCs w:val="24"/>
        </w:rPr>
        <w:t>à</w:t>
      </w:r>
      <w:r w:rsidR="004720B5">
        <w:rPr>
          <w:position w:val="-1"/>
          <w:sz w:val="24"/>
          <w:szCs w:val="24"/>
        </w:rPr>
        <w:t xml:space="preserve">o </w:t>
      </w:r>
      <w:r w:rsidR="004720B5">
        <w:rPr>
          <w:spacing w:val="2"/>
          <w:position w:val="-1"/>
          <w:sz w:val="24"/>
          <w:szCs w:val="24"/>
        </w:rPr>
        <w:t>v</w:t>
      </w:r>
      <w:r w:rsidR="004720B5">
        <w:rPr>
          <w:spacing w:val="-1"/>
          <w:position w:val="-1"/>
          <w:sz w:val="24"/>
          <w:szCs w:val="24"/>
        </w:rPr>
        <w:t>ậ</w:t>
      </w:r>
      <w:r w:rsidR="004720B5">
        <w:rPr>
          <w:position w:val="-1"/>
          <w:sz w:val="24"/>
          <w:szCs w:val="24"/>
        </w:rPr>
        <w:t>t ở hình vẽ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dư</w:t>
      </w:r>
      <w:r w:rsidR="004720B5">
        <w:rPr>
          <w:spacing w:val="3"/>
          <w:position w:val="-1"/>
          <w:sz w:val="24"/>
          <w:szCs w:val="24"/>
        </w:rPr>
        <w:t>ớ</w:t>
      </w:r>
      <w:r w:rsidR="004720B5">
        <w:rPr>
          <w:position w:val="-1"/>
          <w:sz w:val="24"/>
          <w:szCs w:val="24"/>
        </w:rPr>
        <w:t>i đ</w:t>
      </w:r>
      <w:r w:rsidR="004720B5">
        <w:rPr>
          <w:spacing w:val="2"/>
          <w:position w:val="-1"/>
          <w:sz w:val="24"/>
          <w:szCs w:val="24"/>
        </w:rPr>
        <w:t>â</w:t>
      </w:r>
      <w:r w:rsidR="004720B5">
        <w:rPr>
          <w:spacing w:val="-5"/>
          <w:position w:val="-1"/>
          <w:sz w:val="24"/>
          <w:szCs w:val="24"/>
        </w:rPr>
        <w:t>y</w:t>
      </w:r>
      <w:r w:rsidR="004720B5">
        <w:rPr>
          <w:position w:val="-1"/>
          <w:sz w:val="24"/>
          <w:szCs w:val="24"/>
        </w:rPr>
        <w:t>:</w:t>
      </w:r>
    </w:p>
    <w:p w:rsidR="000C18D2" w:rsidRDefault="000C18D2">
      <w:pPr>
        <w:spacing w:before="6" w:line="220" w:lineRule="exact"/>
        <w:rPr>
          <w:sz w:val="22"/>
          <w:szCs w:val="22"/>
        </w:rPr>
        <w:sectPr w:rsidR="000C18D2">
          <w:pgSz w:w="12240" w:h="15840"/>
          <w:pgMar w:top="280" w:right="600" w:bottom="280" w:left="620" w:header="0" w:footer="955" w:gutter="0"/>
          <w:cols w:space="720"/>
        </w:sectPr>
      </w:pPr>
    </w:p>
    <w:p w:rsidR="000C18D2" w:rsidRDefault="000C18D2">
      <w:pPr>
        <w:spacing w:before="9" w:line="160" w:lineRule="exact"/>
        <w:rPr>
          <w:sz w:val="17"/>
          <w:szCs w:val="17"/>
        </w:rPr>
      </w:pPr>
    </w:p>
    <w:p w:rsidR="000C18D2" w:rsidRDefault="00A75C32">
      <w:pPr>
        <w:jc w:val="right"/>
        <w:rPr>
          <w:sz w:val="18"/>
          <w:szCs w:val="18"/>
        </w:rPr>
      </w:pPr>
      <w:r>
        <w:pict>
          <v:group id="_x0000_s1046" style="position:absolute;left:0;text-align:left;margin-left:239.3pt;margin-top:-1.45pt;width:133.2pt;height:51.1pt;z-index:-251655168;mso-position-horizontal-relative:page" coordorigin="4785,-29" coordsize="2664,1022">
            <v:shape id="_x0000_s1061" style="position:absolute;left:4793;top:985;width:2290;height:0" coordorigin="4793,985" coordsize="2290,0" path="m4793,985r2290,e" filled="f" strokecolor="blue" strokeweight=".26111mm">
              <v:path arrowok="t"/>
            </v:shape>
            <v:shape id="_x0000_s1060" style="position:absolute;left:5347;top:689;width:0;height:296" coordorigin="5347,689" coordsize="0,296" path="m5347,985r,-296e" filled="f" strokecolor="blue" strokeweight=".26406mm">
              <v:path arrowok="t"/>
            </v:shape>
            <v:shape id="_x0000_s1059" style="position:absolute;left:5347;top:689;width:509;height:0" coordorigin="5347,689" coordsize="509,0" path="m5347,689r509,e" filled="f" strokecolor="blue" strokeweight=".26111mm">
              <v:path arrowok="t"/>
            </v:shape>
            <v:shape id="_x0000_s1058" style="position:absolute;left:5856;top:689;width:0;height:296" coordorigin="5856,689" coordsize="0,296" path="m5856,689r,296e" filled="f" strokecolor="blue" strokeweight=".26406mm">
              <v:path arrowok="t"/>
            </v:shape>
            <v:shape id="_x0000_s1057" style="position:absolute;left:5586;top:-22;width:1347;height:859" coordorigin="5586,-22" coordsize="1347,859" path="m5586,837l6934,-22e" filled="f" strokecolor="blue" strokeweight=".26194mm">
              <v:path arrowok="t"/>
            </v:shape>
            <v:shape id="_x0000_s1056" style="position:absolute;left:5392;top:274;width:404;height:0" coordorigin="5392,274" coordsize="404,0" path="m5392,274r404,e" filled="f" strokecolor="blue" strokeweight=".26111mm">
              <v:path arrowok="t"/>
            </v:shape>
            <v:shape id="_x0000_s1055" style="position:absolute;left:6784;top:-22;width:150;height:30" coordorigin="6784,-22" coordsize="150,30" path="m6934,-22l6784,8e" filled="f" strokecolor="blue" strokeweight=".26122mm">
              <v:path arrowok="t"/>
            </v:shape>
            <v:shape id="_x0000_s1054" style="position:absolute;left:6844;top:-22;width:90;height:118" coordorigin="6844,-22" coordsize="90,118" path="m6934,-22l6844,97e" filled="f" strokecolor="blue" strokeweight=".26297mm">
              <v:path arrowok="t"/>
            </v:shape>
            <v:shape id="_x0000_s1053" style="position:absolute;left:6275;top:259;width:1168;height:725" coordorigin="6275,259" coordsize="1168,725" path="m6275,985l7443,259e" filled="f" strokecolor="blue" strokeweight=".26192mm">
              <v:stroke dashstyle="dash"/>
              <v:path arrowok="t"/>
            </v:shape>
            <v:shape id="_x0000_s1052" style="position:absolute;left:6574;top:171;width:45;height:44" coordorigin="6574,171" coordsize="45,44" path="m6619,193r,-12l6609,171r-25,l6574,181r,24l6584,215r25,l6619,205r,-12xe" fillcolor="blue" stroked="f">
              <v:path arrowok="t"/>
            </v:shape>
            <v:shape id="_x0000_s1051" style="position:absolute;left:5901;top:600;width:45;height:44" coordorigin="5901,600" coordsize="45,44" path="m5946,622r,-12l5936,600r-25,l5901,610r,24l5911,644r25,l5946,634r,-12xe" fillcolor="blue" stroked="f">
              <v:path arrowok="t"/>
            </v:shape>
            <v:shape id="_x0000_s1050" style="position:absolute;left:6237;top:385;width:45;height:44" coordorigin="6237,385" coordsize="45,44" path="m6282,407r,-12l6272,385r-24,l6237,395r,25l6248,430r24,l6282,420r,-13xe" fillcolor="blue" stroked="f">
              <v:path arrowok="t"/>
            </v:shape>
            <v:shape id="_x0000_s1049" style="position:absolute;left:5773;top:252;width:45;height:44" coordorigin="5773,252" coordsize="45,44" path="m5818,274r,-12l5808,252r-25,l5773,262r,25l5783,296r25,l5818,287r,-13xe" fillcolor="blue" stroked="f">
              <v:path arrowok="t"/>
            </v:shape>
            <v:shape id="_x0000_s1048" style="position:absolute;left:5369;top:252;width:45;height:44" coordorigin="5369,252" coordsize="45,44" path="m5414,274r,-12l5404,252r-25,l5369,262r,25l5379,296r25,l5414,287r,-13xe" fillcolor="blue" stroked="f">
              <v:path arrowok="t"/>
            </v:shape>
            <v:shape id="_x0000_s1047" style="position:absolute;left:5564;top:815;width:45;height:44" coordorigin="5564,815" coordsize="45,44" path="m5609,837r,-13l5599,815r-25,l5564,824r,25l5574,859r25,l5609,849r,-12xe" fillcolor="blue" stroked="f">
              <v:path arrowok="t"/>
            </v:shape>
            <w10:wrap anchorx="page"/>
          </v:group>
        </w:pict>
      </w:r>
      <w:r w:rsidR="004720B5">
        <w:rPr>
          <w:color w:val="0000FF"/>
          <w:w w:val="101"/>
          <w:sz w:val="18"/>
          <w:szCs w:val="18"/>
        </w:rPr>
        <w:t>50N</w:t>
      </w:r>
    </w:p>
    <w:p w:rsidR="000C18D2" w:rsidRDefault="000C18D2">
      <w:pPr>
        <w:spacing w:before="10" w:line="100" w:lineRule="exact"/>
        <w:rPr>
          <w:sz w:val="11"/>
          <w:szCs w:val="11"/>
        </w:rPr>
      </w:pPr>
    </w:p>
    <w:p w:rsidR="000C18D2" w:rsidRDefault="000C18D2">
      <w:pPr>
        <w:spacing w:line="200" w:lineRule="exact"/>
      </w:pPr>
    </w:p>
    <w:p w:rsidR="000C18D2" w:rsidRDefault="000C18D2">
      <w:pPr>
        <w:spacing w:line="200" w:lineRule="exact"/>
      </w:pPr>
    </w:p>
    <w:p w:rsidR="000C18D2" w:rsidRDefault="004720B5">
      <w:pPr>
        <w:ind w:right="224"/>
        <w:jc w:val="right"/>
        <w:rPr>
          <w:sz w:val="18"/>
          <w:szCs w:val="18"/>
        </w:rPr>
      </w:pPr>
      <w:r>
        <w:rPr>
          <w:color w:val="0000FF"/>
          <w:w w:val="101"/>
          <w:sz w:val="18"/>
          <w:szCs w:val="18"/>
        </w:rPr>
        <w:t>M</w:t>
      </w:r>
    </w:p>
    <w:p w:rsidR="000C18D2" w:rsidRDefault="004720B5">
      <w:pPr>
        <w:spacing w:before="37"/>
        <w:ind w:left="432"/>
        <w:rPr>
          <w:sz w:val="18"/>
          <w:szCs w:val="18"/>
        </w:rPr>
      </w:pPr>
      <w:r>
        <w:br w:type="column"/>
      </w:r>
      <w:r>
        <w:rPr>
          <w:color w:val="0000FF"/>
          <w:w w:val="101"/>
          <w:sz w:val="18"/>
          <w:szCs w:val="18"/>
        </w:rPr>
        <w:t>F</w:t>
      </w:r>
    </w:p>
    <w:p w:rsidR="000C18D2" w:rsidRDefault="000C18D2">
      <w:pPr>
        <w:spacing w:line="200" w:lineRule="exact"/>
      </w:pPr>
    </w:p>
    <w:p w:rsidR="000C18D2" w:rsidRDefault="000C18D2">
      <w:pPr>
        <w:spacing w:line="200" w:lineRule="exact"/>
      </w:pPr>
    </w:p>
    <w:p w:rsidR="000C18D2" w:rsidRDefault="000C18D2">
      <w:pPr>
        <w:spacing w:before="15" w:line="280" w:lineRule="exact"/>
        <w:rPr>
          <w:sz w:val="28"/>
          <w:szCs w:val="28"/>
        </w:rPr>
      </w:pPr>
    </w:p>
    <w:p w:rsidR="000C18D2" w:rsidRDefault="004720B5">
      <w:pPr>
        <w:spacing w:line="200" w:lineRule="exact"/>
        <w:rPr>
          <w:sz w:val="11"/>
          <w:szCs w:val="11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num="2" w:space="720" w:equalWidth="0">
            <w:col w:w="5149" w:space="828"/>
            <w:col w:w="5043"/>
          </w:cols>
        </w:sectPr>
      </w:pPr>
      <w:r>
        <w:rPr>
          <w:color w:val="0000FF"/>
          <w:w w:val="101"/>
          <w:position w:val="-1"/>
          <w:sz w:val="18"/>
          <w:szCs w:val="18"/>
        </w:rPr>
        <w:t>40</w:t>
      </w:r>
      <w:r>
        <w:rPr>
          <w:color w:val="0000FF"/>
          <w:w w:val="104"/>
          <w:position w:val="6"/>
          <w:sz w:val="11"/>
          <w:szCs w:val="11"/>
        </w:rPr>
        <w:t>0</w:t>
      </w:r>
    </w:p>
    <w:p w:rsidR="000C18D2" w:rsidRDefault="000C18D2">
      <w:pPr>
        <w:spacing w:before="7" w:line="160" w:lineRule="exact"/>
        <w:rPr>
          <w:sz w:val="17"/>
          <w:szCs w:val="17"/>
        </w:rPr>
      </w:pPr>
    </w:p>
    <w:p w:rsidR="000C18D2" w:rsidRDefault="004720B5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4: Khi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h</w:t>
      </w:r>
      <w:r>
        <w:rPr>
          <w:spacing w:val="4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u bị vấp ph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b</w:t>
      </w:r>
      <w:r>
        <w:rPr>
          <w:spacing w:val="1"/>
          <w:sz w:val="24"/>
          <w:szCs w:val="24"/>
        </w:rPr>
        <w:t>ậ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ta sẽ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bị ngã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như thế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Gi</w:t>
      </w:r>
      <w:r>
        <w:rPr>
          <w:spacing w:val="-1"/>
          <w:sz w:val="24"/>
          <w:szCs w:val="24"/>
        </w:rPr>
        <w:t>ả</w:t>
      </w:r>
      <w:r>
        <w:rPr>
          <w:sz w:val="24"/>
          <w:szCs w:val="24"/>
        </w:rPr>
        <w:t>i th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0C18D2" w:rsidRDefault="004720B5">
      <w:pPr>
        <w:ind w:left="820" w:right="79" w:hanging="72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5: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m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nh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ở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7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u)</w:t>
      </w:r>
      <w:r>
        <w:rPr>
          <w:spacing w:val="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ậ</w:t>
      </w:r>
      <w:r>
        <w:rPr>
          <w:sz w:val="24"/>
          <w:szCs w:val="24"/>
        </w:rPr>
        <w:t>p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ong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,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rồi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l</w:t>
      </w:r>
      <w:r>
        <w:rPr>
          <w:spacing w:val="4"/>
          <w:sz w:val="24"/>
          <w:szCs w:val="24"/>
        </w:rPr>
        <w:t>ấ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ón</w:t>
      </w:r>
      <w:r>
        <w:rPr>
          <w:spacing w:val="9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ịt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kín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đầu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phía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</w:t>
      </w:r>
      <w:r>
        <w:rPr>
          <w:spacing w:val="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>o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a khỏi nướ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ớc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ó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ả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ỏi ố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  <w:r>
        <w:rPr>
          <w:spacing w:val="1"/>
          <w:sz w:val="24"/>
          <w:szCs w:val="24"/>
        </w:rPr>
        <w:t xml:space="preserve"> 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0C18D2" w:rsidRDefault="004720B5">
      <w:pPr>
        <w:spacing w:line="260" w:lineRule="exact"/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6: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b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 xml:space="preserve">nh hình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rụ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ó di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đ</w:t>
      </w:r>
      <w:r>
        <w:rPr>
          <w:spacing w:val="4"/>
          <w:sz w:val="24"/>
          <w:szCs w:val="24"/>
        </w:rPr>
        <w:t>á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iế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rọng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lư</w:t>
      </w:r>
      <w:r>
        <w:rPr>
          <w:spacing w:val="1"/>
          <w:sz w:val="24"/>
          <w:szCs w:val="24"/>
        </w:rPr>
        <w:t>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iê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của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10000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/</w:t>
      </w:r>
      <w:r>
        <w:rPr>
          <w:spacing w:val="2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>.</w:t>
      </w:r>
    </w:p>
    <w:p w:rsidR="000C18D2" w:rsidRDefault="004720B5">
      <w:pPr>
        <w:ind w:left="460" w:right="1228" w:hanging="36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7: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sinh đi xe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p v</w:t>
      </w:r>
      <w:r>
        <w:rPr>
          <w:spacing w:val="1"/>
          <w:sz w:val="24"/>
          <w:szCs w:val="24"/>
        </w:rPr>
        <w:t>ớ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độ tru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ì</w:t>
      </w:r>
      <w:r>
        <w:rPr>
          <w:sz w:val="24"/>
          <w:szCs w:val="24"/>
        </w:rPr>
        <w:t>nh 12km</w:t>
      </w:r>
      <w:r>
        <w:rPr>
          <w:spacing w:val="1"/>
          <w:sz w:val="24"/>
          <w:szCs w:val="24"/>
        </w:rPr>
        <w:t>/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ừ nhà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tr</w:t>
      </w:r>
      <w:r>
        <w:rPr>
          <w:spacing w:val="2"/>
          <w:sz w:val="24"/>
          <w:szCs w:val="24"/>
        </w:rPr>
        <w:t>ư</w:t>
      </w:r>
      <w:r>
        <w:rPr>
          <w:sz w:val="24"/>
          <w:szCs w:val="24"/>
        </w:rPr>
        <w:t>ờng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 1800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Ch</w:t>
      </w:r>
      <w:r>
        <w:rPr>
          <w:spacing w:val="2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h là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5"/>
          <w:sz w:val="24"/>
          <w:szCs w:val="24"/>
        </w:rPr>
        <w:t>u</w:t>
      </w:r>
      <w:r>
        <w:rPr>
          <w:spacing w:val="-4"/>
          <w:sz w:val="24"/>
          <w:szCs w:val="24"/>
        </w:rPr>
        <w:t>y</w:t>
      </w:r>
      <w:r>
        <w:rPr>
          <w:spacing w:val="-1"/>
          <w:sz w:val="24"/>
          <w:szCs w:val="24"/>
        </w:rPr>
        <w:t>ể</w:t>
      </w:r>
      <w:r>
        <w:rPr>
          <w:sz w:val="24"/>
          <w:szCs w:val="24"/>
        </w:rPr>
        <w:t>n độ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 xml:space="preserve">u 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khô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đ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sao?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ố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 12k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/h có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ý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ĩ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ì?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 xml:space="preserve">Tính thời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ian học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sinh </w:t>
      </w:r>
      <w:r>
        <w:rPr>
          <w:spacing w:val="2"/>
          <w:sz w:val="24"/>
          <w:szCs w:val="24"/>
        </w:rPr>
        <w:t>đ</w:t>
      </w:r>
      <w:r>
        <w:rPr>
          <w:sz w:val="24"/>
          <w:szCs w:val="24"/>
        </w:rPr>
        <w:t xml:space="preserve">ó đi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ừ nhà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 tr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0C18D2" w:rsidRDefault="000C18D2">
      <w:pPr>
        <w:spacing w:before="1" w:line="280" w:lineRule="exact"/>
        <w:rPr>
          <w:sz w:val="28"/>
          <w:szCs w:val="28"/>
        </w:rPr>
      </w:pPr>
    </w:p>
    <w:p w:rsidR="000C18D2" w:rsidRDefault="004720B5">
      <w:pPr>
        <w:ind w:left="4500" w:right="4517"/>
        <w:jc w:val="center"/>
        <w:rPr>
          <w:sz w:val="24"/>
          <w:szCs w:val="24"/>
        </w:rPr>
      </w:pPr>
      <w:r>
        <w:rPr>
          <w:b/>
          <w:color w:val="0000FF"/>
          <w:sz w:val="24"/>
          <w:szCs w:val="24"/>
        </w:rPr>
        <w:t>ĐỀ</w:t>
      </w:r>
      <w:r>
        <w:rPr>
          <w:b/>
          <w:color w:val="0000FF"/>
          <w:spacing w:val="1"/>
          <w:sz w:val="24"/>
          <w:szCs w:val="24"/>
        </w:rPr>
        <w:t xml:space="preserve"> S</w:t>
      </w:r>
      <w:r>
        <w:rPr>
          <w:b/>
          <w:color w:val="0000FF"/>
          <w:sz w:val="24"/>
          <w:szCs w:val="24"/>
        </w:rPr>
        <w:t>Ố 6:</w:t>
      </w:r>
      <w:r>
        <w:rPr>
          <w:b/>
          <w:color w:val="0000FF"/>
          <w:spacing w:val="-1"/>
          <w:sz w:val="24"/>
          <w:szCs w:val="24"/>
        </w:rPr>
        <w:t xml:space="preserve"> </w:t>
      </w:r>
      <w:r>
        <w:rPr>
          <w:b/>
          <w:color w:val="0000FF"/>
          <w:sz w:val="24"/>
          <w:szCs w:val="24"/>
        </w:rPr>
        <w:t>QUẬN 6</w:t>
      </w:r>
    </w:p>
    <w:p w:rsidR="000C18D2" w:rsidRDefault="000C18D2">
      <w:pPr>
        <w:spacing w:before="11" w:line="260" w:lineRule="exact"/>
        <w:rPr>
          <w:sz w:val="26"/>
          <w:szCs w:val="26"/>
        </w:rPr>
      </w:pPr>
    </w:p>
    <w:p w:rsidR="000C18D2" w:rsidRDefault="004720B5">
      <w:pPr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Tốc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độ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 bi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đ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ề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ì </w:t>
      </w:r>
      <w:r>
        <w:rPr>
          <w:spacing w:val="3"/>
          <w:sz w:val="24"/>
          <w:szCs w:val="24"/>
        </w:rPr>
        <w:t>v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ợc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định như thế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</w:p>
    <w:p w:rsidR="000C18D2" w:rsidRDefault="004720B5">
      <w:pPr>
        <w:ind w:left="100" w:right="2400" w:firstLine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cô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ức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z w:val="24"/>
          <w:szCs w:val="24"/>
        </w:rPr>
        <w:t xml:space="preserve">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ốc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ộ</w:t>
      </w:r>
      <w:r>
        <w:rPr>
          <w:sz w:val="24"/>
          <w:szCs w:val="24"/>
        </w:rPr>
        <w:t>. Cho 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và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đơn vị </w:t>
      </w:r>
      <w:r>
        <w:rPr>
          <w:spacing w:val="-1"/>
          <w:sz w:val="24"/>
          <w:szCs w:val="24"/>
        </w:rPr>
        <w:t>cá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ượng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ô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ứ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2:</w:t>
      </w:r>
    </w:p>
    <w:p w:rsidR="000C18D2" w:rsidRDefault="004720B5">
      <w:pPr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sao nói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một đ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ư</w:t>
      </w:r>
      <w:r>
        <w:rPr>
          <w:sz w:val="24"/>
          <w:szCs w:val="24"/>
        </w:rPr>
        <w:t>ợng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tor?</w:t>
      </w:r>
    </w:p>
    <w:p w:rsidR="000C18D2" w:rsidRDefault="00A75C32">
      <w:pPr>
        <w:spacing w:line="260" w:lineRule="exact"/>
        <w:ind w:left="460"/>
        <w:rPr>
          <w:sz w:val="24"/>
          <w:szCs w:val="24"/>
        </w:rPr>
      </w:pPr>
      <w:r>
        <w:pict>
          <v:group id="_x0000_s1042" style="position:absolute;left:0;text-align:left;margin-left:351.1pt;margin-top:23.1pt;width:5.5pt;height:2.6pt;z-index:-251652096;mso-position-horizontal-relative:page" coordorigin="7022,462" coordsize="110,52">
            <v:shape id="_x0000_s1045" style="position:absolute;left:7029;top:488;width:96;height:0" coordorigin="7029,488" coordsize="96,0" path="m7029,488r96,l7120,488e" filled="f" strokecolor="blue" strokeweight=".25081mm">
              <v:path arrowok="t"/>
            </v:shape>
            <v:shape id="_x0000_s1044" style="position:absolute;left:7106;top:469;width:19;height:19" coordorigin="7106,469" coordsize="19,19" path="m7106,469r19,19e" filled="f" strokecolor="blue" strokeweight=".25214mm">
              <v:path arrowok="t"/>
            </v:shape>
            <v:shape id="_x0000_s1043" style="position:absolute;left:7106;top:488;width:19;height:19" coordorigin="7106,488" coordsize="19,19" path="m7106,507r19,-19e" filled="f" strokecolor="blue" strokeweight=".25214mm">
              <v:path arrowok="t"/>
            </v:shape>
            <w10:wrap anchorx="page"/>
          </v:group>
        </w:pict>
      </w:r>
      <w:r w:rsidR="004720B5">
        <w:rPr>
          <w:position w:val="-1"/>
          <w:sz w:val="24"/>
          <w:szCs w:val="24"/>
        </w:rPr>
        <w:t xml:space="preserve">b) </w:t>
      </w:r>
      <w:r w:rsidR="004720B5">
        <w:rPr>
          <w:spacing w:val="4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Di</w:t>
      </w:r>
      <w:r w:rsidR="004720B5">
        <w:rPr>
          <w:spacing w:val="-1"/>
          <w:position w:val="-1"/>
          <w:sz w:val="24"/>
          <w:szCs w:val="24"/>
        </w:rPr>
        <w:t>ễ</w:t>
      </w:r>
      <w:r w:rsidR="004720B5">
        <w:rPr>
          <w:position w:val="-1"/>
          <w:sz w:val="24"/>
          <w:szCs w:val="24"/>
        </w:rPr>
        <w:t>n tả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b</w:t>
      </w:r>
      <w:r w:rsidR="004720B5">
        <w:rPr>
          <w:spacing w:val="-1"/>
          <w:position w:val="-1"/>
          <w:sz w:val="24"/>
          <w:szCs w:val="24"/>
        </w:rPr>
        <w:t>ằ</w:t>
      </w:r>
      <w:r w:rsidR="004720B5">
        <w:rPr>
          <w:spacing w:val="2"/>
          <w:position w:val="-1"/>
          <w:sz w:val="24"/>
          <w:szCs w:val="24"/>
        </w:rPr>
        <w:t>n</w:t>
      </w:r>
      <w:r w:rsidR="004720B5">
        <w:rPr>
          <w:position w:val="-1"/>
          <w:sz w:val="24"/>
          <w:szCs w:val="24"/>
        </w:rPr>
        <w:t>g</w:t>
      </w:r>
      <w:r w:rsidR="004720B5">
        <w:rPr>
          <w:spacing w:val="-2"/>
          <w:position w:val="-1"/>
          <w:sz w:val="24"/>
          <w:szCs w:val="24"/>
        </w:rPr>
        <w:t xml:space="preserve"> </w:t>
      </w:r>
      <w:r w:rsidR="004720B5">
        <w:rPr>
          <w:spacing w:val="1"/>
          <w:position w:val="-1"/>
          <w:sz w:val="24"/>
          <w:szCs w:val="24"/>
        </w:rPr>
        <w:t>l</w:t>
      </w:r>
      <w:r w:rsidR="004720B5">
        <w:rPr>
          <w:position w:val="-1"/>
          <w:sz w:val="24"/>
          <w:szCs w:val="24"/>
        </w:rPr>
        <w:t>ời c</w:t>
      </w:r>
      <w:r w:rsidR="004720B5">
        <w:rPr>
          <w:spacing w:val="1"/>
          <w:position w:val="-1"/>
          <w:sz w:val="24"/>
          <w:szCs w:val="24"/>
        </w:rPr>
        <w:t>á</w:t>
      </w:r>
      <w:r w:rsidR="004720B5">
        <w:rPr>
          <w:position w:val="-1"/>
          <w:sz w:val="24"/>
          <w:szCs w:val="24"/>
        </w:rPr>
        <w:t>c</w:t>
      </w:r>
      <w:r w:rsidR="004720B5">
        <w:rPr>
          <w:spacing w:val="4"/>
          <w:position w:val="-1"/>
          <w:sz w:val="24"/>
          <w:szCs w:val="24"/>
        </w:rPr>
        <w:t xml:space="preserve"> </w:t>
      </w:r>
      <w:r w:rsidR="004720B5">
        <w:rPr>
          <w:spacing w:val="-5"/>
          <w:position w:val="-1"/>
          <w:sz w:val="24"/>
          <w:szCs w:val="24"/>
        </w:rPr>
        <w:t>y</w:t>
      </w:r>
      <w:r w:rsidR="004720B5">
        <w:rPr>
          <w:spacing w:val="-1"/>
          <w:position w:val="-1"/>
          <w:sz w:val="24"/>
          <w:szCs w:val="24"/>
        </w:rPr>
        <w:t>ế</w:t>
      </w:r>
      <w:r w:rsidR="004720B5">
        <w:rPr>
          <w:position w:val="-1"/>
          <w:sz w:val="24"/>
          <w:szCs w:val="24"/>
        </w:rPr>
        <w:t>u</w:t>
      </w:r>
      <w:r w:rsidR="004720B5">
        <w:rPr>
          <w:spacing w:val="2"/>
          <w:position w:val="-1"/>
          <w:sz w:val="24"/>
          <w:szCs w:val="24"/>
        </w:rPr>
        <w:t xml:space="preserve"> </w:t>
      </w:r>
      <w:r w:rsidR="004720B5">
        <w:rPr>
          <w:spacing w:val="1"/>
          <w:position w:val="-1"/>
          <w:sz w:val="24"/>
          <w:szCs w:val="24"/>
        </w:rPr>
        <w:t>t</w:t>
      </w:r>
      <w:r w:rsidR="004720B5">
        <w:rPr>
          <w:position w:val="-1"/>
          <w:sz w:val="24"/>
          <w:szCs w:val="24"/>
        </w:rPr>
        <w:t xml:space="preserve">ố </w:t>
      </w:r>
      <w:r w:rsidR="004720B5">
        <w:rPr>
          <w:spacing w:val="-1"/>
          <w:position w:val="-1"/>
          <w:sz w:val="24"/>
          <w:szCs w:val="24"/>
        </w:rPr>
        <w:t>c</w:t>
      </w:r>
      <w:r w:rsidR="004720B5">
        <w:rPr>
          <w:position w:val="-1"/>
          <w:sz w:val="24"/>
          <w:szCs w:val="24"/>
        </w:rPr>
        <w:t>ủa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lực</w:t>
      </w:r>
      <w:r w:rsidR="004720B5">
        <w:rPr>
          <w:spacing w:val="-1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tro</w:t>
      </w:r>
      <w:r w:rsidR="004720B5">
        <w:rPr>
          <w:spacing w:val="2"/>
          <w:position w:val="-1"/>
          <w:sz w:val="24"/>
          <w:szCs w:val="24"/>
        </w:rPr>
        <w:t>n</w:t>
      </w:r>
      <w:r w:rsidR="004720B5">
        <w:rPr>
          <w:position w:val="-1"/>
          <w:sz w:val="24"/>
          <w:szCs w:val="24"/>
        </w:rPr>
        <w:t>g</w:t>
      </w:r>
      <w:r w:rsidR="004720B5">
        <w:rPr>
          <w:spacing w:val="-2"/>
          <w:position w:val="-1"/>
          <w:sz w:val="24"/>
          <w:szCs w:val="24"/>
        </w:rPr>
        <w:t xml:space="preserve"> </w:t>
      </w:r>
      <w:r w:rsidR="004720B5">
        <w:rPr>
          <w:position w:val="-1"/>
          <w:sz w:val="24"/>
          <w:szCs w:val="24"/>
        </w:rPr>
        <w:t>hình s</w:t>
      </w:r>
      <w:r w:rsidR="004720B5">
        <w:rPr>
          <w:spacing w:val="-1"/>
          <w:position w:val="-1"/>
          <w:sz w:val="24"/>
          <w:szCs w:val="24"/>
        </w:rPr>
        <w:t>a</w:t>
      </w:r>
      <w:r w:rsidR="004720B5">
        <w:rPr>
          <w:position w:val="-1"/>
          <w:sz w:val="24"/>
          <w:szCs w:val="24"/>
        </w:rPr>
        <w:t>u:</w:t>
      </w:r>
    </w:p>
    <w:p w:rsidR="000C18D2" w:rsidRDefault="000C18D2">
      <w:pPr>
        <w:spacing w:before="6" w:line="220" w:lineRule="exact"/>
        <w:rPr>
          <w:sz w:val="22"/>
          <w:szCs w:val="22"/>
        </w:rPr>
      </w:pPr>
    </w:p>
    <w:p w:rsidR="000C18D2" w:rsidRDefault="004720B5">
      <w:pPr>
        <w:spacing w:before="37" w:line="180" w:lineRule="exact"/>
        <w:ind w:left="6376" w:right="4476"/>
        <w:jc w:val="center"/>
        <w:rPr>
          <w:sz w:val="18"/>
          <w:szCs w:val="18"/>
        </w:rPr>
      </w:pPr>
      <w:r>
        <w:rPr>
          <w:color w:val="0000FF"/>
          <w:w w:val="101"/>
          <w:position w:val="-1"/>
          <w:sz w:val="18"/>
          <w:szCs w:val="18"/>
        </w:rPr>
        <w:t>F</w:t>
      </w:r>
    </w:p>
    <w:p w:rsidR="000C18D2" w:rsidRDefault="00A75C32">
      <w:pPr>
        <w:spacing w:line="160" w:lineRule="exact"/>
        <w:ind w:left="4921" w:right="5718"/>
        <w:jc w:val="center"/>
        <w:rPr>
          <w:sz w:val="18"/>
          <w:szCs w:val="18"/>
        </w:rPr>
      </w:pPr>
      <w:r>
        <w:pict>
          <v:group id="_x0000_s1026" style="position:absolute;left:0;text-align:left;margin-left:239.3pt;margin-top:-4pt;width:133.2pt;height:51.1pt;z-index:-251653120;mso-position-horizontal-relative:page" coordorigin="4785,-80" coordsize="2664,1022">
            <v:shape id="_x0000_s1041" style="position:absolute;left:4793;top:934;width:2290;height:0" coordorigin="4793,934" coordsize="2290,0" path="m4793,934r2290,e" filled="f" strokecolor="blue" strokeweight=".26125mm">
              <v:path arrowok="t"/>
            </v:shape>
            <v:shape id="_x0000_s1040" style="position:absolute;left:5347;top:638;width:0;height:296" coordorigin="5347,638" coordsize="0,296" path="m5347,934r,-296e" filled="f" strokecolor="blue" strokeweight=".26406mm">
              <v:path arrowok="t"/>
            </v:shape>
            <v:shape id="_x0000_s1039" style="position:absolute;left:5347;top:638;width:509;height:0" coordorigin="5347,638" coordsize="509,0" path="m5347,638r509,e" filled="f" strokecolor="blue" strokeweight=".26125mm">
              <v:path arrowok="t"/>
            </v:shape>
            <v:shape id="_x0000_s1038" style="position:absolute;left:5856;top:638;width:0;height:296" coordorigin="5856,638" coordsize="0,296" path="m5856,638r,296e" filled="f" strokecolor="blue" strokeweight=".26406mm">
              <v:path arrowok="t"/>
            </v:shape>
            <v:shape id="_x0000_s1037" style="position:absolute;left:5586;top:-73;width:1347;height:859" coordorigin="5586,-73" coordsize="1347,859" path="m5586,786l6934,-73e" filled="f" strokecolor="blue" strokeweight=".26206mm">
              <v:path arrowok="t"/>
            </v:shape>
            <v:shape id="_x0000_s1036" style="position:absolute;left:6784;top:-73;width:150;height:30" coordorigin="6784,-73" coordsize="150,30" path="m6934,-73r-150,30e" filled="f" strokecolor="blue" strokeweight=".26136mm">
              <v:path arrowok="t"/>
            </v:shape>
            <v:shape id="_x0000_s1035" style="position:absolute;left:6844;top:-73;width:90;height:118" coordorigin="6844,-73" coordsize="90,118" path="m6934,-73l6844,45e" filled="f" strokecolor="blue" strokeweight=".26303mm">
              <v:path arrowok="t"/>
            </v:shape>
            <v:shape id="_x0000_s1034" style="position:absolute;left:6275;top:208;width:1168;height:726" coordorigin="6275,208" coordsize="1168,726" path="m6275,934l7443,208e" filled="f" strokecolor="blue" strokeweight=".26203mm">
              <v:stroke dashstyle="dash"/>
              <v:path arrowok="t"/>
            </v:shape>
            <v:shape id="_x0000_s1033" style="position:absolute;left:5691;top:75;width:314;height:207" coordorigin="5691,75" coordsize="314,207" path="m6005,75l5691,282e" filled="f" strokecolor="blue" strokeweight=".26211mm">
              <v:path arrowok="t"/>
            </v:shape>
            <v:shape id="_x0000_s1032" style="position:absolute;left:6574;top:120;width:45;height:44" coordorigin="6574,120" coordsize="45,44" path="m6619,142r,-13l6609,120r-25,l6574,129r,25l6584,164r25,l6619,154r,-12xe" fillcolor="blue" stroked="f">
              <v:path arrowok="t"/>
            </v:shape>
            <v:shape id="_x0000_s1031" style="position:absolute;left:5901;top:549;width:45;height:44" coordorigin="5901,549" coordsize="45,44" path="m5946,571r,-12l5936,549r-25,l5901,559r,25l5911,593r25,l5946,584r,-13xe" fillcolor="blue" stroked="f">
              <v:path arrowok="t"/>
            </v:shape>
            <v:shape id="_x0000_s1030" style="position:absolute;left:6237;top:334;width:45;height:44" coordorigin="6237,334" coordsize="45,44" path="m6282,357r,-13l6272,334r-24,l6237,344r,25l6248,379r24,l6282,369r,-12xe" fillcolor="blue" stroked="f">
              <v:path arrowok="t"/>
            </v:shape>
            <v:shape id="_x0000_s1029" style="position:absolute;left:5564;top:764;width:45;height:44" coordorigin="5564,764" coordsize="45,44" path="m5609,786r,-12l5599,764r-25,l5564,774r,24l5574,808r25,l5609,798r,-12xe" fillcolor="blue" stroked="f">
              <v:path arrowok="t"/>
            </v:shape>
            <v:shape id="_x0000_s1028" style="position:absolute;left:5983;top:53;width:45;height:44" coordorigin="5983,53" coordsize="45,44" path="m6028,75r,-12l6018,53r-25,l5983,63r,24l5993,97r25,l6028,87r,-12xe" fillcolor="blue" stroked="f">
              <v:path arrowok="t"/>
            </v:shape>
            <v:shape id="_x0000_s1027" style="position:absolute;left:5669;top:260;width:45;height:44" coordorigin="5669,260" coordsize="45,44" path="m5714,282r,-12l5703,260r-24,l5669,270r,25l5679,305r24,l5714,295r,-13xe" fillcolor="blue" stroked="f">
              <v:path arrowok="t"/>
            </v:shape>
            <w10:wrap anchorx="page"/>
          </v:group>
        </w:pict>
      </w:r>
      <w:r w:rsidR="004720B5">
        <w:rPr>
          <w:color w:val="0000FF"/>
          <w:w w:val="101"/>
          <w:sz w:val="18"/>
          <w:szCs w:val="18"/>
        </w:rPr>
        <w:t>10N</w:t>
      </w:r>
    </w:p>
    <w:p w:rsidR="000C18D2" w:rsidRDefault="000C18D2">
      <w:pPr>
        <w:spacing w:line="200" w:lineRule="exact"/>
      </w:pPr>
    </w:p>
    <w:p w:rsidR="000C18D2" w:rsidRDefault="000C18D2">
      <w:pPr>
        <w:spacing w:before="12" w:line="260" w:lineRule="exact"/>
        <w:rPr>
          <w:sz w:val="26"/>
          <w:szCs w:val="26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space="720"/>
        </w:sectPr>
      </w:pPr>
    </w:p>
    <w:p w:rsidR="000C18D2" w:rsidRDefault="004720B5">
      <w:pPr>
        <w:spacing w:before="37"/>
        <w:jc w:val="right"/>
        <w:rPr>
          <w:sz w:val="18"/>
          <w:szCs w:val="18"/>
        </w:rPr>
      </w:pPr>
      <w:r>
        <w:rPr>
          <w:color w:val="0000FF"/>
          <w:w w:val="101"/>
          <w:sz w:val="18"/>
          <w:szCs w:val="18"/>
        </w:rPr>
        <w:t>A</w:t>
      </w:r>
    </w:p>
    <w:p w:rsidR="000C18D2" w:rsidRDefault="000C18D2">
      <w:pPr>
        <w:spacing w:before="3" w:line="240" w:lineRule="exact"/>
        <w:rPr>
          <w:sz w:val="24"/>
          <w:szCs w:val="24"/>
        </w:rPr>
      </w:pPr>
    </w:p>
    <w:p w:rsidR="000C18D2" w:rsidRDefault="004720B5">
      <w:pPr>
        <w:ind w:left="100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>u 3: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) </w:t>
      </w:r>
      <w:r>
        <w:rPr>
          <w:spacing w:val="5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Kể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tên </w:t>
      </w:r>
      <w:r>
        <w:rPr>
          <w:spacing w:val="1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ực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3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sát mà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 b</w:t>
      </w:r>
      <w:r>
        <w:rPr>
          <w:spacing w:val="2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>t.</w:t>
      </w:r>
    </w:p>
    <w:p w:rsidR="000C18D2" w:rsidRDefault="004720B5">
      <w:pPr>
        <w:spacing w:before="70"/>
        <w:rPr>
          <w:sz w:val="11"/>
          <w:szCs w:val="11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num="2" w:space="720" w:equalWidth="0">
            <w:col w:w="4895" w:space="1083"/>
            <w:col w:w="5042"/>
          </w:cols>
        </w:sectPr>
      </w:pPr>
      <w:r>
        <w:br w:type="column"/>
      </w:r>
      <w:r>
        <w:rPr>
          <w:color w:val="0000FF"/>
          <w:w w:val="101"/>
          <w:sz w:val="18"/>
          <w:szCs w:val="18"/>
        </w:rPr>
        <w:t>30</w:t>
      </w:r>
      <w:r>
        <w:rPr>
          <w:color w:val="0000FF"/>
          <w:w w:val="104"/>
          <w:position w:val="7"/>
          <w:sz w:val="11"/>
          <w:szCs w:val="11"/>
        </w:rPr>
        <w:t>0</w:t>
      </w:r>
    </w:p>
    <w:p w:rsidR="000C18D2" w:rsidRDefault="004720B5">
      <w:pPr>
        <w:spacing w:before="5"/>
        <w:ind w:left="4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ong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trườ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hợp 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u đ</w:t>
      </w:r>
      <w:r>
        <w:rPr>
          <w:spacing w:val="1"/>
          <w:sz w:val="24"/>
          <w:szCs w:val="24"/>
        </w:rPr>
        <w:t>â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l</w:t>
      </w:r>
      <w:r>
        <w:rPr>
          <w:spacing w:val="4"/>
          <w:sz w:val="24"/>
          <w:szCs w:val="24"/>
        </w:rPr>
        <w:t>o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 xml:space="preserve">i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 s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t nào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đã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x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pacing w:val="-2"/>
          <w:sz w:val="24"/>
          <w:szCs w:val="24"/>
        </w:rPr>
        <w:t>n?</w:t>
      </w:r>
    </w:p>
    <w:p w:rsidR="000C18D2" w:rsidRDefault="004720B5">
      <w:pPr>
        <w:spacing w:before="1"/>
        <w:ind w:left="820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  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é</w:t>
      </w:r>
      <w:r>
        <w:rPr>
          <w:sz w:val="24"/>
          <w:szCs w:val="24"/>
        </w:rPr>
        <w:t xml:space="preserve">o một hộp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ỗ t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 xml:space="preserve">ượt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rên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bàn.</w:t>
      </w:r>
    </w:p>
    <w:p w:rsidR="000C18D2" w:rsidRDefault="004720B5">
      <w:pPr>
        <w:spacing w:line="260" w:lineRule="exact"/>
        <w:ind w:left="820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  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cuốn sá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h lên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bàn n</w:t>
      </w:r>
      <w:r>
        <w:rPr>
          <w:spacing w:val="-1"/>
          <w:sz w:val="24"/>
          <w:szCs w:val="24"/>
        </w:rPr>
        <w:t>ằ</w:t>
      </w:r>
      <w:r>
        <w:rPr>
          <w:sz w:val="24"/>
          <w:szCs w:val="24"/>
        </w:rPr>
        <w:t xml:space="preserve">m 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hiê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so </w:t>
      </w:r>
      <w:r>
        <w:rPr>
          <w:spacing w:val="4"/>
          <w:sz w:val="24"/>
          <w:szCs w:val="24"/>
        </w:rPr>
        <w:t>v</w:t>
      </w:r>
      <w:r>
        <w:rPr>
          <w:sz w:val="24"/>
          <w:szCs w:val="24"/>
        </w:rPr>
        <w:t>ới phương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 xml:space="preserve">ốn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ác</w:t>
      </w:r>
      <w:r>
        <w:rPr>
          <w:sz w:val="24"/>
          <w:szCs w:val="24"/>
        </w:rPr>
        <w:t xml:space="preserve">h 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ẫ</w:t>
      </w:r>
      <w:r>
        <w:rPr>
          <w:sz w:val="24"/>
          <w:szCs w:val="24"/>
        </w:rPr>
        <w:t>n đứ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ê</w:t>
      </w:r>
      <w:r>
        <w:rPr>
          <w:sz w:val="24"/>
          <w:szCs w:val="24"/>
        </w:rPr>
        <w:t>n.</w:t>
      </w:r>
    </w:p>
    <w:p w:rsidR="000C18D2" w:rsidRDefault="004720B5">
      <w:pPr>
        <w:spacing w:line="260" w:lineRule="exact"/>
        <w:ind w:left="820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  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Một quả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bóng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lăn t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 xml:space="preserve">n </w:t>
      </w:r>
      <w:r>
        <w:rPr>
          <w:spacing w:val="4"/>
          <w:sz w:val="24"/>
          <w:szCs w:val="24"/>
        </w:rPr>
        <w:t>m</w:t>
      </w:r>
      <w:r>
        <w:rPr>
          <w:spacing w:val="-1"/>
          <w:sz w:val="24"/>
          <w:szCs w:val="24"/>
        </w:rPr>
        <w:t>ặ</w:t>
      </w:r>
      <w:r>
        <w:rPr>
          <w:sz w:val="24"/>
          <w:szCs w:val="24"/>
        </w:rPr>
        <w:t>t 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t.</w:t>
      </w:r>
    </w:p>
    <w:p w:rsidR="000C18D2" w:rsidRDefault="004720B5">
      <w:pPr>
        <w:ind w:left="100" w:right="3446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4: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ư</w:t>
      </w:r>
      <w:r>
        <w:rPr>
          <w:sz w:val="24"/>
          <w:szCs w:val="24"/>
        </w:rPr>
        <w:t>ời đa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bị 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 xml:space="preserve">p té, 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ười đó 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ngã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về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phía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à</w:t>
      </w:r>
      <w:r>
        <w:rPr>
          <w:sz w:val="24"/>
          <w:szCs w:val="24"/>
        </w:rPr>
        <w:t>o?</w:t>
      </w:r>
      <w:r>
        <w:rPr>
          <w:spacing w:val="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ạ</w:t>
      </w:r>
      <w:r>
        <w:rPr>
          <w:sz w:val="24"/>
          <w:szCs w:val="24"/>
        </w:rPr>
        <w:t>i sa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?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5: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ột b</w:t>
      </w:r>
      <w:r>
        <w:rPr>
          <w:spacing w:val="1"/>
          <w:sz w:val="24"/>
          <w:szCs w:val="24"/>
        </w:rPr>
        <w:t>ì</w:t>
      </w:r>
      <w:r>
        <w:rPr>
          <w:sz w:val="24"/>
          <w:szCs w:val="24"/>
        </w:rPr>
        <w:t xml:space="preserve">nh hình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rụ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o 0,6m ch</w:t>
      </w:r>
      <w:r>
        <w:rPr>
          <w:spacing w:val="2"/>
          <w:sz w:val="24"/>
          <w:szCs w:val="24"/>
        </w:rPr>
        <w:t>ứ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ầ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>u.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) </w:t>
      </w:r>
      <w:r>
        <w:rPr>
          <w:spacing w:val="5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Tính 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p su</w:t>
      </w:r>
      <w:r>
        <w:rPr>
          <w:spacing w:val="-1"/>
          <w:position w:val="-1"/>
          <w:sz w:val="24"/>
          <w:szCs w:val="24"/>
        </w:rPr>
        <w:t>ấ</w:t>
      </w:r>
      <w:r>
        <w:rPr>
          <w:position w:val="-1"/>
          <w:sz w:val="24"/>
          <w:szCs w:val="24"/>
        </w:rPr>
        <w:t>t của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ầ</w:t>
      </w:r>
      <w:r>
        <w:rPr>
          <w:position w:val="-1"/>
          <w:sz w:val="24"/>
          <w:szCs w:val="24"/>
        </w:rPr>
        <w:t>u lên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bình </w:t>
      </w:r>
      <w:r>
        <w:rPr>
          <w:spacing w:val="3"/>
          <w:position w:val="-1"/>
          <w:sz w:val="24"/>
          <w:szCs w:val="24"/>
        </w:rPr>
        <w:t>v</w:t>
      </w:r>
      <w:r>
        <w:rPr>
          <w:position w:val="-1"/>
          <w:sz w:val="24"/>
          <w:szCs w:val="24"/>
        </w:rPr>
        <w:t>à ở đi</w:t>
      </w:r>
      <w:r>
        <w:rPr>
          <w:spacing w:val="-1"/>
          <w:position w:val="-1"/>
          <w:sz w:val="24"/>
          <w:szCs w:val="24"/>
        </w:rPr>
        <w:t>ể</w:t>
      </w:r>
      <w:r>
        <w:rPr>
          <w:position w:val="-1"/>
          <w:sz w:val="24"/>
          <w:szCs w:val="24"/>
        </w:rPr>
        <w:t xml:space="preserve">m A </w:t>
      </w:r>
      <w:r>
        <w:rPr>
          <w:spacing w:val="-1"/>
          <w:position w:val="-1"/>
          <w:sz w:val="24"/>
          <w:szCs w:val="24"/>
        </w:rPr>
        <w:t>c</w:t>
      </w:r>
      <w:r>
        <w:rPr>
          <w:spacing w:val="1"/>
          <w:position w:val="-1"/>
          <w:sz w:val="24"/>
          <w:szCs w:val="24"/>
        </w:rPr>
        <w:t>á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 đ</w:t>
      </w:r>
      <w:r>
        <w:rPr>
          <w:spacing w:val="4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bình 20cm.</w:t>
      </w:r>
    </w:p>
    <w:p w:rsidR="000C18D2" w:rsidRDefault="004720B5">
      <w:pPr>
        <w:spacing w:before="11" w:line="260" w:lineRule="exact"/>
        <w:ind w:left="100" w:right="2243" w:firstLine="360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 xml:space="preserve">Tính </w:t>
      </w:r>
      <w:r>
        <w:rPr>
          <w:spacing w:val="-1"/>
          <w:sz w:val="24"/>
          <w:szCs w:val="24"/>
        </w:rPr>
        <w:t>á</w:t>
      </w:r>
      <w:r>
        <w:rPr>
          <w:sz w:val="24"/>
          <w:szCs w:val="24"/>
        </w:rPr>
        <w:t>p lực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ầ</w:t>
      </w:r>
      <w:r>
        <w:rPr>
          <w:sz w:val="24"/>
          <w:szCs w:val="24"/>
        </w:rPr>
        <w:t xml:space="preserve">u lên </w:t>
      </w:r>
      <w:r>
        <w:rPr>
          <w:spacing w:val="2"/>
          <w:sz w:val="24"/>
          <w:szCs w:val="24"/>
        </w:rPr>
        <w:t>đ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ì</w:t>
      </w:r>
      <w:r>
        <w:rPr>
          <w:sz w:val="24"/>
          <w:szCs w:val="24"/>
        </w:rPr>
        <w:t>nh.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t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ệ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đ</w:t>
      </w:r>
      <w:r>
        <w:rPr>
          <w:spacing w:val="1"/>
          <w:sz w:val="24"/>
          <w:szCs w:val="24"/>
        </w:rPr>
        <w:t>á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 tr</w:t>
      </w:r>
      <w:r>
        <w:rPr>
          <w:spacing w:val="2"/>
          <w:sz w:val="24"/>
          <w:szCs w:val="24"/>
        </w:rPr>
        <w:t>on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bình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1</w:t>
      </w:r>
      <w:r>
        <w:rPr>
          <w:sz w:val="24"/>
          <w:szCs w:val="24"/>
        </w:rPr>
        <w:t>50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2</w:t>
      </w:r>
      <w:r>
        <w:rPr>
          <w:sz w:val="24"/>
          <w:szCs w:val="24"/>
        </w:rPr>
        <w:t>. C</w:t>
      </w:r>
      <w:r>
        <w:rPr>
          <w:spacing w:val="-1"/>
          <w:sz w:val="24"/>
          <w:szCs w:val="24"/>
        </w:rPr>
        <w:t>â</w:t>
      </w:r>
      <w:r>
        <w:rPr>
          <w:sz w:val="24"/>
          <w:szCs w:val="24"/>
        </w:rPr>
        <w:t xml:space="preserve">u 6: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ột </w:t>
      </w:r>
      <w:r>
        <w:rPr>
          <w:spacing w:val="1"/>
          <w:sz w:val="24"/>
          <w:szCs w:val="24"/>
        </w:rPr>
        <w:t>mi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ắ</w:t>
      </w:r>
      <w:r>
        <w:rPr>
          <w:sz w:val="24"/>
          <w:szCs w:val="24"/>
        </w:rPr>
        <w:t>t có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ể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í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0,0002</w:t>
      </w:r>
      <w:r>
        <w:rPr>
          <w:spacing w:val="1"/>
          <w:sz w:val="24"/>
          <w:szCs w:val="24"/>
        </w:rPr>
        <w:t>m</w:t>
      </w:r>
      <w:r>
        <w:rPr>
          <w:position w:val="11"/>
          <w:sz w:val="16"/>
          <w:szCs w:val="16"/>
        </w:rPr>
        <w:t>3</w:t>
      </w:r>
      <w:r>
        <w:rPr>
          <w:spacing w:val="21"/>
          <w:position w:val="11"/>
          <w:sz w:val="16"/>
          <w:szCs w:val="16"/>
        </w:rPr>
        <w:t xml:space="preserve"> </w:t>
      </w:r>
      <w:r>
        <w:rPr>
          <w:sz w:val="24"/>
          <w:szCs w:val="24"/>
        </w:rPr>
        <w:t>được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nhúng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hìm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nư</w:t>
      </w:r>
      <w:r>
        <w:rPr>
          <w:spacing w:val="3"/>
          <w:sz w:val="24"/>
          <w:szCs w:val="24"/>
        </w:rPr>
        <w:t>ớ</w:t>
      </w:r>
      <w:r>
        <w:rPr>
          <w:spacing w:val="-1"/>
          <w:sz w:val="24"/>
          <w:szCs w:val="24"/>
        </w:rPr>
        <w:t>c.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 xml:space="preserve">Tính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ực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đ</w:t>
      </w:r>
      <w:r>
        <w:rPr>
          <w:spacing w:val="4"/>
          <w:sz w:val="24"/>
          <w:szCs w:val="24"/>
        </w:rPr>
        <w:t>ẩ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của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á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dụ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lên m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đ</w:t>
      </w:r>
      <w:r>
        <w:rPr>
          <w:spacing w:val="-1"/>
          <w:sz w:val="24"/>
          <w:szCs w:val="24"/>
        </w:rPr>
        <w:t>ấ</w:t>
      </w:r>
      <w:r>
        <w:rPr>
          <w:sz w:val="24"/>
          <w:szCs w:val="24"/>
        </w:rPr>
        <w:t>t.</w:t>
      </w:r>
    </w:p>
    <w:p w:rsidR="000C18D2" w:rsidRDefault="004720B5">
      <w:pPr>
        <w:spacing w:line="260" w:lineRule="exact"/>
        <w:ind w:left="460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b) </w:t>
      </w:r>
      <w:r>
        <w:rPr>
          <w:spacing w:val="4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ế</w:t>
      </w:r>
      <w:r>
        <w:rPr>
          <w:position w:val="-1"/>
          <w:sz w:val="24"/>
          <w:szCs w:val="24"/>
        </w:rPr>
        <w:t>u m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-1"/>
          <w:position w:val="-1"/>
          <w:sz w:val="24"/>
          <w:szCs w:val="24"/>
        </w:rPr>
        <w:t>ế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ắ</w:t>
      </w:r>
      <w:r>
        <w:rPr>
          <w:position w:val="-1"/>
          <w:sz w:val="24"/>
          <w:szCs w:val="24"/>
        </w:rPr>
        <w:t>t được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nh</w:t>
      </w:r>
      <w:r>
        <w:rPr>
          <w:spacing w:val="2"/>
          <w:position w:val="-1"/>
          <w:sz w:val="24"/>
          <w:szCs w:val="24"/>
        </w:rPr>
        <w:t>ú</w:t>
      </w:r>
      <w:r>
        <w:rPr>
          <w:position w:val="-1"/>
          <w:sz w:val="24"/>
          <w:szCs w:val="24"/>
        </w:rPr>
        <w:t>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ở nhữ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độ s</w:t>
      </w:r>
      <w:r>
        <w:rPr>
          <w:spacing w:val="-1"/>
          <w:position w:val="-1"/>
          <w:sz w:val="24"/>
          <w:szCs w:val="24"/>
        </w:rPr>
        <w:t>â</w:t>
      </w:r>
      <w:r>
        <w:rPr>
          <w:position w:val="-1"/>
          <w:sz w:val="24"/>
          <w:szCs w:val="24"/>
        </w:rPr>
        <w:t>u k</w:t>
      </w:r>
      <w:r>
        <w:rPr>
          <w:spacing w:val="2"/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á</w:t>
      </w:r>
      <w:r>
        <w:rPr>
          <w:position w:val="-1"/>
          <w:sz w:val="24"/>
          <w:szCs w:val="24"/>
        </w:rPr>
        <w:t>c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u thì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ực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</w:t>
      </w:r>
      <w:r>
        <w:rPr>
          <w:spacing w:val="4"/>
          <w:position w:val="-1"/>
          <w:sz w:val="24"/>
          <w:szCs w:val="24"/>
        </w:rPr>
        <w:t>ẩ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hi</w:t>
      </w:r>
      <w:r>
        <w:rPr>
          <w:spacing w:val="1"/>
          <w:position w:val="-1"/>
          <w:sz w:val="24"/>
          <w:szCs w:val="24"/>
        </w:rPr>
        <w:t>me</w:t>
      </w:r>
      <w:r>
        <w:rPr>
          <w:position w:val="-1"/>
          <w:sz w:val="24"/>
          <w:szCs w:val="24"/>
        </w:rPr>
        <w:t>de</w:t>
      </w:r>
      <w:r>
        <w:rPr>
          <w:spacing w:val="-1"/>
          <w:position w:val="-1"/>
          <w:sz w:val="24"/>
          <w:szCs w:val="24"/>
        </w:rPr>
        <w:t xml:space="preserve"> c</w:t>
      </w:r>
      <w:r>
        <w:rPr>
          <w:position w:val="-1"/>
          <w:sz w:val="24"/>
          <w:szCs w:val="24"/>
        </w:rPr>
        <w:t>ó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</w:t>
      </w:r>
      <w:r>
        <w:rPr>
          <w:spacing w:val="4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đổi khô</w:t>
      </w:r>
      <w:r>
        <w:rPr>
          <w:spacing w:val="3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?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Vì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sao?</w:t>
      </w:r>
    </w:p>
    <w:p w:rsidR="000C18D2" w:rsidRDefault="004720B5">
      <w:pPr>
        <w:spacing w:line="280" w:lineRule="exact"/>
        <w:ind w:left="820"/>
        <w:rPr>
          <w:sz w:val="24"/>
          <w:szCs w:val="24"/>
        </w:rPr>
        <w:sectPr w:rsidR="000C18D2">
          <w:type w:val="continuous"/>
          <w:pgSz w:w="12240" w:h="15840"/>
          <w:pgMar w:top="440" w:right="600" w:bottom="280" w:left="620" w:header="720" w:footer="720" w:gutter="0"/>
          <w:cols w:space="720"/>
        </w:sect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ế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ọ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lượ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iê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c</w:t>
      </w:r>
      <w:r>
        <w:rPr>
          <w:spacing w:val="2"/>
          <w:sz w:val="24"/>
          <w:szCs w:val="24"/>
        </w:rPr>
        <w:t>ủ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nước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là 10000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/</w:t>
      </w:r>
      <w:r>
        <w:rPr>
          <w:spacing w:val="1"/>
          <w:sz w:val="24"/>
          <w:szCs w:val="24"/>
        </w:rPr>
        <w:t>m</w:t>
      </w:r>
      <w:r>
        <w:rPr>
          <w:spacing w:val="1"/>
          <w:position w:val="11"/>
          <w:sz w:val="16"/>
          <w:szCs w:val="16"/>
        </w:rPr>
        <w:t>3</w:t>
      </w:r>
      <w:r>
        <w:rPr>
          <w:sz w:val="24"/>
          <w:szCs w:val="24"/>
        </w:rPr>
        <w:t>.</w:t>
      </w:r>
    </w:p>
    <w:p w:rsidR="000C18D2" w:rsidRDefault="000C18D2">
      <w:pPr>
        <w:spacing w:before="5" w:line="120" w:lineRule="exact"/>
        <w:rPr>
          <w:sz w:val="12"/>
          <w:szCs w:val="12"/>
        </w:rPr>
      </w:pPr>
    </w:p>
    <w:p w:rsidR="000C18D2" w:rsidRDefault="004720B5">
      <w:pPr>
        <w:spacing w:line="360" w:lineRule="exact"/>
        <w:ind w:left="100"/>
        <w:rPr>
          <w:sz w:val="32"/>
          <w:szCs w:val="32"/>
        </w:rPr>
      </w:pPr>
      <w:r>
        <w:rPr>
          <w:b/>
          <w:spacing w:val="1"/>
          <w:position w:val="-1"/>
          <w:sz w:val="32"/>
          <w:szCs w:val="32"/>
        </w:rPr>
        <w:t>T</w:t>
      </w:r>
      <w:r>
        <w:rPr>
          <w:b/>
          <w:position w:val="-1"/>
          <w:sz w:val="32"/>
          <w:szCs w:val="32"/>
        </w:rPr>
        <w:t>iết</w:t>
      </w:r>
      <w:r>
        <w:rPr>
          <w:b/>
          <w:spacing w:val="-6"/>
          <w:position w:val="-1"/>
          <w:sz w:val="32"/>
          <w:szCs w:val="32"/>
        </w:rPr>
        <w:t xml:space="preserve"> </w:t>
      </w:r>
      <w:r>
        <w:rPr>
          <w:b/>
          <w:spacing w:val="1"/>
          <w:position w:val="-1"/>
          <w:sz w:val="32"/>
          <w:szCs w:val="32"/>
        </w:rPr>
        <w:t>1</w:t>
      </w:r>
      <w:r>
        <w:rPr>
          <w:b/>
          <w:position w:val="-1"/>
          <w:sz w:val="32"/>
          <w:szCs w:val="32"/>
        </w:rPr>
        <w:t xml:space="preserve">9 </w:t>
      </w:r>
      <w:r>
        <w:rPr>
          <w:b/>
          <w:spacing w:val="77"/>
          <w:position w:val="-1"/>
          <w:sz w:val="32"/>
          <w:szCs w:val="32"/>
        </w:rPr>
        <w:t xml:space="preserve"> </w:t>
      </w:r>
      <w:r>
        <w:rPr>
          <w:b/>
          <w:spacing w:val="-1"/>
          <w:position w:val="-1"/>
          <w:sz w:val="32"/>
          <w:szCs w:val="32"/>
        </w:rPr>
        <w:t>K</w:t>
      </w:r>
      <w:r>
        <w:rPr>
          <w:b/>
          <w:spacing w:val="2"/>
          <w:position w:val="-1"/>
          <w:sz w:val="32"/>
          <w:szCs w:val="32"/>
        </w:rPr>
        <w:t>I</w:t>
      </w:r>
      <w:r>
        <w:rPr>
          <w:b/>
          <w:spacing w:val="1"/>
          <w:position w:val="-1"/>
          <w:sz w:val="32"/>
          <w:szCs w:val="32"/>
        </w:rPr>
        <w:t>Ể</w:t>
      </w:r>
      <w:r>
        <w:rPr>
          <w:b/>
          <w:position w:val="-1"/>
          <w:sz w:val="32"/>
          <w:szCs w:val="32"/>
        </w:rPr>
        <w:t>M</w:t>
      </w:r>
      <w:r>
        <w:rPr>
          <w:b/>
          <w:spacing w:val="-9"/>
          <w:position w:val="-1"/>
          <w:sz w:val="32"/>
          <w:szCs w:val="32"/>
        </w:rPr>
        <w:t xml:space="preserve"> </w:t>
      </w:r>
      <w:r>
        <w:rPr>
          <w:b/>
          <w:spacing w:val="2"/>
          <w:position w:val="-1"/>
          <w:sz w:val="32"/>
          <w:szCs w:val="32"/>
        </w:rPr>
        <w:t>T</w:t>
      </w:r>
      <w:r>
        <w:rPr>
          <w:b/>
          <w:position w:val="-1"/>
          <w:sz w:val="32"/>
          <w:szCs w:val="32"/>
        </w:rPr>
        <w:t>RA</w:t>
      </w:r>
      <w:r>
        <w:rPr>
          <w:b/>
          <w:spacing w:val="73"/>
          <w:position w:val="-1"/>
          <w:sz w:val="32"/>
          <w:szCs w:val="32"/>
        </w:rPr>
        <w:t xml:space="preserve"> </w:t>
      </w:r>
      <w:r>
        <w:rPr>
          <w:b/>
          <w:spacing w:val="3"/>
          <w:position w:val="-1"/>
          <w:sz w:val="32"/>
          <w:szCs w:val="32"/>
        </w:rPr>
        <w:t>H</w:t>
      </w:r>
      <w:r>
        <w:rPr>
          <w:b/>
          <w:spacing w:val="-1"/>
          <w:position w:val="-1"/>
          <w:sz w:val="32"/>
          <w:szCs w:val="32"/>
        </w:rPr>
        <w:t>Ọ</w:t>
      </w:r>
      <w:r>
        <w:rPr>
          <w:b/>
          <w:position w:val="-1"/>
          <w:sz w:val="32"/>
          <w:szCs w:val="32"/>
        </w:rPr>
        <w:t>C</w:t>
      </w:r>
      <w:r>
        <w:rPr>
          <w:b/>
          <w:spacing w:val="-6"/>
          <w:position w:val="-1"/>
          <w:sz w:val="32"/>
          <w:szCs w:val="32"/>
        </w:rPr>
        <w:t xml:space="preserve"> </w:t>
      </w:r>
      <w:r>
        <w:rPr>
          <w:b/>
          <w:spacing w:val="-1"/>
          <w:position w:val="-1"/>
          <w:sz w:val="32"/>
          <w:szCs w:val="32"/>
        </w:rPr>
        <w:t>K</w:t>
      </w:r>
      <w:r>
        <w:rPr>
          <w:b/>
          <w:position w:val="-1"/>
          <w:sz w:val="32"/>
          <w:szCs w:val="32"/>
        </w:rPr>
        <w:t>Ỳ</w:t>
      </w:r>
      <w:r>
        <w:rPr>
          <w:b/>
          <w:spacing w:val="-3"/>
          <w:position w:val="-1"/>
          <w:sz w:val="32"/>
          <w:szCs w:val="32"/>
        </w:rPr>
        <w:t xml:space="preserve"> </w:t>
      </w:r>
      <w:r>
        <w:rPr>
          <w:b/>
          <w:position w:val="-1"/>
          <w:sz w:val="32"/>
          <w:szCs w:val="32"/>
        </w:rPr>
        <w:t>I</w:t>
      </w:r>
    </w:p>
    <w:p w:rsidR="000C18D2" w:rsidRDefault="000C18D2">
      <w:pPr>
        <w:spacing w:before="10" w:line="220" w:lineRule="exact"/>
        <w:rPr>
          <w:sz w:val="22"/>
          <w:szCs w:val="22"/>
        </w:rPr>
      </w:pPr>
    </w:p>
    <w:p w:rsidR="000C18D2" w:rsidRDefault="004720B5">
      <w:pPr>
        <w:spacing w:before="32" w:line="240" w:lineRule="exact"/>
        <w:ind w:left="4608" w:right="4525"/>
        <w:jc w:val="center"/>
        <w:rPr>
          <w:sz w:val="22"/>
          <w:szCs w:val="22"/>
        </w:rPr>
      </w:pPr>
      <w:r>
        <w:rPr>
          <w:b/>
          <w:i/>
          <w:spacing w:val="-1"/>
          <w:position w:val="-1"/>
          <w:sz w:val="22"/>
          <w:szCs w:val="22"/>
        </w:rPr>
        <w:t>T</w:t>
      </w:r>
      <w:r>
        <w:rPr>
          <w:b/>
          <w:i/>
          <w:position w:val="-1"/>
          <w:sz w:val="22"/>
          <w:szCs w:val="22"/>
        </w:rPr>
        <w:t>h</w:t>
      </w:r>
      <w:r>
        <w:rPr>
          <w:b/>
          <w:i/>
          <w:spacing w:val="-1"/>
          <w:position w:val="-1"/>
          <w:sz w:val="22"/>
          <w:szCs w:val="22"/>
        </w:rPr>
        <w:t>ờ</w:t>
      </w:r>
      <w:r>
        <w:rPr>
          <w:b/>
          <w:i/>
          <w:position w:val="-1"/>
          <w:sz w:val="22"/>
          <w:szCs w:val="22"/>
        </w:rPr>
        <w:t>i</w:t>
      </w:r>
      <w:r>
        <w:rPr>
          <w:b/>
          <w:i/>
          <w:spacing w:val="1"/>
          <w:position w:val="-1"/>
          <w:sz w:val="22"/>
          <w:szCs w:val="22"/>
        </w:rPr>
        <w:t xml:space="preserve"> </w:t>
      </w:r>
      <w:r>
        <w:rPr>
          <w:b/>
          <w:i/>
          <w:position w:val="-1"/>
          <w:sz w:val="22"/>
          <w:szCs w:val="22"/>
        </w:rPr>
        <w:t>g</w:t>
      </w:r>
      <w:r>
        <w:rPr>
          <w:b/>
          <w:i/>
          <w:spacing w:val="1"/>
          <w:position w:val="-1"/>
          <w:sz w:val="22"/>
          <w:szCs w:val="22"/>
        </w:rPr>
        <w:t>i</w:t>
      </w:r>
      <w:r>
        <w:rPr>
          <w:b/>
          <w:i/>
          <w:position w:val="-1"/>
          <w:sz w:val="22"/>
          <w:szCs w:val="22"/>
        </w:rPr>
        <w:t>a</w:t>
      </w:r>
      <w:r>
        <w:rPr>
          <w:b/>
          <w:i/>
          <w:spacing w:val="-3"/>
          <w:position w:val="-1"/>
          <w:sz w:val="22"/>
          <w:szCs w:val="22"/>
        </w:rPr>
        <w:t>n</w:t>
      </w:r>
      <w:r>
        <w:rPr>
          <w:b/>
          <w:i/>
          <w:position w:val="-1"/>
          <w:sz w:val="22"/>
          <w:szCs w:val="22"/>
        </w:rPr>
        <w:t>:</w:t>
      </w:r>
      <w:r>
        <w:rPr>
          <w:b/>
          <w:i/>
          <w:spacing w:val="1"/>
          <w:position w:val="-1"/>
          <w:sz w:val="22"/>
          <w:szCs w:val="22"/>
        </w:rPr>
        <w:t xml:space="preserve"> </w:t>
      </w:r>
      <w:r>
        <w:rPr>
          <w:b/>
          <w:i/>
          <w:position w:val="-1"/>
          <w:sz w:val="22"/>
          <w:szCs w:val="22"/>
        </w:rPr>
        <w:t>45 ph</w:t>
      </w:r>
      <w:r>
        <w:rPr>
          <w:b/>
          <w:i/>
          <w:spacing w:val="-3"/>
          <w:position w:val="-1"/>
          <w:sz w:val="22"/>
          <w:szCs w:val="22"/>
        </w:rPr>
        <w:t>ú</w:t>
      </w:r>
      <w:r>
        <w:rPr>
          <w:b/>
          <w:i/>
          <w:position w:val="-1"/>
          <w:sz w:val="22"/>
          <w:szCs w:val="22"/>
        </w:rPr>
        <w:t>t</w:t>
      </w:r>
    </w:p>
    <w:p w:rsidR="000C18D2" w:rsidRDefault="000C18D2">
      <w:pPr>
        <w:spacing w:before="11" w:line="200" w:lineRule="exact"/>
      </w:pPr>
    </w:p>
    <w:p w:rsidR="000C18D2" w:rsidRDefault="004720B5">
      <w:pPr>
        <w:spacing w:before="32"/>
        <w:ind w:left="100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b/>
          <w:spacing w:val="-1"/>
          <w:sz w:val="22"/>
          <w:szCs w:val="22"/>
        </w:rPr>
        <w:t>N</w:t>
      </w:r>
      <w:r>
        <w:rPr>
          <w:b/>
          <w:spacing w:val="1"/>
          <w:sz w:val="22"/>
          <w:szCs w:val="22"/>
        </w:rPr>
        <w:t>Ộ</w:t>
      </w:r>
      <w:r>
        <w:rPr>
          <w:b/>
          <w:sz w:val="22"/>
          <w:szCs w:val="22"/>
        </w:rPr>
        <w:t>I D</w:t>
      </w:r>
      <w:r>
        <w:rPr>
          <w:b/>
          <w:spacing w:val="-2"/>
          <w:sz w:val="22"/>
          <w:szCs w:val="22"/>
        </w:rPr>
        <w:t>U</w:t>
      </w:r>
      <w:r>
        <w:rPr>
          <w:b/>
          <w:spacing w:val="-1"/>
          <w:sz w:val="22"/>
          <w:szCs w:val="22"/>
        </w:rPr>
        <w:t>N</w:t>
      </w:r>
      <w:r>
        <w:rPr>
          <w:b/>
          <w:sz w:val="22"/>
          <w:szCs w:val="22"/>
        </w:rPr>
        <w:t>G</w:t>
      </w:r>
      <w:r>
        <w:rPr>
          <w:b/>
          <w:spacing w:val="-1"/>
          <w:sz w:val="22"/>
          <w:szCs w:val="22"/>
        </w:rPr>
        <w:t xml:space="preserve"> Đ</w:t>
      </w:r>
      <w:r>
        <w:rPr>
          <w:b/>
          <w:sz w:val="22"/>
          <w:szCs w:val="22"/>
        </w:rPr>
        <w:t>Ề</w:t>
      </w:r>
      <w:r>
        <w:rPr>
          <w:b/>
          <w:spacing w:val="-1"/>
          <w:sz w:val="22"/>
          <w:szCs w:val="22"/>
        </w:rPr>
        <w:t xml:space="preserve"> </w:t>
      </w:r>
      <w:r>
        <w:rPr>
          <w:b/>
          <w:spacing w:val="1"/>
          <w:sz w:val="22"/>
          <w:szCs w:val="22"/>
        </w:rPr>
        <w:t>KI</w:t>
      </w:r>
      <w:r>
        <w:rPr>
          <w:b/>
          <w:spacing w:val="-1"/>
          <w:sz w:val="22"/>
          <w:szCs w:val="22"/>
        </w:rPr>
        <w:t>Ể</w:t>
      </w:r>
      <w:r>
        <w:rPr>
          <w:b/>
          <w:sz w:val="22"/>
          <w:szCs w:val="22"/>
        </w:rPr>
        <w:t>M</w:t>
      </w:r>
      <w:r>
        <w:rPr>
          <w:b/>
          <w:spacing w:val="-4"/>
          <w:sz w:val="22"/>
          <w:szCs w:val="22"/>
        </w:rPr>
        <w:t xml:space="preserve"> </w:t>
      </w:r>
      <w:r>
        <w:rPr>
          <w:b/>
          <w:spacing w:val="-1"/>
          <w:sz w:val="22"/>
          <w:szCs w:val="22"/>
        </w:rPr>
        <w:t>TR</w:t>
      </w:r>
      <w:r>
        <w:rPr>
          <w:b/>
          <w:sz w:val="22"/>
          <w:szCs w:val="22"/>
        </w:rPr>
        <w:t>A</w:t>
      </w:r>
    </w:p>
    <w:p w:rsidR="000C18D2" w:rsidRDefault="000C18D2">
      <w:pPr>
        <w:spacing w:before="12" w:line="220" w:lineRule="exact"/>
        <w:rPr>
          <w:sz w:val="22"/>
          <w:szCs w:val="22"/>
        </w:rPr>
      </w:pPr>
    </w:p>
    <w:p w:rsidR="000C18D2" w:rsidRDefault="004720B5">
      <w:pPr>
        <w:spacing w:line="312" w:lineRule="auto"/>
        <w:ind w:left="100" w:right="79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 xml:space="preserve">âu 1. </w:t>
      </w:r>
      <w:r>
        <w:rPr>
          <w:b/>
          <w:i/>
          <w:spacing w:val="1"/>
          <w:sz w:val="22"/>
          <w:szCs w:val="22"/>
        </w:rPr>
        <w:t>(</w:t>
      </w:r>
      <w:r>
        <w:rPr>
          <w:b/>
          <w:i/>
          <w:sz w:val="22"/>
          <w:szCs w:val="22"/>
        </w:rPr>
        <w:t xml:space="preserve">2 </w:t>
      </w:r>
      <w:r>
        <w:rPr>
          <w:b/>
          <w:i/>
          <w:spacing w:val="-2"/>
          <w:sz w:val="22"/>
          <w:szCs w:val="22"/>
        </w:rPr>
        <w:t>đ</w:t>
      </w:r>
      <w:r>
        <w:rPr>
          <w:b/>
          <w:i/>
          <w:spacing w:val="1"/>
          <w:sz w:val="22"/>
          <w:szCs w:val="22"/>
        </w:rPr>
        <w:t>i</w:t>
      </w:r>
      <w:r>
        <w:rPr>
          <w:b/>
          <w:i/>
          <w:spacing w:val="-2"/>
          <w:sz w:val="22"/>
          <w:szCs w:val="22"/>
        </w:rPr>
        <w:t>ể</w:t>
      </w:r>
      <w:r>
        <w:rPr>
          <w:b/>
          <w:i/>
          <w:spacing w:val="1"/>
          <w:sz w:val="22"/>
          <w:szCs w:val="22"/>
        </w:rPr>
        <w:t>m</w:t>
      </w:r>
      <w:r>
        <w:rPr>
          <w:b/>
          <w:i/>
          <w:sz w:val="22"/>
          <w:szCs w:val="22"/>
        </w:rPr>
        <w:t xml:space="preserve">) </w:t>
      </w:r>
      <w:r>
        <w:rPr>
          <w:b/>
          <w:i/>
          <w:spacing w:val="54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hức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í</w:t>
      </w:r>
      <w:r>
        <w:rPr>
          <w:sz w:val="22"/>
          <w:szCs w:val="22"/>
        </w:rPr>
        <w:t xml:space="preserve">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ận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ố</w:t>
      </w:r>
      <w:r>
        <w:rPr>
          <w:sz w:val="22"/>
          <w:szCs w:val="22"/>
        </w:rPr>
        <w:t xml:space="preserve">c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ung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ì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h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 xml:space="preserve">ủa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hu</w:t>
      </w:r>
      <w:r>
        <w:rPr>
          <w:spacing w:val="-2"/>
          <w:sz w:val="22"/>
          <w:szCs w:val="22"/>
        </w:rPr>
        <w:t>y</w:t>
      </w:r>
      <w:r>
        <w:rPr>
          <w:sz w:val="22"/>
          <w:szCs w:val="22"/>
        </w:rPr>
        <w:t>ển động</w:t>
      </w:r>
      <w:r>
        <w:rPr>
          <w:spacing w:val="-2"/>
          <w:sz w:val="22"/>
          <w:szCs w:val="22"/>
        </w:rPr>
        <w:t xml:space="preserve"> k</w:t>
      </w:r>
      <w:r>
        <w:rPr>
          <w:sz w:val="22"/>
          <w:szCs w:val="22"/>
        </w:rPr>
        <w:t>hông</w:t>
      </w:r>
      <w:r>
        <w:rPr>
          <w:spacing w:val="-2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đ</w:t>
      </w:r>
      <w:r>
        <w:rPr>
          <w:sz w:val="22"/>
          <w:szCs w:val="22"/>
        </w:rPr>
        <w:t>ều? Nêu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ên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à </w:t>
      </w:r>
      <w:r>
        <w:rPr>
          <w:spacing w:val="-2"/>
          <w:sz w:val="22"/>
          <w:szCs w:val="22"/>
        </w:rPr>
        <w:t>đ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ị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các</w:t>
      </w:r>
      <w:r>
        <w:rPr>
          <w:spacing w:val="-2"/>
          <w:sz w:val="22"/>
          <w:szCs w:val="22"/>
        </w:rPr>
        <w:t xml:space="preserve"> đ</w:t>
      </w:r>
      <w:r>
        <w:rPr>
          <w:sz w:val="22"/>
          <w:szCs w:val="22"/>
        </w:rPr>
        <w:t>ại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ợ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có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ứ</w:t>
      </w:r>
      <w:r>
        <w:rPr>
          <w:sz w:val="22"/>
          <w:szCs w:val="22"/>
        </w:rPr>
        <w:t>c?</w:t>
      </w:r>
    </w:p>
    <w:p w:rsidR="000C18D2" w:rsidRDefault="000C18D2">
      <w:pPr>
        <w:spacing w:before="3" w:line="120" w:lineRule="exact"/>
        <w:rPr>
          <w:sz w:val="12"/>
          <w:szCs w:val="12"/>
        </w:rPr>
      </w:pPr>
    </w:p>
    <w:p w:rsidR="000C18D2" w:rsidRDefault="004720B5">
      <w:pPr>
        <w:ind w:left="100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 xml:space="preserve">âu 2 ( 1 </w:t>
      </w:r>
      <w:r>
        <w:rPr>
          <w:b/>
          <w:spacing w:val="-2"/>
          <w:sz w:val="22"/>
          <w:szCs w:val="22"/>
        </w:rPr>
        <w:t>đ</w:t>
      </w:r>
      <w:r>
        <w:rPr>
          <w:b/>
          <w:spacing w:val="2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ể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 xml:space="preserve">)  </w:t>
      </w:r>
      <w:r>
        <w:rPr>
          <w:b/>
          <w:spacing w:val="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N</w:t>
      </w:r>
      <w:r>
        <w:rPr>
          <w:spacing w:val="-2"/>
          <w:sz w:val="22"/>
          <w:szCs w:val="22"/>
        </w:rPr>
        <w:t>ê</w:t>
      </w:r>
      <w:r>
        <w:rPr>
          <w:sz w:val="22"/>
          <w:szCs w:val="22"/>
        </w:rPr>
        <w:t xml:space="preserve">u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ứng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dụng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 quán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tí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 xml:space="preserve">h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đờ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s</w:t>
      </w:r>
      <w:r>
        <w:rPr>
          <w:sz w:val="22"/>
          <w:szCs w:val="22"/>
        </w:rPr>
        <w:t>ống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ho</w:t>
      </w:r>
      <w:r>
        <w:rPr>
          <w:spacing w:val="-2"/>
          <w:sz w:val="22"/>
          <w:szCs w:val="22"/>
        </w:rPr>
        <w:t>ặ</w:t>
      </w:r>
      <w:r>
        <w:rPr>
          <w:sz w:val="22"/>
          <w:szCs w:val="22"/>
        </w:rPr>
        <w:t xml:space="preserve">c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k</w:t>
      </w:r>
      <w:r>
        <w:rPr>
          <w:sz w:val="22"/>
          <w:szCs w:val="22"/>
        </w:rPr>
        <w:t>ỹ</w:t>
      </w:r>
      <w:r>
        <w:rPr>
          <w:spacing w:val="-2"/>
          <w:sz w:val="22"/>
          <w:szCs w:val="22"/>
        </w:rPr>
        <w:t xml:space="preserve"> </w:t>
      </w:r>
      <w:r>
        <w:rPr>
          <w:spacing w:val="3"/>
          <w:sz w:val="22"/>
          <w:szCs w:val="22"/>
        </w:rPr>
        <w:t>t</w:t>
      </w:r>
      <w:r>
        <w:rPr>
          <w:sz w:val="22"/>
          <w:szCs w:val="22"/>
        </w:rPr>
        <w:t>huậ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?</w:t>
      </w:r>
    </w:p>
    <w:p w:rsidR="000C18D2" w:rsidRDefault="000C18D2">
      <w:pPr>
        <w:spacing w:before="6" w:line="180" w:lineRule="exact"/>
        <w:rPr>
          <w:sz w:val="19"/>
          <w:szCs w:val="19"/>
        </w:rPr>
      </w:pPr>
    </w:p>
    <w:p w:rsidR="000C18D2" w:rsidRDefault="004720B5">
      <w:pPr>
        <w:ind w:left="100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>âu 3: (</w:t>
      </w:r>
      <w:r>
        <w:rPr>
          <w:b/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>1</w:t>
      </w:r>
      <w:r>
        <w:rPr>
          <w:b/>
          <w:spacing w:val="-2"/>
          <w:sz w:val="22"/>
          <w:szCs w:val="22"/>
        </w:rPr>
        <w:t xml:space="preserve"> </w:t>
      </w:r>
      <w:r>
        <w:rPr>
          <w:b/>
          <w:sz w:val="22"/>
          <w:szCs w:val="22"/>
        </w:rPr>
        <w:t>đ</w:t>
      </w:r>
      <w:r>
        <w:rPr>
          <w:b/>
          <w:spacing w:val="2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ểm</w:t>
      </w:r>
      <w:r>
        <w:rPr>
          <w:b/>
          <w:sz w:val="22"/>
          <w:szCs w:val="22"/>
        </w:rPr>
        <w:t xml:space="preserve">) </w:t>
      </w:r>
      <w:r>
        <w:rPr>
          <w:b/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K</w:t>
      </w:r>
      <w:r>
        <w:rPr>
          <w:sz w:val="22"/>
          <w:szCs w:val="22"/>
        </w:rPr>
        <w:t>hi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có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ực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ác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d</w:t>
      </w:r>
      <w:r>
        <w:rPr>
          <w:sz w:val="22"/>
          <w:szCs w:val="22"/>
        </w:rPr>
        <w:t>ụng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ên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ật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hì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v</w:t>
      </w:r>
      <w:r>
        <w:rPr>
          <w:sz w:val="22"/>
          <w:szCs w:val="22"/>
        </w:rPr>
        <w:t>ật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>
        <w:rPr>
          <w:sz w:val="22"/>
          <w:szCs w:val="22"/>
        </w:rPr>
        <w:t>ẽ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như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hế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nào?</w:t>
      </w:r>
    </w:p>
    <w:p w:rsidR="000C18D2" w:rsidRDefault="000C18D2">
      <w:pPr>
        <w:spacing w:before="6" w:line="180" w:lineRule="exact"/>
        <w:rPr>
          <w:sz w:val="19"/>
          <w:szCs w:val="19"/>
        </w:rPr>
      </w:pPr>
    </w:p>
    <w:p w:rsidR="000C18D2" w:rsidRDefault="004720B5">
      <w:pPr>
        <w:spacing w:line="312" w:lineRule="auto"/>
        <w:ind w:left="100" w:right="310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 xml:space="preserve">âu 4 </w:t>
      </w:r>
      <w:r>
        <w:rPr>
          <w:b/>
          <w:i/>
          <w:sz w:val="22"/>
          <w:szCs w:val="22"/>
        </w:rPr>
        <w:t>(</w:t>
      </w:r>
      <w:r>
        <w:rPr>
          <w:b/>
          <w:i/>
          <w:spacing w:val="1"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2 </w:t>
      </w:r>
      <w:r>
        <w:rPr>
          <w:b/>
          <w:i/>
          <w:spacing w:val="-2"/>
          <w:sz w:val="22"/>
          <w:szCs w:val="22"/>
        </w:rPr>
        <w:t>đ</w:t>
      </w:r>
      <w:r>
        <w:rPr>
          <w:b/>
          <w:i/>
          <w:spacing w:val="1"/>
          <w:sz w:val="22"/>
          <w:szCs w:val="22"/>
        </w:rPr>
        <w:t>i</w:t>
      </w:r>
      <w:r>
        <w:rPr>
          <w:b/>
          <w:i/>
          <w:spacing w:val="-2"/>
          <w:sz w:val="22"/>
          <w:szCs w:val="22"/>
        </w:rPr>
        <w:t>ể</w:t>
      </w:r>
      <w:r>
        <w:rPr>
          <w:b/>
          <w:i/>
          <w:spacing w:val="1"/>
          <w:sz w:val="22"/>
          <w:szCs w:val="22"/>
        </w:rPr>
        <w:t>m</w:t>
      </w:r>
      <w:r>
        <w:rPr>
          <w:b/>
          <w:i/>
          <w:sz w:val="22"/>
          <w:szCs w:val="22"/>
        </w:rPr>
        <w:t>)</w:t>
      </w:r>
      <w:r>
        <w:rPr>
          <w:b/>
          <w:i/>
          <w:spacing w:val="5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M</w:t>
      </w:r>
      <w:r>
        <w:rPr>
          <w:spacing w:val="-2"/>
          <w:sz w:val="22"/>
          <w:szCs w:val="22"/>
        </w:rPr>
        <w:t>ộ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ư</w:t>
      </w:r>
      <w:r>
        <w:rPr>
          <w:spacing w:val="-2"/>
          <w:sz w:val="22"/>
          <w:szCs w:val="22"/>
        </w:rPr>
        <w:t>ờ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đi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xe </w:t>
      </w:r>
      <w:r>
        <w:rPr>
          <w:spacing w:val="1"/>
          <w:sz w:val="22"/>
          <w:szCs w:val="22"/>
        </w:rPr>
        <w:t>đ</w:t>
      </w:r>
      <w:r>
        <w:rPr>
          <w:spacing w:val="-1"/>
          <w:sz w:val="22"/>
          <w:szCs w:val="22"/>
        </w:rPr>
        <w:t>ạ</w:t>
      </w:r>
      <w:r>
        <w:rPr>
          <w:sz w:val="22"/>
          <w:szCs w:val="22"/>
        </w:rPr>
        <w:t>p xuống</w:t>
      </w:r>
      <w:r>
        <w:rPr>
          <w:spacing w:val="-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cái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d</w:t>
      </w:r>
      <w:r>
        <w:rPr>
          <w:sz w:val="22"/>
          <w:szCs w:val="22"/>
        </w:rPr>
        <w:t>ốc d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140m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ết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>
        <w:rPr>
          <w:spacing w:val="-2"/>
          <w:sz w:val="22"/>
          <w:szCs w:val="22"/>
        </w:rPr>
        <w:t>0</w:t>
      </w:r>
      <w:r>
        <w:rPr>
          <w:sz w:val="22"/>
          <w:szCs w:val="22"/>
        </w:rPr>
        <w:t>s.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K</w:t>
      </w:r>
      <w:r>
        <w:rPr>
          <w:sz w:val="22"/>
          <w:szCs w:val="22"/>
        </w:rPr>
        <w:t>hi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ết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sz w:val="22"/>
          <w:szCs w:val="22"/>
        </w:rPr>
        <w:t>ố</w:t>
      </w:r>
      <w:r>
        <w:rPr>
          <w:sz w:val="22"/>
          <w:szCs w:val="22"/>
        </w:rPr>
        <w:t xml:space="preserve">c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ă</w:t>
      </w:r>
      <w:r>
        <w:rPr>
          <w:sz w:val="22"/>
          <w:szCs w:val="22"/>
        </w:rPr>
        <w:t xml:space="preserve">n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ếp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qu</w:t>
      </w:r>
      <w:r>
        <w:rPr>
          <w:spacing w:val="-2"/>
          <w:sz w:val="22"/>
          <w:szCs w:val="22"/>
        </w:rPr>
        <w:t>ã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đư</w:t>
      </w:r>
      <w:r>
        <w:rPr>
          <w:spacing w:val="1"/>
          <w:sz w:val="22"/>
          <w:szCs w:val="22"/>
        </w:rPr>
        <w:t>ờ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nằm 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dài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80m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20s </w:t>
      </w:r>
      <w:r>
        <w:rPr>
          <w:spacing w:val="2"/>
          <w:sz w:val="22"/>
          <w:szCs w:val="22"/>
        </w:rPr>
        <w:t>r</w:t>
      </w:r>
      <w:r>
        <w:rPr>
          <w:spacing w:val="-2"/>
          <w:sz w:val="22"/>
          <w:szCs w:val="22"/>
        </w:rPr>
        <w:t>ồ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dừng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ạ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.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Tính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ận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ố</w:t>
      </w:r>
      <w:r>
        <w:rPr>
          <w:sz w:val="22"/>
          <w:szCs w:val="22"/>
        </w:rPr>
        <w:t xml:space="preserve">c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spacing w:val="1"/>
          <w:sz w:val="22"/>
          <w:szCs w:val="22"/>
        </w:rPr>
        <w:t>ì</w:t>
      </w:r>
      <w:r>
        <w:rPr>
          <w:sz w:val="22"/>
          <w:szCs w:val="22"/>
        </w:rPr>
        <w:t xml:space="preserve">nh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xe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ả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ai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q</w:t>
      </w:r>
      <w:r>
        <w:rPr>
          <w:sz w:val="22"/>
          <w:szCs w:val="22"/>
        </w:rPr>
        <w:t>uãng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đ</w:t>
      </w:r>
      <w:r>
        <w:rPr>
          <w:spacing w:val="1"/>
          <w:sz w:val="22"/>
          <w:szCs w:val="22"/>
        </w:rPr>
        <w:t>ườ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?</w:t>
      </w:r>
    </w:p>
    <w:p w:rsidR="000C18D2" w:rsidRDefault="000C18D2">
      <w:pPr>
        <w:spacing w:before="3" w:line="120" w:lineRule="exact"/>
        <w:rPr>
          <w:sz w:val="12"/>
          <w:szCs w:val="12"/>
        </w:rPr>
      </w:pPr>
    </w:p>
    <w:p w:rsidR="000C18D2" w:rsidRDefault="004720B5">
      <w:pPr>
        <w:spacing w:line="288" w:lineRule="auto"/>
        <w:ind w:left="100" w:right="263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 xml:space="preserve">âu 5 </w:t>
      </w:r>
      <w:r>
        <w:rPr>
          <w:sz w:val="22"/>
          <w:szCs w:val="22"/>
        </w:rPr>
        <w:t>(</w:t>
      </w:r>
      <w:r>
        <w:rPr>
          <w:spacing w:val="1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2 </w:t>
      </w:r>
      <w:r>
        <w:rPr>
          <w:b/>
          <w:spacing w:val="-3"/>
          <w:sz w:val="22"/>
          <w:szCs w:val="22"/>
        </w:rPr>
        <w:t>đ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ể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)</w:t>
      </w:r>
      <w:r>
        <w:rPr>
          <w:b/>
          <w:spacing w:val="5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ật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 xml:space="preserve">ó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hối</w:t>
      </w:r>
      <w:r>
        <w:rPr>
          <w:spacing w:val="1"/>
          <w:sz w:val="22"/>
          <w:szCs w:val="22"/>
        </w:rPr>
        <w:t xml:space="preserve"> l</w:t>
      </w:r>
      <w:r>
        <w:rPr>
          <w:spacing w:val="-1"/>
          <w:sz w:val="22"/>
          <w:szCs w:val="22"/>
        </w:rPr>
        <w:t>ư</w:t>
      </w:r>
      <w:r>
        <w:rPr>
          <w:spacing w:val="1"/>
          <w:sz w:val="22"/>
          <w:szCs w:val="22"/>
        </w:rPr>
        <w:t>ợ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à 50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đặt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pacing w:val="-2"/>
          <w:sz w:val="22"/>
          <w:szCs w:val="22"/>
        </w:rPr>
        <w:t>ê</w:t>
      </w:r>
      <w:r>
        <w:rPr>
          <w:sz w:val="22"/>
          <w:szCs w:val="22"/>
        </w:rPr>
        <w:t xml:space="preserve">n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à</w:t>
      </w:r>
      <w:r>
        <w:rPr>
          <w:sz w:val="22"/>
          <w:szCs w:val="22"/>
        </w:rPr>
        <w:t xml:space="preserve">n </w:t>
      </w:r>
      <w:r>
        <w:rPr>
          <w:spacing w:val="1"/>
          <w:sz w:val="22"/>
          <w:szCs w:val="22"/>
        </w:rPr>
        <w:t>n</w:t>
      </w:r>
      <w:r>
        <w:rPr>
          <w:sz w:val="22"/>
          <w:szCs w:val="22"/>
        </w:rPr>
        <w:t>ằm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an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. 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ỏi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áp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u</w:t>
      </w:r>
      <w:r>
        <w:rPr>
          <w:spacing w:val="-2"/>
          <w:sz w:val="22"/>
          <w:szCs w:val="22"/>
        </w:rPr>
        <w:t>ấ</w:t>
      </w:r>
      <w:r>
        <w:rPr>
          <w:sz w:val="22"/>
          <w:szCs w:val="22"/>
        </w:rPr>
        <w:t>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ật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đó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á</w:t>
      </w:r>
      <w:r>
        <w:rPr>
          <w:sz w:val="22"/>
          <w:szCs w:val="22"/>
        </w:rPr>
        <w:t xml:space="preserve">c </w:t>
      </w:r>
      <w:r>
        <w:rPr>
          <w:spacing w:val="1"/>
          <w:sz w:val="22"/>
          <w:szCs w:val="22"/>
        </w:rPr>
        <w:t>d</w:t>
      </w:r>
      <w:r>
        <w:rPr>
          <w:sz w:val="22"/>
          <w:szCs w:val="22"/>
        </w:rPr>
        <w:t>ụng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ên</w:t>
      </w:r>
      <w:r>
        <w:rPr>
          <w:spacing w:val="-4"/>
          <w:sz w:val="22"/>
          <w:szCs w:val="22"/>
        </w:rPr>
        <w:t xml:space="preserve"> m</w:t>
      </w:r>
      <w:r>
        <w:rPr>
          <w:sz w:val="22"/>
          <w:szCs w:val="22"/>
        </w:rPr>
        <w:t>ặt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à</w:t>
      </w:r>
      <w:r>
        <w:rPr>
          <w:sz w:val="22"/>
          <w:szCs w:val="22"/>
        </w:rPr>
        <w:t xml:space="preserve">n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à bao n</w:t>
      </w:r>
      <w:r>
        <w:rPr>
          <w:spacing w:val="-2"/>
          <w:sz w:val="22"/>
          <w:szCs w:val="22"/>
        </w:rPr>
        <w:t>h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êu </w:t>
      </w:r>
      <w:r>
        <w:rPr>
          <w:spacing w:val="-1"/>
          <w:sz w:val="22"/>
          <w:szCs w:val="22"/>
        </w:rPr>
        <w:t>n</w:t>
      </w:r>
      <w:r>
        <w:rPr>
          <w:sz w:val="22"/>
          <w:szCs w:val="22"/>
        </w:rPr>
        <w:t xml:space="preserve">ếu </w:t>
      </w:r>
      <w:r>
        <w:rPr>
          <w:spacing w:val="-2"/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ện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tí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 xml:space="preserve">h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ếp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xúc </w:t>
      </w:r>
      <w:r>
        <w:rPr>
          <w:spacing w:val="1"/>
          <w:sz w:val="22"/>
          <w:szCs w:val="22"/>
        </w:rPr>
        <w:t>c</w:t>
      </w:r>
      <w:r>
        <w:rPr>
          <w:spacing w:val="-2"/>
          <w:sz w:val="22"/>
          <w:szCs w:val="22"/>
        </w:rPr>
        <w:t>ủ</w:t>
      </w:r>
      <w:r>
        <w:rPr>
          <w:sz w:val="22"/>
          <w:szCs w:val="22"/>
        </w:rPr>
        <w:t xml:space="preserve">a </w:t>
      </w:r>
      <w:r>
        <w:rPr>
          <w:spacing w:val="-1"/>
          <w:sz w:val="22"/>
          <w:szCs w:val="22"/>
        </w:rPr>
        <w:t>v</w:t>
      </w:r>
      <w:r>
        <w:rPr>
          <w:sz w:val="22"/>
          <w:szCs w:val="22"/>
        </w:rPr>
        <w:t>ật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ặt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</w:t>
      </w:r>
      <w:r>
        <w:rPr>
          <w:spacing w:val="1"/>
          <w:sz w:val="22"/>
          <w:szCs w:val="22"/>
        </w:rPr>
        <w:t>à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à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250c</w:t>
      </w:r>
      <w:r>
        <w:rPr>
          <w:spacing w:val="-3"/>
          <w:sz w:val="22"/>
          <w:szCs w:val="22"/>
        </w:rPr>
        <w:t>m</w:t>
      </w:r>
      <w:r>
        <w:rPr>
          <w:position w:val="10"/>
          <w:sz w:val="14"/>
          <w:szCs w:val="14"/>
        </w:rPr>
        <w:t>2</w:t>
      </w:r>
      <w:r>
        <w:rPr>
          <w:sz w:val="22"/>
          <w:szCs w:val="22"/>
        </w:rPr>
        <w:t>.</w:t>
      </w:r>
    </w:p>
    <w:p w:rsidR="000C18D2" w:rsidRDefault="000C18D2">
      <w:pPr>
        <w:spacing w:before="6" w:line="100" w:lineRule="exact"/>
        <w:rPr>
          <w:sz w:val="11"/>
          <w:szCs w:val="11"/>
        </w:rPr>
      </w:pPr>
    </w:p>
    <w:p w:rsidR="000C18D2" w:rsidRDefault="004720B5">
      <w:pPr>
        <w:ind w:left="100"/>
        <w:rPr>
          <w:sz w:val="22"/>
          <w:szCs w:val="22"/>
        </w:rPr>
      </w:pPr>
      <w:r>
        <w:rPr>
          <w:b/>
          <w:spacing w:val="-1"/>
          <w:sz w:val="22"/>
          <w:szCs w:val="22"/>
        </w:rPr>
        <w:t>C</w:t>
      </w:r>
      <w:r>
        <w:rPr>
          <w:b/>
          <w:sz w:val="22"/>
          <w:szCs w:val="22"/>
        </w:rPr>
        <w:t>âu 6</w:t>
      </w:r>
      <w:r>
        <w:rPr>
          <w:sz w:val="22"/>
          <w:szCs w:val="22"/>
        </w:rPr>
        <w:t>(</w:t>
      </w:r>
      <w:r>
        <w:rPr>
          <w:spacing w:val="2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2 </w:t>
      </w:r>
      <w:r>
        <w:rPr>
          <w:b/>
          <w:spacing w:val="-3"/>
          <w:sz w:val="22"/>
          <w:szCs w:val="22"/>
        </w:rPr>
        <w:t>đ</w:t>
      </w:r>
      <w:r>
        <w:rPr>
          <w:b/>
          <w:spacing w:val="1"/>
          <w:sz w:val="22"/>
          <w:szCs w:val="22"/>
        </w:rPr>
        <w:t>i</w:t>
      </w:r>
      <w:r>
        <w:rPr>
          <w:b/>
          <w:spacing w:val="-2"/>
          <w:sz w:val="22"/>
          <w:szCs w:val="22"/>
        </w:rPr>
        <w:t>ể</w:t>
      </w:r>
      <w:r>
        <w:rPr>
          <w:b/>
          <w:spacing w:val="1"/>
          <w:sz w:val="22"/>
          <w:szCs w:val="22"/>
        </w:rPr>
        <w:t>m</w:t>
      </w:r>
      <w:r>
        <w:rPr>
          <w:b/>
          <w:sz w:val="22"/>
          <w:szCs w:val="22"/>
        </w:rPr>
        <w:t>)</w:t>
      </w:r>
      <w:r>
        <w:rPr>
          <w:b/>
          <w:spacing w:val="-1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ể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í</w:t>
      </w:r>
      <w:r>
        <w:rPr>
          <w:sz w:val="22"/>
          <w:szCs w:val="22"/>
        </w:rPr>
        <w:t>ch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ủ</w:t>
      </w:r>
      <w:r>
        <w:rPr>
          <w:sz w:val="22"/>
          <w:szCs w:val="22"/>
        </w:rPr>
        <w:t xml:space="preserve">a </w:t>
      </w:r>
      <w:r>
        <w:rPr>
          <w:spacing w:val="-3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</w:t>
      </w:r>
      <w:r>
        <w:rPr>
          <w:spacing w:val="2"/>
          <w:sz w:val="22"/>
          <w:szCs w:val="22"/>
        </w:rPr>
        <w:t>i</w:t>
      </w:r>
      <w:r>
        <w:rPr>
          <w:sz w:val="22"/>
          <w:szCs w:val="22"/>
        </w:rPr>
        <w:t>ếng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ắt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à 2d</w:t>
      </w:r>
      <w:r>
        <w:rPr>
          <w:spacing w:val="-3"/>
          <w:sz w:val="22"/>
          <w:szCs w:val="22"/>
        </w:rPr>
        <w:t>m</w:t>
      </w:r>
      <w:r>
        <w:rPr>
          <w:position w:val="10"/>
          <w:sz w:val="14"/>
          <w:szCs w:val="14"/>
        </w:rPr>
        <w:t>3</w:t>
      </w:r>
      <w:r>
        <w:rPr>
          <w:sz w:val="22"/>
          <w:szCs w:val="22"/>
        </w:rPr>
        <w:t>.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T</w:t>
      </w:r>
      <w:r>
        <w:rPr>
          <w:spacing w:val="-2"/>
          <w:sz w:val="22"/>
          <w:szCs w:val="22"/>
        </w:rPr>
        <w:t>í</w:t>
      </w:r>
      <w:r>
        <w:rPr>
          <w:sz w:val="22"/>
          <w:szCs w:val="22"/>
        </w:rPr>
        <w:t xml:space="preserve">nh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ự</w:t>
      </w:r>
      <w:r>
        <w:rPr>
          <w:sz w:val="22"/>
          <w:szCs w:val="22"/>
        </w:rPr>
        <w:t>c đẩy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Á</w:t>
      </w:r>
      <w:r>
        <w:rPr>
          <w:spacing w:val="1"/>
          <w:sz w:val="22"/>
          <w:szCs w:val="22"/>
        </w:rPr>
        <w:t>c</w:t>
      </w:r>
      <w:r>
        <w:rPr>
          <w:spacing w:val="-4"/>
          <w:sz w:val="22"/>
          <w:szCs w:val="22"/>
        </w:rPr>
        <w:t>-</w:t>
      </w:r>
      <w:r>
        <w:rPr>
          <w:spacing w:val="1"/>
          <w:sz w:val="22"/>
          <w:szCs w:val="22"/>
        </w:rPr>
        <w:t>s</w:t>
      </w:r>
      <w:r>
        <w:rPr>
          <w:spacing w:val="3"/>
          <w:sz w:val="22"/>
          <w:szCs w:val="22"/>
        </w:rPr>
        <w:t>i</w:t>
      </w:r>
      <w:r>
        <w:rPr>
          <w:spacing w:val="-2"/>
          <w:sz w:val="22"/>
          <w:szCs w:val="22"/>
        </w:rPr>
        <w:t>-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ét</w:t>
      </w:r>
      <w:r>
        <w:rPr>
          <w:spacing w:val="1"/>
          <w:sz w:val="22"/>
          <w:szCs w:val="22"/>
        </w:rPr>
        <w:t xml:space="preserve"> t</w:t>
      </w:r>
      <w:r>
        <w:rPr>
          <w:sz w:val="22"/>
          <w:szCs w:val="22"/>
        </w:rPr>
        <w:t>ác</w:t>
      </w:r>
      <w:r>
        <w:rPr>
          <w:spacing w:val="1"/>
          <w:sz w:val="22"/>
          <w:szCs w:val="22"/>
        </w:rPr>
        <w:t xml:space="preserve"> d</w:t>
      </w:r>
      <w:r>
        <w:rPr>
          <w:spacing w:val="-2"/>
          <w:sz w:val="22"/>
          <w:szCs w:val="22"/>
        </w:rPr>
        <w:t>ụ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 xml:space="preserve">ên </w:t>
      </w:r>
      <w:r>
        <w:rPr>
          <w:spacing w:val="-3"/>
          <w:sz w:val="22"/>
          <w:szCs w:val="22"/>
        </w:rPr>
        <w:t>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ếng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ắt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nó </w:t>
      </w:r>
      <w:r>
        <w:rPr>
          <w:spacing w:val="-2"/>
          <w:sz w:val="22"/>
          <w:szCs w:val="22"/>
        </w:rPr>
        <w:t>đư</w:t>
      </w:r>
      <w:r>
        <w:rPr>
          <w:spacing w:val="1"/>
          <w:sz w:val="22"/>
          <w:szCs w:val="22"/>
        </w:rPr>
        <w:t>ợ</w:t>
      </w:r>
      <w:r>
        <w:rPr>
          <w:sz w:val="22"/>
          <w:szCs w:val="22"/>
        </w:rPr>
        <w:t>c nh</w:t>
      </w:r>
      <w:r>
        <w:rPr>
          <w:spacing w:val="-2"/>
          <w:sz w:val="22"/>
          <w:szCs w:val="22"/>
        </w:rPr>
        <w:t>ú</w:t>
      </w:r>
      <w:r>
        <w:rPr>
          <w:sz w:val="22"/>
          <w:szCs w:val="22"/>
        </w:rPr>
        <w:t>ng</w:t>
      </w:r>
    </w:p>
    <w:p w:rsidR="000C18D2" w:rsidRDefault="004720B5">
      <w:pPr>
        <w:spacing w:before="14"/>
        <w:ind w:left="100"/>
        <w:rPr>
          <w:sz w:val="14"/>
          <w:szCs w:val="14"/>
        </w:rPr>
      </w:pPr>
      <w:r>
        <w:rPr>
          <w:sz w:val="22"/>
          <w:szCs w:val="22"/>
        </w:rPr>
        <w:t>ch</w:t>
      </w:r>
      <w:r>
        <w:rPr>
          <w:spacing w:val="1"/>
          <w:sz w:val="22"/>
          <w:szCs w:val="22"/>
        </w:rPr>
        <w:t>ì</w:t>
      </w:r>
      <w:r>
        <w:rPr>
          <w:sz w:val="22"/>
          <w:szCs w:val="22"/>
        </w:rPr>
        <w:t>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1"/>
          <w:sz w:val="22"/>
          <w:szCs w:val="22"/>
        </w:rPr>
        <w:t>ư</w:t>
      </w:r>
      <w:r>
        <w:rPr>
          <w:spacing w:val="-2"/>
          <w:sz w:val="22"/>
          <w:szCs w:val="22"/>
        </w:rPr>
        <w:t>ớ</w:t>
      </w:r>
      <w:r>
        <w:rPr>
          <w:sz w:val="22"/>
          <w:szCs w:val="22"/>
        </w:rPr>
        <w:t>c?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Bi</w:t>
      </w:r>
      <w:r>
        <w:rPr>
          <w:sz w:val="22"/>
          <w:szCs w:val="22"/>
        </w:rPr>
        <w:t>ết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-2"/>
          <w:position w:val="-3"/>
          <w:sz w:val="14"/>
          <w:szCs w:val="14"/>
        </w:rPr>
        <w:t>n</w:t>
      </w:r>
      <w:r>
        <w:rPr>
          <w:spacing w:val="-1"/>
          <w:position w:val="-3"/>
          <w:sz w:val="14"/>
          <w:szCs w:val="14"/>
        </w:rPr>
        <w:t>ư</w:t>
      </w:r>
      <w:r>
        <w:rPr>
          <w:spacing w:val="1"/>
          <w:position w:val="-3"/>
          <w:sz w:val="14"/>
          <w:szCs w:val="14"/>
        </w:rPr>
        <w:t>ớ</w:t>
      </w:r>
      <w:r>
        <w:rPr>
          <w:position w:val="-3"/>
          <w:sz w:val="14"/>
          <w:szCs w:val="14"/>
        </w:rPr>
        <w:t>c</w:t>
      </w:r>
      <w:r>
        <w:rPr>
          <w:spacing w:val="20"/>
          <w:position w:val="-3"/>
          <w:sz w:val="14"/>
          <w:szCs w:val="14"/>
        </w:rPr>
        <w:t xml:space="preserve"> </w:t>
      </w:r>
      <w:r>
        <w:rPr>
          <w:sz w:val="22"/>
          <w:szCs w:val="22"/>
        </w:rPr>
        <w:t xml:space="preserve">= 10.000 </w:t>
      </w:r>
      <w:r>
        <w:rPr>
          <w:spacing w:val="-3"/>
          <w:sz w:val="22"/>
          <w:szCs w:val="22"/>
        </w:rPr>
        <w:t>N</w:t>
      </w:r>
      <w:r>
        <w:rPr>
          <w:spacing w:val="1"/>
          <w:sz w:val="22"/>
          <w:szCs w:val="22"/>
        </w:rPr>
        <w:t>/</w:t>
      </w:r>
      <w:r>
        <w:rPr>
          <w:spacing w:val="-3"/>
          <w:sz w:val="22"/>
          <w:szCs w:val="22"/>
        </w:rPr>
        <w:t>m</w:t>
      </w:r>
      <w:r>
        <w:rPr>
          <w:position w:val="10"/>
          <w:sz w:val="14"/>
          <w:szCs w:val="14"/>
        </w:rPr>
        <w:t>3</w:t>
      </w:r>
    </w:p>
    <w:sectPr w:rsidR="000C18D2">
      <w:pgSz w:w="12240" w:h="15840"/>
      <w:pgMar w:top="1480" w:right="700" w:bottom="280" w:left="620" w:header="0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C32" w:rsidRDefault="00A75C32">
      <w:r>
        <w:separator/>
      </w:r>
    </w:p>
  </w:endnote>
  <w:endnote w:type="continuationSeparator" w:id="0">
    <w:p w:rsidR="00A75C32" w:rsidRDefault="00A7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D2" w:rsidRDefault="000C18D2">
    <w:pPr>
      <w:spacing w:line="20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C32" w:rsidRDefault="00A75C32">
      <w:r>
        <w:separator/>
      </w:r>
    </w:p>
  </w:footnote>
  <w:footnote w:type="continuationSeparator" w:id="0">
    <w:p w:rsidR="00A75C32" w:rsidRDefault="00A75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D2BE0"/>
    <w:multiLevelType w:val="multilevel"/>
    <w:tmpl w:val="D2A8FC4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8D2"/>
    <w:rsid w:val="000C18D2"/>
    <w:rsid w:val="004720B5"/>
    <w:rsid w:val="007168FC"/>
    <w:rsid w:val="009612DA"/>
    <w:rsid w:val="00A7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1F4C34-6B69-4F03-8EA5-836A5C62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1193</Words>
  <Characters>6801</Characters>
  <Application>Microsoft Office Word</Application>
  <DocSecurity>0</DocSecurity>
  <Lines>56</Lines>
  <Paragraphs>15</Paragraphs>
  <ScaleCrop>false</ScaleCrop>
  <Company/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5</cp:revision>
  <dcterms:created xsi:type="dcterms:W3CDTF">2019-06-15T15:02:00Z</dcterms:created>
  <dcterms:modified xsi:type="dcterms:W3CDTF">2019-06-16T08:52:00Z</dcterms:modified>
</cp:coreProperties>
</file>