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A56" w:rsidRDefault="00115A56">
      <w:pPr>
        <w:spacing w:before="5" w:line="120" w:lineRule="exact"/>
        <w:rPr>
          <w:sz w:val="12"/>
          <w:szCs w:val="12"/>
        </w:rPr>
      </w:pPr>
      <w:bookmarkStart w:id="0" w:name="_GoBack"/>
      <w:bookmarkEnd w:id="0"/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B62808">
      <w:pPr>
        <w:spacing w:before="33"/>
        <w:ind w:left="111"/>
      </w:pPr>
      <w:r>
        <w:rPr>
          <w:spacing w:val="2"/>
        </w:rPr>
        <w:t>P</w:t>
      </w:r>
      <w:r>
        <w:t>GD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ĐT HUY</w:t>
      </w:r>
      <w:r>
        <w:rPr>
          <w:spacing w:val="1"/>
        </w:rPr>
        <w:t>Ệ</w:t>
      </w:r>
      <w:r>
        <w:t>N</w:t>
      </w:r>
      <w:r>
        <w:rPr>
          <w:spacing w:val="-7"/>
        </w:rPr>
        <w:t xml:space="preserve"> </w:t>
      </w:r>
      <w:r>
        <w:t>DUY</w:t>
      </w:r>
      <w:r>
        <w:rPr>
          <w:spacing w:val="1"/>
        </w:rPr>
        <w:t>Ê</w:t>
      </w:r>
      <w:r>
        <w:t>N</w:t>
      </w:r>
      <w:r>
        <w:rPr>
          <w:spacing w:val="-7"/>
        </w:rPr>
        <w:t xml:space="preserve"> </w:t>
      </w:r>
      <w:r>
        <w:t>H</w:t>
      </w:r>
      <w:r>
        <w:rPr>
          <w:spacing w:val="-2"/>
        </w:rPr>
        <w:t>Ả</w:t>
      </w:r>
      <w:r>
        <w:t xml:space="preserve">I   </w:t>
      </w:r>
      <w:r>
        <w:rPr>
          <w:spacing w:val="1"/>
        </w:rPr>
        <w:t xml:space="preserve"> </w:t>
      </w:r>
      <w:r>
        <w:rPr>
          <w:b/>
        </w:rPr>
        <w:t>ĐỀ</w:t>
      </w:r>
      <w:r>
        <w:rPr>
          <w:b/>
          <w:spacing w:val="-3"/>
        </w:rPr>
        <w:t xml:space="preserve"> </w:t>
      </w:r>
      <w:r>
        <w:rPr>
          <w:b/>
          <w:spacing w:val="1"/>
        </w:rPr>
        <w:t>K</w:t>
      </w:r>
      <w:r>
        <w:rPr>
          <w:b/>
          <w:spacing w:val="2"/>
        </w:rPr>
        <w:t>I</w:t>
      </w:r>
      <w:r>
        <w:rPr>
          <w:b/>
          <w:spacing w:val="-1"/>
        </w:rPr>
        <w:t>Ể</w:t>
      </w:r>
      <w:r>
        <w:rPr>
          <w:b/>
        </w:rPr>
        <w:t>M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T</w:t>
      </w:r>
      <w:r>
        <w:rPr>
          <w:b/>
        </w:rPr>
        <w:t>RA</w:t>
      </w:r>
      <w:r>
        <w:rPr>
          <w:b/>
          <w:spacing w:val="-3"/>
        </w:rPr>
        <w:t xml:space="preserve"> </w:t>
      </w:r>
      <w:r>
        <w:rPr>
          <w:b/>
          <w:spacing w:val="1"/>
        </w:rPr>
        <w:t>HỌ</w:t>
      </w:r>
      <w:r>
        <w:rPr>
          <w:b/>
        </w:rPr>
        <w:t>C</w:t>
      </w:r>
      <w:r>
        <w:rPr>
          <w:b/>
          <w:spacing w:val="-5"/>
        </w:rPr>
        <w:t xml:space="preserve"> </w:t>
      </w:r>
      <w:r>
        <w:rPr>
          <w:b/>
          <w:spacing w:val="1"/>
        </w:rPr>
        <w:t>K</w:t>
      </w:r>
      <w:r>
        <w:rPr>
          <w:b/>
        </w:rPr>
        <w:t>Ì</w:t>
      </w:r>
      <w:r>
        <w:rPr>
          <w:b/>
          <w:spacing w:val="-2"/>
        </w:rPr>
        <w:t xml:space="preserve"> </w:t>
      </w:r>
      <w:r>
        <w:rPr>
          <w:b/>
        </w:rPr>
        <w:t>I</w:t>
      </w:r>
      <w:r>
        <w:rPr>
          <w:b/>
          <w:spacing w:val="-1"/>
        </w:rPr>
        <w:t xml:space="preserve"> </w:t>
      </w:r>
      <w:r>
        <w:rPr>
          <w:b/>
          <w:spacing w:val="1"/>
        </w:rPr>
        <w:t>(</w:t>
      </w:r>
      <w:r>
        <w:rPr>
          <w:b/>
        </w:rPr>
        <w:t>N</w:t>
      </w:r>
      <w:r>
        <w:rPr>
          <w:b/>
          <w:spacing w:val="1"/>
        </w:rPr>
        <w:t>H</w:t>
      </w:r>
      <w:r>
        <w:rPr>
          <w:b/>
        </w:rPr>
        <w:t>:</w:t>
      </w:r>
      <w:r>
        <w:rPr>
          <w:b/>
          <w:spacing w:val="-3"/>
        </w:rPr>
        <w:t xml:space="preserve"> </w:t>
      </w:r>
      <w:r>
        <w:rPr>
          <w:b/>
          <w:spacing w:val="1"/>
        </w:rPr>
        <w:t>20</w:t>
      </w:r>
      <w:r>
        <w:rPr>
          <w:b/>
          <w:spacing w:val="-1"/>
        </w:rPr>
        <w:t>1</w:t>
      </w:r>
      <w:r>
        <w:rPr>
          <w:b/>
        </w:rPr>
        <w:t>6</w:t>
      </w:r>
      <w:r>
        <w:rPr>
          <w:b/>
          <w:spacing w:val="1"/>
        </w:rPr>
        <w:t xml:space="preserve"> </w:t>
      </w:r>
      <w:r>
        <w:rPr>
          <w:b/>
        </w:rPr>
        <w:t xml:space="preserve">- </w:t>
      </w:r>
      <w:r>
        <w:rPr>
          <w:b/>
          <w:spacing w:val="-1"/>
        </w:rPr>
        <w:t>2</w:t>
      </w:r>
      <w:r>
        <w:rPr>
          <w:b/>
          <w:spacing w:val="1"/>
        </w:rPr>
        <w:t>01</w:t>
      </w:r>
      <w:r>
        <w:rPr>
          <w:b/>
          <w:spacing w:val="-1"/>
        </w:rPr>
        <w:t>7</w:t>
      </w:r>
      <w:r>
        <w:rPr>
          <w:b/>
        </w:rPr>
        <w:t>)</w:t>
      </w:r>
    </w:p>
    <w:p w:rsidR="00115A56" w:rsidRDefault="00B62808">
      <w:pPr>
        <w:spacing w:before="5"/>
        <w:ind w:left="111"/>
      </w:pPr>
      <w:r>
        <w:rPr>
          <w:b/>
          <w:spacing w:val="-1"/>
        </w:rPr>
        <w:t>T</w:t>
      </w:r>
      <w:r>
        <w:rPr>
          <w:b/>
        </w:rPr>
        <w:t>RƯ</w:t>
      </w:r>
      <w:r>
        <w:rPr>
          <w:b/>
          <w:spacing w:val="1"/>
        </w:rPr>
        <w:t>Ờ</w:t>
      </w:r>
      <w:r>
        <w:rPr>
          <w:b/>
          <w:spacing w:val="2"/>
        </w:rPr>
        <w:t>N</w:t>
      </w:r>
      <w:r>
        <w:rPr>
          <w:b/>
        </w:rPr>
        <w:t>G</w:t>
      </w:r>
      <w:r>
        <w:rPr>
          <w:b/>
          <w:spacing w:val="-10"/>
        </w:rPr>
        <w:t xml:space="preserve"> </w:t>
      </w:r>
      <w:r>
        <w:rPr>
          <w:b/>
        </w:rPr>
        <w:t>P</w:t>
      </w:r>
      <w:r>
        <w:rPr>
          <w:b/>
          <w:spacing w:val="-1"/>
        </w:rPr>
        <w:t>T</w:t>
      </w:r>
      <w:r>
        <w:rPr>
          <w:b/>
          <w:spacing w:val="2"/>
        </w:rPr>
        <w:t>D</w:t>
      </w:r>
      <w:r>
        <w:rPr>
          <w:b/>
          <w:spacing w:val="-1"/>
        </w:rPr>
        <w:t>T</w:t>
      </w:r>
      <w:r>
        <w:rPr>
          <w:b/>
          <w:spacing w:val="2"/>
        </w:rPr>
        <w:t>N</w:t>
      </w:r>
      <w:r>
        <w:rPr>
          <w:b/>
        </w:rPr>
        <w:t>T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T</w:t>
      </w:r>
      <w:r>
        <w:rPr>
          <w:b/>
          <w:spacing w:val="1"/>
        </w:rPr>
        <w:t>H</w:t>
      </w:r>
      <w:r>
        <w:rPr>
          <w:b/>
          <w:spacing w:val="2"/>
        </w:rPr>
        <w:t>C</w:t>
      </w:r>
      <w:r>
        <w:rPr>
          <w:b/>
        </w:rPr>
        <w:t xml:space="preserve">S             </w:t>
      </w:r>
      <w:r>
        <w:rPr>
          <w:b/>
          <w:spacing w:val="48"/>
        </w:rPr>
        <w:t xml:space="preserve"> </w:t>
      </w:r>
      <w:r>
        <w:rPr>
          <w:b/>
          <w:spacing w:val="1"/>
        </w:rPr>
        <w:t>MÔ</w:t>
      </w:r>
      <w:r>
        <w:rPr>
          <w:b/>
        </w:rPr>
        <w:t>N:</w:t>
      </w:r>
      <w:r>
        <w:rPr>
          <w:b/>
          <w:spacing w:val="-4"/>
        </w:rPr>
        <w:t xml:space="preserve"> </w:t>
      </w:r>
      <w:r>
        <w:rPr>
          <w:b/>
          <w:i/>
          <w:spacing w:val="-1"/>
        </w:rPr>
        <w:t>VẬ</w:t>
      </w:r>
      <w:r>
        <w:rPr>
          <w:b/>
          <w:i/>
        </w:rPr>
        <w:t>T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LÍ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7</w:t>
      </w:r>
    </w:p>
    <w:p w:rsidR="00115A56" w:rsidRDefault="00B62808">
      <w:pPr>
        <w:ind w:left="212"/>
      </w:pPr>
      <w:r>
        <w:rPr>
          <w:b/>
          <w:spacing w:val="1"/>
        </w:rPr>
        <w:t>H</w:t>
      </w:r>
      <w:r>
        <w:rPr>
          <w:b/>
        </w:rPr>
        <w:t>UYỆN</w:t>
      </w:r>
      <w:r>
        <w:rPr>
          <w:b/>
          <w:spacing w:val="-7"/>
        </w:rPr>
        <w:t xml:space="preserve"> </w:t>
      </w:r>
      <w:r>
        <w:rPr>
          <w:b/>
        </w:rPr>
        <w:t>DU</w:t>
      </w:r>
      <w:r>
        <w:rPr>
          <w:b/>
          <w:spacing w:val="2"/>
        </w:rPr>
        <w:t>Y</w:t>
      </w:r>
      <w:r>
        <w:rPr>
          <w:b/>
          <w:spacing w:val="-1"/>
        </w:rPr>
        <w:t>Ê</w:t>
      </w:r>
      <w:r>
        <w:rPr>
          <w:b/>
        </w:rPr>
        <w:t>N</w:t>
      </w:r>
      <w:r>
        <w:rPr>
          <w:b/>
          <w:spacing w:val="-7"/>
        </w:rPr>
        <w:t xml:space="preserve"> </w:t>
      </w:r>
      <w:r>
        <w:rPr>
          <w:b/>
          <w:spacing w:val="1"/>
        </w:rPr>
        <w:t>H</w:t>
      </w:r>
      <w:r>
        <w:rPr>
          <w:b/>
        </w:rPr>
        <w:t xml:space="preserve">ẢI                     </w:t>
      </w:r>
      <w:r>
        <w:rPr>
          <w:b/>
          <w:spacing w:val="4"/>
        </w:rPr>
        <w:t xml:space="preserve"> </w:t>
      </w:r>
      <w:r>
        <w:rPr>
          <w:b/>
          <w:i/>
        </w:rPr>
        <w:t>Thời</w:t>
      </w:r>
      <w:r>
        <w:rPr>
          <w:b/>
          <w:i/>
          <w:spacing w:val="-6"/>
        </w:rPr>
        <w:t xml:space="preserve"> </w:t>
      </w:r>
      <w:r>
        <w:rPr>
          <w:b/>
          <w:i/>
          <w:spacing w:val="1"/>
        </w:rPr>
        <w:t>g</w:t>
      </w:r>
      <w:r>
        <w:rPr>
          <w:b/>
          <w:i/>
        </w:rPr>
        <w:t>i</w:t>
      </w:r>
      <w:r>
        <w:rPr>
          <w:b/>
          <w:i/>
          <w:spacing w:val="1"/>
        </w:rPr>
        <w:t>a</w:t>
      </w:r>
      <w:r>
        <w:rPr>
          <w:b/>
          <w:i/>
        </w:rPr>
        <w:t>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</w:t>
      </w:r>
      <w:r>
        <w:rPr>
          <w:b/>
          <w:i/>
          <w:spacing w:val="-1"/>
        </w:rPr>
        <w:t>à</w:t>
      </w:r>
      <w:r>
        <w:rPr>
          <w:b/>
          <w:i/>
        </w:rPr>
        <w:t>m</w:t>
      </w:r>
      <w:r>
        <w:rPr>
          <w:b/>
          <w:i/>
          <w:spacing w:val="-2"/>
        </w:rPr>
        <w:t xml:space="preserve"> </w:t>
      </w:r>
      <w:r>
        <w:rPr>
          <w:b/>
          <w:i/>
          <w:spacing w:val="1"/>
        </w:rPr>
        <w:t>bà</w:t>
      </w:r>
      <w:r>
        <w:rPr>
          <w:b/>
          <w:i/>
        </w:rPr>
        <w:t>i:</w:t>
      </w:r>
      <w:r>
        <w:rPr>
          <w:b/>
          <w:i/>
          <w:spacing w:val="-2"/>
        </w:rPr>
        <w:t xml:space="preserve"> </w:t>
      </w:r>
      <w:r>
        <w:rPr>
          <w:b/>
          <w:i/>
          <w:spacing w:val="-1"/>
        </w:rPr>
        <w:t>6</w:t>
      </w:r>
      <w:r>
        <w:rPr>
          <w:b/>
          <w:i/>
        </w:rPr>
        <w:t>0</w:t>
      </w:r>
      <w:r>
        <w:rPr>
          <w:b/>
          <w:i/>
          <w:spacing w:val="-1"/>
        </w:rPr>
        <w:t xml:space="preserve"> </w:t>
      </w:r>
      <w:r>
        <w:rPr>
          <w:b/>
          <w:i/>
          <w:spacing w:val="1"/>
        </w:rPr>
        <w:t>p</w:t>
      </w:r>
      <w:r>
        <w:rPr>
          <w:b/>
          <w:i/>
        </w:rPr>
        <w:t>h</w:t>
      </w:r>
      <w:r>
        <w:rPr>
          <w:b/>
          <w:i/>
          <w:spacing w:val="-1"/>
        </w:rPr>
        <w:t>ú</w:t>
      </w:r>
      <w:r>
        <w:rPr>
          <w:b/>
          <w:i/>
        </w:rPr>
        <w:t>t</w:t>
      </w:r>
    </w:p>
    <w:p w:rsidR="00115A56" w:rsidRDefault="00115A56">
      <w:pPr>
        <w:spacing w:before="8" w:line="140" w:lineRule="exact"/>
        <w:rPr>
          <w:sz w:val="14"/>
          <w:szCs w:val="14"/>
        </w:rPr>
      </w:pPr>
    </w:p>
    <w:p w:rsidR="00115A56" w:rsidRDefault="00115A56">
      <w:pPr>
        <w:spacing w:line="200" w:lineRule="exact"/>
      </w:pPr>
    </w:p>
    <w:p w:rsidR="00115A56" w:rsidRDefault="00B62808">
      <w:pPr>
        <w:ind w:left="111"/>
      </w:pPr>
      <w:r>
        <w:rPr>
          <w:b/>
          <w:spacing w:val="1"/>
        </w:rPr>
        <w:t>1</w:t>
      </w:r>
      <w:r>
        <w:rPr>
          <w:b/>
        </w:rPr>
        <w:t>.</w:t>
      </w:r>
      <w:r>
        <w:rPr>
          <w:b/>
          <w:spacing w:val="49"/>
        </w:rPr>
        <w:t xml:space="preserve"> </w:t>
      </w:r>
      <w:r>
        <w:rPr>
          <w:b/>
        </w:rPr>
        <w:t>C</w:t>
      </w:r>
      <w:r>
        <w:rPr>
          <w:b/>
          <w:spacing w:val="1"/>
        </w:rPr>
        <w:t>á</w:t>
      </w:r>
      <w:r>
        <w:rPr>
          <w:b/>
        </w:rPr>
        <w:t>c</w:t>
      </w:r>
      <w:r>
        <w:rPr>
          <w:b/>
          <w:spacing w:val="-2"/>
        </w:rPr>
        <w:t xml:space="preserve"> </w:t>
      </w:r>
      <w:r>
        <w:rPr>
          <w:b/>
        </w:rPr>
        <w:t>b</w:t>
      </w:r>
      <w:r>
        <w:rPr>
          <w:b/>
          <w:spacing w:val="2"/>
        </w:rPr>
        <w:t>ư</w:t>
      </w:r>
      <w:r>
        <w:rPr>
          <w:b/>
        </w:rPr>
        <w:t>ớc</w:t>
      </w:r>
      <w:r>
        <w:rPr>
          <w:b/>
          <w:spacing w:val="-3"/>
        </w:rPr>
        <w:t xml:space="preserve"> </w:t>
      </w:r>
      <w:r>
        <w:rPr>
          <w:b/>
          <w:spacing w:val="1"/>
        </w:rPr>
        <w:t>t</w:t>
      </w:r>
      <w:r>
        <w:rPr>
          <w:b/>
        </w:rPr>
        <w:t>hiết</w:t>
      </w:r>
      <w:r>
        <w:rPr>
          <w:b/>
          <w:spacing w:val="-3"/>
        </w:rPr>
        <w:t xml:space="preserve"> </w:t>
      </w:r>
      <w:r>
        <w:rPr>
          <w:b/>
        </w:rPr>
        <w:t>l</w:t>
      </w:r>
      <w:r>
        <w:rPr>
          <w:b/>
          <w:spacing w:val="1"/>
        </w:rPr>
        <w:t>ậ</w:t>
      </w:r>
      <w:r>
        <w:rPr>
          <w:b/>
        </w:rPr>
        <w:t>p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m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  <w:spacing w:val="1"/>
        </w:rPr>
        <w:t>trậ</w:t>
      </w:r>
      <w:r>
        <w:rPr>
          <w:b/>
        </w:rPr>
        <w:t>n</w:t>
      </w:r>
      <w:r>
        <w:rPr>
          <w:b/>
          <w:spacing w:val="-4"/>
        </w:rPr>
        <w:t xml:space="preserve"> </w:t>
      </w:r>
      <w:r>
        <w:rPr>
          <w:b/>
        </w:rPr>
        <w:t>đề</w:t>
      </w:r>
      <w:r>
        <w:rPr>
          <w:b/>
          <w:spacing w:val="2"/>
        </w:rPr>
        <w:t xml:space="preserve"> </w:t>
      </w:r>
      <w:r>
        <w:rPr>
          <w:b/>
          <w:spacing w:val="-3"/>
        </w:rPr>
        <w:t>k</w:t>
      </w:r>
      <w:r>
        <w:rPr>
          <w:b/>
        </w:rPr>
        <w:t>i</w:t>
      </w:r>
      <w:r>
        <w:rPr>
          <w:b/>
          <w:spacing w:val="3"/>
        </w:rPr>
        <w:t>ể</w:t>
      </w:r>
      <w:r>
        <w:rPr>
          <w:b/>
        </w:rPr>
        <w:t>m</w:t>
      </w:r>
      <w:r>
        <w:rPr>
          <w:b/>
          <w:spacing w:val="-7"/>
        </w:rPr>
        <w:t xml:space="preserve"> </w:t>
      </w:r>
      <w:r>
        <w:rPr>
          <w:b/>
          <w:spacing w:val="1"/>
        </w:rPr>
        <w:t>t</w:t>
      </w:r>
      <w:r>
        <w:rPr>
          <w:b/>
        </w:rPr>
        <w:t>r</w:t>
      </w:r>
      <w:r>
        <w:rPr>
          <w:b/>
          <w:spacing w:val="1"/>
        </w:rPr>
        <w:t>a</w:t>
      </w:r>
      <w:r>
        <w:rPr>
          <w:b/>
        </w:rPr>
        <w:t>:</w:t>
      </w:r>
    </w:p>
    <w:p w:rsidR="00115A56" w:rsidRDefault="00B62808">
      <w:pPr>
        <w:spacing w:before="60" w:line="220" w:lineRule="exact"/>
        <w:ind w:left="313"/>
      </w:pPr>
      <w:r>
        <w:pict>
          <v:group id="_x0000_s1036" style="position:absolute;left:0;text-align:left;margin-left:113.45pt;margin-top:6.8pt;width:.1pt;height:0;z-index:-1070;mso-position-horizontal-relative:page" coordorigin="2269,136" coordsize="2,0">
            <v:shape id="_x0000_s1037" style="position:absolute;left:2269;top:136;width:2;height:0" coordorigin="2269,136" coordsize="2,0" path="m2269,136r2,e" filled="f" strokeweight=".48pt">
              <v:stroke dashstyle="dash"/>
              <v:path arrowok="t"/>
            </v:shape>
            <w10:wrap anchorx="page"/>
          </v:group>
        </w:pict>
      </w:r>
      <w:r>
        <w:rPr>
          <w:b/>
          <w:i/>
          <w:spacing w:val="1"/>
          <w:position w:val="-1"/>
        </w:rPr>
        <w:t>a</w:t>
      </w:r>
      <w:r>
        <w:rPr>
          <w:b/>
          <w:i/>
          <w:position w:val="-1"/>
        </w:rPr>
        <w:t>/</w:t>
      </w:r>
      <w:r>
        <w:rPr>
          <w:b/>
          <w:i/>
          <w:spacing w:val="-2"/>
          <w:position w:val="-1"/>
        </w:rPr>
        <w:t xml:space="preserve"> </w:t>
      </w:r>
      <w:r>
        <w:rPr>
          <w:b/>
          <w:i/>
          <w:spacing w:val="1"/>
          <w:position w:val="-1"/>
        </w:rPr>
        <w:t>T</w:t>
      </w:r>
      <w:r>
        <w:rPr>
          <w:b/>
          <w:i/>
          <w:position w:val="-1"/>
        </w:rPr>
        <w:t>ính</w:t>
      </w:r>
      <w:r>
        <w:rPr>
          <w:b/>
          <w:i/>
          <w:spacing w:val="-5"/>
          <w:position w:val="-1"/>
        </w:rPr>
        <w:t xml:space="preserve"> </w:t>
      </w:r>
      <w:r>
        <w:rPr>
          <w:b/>
          <w:i/>
          <w:position w:val="-1"/>
        </w:rPr>
        <w:t>t</w:t>
      </w:r>
      <w:r>
        <w:rPr>
          <w:b/>
          <w:i/>
          <w:spacing w:val="-1"/>
          <w:position w:val="-1"/>
        </w:rPr>
        <w:t>r</w:t>
      </w:r>
      <w:r>
        <w:rPr>
          <w:b/>
          <w:i/>
          <w:spacing w:val="1"/>
          <w:position w:val="-1"/>
        </w:rPr>
        <w:t>ọ</w:t>
      </w:r>
      <w:r>
        <w:rPr>
          <w:b/>
          <w:i/>
          <w:position w:val="-1"/>
        </w:rPr>
        <w:t>ng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-1"/>
          <w:position w:val="-1"/>
        </w:rPr>
        <w:t>s</w:t>
      </w:r>
      <w:r>
        <w:rPr>
          <w:b/>
          <w:i/>
          <w:position w:val="-1"/>
        </w:rPr>
        <w:t>ố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>n</w:t>
      </w:r>
      <w:r>
        <w:rPr>
          <w:b/>
          <w:i/>
          <w:spacing w:val="1"/>
          <w:position w:val="-1"/>
        </w:rPr>
        <w:t>ộ</w:t>
      </w:r>
      <w:r>
        <w:rPr>
          <w:b/>
          <w:i/>
          <w:position w:val="-1"/>
        </w:rPr>
        <w:t>i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1"/>
          <w:position w:val="-1"/>
        </w:rPr>
        <w:t>d</w:t>
      </w:r>
      <w:r>
        <w:rPr>
          <w:b/>
          <w:i/>
          <w:position w:val="-1"/>
        </w:rPr>
        <w:t>u</w:t>
      </w:r>
      <w:r>
        <w:rPr>
          <w:b/>
          <w:i/>
          <w:spacing w:val="-1"/>
          <w:position w:val="-1"/>
        </w:rPr>
        <w:t>n</w:t>
      </w:r>
      <w:r>
        <w:rPr>
          <w:b/>
          <w:i/>
          <w:position w:val="-1"/>
        </w:rPr>
        <w:t>g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1"/>
          <w:position w:val="-1"/>
        </w:rPr>
        <w:t>k</w:t>
      </w:r>
      <w:r>
        <w:rPr>
          <w:b/>
          <w:i/>
          <w:position w:val="-1"/>
        </w:rPr>
        <w:t>iểm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position w:val="-1"/>
        </w:rPr>
        <w:t>t</w:t>
      </w:r>
      <w:r>
        <w:rPr>
          <w:b/>
          <w:i/>
          <w:spacing w:val="-1"/>
          <w:position w:val="-1"/>
        </w:rPr>
        <w:t>r</w:t>
      </w:r>
      <w:r>
        <w:rPr>
          <w:b/>
          <w:i/>
          <w:position w:val="-1"/>
        </w:rPr>
        <w:t>a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>theo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1"/>
          <w:position w:val="-1"/>
        </w:rPr>
        <w:t>k</w:t>
      </w:r>
      <w:r>
        <w:rPr>
          <w:b/>
          <w:i/>
          <w:position w:val="-1"/>
        </w:rPr>
        <w:t>h</w:t>
      </w:r>
      <w:r>
        <w:rPr>
          <w:b/>
          <w:i/>
          <w:spacing w:val="-1"/>
          <w:position w:val="-1"/>
        </w:rPr>
        <w:t>u</w:t>
      </w:r>
      <w:r>
        <w:rPr>
          <w:b/>
          <w:i/>
          <w:position w:val="-1"/>
        </w:rPr>
        <w:t>ng</w:t>
      </w:r>
      <w:r>
        <w:rPr>
          <w:b/>
          <w:i/>
          <w:spacing w:val="-4"/>
          <w:position w:val="-1"/>
        </w:rPr>
        <w:t xml:space="preserve"> </w:t>
      </w:r>
      <w:r>
        <w:rPr>
          <w:b/>
          <w:i/>
          <w:spacing w:val="1"/>
          <w:position w:val="-1"/>
        </w:rPr>
        <w:t>p</w:t>
      </w:r>
      <w:r>
        <w:rPr>
          <w:b/>
          <w:i/>
          <w:position w:val="-1"/>
        </w:rPr>
        <w:t>h</w:t>
      </w:r>
      <w:r>
        <w:rPr>
          <w:b/>
          <w:i/>
          <w:spacing w:val="1"/>
          <w:position w:val="-1"/>
        </w:rPr>
        <w:t>â</w:t>
      </w:r>
      <w:r>
        <w:rPr>
          <w:b/>
          <w:i/>
          <w:position w:val="-1"/>
        </w:rPr>
        <w:t>n</w:t>
      </w:r>
      <w:r>
        <w:rPr>
          <w:b/>
          <w:i/>
          <w:spacing w:val="-4"/>
          <w:position w:val="-1"/>
        </w:rPr>
        <w:t xml:space="preserve"> </w:t>
      </w:r>
      <w:r>
        <w:rPr>
          <w:b/>
          <w:i/>
          <w:spacing w:val="1"/>
          <w:position w:val="-1"/>
        </w:rPr>
        <w:t>p</w:t>
      </w:r>
      <w:r>
        <w:rPr>
          <w:b/>
          <w:i/>
          <w:position w:val="-1"/>
        </w:rPr>
        <w:t>h</w:t>
      </w:r>
      <w:r>
        <w:rPr>
          <w:b/>
          <w:i/>
          <w:spacing w:val="1"/>
          <w:position w:val="-1"/>
        </w:rPr>
        <w:t>ố</w:t>
      </w:r>
      <w:r>
        <w:rPr>
          <w:b/>
          <w:i/>
          <w:position w:val="-1"/>
        </w:rPr>
        <w:t>i</w:t>
      </w:r>
      <w:r>
        <w:rPr>
          <w:b/>
          <w:i/>
          <w:spacing w:val="-4"/>
          <w:position w:val="-1"/>
        </w:rPr>
        <w:t xml:space="preserve"> </w:t>
      </w:r>
      <w:r>
        <w:rPr>
          <w:b/>
          <w:i/>
          <w:spacing w:val="1"/>
          <w:position w:val="-1"/>
        </w:rPr>
        <w:t>c</w:t>
      </w:r>
      <w:r>
        <w:rPr>
          <w:b/>
          <w:i/>
          <w:position w:val="-1"/>
        </w:rPr>
        <w:t>hư</w:t>
      </w:r>
      <w:r>
        <w:rPr>
          <w:b/>
          <w:i/>
          <w:spacing w:val="1"/>
          <w:position w:val="-1"/>
        </w:rPr>
        <w:t>ơ</w:t>
      </w:r>
      <w:r>
        <w:rPr>
          <w:b/>
          <w:i/>
          <w:position w:val="-1"/>
        </w:rPr>
        <w:t>ng</w:t>
      </w:r>
      <w:r>
        <w:rPr>
          <w:b/>
          <w:i/>
          <w:spacing w:val="-5"/>
          <w:position w:val="-1"/>
        </w:rPr>
        <w:t xml:space="preserve"> </w:t>
      </w:r>
      <w:r>
        <w:rPr>
          <w:b/>
          <w:i/>
          <w:position w:val="-1"/>
        </w:rPr>
        <w:t>t</w:t>
      </w:r>
      <w:r>
        <w:rPr>
          <w:b/>
          <w:i/>
          <w:spacing w:val="-1"/>
          <w:position w:val="-1"/>
        </w:rPr>
        <w:t>r</w:t>
      </w:r>
      <w:r>
        <w:rPr>
          <w:b/>
          <w:i/>
          <w:position w:val="-1"/>
        </w:rPr>
        <w:t>ình</w:t>
      </w:r>
    </w:p>
    <w:p w:rsidR="00115A56" w:rsidRDefault="00115A56">
      <w:pPr>
        <w:spacing w:before="11" w:line="280" w:lineRule="exact"/>
        <w:rPr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1"/>
        <w:gridCol w:w="1260"/>
        <w:gridCol w:w="1080"/>
        <w:gridCol w:w="1099"/>
        <w:gridCol w:w="1080"/>
        <w:gridCol w:w="1021"/>
        <w:gridCol w:w="1080"/>
      </w:tblGrid>
      <w:tr w:rsidR="00115A56">
        <w:trPr>
          <w:trHeight w:hRule="exact" w:val="864"/>
        </w:trPr>
        <w:tc>
          <w:tcPr>
            <w:tcW w:w="32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before="4" w:line="200" w:lineRule="exact"/>
            </w:pPr>
          </w:p>
          <w:p w:rsidR="00115A56" w:rsidRDefault="00B62808">
            <w:pPr>
              <w:ind w:left="1184" w:right="1195"/>
              <w:jc w:val="center"/>
            </w:pPr>
            <w:r>
              <w:rPr>
                <w:b/>
              </w:rPr>
              <w:t>N</w:t>
            </w:r>
            <w:r>
              <w:rPr>
                <w:b/>
                <w:spacing w:val="1"/>
              </w:rPr>
              <w:t>ộ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99"/>
              </w:rPr>
              <w:t>du</w:t>
            </w:r>
            <w:r>
              <w:rPr>
                <w:b/>
                <w:spacing w:val="-1"/>
                <w:w w:val="99"/>
              </w:rPr>
              <w:t>n</w:t>
            </w:r>
            <w:r>
              <w:rPr>
                <w:b/>
                <w:w w:val="99"/>
              </w:rPr>
              <w:t>g</w:t>
            </w:r>
          </w:p>
        </w:tc>
        <w:tc>
          <w:tcPr>
            <w:tcW w:w="12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8" w:line="140" w:lineRule="exact"/>
              <w:rPr>
                <w:sz w:val="14"/>
                <w:szCs w:val="14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121"/>
            </w:pPr>
            <w:r>
              <w:rPr>
                <w:b/>
                <w:spacing w:val="-1"/>
              </w:rPr>
              <w:t>T</w:t>
            </w:r>
            <w:r>
              <w:rPr>
                <w:b/>
                <w:spacing w:val="1"/>
              </w:rPr>
              <w:t>ổ</w:t>
            </w:r>
            <w:r>
              <w:rPr>
                <w:b/>
              </w:rPr>
              <w:t>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"/>
              </w:rPr>
              <w:t>s</w:t>
            </w:r>
            <w:r>
              <w:rPr>
                <w:b/>
              </w:rPr>
              <w:t>ố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1"/>
              </w:rPr>
              <w:t>t</w:t>
            </w:r>
            <w:r>
              <w:rPr>
                <w:b/>
              </w:rPr>
              <w:t>iết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8" w:line="140" w:lineRule="exact"/>
              <w:rPr>
                <w:sz w:val="14"/>
                <w:szCs w:val="14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141"/>
            </w:pPr>
            <w:r>
              <w:rPr>
                <w:b/>
                <w:spacing w:val="-1"/>
              </w:rPr>
              <w:t>L</w:t>
            </w:r>
            <w:r>
              <w:rPr>
                <w:b/>
              </w:rPr>
              <w:t>í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1"/>
              </w:rPr>
              <w:t>t</w:t>
            </w:r>
            <w:r>
              <w:rPr>
                <w:b/>
              </w:rPr>
              <w:t>h</w:t>
            </w:r>
            <w:r>
              <w:rPr>
                <w:b/>
                <w:spacing w:val="-1"/>
              </w:rPr>
              <w:t>u</w:t>
            </w:r>
            <w:r>
              <w:rPr>
                <w:b/>
                <w:spacing w:val="1"/>
              </w:rPr>
              <w:t>y</w:t>
            </w:r>
            <w:r>
              <w:rPr>
                <w:b/>
              </w:rPr>
              <w:t>ết</w:t>
            </w:r>
          </w:p>
        </w:tc>
        <w:tc>
          <w:tcPr>
            <w:tcW w:w="21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140" w:lineRule="exact"/>
              <w:rPr>
                <w:sz w:val="14"/>
                <w:szCs w:val="14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491"/>
            </w:pPr>
            <w:r>
              <w:rPr>
                <w:b/>
                <w:spacing w:val="-1"/>
              </w:rPr>
              <w:t>T</w:t>
            </w:r>
            <w:r>
              <w:rPr>
                <w:b/>
              </w:rPr>
              <w:t>ỉ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lệ </w:t>
            </w:r>
            <w:r>
              <w:rPr>
                <w:b/>
                <w:spacing w:val="1"/>
              </w:rPr>
              <w:t>t</w:t>
            </w:r>
            <w:r>
              <w:rPr>
                <w:b/>
              </w:rPr>
              <w:t>hực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</w:t>
            </w:r>
            <w:r>
              <w:rPr>
                <w:b/>
                <w:spacing w:val="1"/>
              </w:rPr>
              <w:t>ạ</w:t>
            </w:r>
            <w:r>
              <w:rPr>
                <w:b/>
              </w:rPr>
              <w:t>y</w:t>
            </w:r>
          </w:p>
        </w:tc>
        <w:tc>
          <w:tcPr>
            <w:tcW w:w="21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140" w:lineRule="exact"/>
              <w:rPr>
                <w:sz w:val="14"/>
                <w:szCs w:val="14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664"/>
            </w:pPr>
            <w:r>
              <w:rPr>
                <w:b/>
                <w:spacing w:val="-1"/>
              </w:rPr>
              <w:t>T</w:t>
            </w:r>
            <w:r>
              <w:rPr>
                <w:b/>
              </w:rPr>
              <w:t>r</w:t>
            </w:r>
            <w:r>
              <w:rPr>
                <w:b/>
                <w:spacing w:val="1"/>
              </w:rPr>
              <w:t>ọ</w:t>
            </w:r>
            <w:r>
              <w:rPr>
                <w:b/>
              </w:rPr>
              <w:t>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s</w:t>
            </w:r>
            <w:r>
              <w:rPr>
                <w:b/>
              </w:rPr>
              <w:t>ố</w:t>
            </w:r>
          </w:p>
        </w:tc>
      </w:tr>
      <w:tr w:rsidR="00115A56">
        <w:trPr>
          <w:trHeight w:hRule="exact" w:val="821"/>
        </w:trPr>
        <w:tc>
          <w:tcPr>
            <w:tcW w:w="32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7"/>
              <w:ind w:left="370" w:right="379"/>
              <w:jc w:val="center"/>
            </w:pPr>
            <w:r>
              <w:rPr>
                <w:b/>
                <w:spacing w:val="-1"/>
                <w:w w:val="99"/>
              </w:rPr>
              <w:t>LT</w:t>
            </w:r>
          </w:p>
          <w:p w:rsidR="00115A56" w:rsidRDefault="00B62808">
            <w:pPr>
              <w:spacing w:before="60"/>
              <w:ind w:left="65" w:right="69"/>
              <w:jc w:val="center"/>
            </w:pP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độ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1"/>
                <w:w w:val="99"/>
              </w:rPr>
              <w:t>1</w:t>
            </w:r>
            <w:r>
              <w:rPr>
                <w:b/>
                <w:w w:val="99"/>
              </w:rPr>
              <w:t>,</w:t>
            </w:r>
          </w:p>
          <w:p w:rsidR="00115A56" w:rsidRDefault="00B62808">
            <w:pPr>
              <w:spacing w:before="1"/>
              <w:ind w:left="422" w:right="427"/>
              <w:jc w:val="center"/>
            </w:pPr>
            <w:r>
              <w:rPr>
                <w:b/>
                <w:spacing w:val="1"/>
                <w:w w:val="99"/>
              </w:rPr>
              <w:t>2)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7"/>
              <w:ind w:left="353" w:right="353"/>
              <w:jc w:val="center"/>
            </w:pPr>
            <w:r>
              <w:rPr>
                <w:b/>
                <w:w w:val="99"/>
              </w:rPr>
              <w:t>VD</w:t>
            </w:r>
          </w:p>
          <w:p w:rsidR="00115A56" w:rsidRDefault="00B62808">
            <w:pPr>
              <w:spacing w:before="60"/>
              <w:ind w:left="156" w:right="160"/>
              <w:jc w:val="center"/>
            </w:pP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99"/>
              </w:rPr>
              <w:t>độ</w:t>
            </w:r>
          </w:p>
          <w:p w:rsidR="00115A56" w:rsidRDefault="00B62808">
            <w:pPr>
              <w:spacing w:before="1"/>
              <w:ind w:left="314" w:right="316"/>
              <w:jc w:val="center"/>
            </w:pPr>
            <w:r>
              <w:rPr>
                <w:b/>
                <w:spacing w:val="1"/>
              </w:rPr>
              <w:t>3</w:t>
            </w:r>
            <w:r>
              <w:rPr>
                <w:b/>
              </w:rPr>
              <w:t xml:space="preserve">, </w:t>
            </w:r>
            <w:r>
              <w:rPr>
                <w:b/>
                <w:spacing w:val="1"/>
                <w:w w:val="99"/>
              </w:rPr>
              <w:t>4</w:t>
            </w:r>
            <w:r>
              <w:rPr>
                <w:b/>
                <w:w w:val="99"/>
              </w:rPr>
              <w:t>)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7"/>
              <w:ind w:left="334" w:right="336"/>
              <w:jc w:val="center"/>
            </w:pPr>
            <w:r>
              <w:rPr>
                <w:b/>
                <w:spacing w:val="-1"/>
                <w:w w:val="99"/>
              </w:rPr>
              <w:t>LT</w:t>
            </w:r>
          </w:p>
          <w:p w:rsidR="00115A56" w:rsidRDefault="00B62808">
            <w:pPr>
              <w:spacing w:before="60"/>
              <w:ind w:left="128" w:right="129"/>
              <w:jc w:val="center"/>
            </w:pP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99"/>
              </w:rPr>
              <w:t>độ</w:t>
            </w:r>
          </w:p>
          <w:p w:rsidR="00115A56" w:rsidRDefault="00B62808">
            <w:pPr>
              <w:spacing w:before="1"/>
              <w:ind w:left="286" w:right="285"/>
              <w:jc w:val="center"/>
            </w:pPr>
            <w:r>
              <w:rPr>
                <w:b/>
                <w:spacing w:val="1"/>
              </w:rPr>
              <w:t>1</w:t>
            </w:r>
            <w:r>
              <w:rPr>
                <w:b/>
              </w:rPr>
              <w:t xml:space="preserve">, </w:t>
            </w:r>
            <w:r>
              <w:rPr>
                <w:b/>
                <w:spacing w:val="1"/>
                <w:w w:val="99"/>
              </w:rPr>
              <w:t>2</w:t>
            </w:r>
            <w:r>
              <w:rPr>
                <w:b/>
                <w:w w:val="99"/>
              </w:rPr>
              <w:t>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7"/>
              <w:ind w:left="353" w:right="353"/>
              <w:jc w:val="center"/>
            </w:pPr>
            <w:r>
              <w:rPr>
                <w:b/>
                <w:w w:val="99"/>
              </w:rPr>
              <w:t>VD</w:t>
            </w:r>
          </w:p>
          <w:p w:rsidR="00115A56" w:rsidRDefault="00B62808">
            <w:pPr>
              <w:spacing w:before="60"/>
              <w:ind w:left="156" w:right="160"/>
              <w:jc w:val="center"/>
            </w:pP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99"/>
              </w:rPr>
              <w:t>độ</w:t>
            </w:r>
          </w:p>
          <w:p w:rsidR="00115A56" w:rsidRDefault="00B62808">
            <w:pPr>
              <w:spacing w:before="1"/>
              <w:ind w:left="314" w:right="316"/>
              <w:jc w:val="center"/>
            </w:pPr>
            <w:r>
              <w:rPr>
                <w:b/>
                <w:spacing w:val="1"/>
              </w:rPr>
              <w:t>3</w:t>
            </w:r>
            <w:r>
              <w:rPr>
                <w:b/>
              </w:rPr>
              <w:t xml:space="preserve">, </w:t>
            </w:r>
            <w:r>
              <w:rPr>
                <w:b/>
                <w:spacing w:val="1"/>
                <w:w w:val="99"/>
              </w:rPr>
              <w:t>4</w:t>
            </w:r>
            <w:r>
              <w:rPr>
                <w:b/>
                <w:w w:val="99"/>
              </w:rPr>
              <w:t>)</w:t>
            </w:r>
          </w:p>
        </w:tc>
      </w:tr>
      <w:tr w:rsidR="00115A56">
        <w:trPr>
          <w:trHeight w:hRule="exact" w:val="300"/>
        </w:trPr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</w:rPr>
              <w:t>I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Q</w:t>
            </w:r>
            <w:r>
              <w:rPr>
                <w:spacing w:val="-1"/>
              </w:rPr>
              <w:t>u</w:t>
            </w:r>
            <w:r>
              <w:rPr>
                <w:spacing w:val="3"/>
              </w:rPr>
              <w:t>a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87" w:right="490"/>
              <w:jc w:val="center"/>
            </w:pPr>
            <w:r>
              <w:rPr>
                <w:spacing w:val="1"/>
                <w:w w:val="99"/>
              </w:rPr>
              <w:t>10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46" w:right="453"/>
              <w:jc w:val="center"/>
            </w:pPr>
            <w:r>
              <w:rPr>
                <w:w w:val="99"/>
              </w:rPr>
              <w:t>7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82" w:right="386"/>
              <w:jc w:val="center"/>
            </w:pPr>
            <w:r>
              <w:rPr>
                <w:spacing w:val="1"/>
                <w:w w:val="99"/>
              </w:rPr>
              <w:t>4</w:t>
            </w:r>
            <w:r>
              <w:rPr>
                <w:w w:val="99"/>
              </w:rPr>
              <w:t>,9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74" w:right="374"/>
              <w:jc w:val="center"/>
            </w:pPr>
            <w:r>
              <w:rPr>
                <w:spacing w:val="1"/>
                <w:w w:val="99"/>
              </w:rPr>
              <w:t>5</w:t>
            </w:r>
            <w:r>
              <w:rPr>
                <w:w w:val="99"/>
              </w:rPr>
              <w:t>,1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8"/>
            </w:pPr>
            <w:r>
              <w:rPr>
                <w:spacing w:val="1"/>
              </w:rPr>
              <w:t>27</w:t>
            </w:r>
            <w:r>
              <w:t>,2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4" w:right="323"/>
              <w:jc w:val="center"/>
            </w:pPr>
            <w:r>
              <w:rPr>
                <w:spacing w:val="1"/>
                <w:w w:val="99"/>
              </w:rPr>
              <w:t>28</w:t>
            </w:r>
            <w:r>
              <w:rPr>
                <w:w w:val="99"/>
              </w:rPr>
              <w:t>,4</w:t>
            </w:r>
          </w:p>
        </w:tc>
      </w:tr>
      <w:tr w:rsidR="00115A56">
        <w:trPr>
          <w:trHeight w:hRule="exact" w:val="300"/>
        </w:trPr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II</w:t>
            </w:r>
            <w:r>
              <w:t>:</w:t>
            </w:r>
            <w:r>
              <w:rPr>
                <w:spacing w:val="-2"/>
              </w:rPr>
              <w:t xml:space="preserve"> </w:t>
            </w:r>
            <w:r>
              <w:t>Âm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35" w:right="544"/>
              <w:jc w:val="center"/>
            </w:pPr>
            <w:r>
              <w:rPr>
                <w:w w:val="99"/>
              </w:rPr>
              <w:t>8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46" w:right="453"/>
              <w:jc w:val="center"/>
            </w:pPr>
            <w:r>
              <w:rPr>
                <w:w w:val="99"/>
              </w:rPr>
              <w:t>6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82" w:right="386"/>
              <w:jc w:val="center"/>
            </w:pPr>
            <w:r>
              <w:rPr>
                <w:spacing w:val="1"/>
                <w:w w:val="99"/>
              </w:rPr>
              <w:t>4</w:t>
            </w:r>
            <w:r>
              <w:rPr>
                <w:w w:val="99"/>
              </w:rPr>
              <w:t>,2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74" w:right="374"/>
              <w:jc w:val="center"/>
            </w:pPr>
            <w:r>
              <w:rPr>
                <w:spacing w:val="1"/>
                <w:w w:val="99"/>
              </w:rPr>
              <w:t>3</w:t>
            </w:r>
            <w:r>
              <w:rPr>
                <w:w w:val="99"/>
              </w:rPr>
              <w:t>.8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8"/>
            </w:pPr>
            <w:r>
              <w:rPr>
                <w:spacing w:val="1"/>
              </w:rPr>
              <w:t>23</w:t>
            </w:r>
            <w:r>
              <w:t>,3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4" w:right="323"/>
              <w:jc w:val="center"/>
            </w:pPr>
            <w:r>
              <w:rPr>
                <w:spacing w:val="1"/>
                <w:w w:val="99"/>
              </w:rPr>
              <w:t>21</w:t>
            </w:r>
            <w:r>
              <w:rPr>
                <w:w w:val="99"/>
              </w:rPr>
              <w:t>,1</w:t>
            </w:r>
          </w:p>
        </w:tc>
      </w:tr>
      <w:tr w:rsidR="00115A56">
        <w:trPr>
          <w:trHeight w:hRule="exact" w:val="300"/>
        </w:trPr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366" w:right="1370"/>
              <w:jc w:val="center"/>
            </w:pPr>
            <w:r>
              <w:rPr>
                <w:spacing w:val="3"/>
                <w:w w:val="99"/>
              </w:rPr>
              <w:t>T</w:t>
            </w:r>
            <w:r>
              <w:rPr>
                <w:spacing w:val="1"/>
                <w:w w:val="99"/>
              </w:rPr>
              <w:t>ổ</w:t>
            </w:r>
            <w:r>
              <w:rPr>
                <w:spacing w:val="-1"/>
                <w:w w:val="99"/>
              </w:rPr>
              <w:t>n</w:t>
            </w:r>
            <w:r>
              <w:rPr>
                <w:w w:val="99"/>
              </w:rPr>
              <w:t>g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87" w:right="490"/>
              <w:jc w:val="center"/>
            </w:pPr>
            <w:r>
              <w:rPr>
                <w:spacing w:val="1"/>
                <w:w w:val="99"/>
              </w:rPr>
              <w:t>18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96" w:right="401"/>
              <w:jc w:val="center"/>
            </w:pPr>
            <w:r>
              <w:rPr>
                <w:spacing w:val="1"/>
                <w:w w:val="99"/>
              </w:rPr>
              <w:t>13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82" w:right="386"/>
              <w:jc w:val="center"/>
            </w:pPr>
            <w:r>
              <w:rPr>
                <w:spacing w:val="1"/>
                <w:w w:val="99"/>
              </w:rPr>
              <w:t>9</w:t>
            </w:r>
            <w:r>
              <w:rPr>
                <w:w w:val="99"/>
              </w:rPr>
              <w:t>,1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74" w:right="374"/>
              <w:jc w:val="center"/>
            </w:pPr>
            <w:r>
              <w:rPr>
                <w:spacing w:val="1"/>
                <w:w w:val="99"/>
              </w:rPr>
              <w:t>8</w:t>
            </w:r>
            <w:r>
              <w:rPr>
                <w:w w:val="99"/>
              </w:rPr>
              <w:t>,9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8"/>
            </w:pPr>
            <w:r>
              <w:rPr>
                <w:spacing w:val="1"/>
              </w:rPr>
              <w:t>50</w:t>
            </w:r>
            <w:r>
              <w:t>,5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324" w:right="323"/>
              <w:jc w:val="center"/>
            </w:pPr>
            <w:r>
              <w:rPr>
                <w:spacing w:val="1"/>
                <w:w w:val="99"/>
              </w:rPr>
              <w:t>49</w:t>
            </w:r>
            <w:r>
              <w:rPr>
                <w:w w:val="99"/>
              </w:rPr>
              <w:t>,5</w:t>
            </w:r>
          </w:p>
        </w:tc>
      </w:tr>
    </w:tbl>
    <w:p w:rsidR="00115A56" w:rsidRDefault="00B62808">
      <w:pPr>
        <w:spacing w:before="52" w:line="220" w:lineRule="exact"/>
        <w:ind w:left="162"/>
      </w:pPr>
      <w:r>
        <w:rPr>
          <w:b/>
          <w:i/>
          <w:spacing w:val="2"/>
          <w:position w:val="-1"/>
        </w:rPr>
        <w:t>b</w:t>
      </w:r>
      <w:r>
        <w:rPr>
          <w:b/>
          <w:position w:val="-1"/>
        </w:rPr>
        <w:t>/</w:t>
      </w:r>
      <w:r>
        <w:rPr>
          <w:b/>
          <w:spacing w:val="-2"/>
          <w:position w:val="-1"/>
        </w:rPr>
        <w:t xml:space="preserve"> </w:t>
      </w:r>
      <w:r>
        <w:rPr>
          <w:b/>
          <w:i/>
          <w:position w:val="-1"/>
        </w:rPr>
        <w:t>Tính</w:t>
      </w:r>
      <w:r>
        <w:rPr>
          <w:b/>
          <w:i/>
          <w:spacing w:val="-5"/>
          <w:position w:val="-1"/>
        </w:rPr>
        <w:t xml:space="preserve"> </w:t>
      </w:r>
      <w:r>
        <w:rPr>
          <w:b/>
          <w:i/>
          <w:spacing w:val="-1"/>
          <w:position w:val="-1"/>
        </w:rPr>
        <w:t>s</w:t>
      </w:r>
      <w:r>
        <w:rPr>
          <w:b/>
          <w:i/>
          <w:position w:val="-1"/>
        </w:rPr>
        <w:t>ố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>c</w:t>
      </w:r>
      <w:r>
        <w:rPr>
          <w:b/>
          <w:i/>
          <w:spacing w:val="1"/>
          <w:position w:val="-1"/>
        </w:rPr>
        <w:t>â</w:t>
      </w:r>
      <w:r>
        <w:rPr>
          <w:b/>
          <w:i/>
          <w:position w:val="-1"/>
        </w:rPr>
        <w:t>u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position w:val="-1"/>
        </w:rPr>
        <w:t>h</w:t>
      </w:r>
      <w:r>
        <w:rPr>
          <w:b/>
          <w:i/>
          <w:spacing w:val="1"/>
          <w:position w:val="-1"/>
        </w:rPr>
        <w:t>ỏ</w:t>
      </w:r>
      <w:r>
        <w:rPr>
          <w:b/>
          <w:i/>
          <w:position w:val="-1"/>
        </w:rPr>
        <w:t>i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1"/>
          <w:position w:val="-1"/>
        </w:rPr>
        <w:t>v</w:t>
      </w:r>
      <w:r>
        <w:rPr>
          <w:b/>
          <w:i/>
          <w:position w:val="-1"/>
        </w:rPr>
        <w:t>à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spacing w:val="1"/>
          <w:position w:val="-1"/>
        </w:rPr>
        <w:t>đ</w:t>
      </w:r>
      <w:r>
        <w:rPr>
          <w:b/>
          <w:i/>
          <w:position w:val="-1"/>
        </w:rPr>
        <w:t>i</w:t>
      </w:r>
      <w:r>
        <w:rPr>
          <w:b/>
          <w:i/>
          <w:spacing w:val="-2"/>
          <w:position w:val="-1"/>
        </w:rPr>
        <w:t>ể</w:t>
      </w:r>
      <w:r>
        <w:rPr>
          <w:b/>
          <w:i/>
          <w:position w:val="-1"/>
        </w:rPr>
        <w:t>m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spacing w:val="-3"/>
          <w:position w:val="-1"/>
        </w:rPr>
        <w:t>s</w:t>
      </w:r>
      <w:r>
        <w:rPr>
          <w:b/>
          <w:i/>
          <w:position w:val="-1"/>
        </w:rPr>
        <w:t>ố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>chủ</w:t>
      </w:r>
      <w:r>
        <w:rPr>
          <w:b/>
          <w:i/>
          <w:spacing w:val="-3"/>
          <w:position w:val="-1"/>
        </w:rPr>
        <w:t xml:space="preserve"> </w:t>
      </w:r>
      <w:r>
        <w:rPr>
          <w:b/>
          <w:i/>
          <w:spacing w:val="1"/>
          <w:position w:val="-1"/>
        </w:rPr>
        <w:t>đ</w:t>
      </w:r>
      <w:r>
        <w:rPr>
          <w:b/>
          <w:i/>
          <w:position w:val="-1"/>
        </w:rPr>
        <w:t>ề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spacing w:val="1"/>
          <w:position w:val="-1"/>
        </w:rPr>
        <w:t>k</w:t>
      </w:r>
      <w:r>
        <w:rPr>
          <w:b/>
          <w:i/>
          <w:position w:val="-1"/>
        </w:rPr>
        <w:t>i</w:t>
      </w:r>
      <w:r>
        <w:rPr>
          <w:b/>
          <w:i/>
          <w:spacing w:val="-2"/>
          <w:position w:val="-1"/>
        </w:rPr>
        <w:t>ể</w:t>
      </w:r>
      <w:r>
        <w:rPr>
          <w:b/>
          <w:i/>
          <w:position w:val="-1"/>
        </w:rPr>
        <w:t>m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>t</w:t>
      </w:r>
      <w:r>
        <w:rPr>
          <w:b/>
          <w:i/>
          <w:spacing w:val="-1"/>
          <w:position w:val="-1"/>
        </w:rPr>
        <w:t>r</w:t>
      </w:r>
      <w:r>
        <w:rPr>
          <w:b/>
          <w:i/>
          <w:position w:val="-1"/>
        </w:rPr>
        <w:t>a</w:t>
      </w:r>
      <w:r>
        <w:rPr>
          <w:b/>
          <w:i/>
          <w:spacing w:val="-1"/>
          <w:position w:val="-1"/>
        </w:rPr>
        <w:t xml:space="preserve"> </w:t>
      </w:r>
      <w:r>
        <w:rPr>
          <w:b/>
          <w:i/>
          <w:position w:val="-1"/>
        </w:rPr>
        <w:t xml:space="preserve">ở </w:t>
      </w:r>
      <w:r>
        <w:rPr>
          <w:b/>
          <w:i/>
          <w:spacing w:val="-2"/>
          <w:position w:val="-1"/>
        </w:rPr>
        <w:t>c</w:t>
      </w:r>
      <w:r>
        <w:rPr>
          <w:b/>
          <w:i/>
          <w:spacing w:val="1"/>
          <w:position w:val="-1"/>
        </w:rPr>
        <w:t>á</w:t>
      </w:r>
      <w:r>
        <w:rPr>
          <w:b/>
          <w:i/>
          <w:position w:val="-1"/>
        </w:rPr>
        <w:t>c</w:t>
      </w:r>
      <w:r>
        <w:rPr>
          <w:b/>
          <w:i/>
          <w:spacing w:val="-2"/>
          <w:position w:val="-1"/>
        </w:rPr>
        <w:t xml:space="preserve"> </w:t>
      </w:r>
      <w:r>
        <w:rPr>
          <w:b/>
          <w:i/>
          <w:position w:val="-1"/>
        </w:rPr>
        <w:t>c</w:t>
      </w:r>
      <w:r>
        <w:rPr>
          <w:b/>
          <w:i/>
          <w:spacing w:val="-1"/>
          <w:position w:val="-1"/>
        </w:rPr>
        <w:t>ấ</w:t>
      </w:r>
      <w:r>
        <w:rPr>
          <w:b/>
          <w:i/>
          <w:position w:val="-1"/>
        </w:rPr>
        <w:t>p</w:t>
      </w:r>
      <w:r>
        <w:rPr>
          <w:b/>
          <w:i/>
          <w:spacing w:val="-2"/>
          <w:position w:val="-1"/>
        </w:rPr>
        <w:t xml:space="preserve"> </w:t>
      </w:r>
      <w:r>
        <w:rPr>
          <w:b/>
          <w:i/>
          <w:spacing w:val="-1"/>
          <w:position w:val="-1"/>
        </w:rPr>
        <w:t>đ</w:t>
      </w:r>
      <w:r>
        <w:rPr>
          <w:b/>
          <w:i/>
          <w:position w:val="-1"/>
        </w:rPr>
        <w:t>ộ</w:t>
      </w:r>
    </w:p>
    <w:p w:rsidR="00115A56" w:rsidRDefault="00115A56">
      <w:pPr>
        <w:spacing w:before="8" w:line="100" w:lineRule="exact"/>
        <w:rPr>
          <w:sz w:val="10"/>
          <w:szCs w:val="10"/>
        </w:rPr>
      </w:pPr>
    </w:p>
    <w:p w:rsidR="00115A56" w:rsidRDefault="00115A56">
      <w:pPr>
        <w:spacing w:line="200" w:lineRule="exact"/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0"/>
        <w:gridCol w:w="1541"/>
        <w:gridCol w:w="1208"/>
        <w:gridCol w:w="1080"/>
        <w:gridCol w:w="1441"/>
        <w:gridCol w:w="1733"/>
      </w:tblGrid>
      <w:tr w:rsidR="00115A56">
        <w:trPr>
          <w:trHeight w:hRule="exact" w:val="828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4" w:line="120" w:lineRule="exact"/>
              <w:rPr>
                <w:sz w:val="13"/>
                <w:szCs w:val="13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676"/>
            </w:pPr>
            <w:r>
              <w:rPr>
                <w:b/>
              </w:rPr>
              <w:t>N</w:t>
            </w:r>
            <w:r>
              <w:rPr>
                <w:b/>
                <w:spacing w:val="1"/>
              </w:rPr>
              <w:t>ộ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du</w:t>
            </w:r>
            <w:r>
              <w:rPr>
                <w:b/>
                <w:spacing w:val="-1"/>
              </w:rPr>
              <w:t>n</w:t>
            </w:r>
            <w:r>
              <w:rPr>
                <w:b/>
              </w:rPr>
              <w:t>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chủ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đề)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4" w:line="120" w:lineRule="exact"/>
              <w:rPr>
                <w:sz w:val="13"/>
                <w:szCs w:val="13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83"/>
            </w:pPr>
            <w:r>
              <w:rPr>
                <w:b/>
                <w:spacing w:val="-1"/>
              </w:rPr>
              <w:t>T</w:t>
            </w:r>
            <w:r>
              <w:rPr>
                <w:b/>
              </w:rPr>
              <w:t>r</w:t>
            </w:r>
            <w:r>
              <w:rPr>
                <w:b/>
                <w:spacing w:val="1"/>
              </w:rPr>
              <w:t>ọ</w:t>
            </w:r>
            <w:r>
              <w:rPr>
                <w:b/>
              </w:rPr>
              <w:t>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s</w:t>
            </w:r>
            <w:r>
              <w:rPr>
                <w:b/>
              </w:rPr>
              <w:t>ố</w:t>
            </w:r>
          </w:p>
        </w:tc>
        <w:tc>
          <w:tcPr>
            <w:tcW w:w="372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20" w:lineRule="exact"/>
              <w:rPr>
                <w:sz w:val="12"/>
                <w:szCs w:val="12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73"/>
            </w:pPr>
            <w:r>
              <w:rPr>
                <w:b/>
              </w:rPr>
              <w:t>Số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lượng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â</w:t>
            </w:r>
            <w:r>
              <w:rPr>
                <w:b/>
              </w:rPr>
              <w:t>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1"/>
              </w:rPr>
              <w:t>(</w:t>
            </w:r>
            <w:r>
              <w:rPr>
                <w:b/>
              </w:rPr>
              <w:t>chu</w:t>
            </w:r>
            <w:r>
              <w:rPr>
                <w:b/>
                <w:spacing w:val="1"/>
              </w:rPr>
              <w:t>ẩ</w:t>
            </w:r>
            <w:r>
              <w:rPr>
                <w:b/>
              </w:rPr>
              <w:t>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ầ</w:t>
            </w:r>
            <w:r>
              <w:rPr>
                <w:b/>
              </w:rPr>
              <w:t>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ki</w:t>
            </w:r>
            <w:r>
              <w:rPr>
                <w:b/>
                <w:spacing w:val="2"/>
              </w:rPr>
              <w:t>ể</w:t>
            </w:r>
            <w:r>
              <w:rPr>
                <w:b/>
              </w:rPr>
              <w:t>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1"/>
              </w:rPr>
              <w:t>t</w:t>
            </w:r>
            <w:r>
              <w:rPr>
                <w:b/>
              </w:rPr>
              <w:t>r</w:t>
            </w:r>
            <w:r>
              <w:rPr>
                <w:b/>
                <w:spacing w:val="1"/>
              </w:rPr>
              <w:t>a</w:t>
            </w:r>
            <w:r>
              <w:rPr>
                <w:b/>
              </w:rPr>
              <w:t>)</w:t>
            </w:r>
          </w:p>
        </w:tc>
        <w:tc>
          <w:tcPr>
            <w:tcW w:w="17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4" w:line="120" w:lineRule="exact"/>
              <w:rPr>
                <w:sz w:val="13"/>
                <w:szCs w:val="13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515"/>
            </w:pPr>
            <w:r>
              <w:rPr>
                <w:b/>
              </w:rPr>
              <w:t>Đi</w:t>
            </w:r>
            <w:r>
              <w:rPr>
                <w:b/>
                <w:spacing w:val="3"/>
              </w:rPr>
              <w:t>ể</w:t>
            </w:r>
            <w:r>
              <w:rPr>
                <w:b/>
              </w:rPr>
              <w:t>m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s</w:t>
            </w:r>
            <w:r>
              <w:rPr>
                <w:b/>
              </w:rPr>
              <w:t>ố</w:t>
            </w:r>
          </w:p>
        </w:tc>
      </w:tr>
      <w:tr w:rsidR="00115A56">
        <w:trPr>
          <w:trHeight w:hRule="exact" w:val="828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20" w:lineRule="exact"/>
              <w:rPr>
                <w:sz w:val="12"/>
                <w:szCs w:val="12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79" w:right="388"/>
              <w:jc w:val="center"/>
            </w:pPr>
            <w:r>
              <w:rPr>
                <w:b/>
                <w:spacing w:val="-1"/>
                <w:w w:val="99"/>
              </w:rPr>
              <w:t>T</w:t>
            </w:r>
            <w:r>
              <w:rPr>
                <w:b/>
                <w:w w:val="99"/>
              </w:rPr>
              <w:t>.</w:t>
            </w:r>
            <w:r>
              <w:rPr>
                <w:b/>
                <w:spacing w:val="-1"/>
                <w:w w:val="99"/>
              </w:rPr>
              <w:t>s</w:t>
            </w:r>
            <w:r>
              <w:rPr>
                <w:b/>
                <w:w w:val="99"/>
              </w:rPr>
              <w:t>ố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20" w:lineRule="exact"/>
              <w:rPr>
                <w:sz w:val="12"/>
                <w:szCs w:val="12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58" w:right="366"/>
              <w:jc w:val="center"/>
            </w:pPr>
            <w:r>
              <w:rPr>
                <w:b/>
                <w:spacing w:val="-1"/>
                <w:w w:val="99"/>
              </w:rPr>
              <w:t>TN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20" w:lineRule="exact"/>
              <w:rPr>
                <w:sz w:val="12"/>
                <w:szCs w:val="12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542" w:right="553"/>
              <w:jc w:val="center"/>
            </w:pPr>
            <w:r>
              <w:rPr>
                <w:b/>
                <w:spacing w:val="-1"/>
                <w:w w:val="99"/>
              </w:rPr>
              <w:t>TL</w:t>
            </w:r>
          </w:p>
        </w:tc>
        <w:tc>
          <w:tcPr>
            <w:tcW w:w="17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324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</w:rPr>
              <w:t>I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Q</w:t>
            </w:r>
            <w:r>
              <w:rPr>
                <w:spacing w:val="-1"/>
              </w:rPr>
              <w:t>u</w:t>
            </w:r>
            <w:r>
              <w:rPr>
                <w:spacing w:val="3"/>
              </w:rPr>
              <w:t>a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2"/>
              </w:rPr>
              <w:t>L</w:t>
            </w:r>
            <w:r>
              <w:rPr>
                <w:spacing w:val="3"/>
              </w:rPr>
              <w:t>T</w:t>
            </w:r>
            <w:r>
              <w:t>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54" w:right="554"/>
              <w:jc w:val="center"/>
            </w:pPr>
            <w:r>
              <w:rPr>
                <w:spacing w:val="1"/>
                <w:w w:val="99"/>
              </w:rPr>
              <w:t>27</w:t>
            </w:r>
            <w:r>
              <w:rPr>
                <w:w w:val="99"/>
              </w:rPr>
              <w:t>,2</w:t>
            </w:r>
          </w:p>
        </w:tc>
        <w:tc>
          <w:tcPr>
            <w:tcW w:w="12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3" w:line="140" w:lineRule="exact"/>
              <w:rPr>
                <w:sz w:val="14"/>
                <w:szCs w:val="14"/>
              </w:rPr>
            </w:pPr>
          </w:p>
          <w:p w:rsidR="00115A56" w:rsidRDefault="00B62808">
            <w:pPr>
              <w:ind w:left="270"/>
            </w:pPr>
            <w:r>
              <w:rPr>
                <w:spacing w:val="1"/>
              </w:rPr>
              <w:t>2</w:t>
            </w:r>
            <w:r>
              <w:t>,2</w:t>
            </w:r>
            <w:r>
              <w:rPr>
                <w:spacing w:val="34"/>
              </w:rPr>
              <w:t xml:space="preserve"> </w:t>
            </w:r>
            <w:r>
              <w:rPr>
                <w:spacing w:val="22"/>
                <w:sz w:val="24"/>
                <w:szCs w:val="24"/>
              </w:rPr>
              <w:t xml:space="preserve"> </w:t>
            </w:r>
            <w: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69"/>
            </w:pPr>
            <w:r>
              <w:rPr>
                <w:i/>
                <w:spacing w:val="1"/>
              </w:rPr>
              <w:t>2</w:t>
            </w: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3</w:t>
            </w:r>
            <w:r>
              <w:rPr>
                <w:i/>
              </w:rPr>
              <w:t>đ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)</w:t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81" w:right="587"/>
              <w:jc w:val="center"/>
            </w:pPr>
            <w:r>
              <w:rPr>
                <w:i/>
                <w:spacing w:val="1"/>
              </w:rPr>
              <w:t>2</w:t>
            </w: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3</w:t>
            </w:r>
            <w:r>
              <w:rPr>
                <w:i/>
              </w:rPr>
              <w:t>đ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w w:val="99"/>
              </w:rPr>
              <w:t>)</w:t>
            </w:r>
          </w:p>
        </w:tc>
      </w:tr>
      <w:tr w:rsidR="00115A56">
        <w:trPr>
          <w:trHeight w:hRule="exact" w:val="264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438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g:10</w:t>
            </w:r>
            <w:r>
              <w:rPr>
                <w:i/>
              </w:rPr>
              <w:t>’</w:t>
            </w:r>
          </w:p>
        </w:tc>
        <w:tc>
          <w:tcPr>
            <w:tcW w:w="17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550" w:right="556"/>
              <w:jc w:val="center"/>
            </w:pPr>
            <w:r>
              <w:rPr>
                <w:i/>
                <w:w w:val="99"/>
              </w:rPr>
              <w:t>T</w:t>
            </w:r>
            <w:r>
              <w:rPr>
                <w:i/>
                <w:spacing w:val="1"/>
                <w:w w:val="99"/>
              </w:rPr>
              <w:t>g:10</w:t>
            </w:r>
            <w:r>
              <w:rPr>
                <w:i/>
                <w:w w:val="99"/>
              </w:rPr>
              <w:t>’</w:t>
            </w:r>
          </w:p>
        </w:tc>
      </w:tr>
      <w:tr w:rsidR="00115A56">
        <w:trPr>
          <w:trHeight w:hRule="exact" w:val="325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4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</w:rPr>
              <w:t>II</w:t>
            </w:r>
            <w:r>
              <w:t>:</w:t>
            </w:r>
            <w:r>
              <w:rPr>
                <w:spacing w:val="-2"/>
              </w:rPr>
              <w:t xml:space="preserve"> </w:t>
            </w:r>
            <w:r>
              <w:t>Âm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2"/>
              </w:rPr>
              <w:t>L</w:t>
            </w:r>
            <w:r>
              <w:rPr>
                <w:spacing w:val="3"/>
              </w:rPr>
              <w:t>T</w:t>
            </w:r>
            <w:r>
              <w:t>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4"/>
              <w:ind w:left="554" w:right="554"/>
              <w:jc w:val="center"/>
            </w:pPr>
            <w:r>
              <w:rPr>
                <w:spacing w:val="1"/>
                <w:w w:val="99"/>
              </w:rPr>
              <w:t>23</w:t>
            </w:r>
            <w:r>
              <w:rPr>
                <w:w w:val="99"/>
              </w:rPr>
              <w:t>,3</w:t>
            </w:r>
          </w:p>
        </w:tc>
        <w:tc>
          <w:tcPr>
            <w:tcW w:w="12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5" w:line="140" w:lineRule="exact"/>
              <w:rPr>
                <w:sz w:val="14"/>
                <w:szCs w:val="14"/>
              </w:rPr>
            </w:pPr>
          </w:p>
          <w:p w:rsidR="00115A56" w:rsidRDefault="00B62808">
            <w:pPr>
              <w:ind w:left="270"/>
            </w:pPr>
            <w:r>
              <w:rPr>
                <w:spacing w:val="1"/>
              </w:rPr>
              <w:t>1</w:t>
            </w:r>
            <w:r>
              <w:t>,9</w:t>
            </w:r>
            <w:r>
              <w:rPr>
                <w:spacing w:val="34"/>
              </w:rPr>
              <w:t xml:space="preserve"> </w:t>
            </w:r>
            <w:r>
              <w:rPr>
                <w:spacing w:val="22"/>
                <w:sz w:val="24"/>
                <w:szCs w:val="24"/>
              </w:rPr>
              <w:t xml:space="preserve"> </w:t>
            </w:r>
            <w: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4"/>
              <w:ind w:left="469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</w:rPr>
              <w:t>3đ</w:t>
            </w:r>
            <w:r>
              <w:rPr>
                <w:i/>
              </w:rPr>
              <w:t>)</w:t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4"/>
              <w:ind w:left="581" w:right="587"/>
              <w:jc w:val="center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  <w:w w:val="99"/>
              </w:rPr>
              <w:t>3đ</w:t>
            </w:r>
            <w:r>
              <w:rPr>
                <w:i/>
                <w:w w:val="99"/>
              </w:rPr>
              <w:t>)</w:t>
            </w:r>
          </w:p>
        </w:tc>
      </w:tr>
      <w:tr w:rsidR="00115A56">
        <w:trPr>
          <w:trHeight w:hRule="exact" w:val="266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8"/>
              <w:ind w:left="438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g:15</w:t>
            </w:r>
            <w:r>
              <w:rPr>
                <w:i/>
              </w:rPr>
              <w:t>’</w:t>
            </w:r>
          </w:p>
        </w:tc>
        <w:tc>
          <w:tcPr>
            <w:tcW w:w="17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8"/>
              <w:ind w:left="550" w:right="556"/>
              <w:jc w:val="center"/>
            </w:pPr>
            <w:r>
              <w:rPr>
                <w:i/>
                <w:w w:val="99"/>
              </w:rPr>
              <w:t>T</w:t>
            </w:r>
            <w:r>
              <w:rPr>
                <w:i/>
                <w:spacing w:val="1"/>
                <w:w w:val="99"/>
              </w:rPr>
              <w:t>g:15</w:t>
            </w:r>
            <w:r>
              <w:rPr>
                <w:i/>
                <w:w w:val="99"/>
              </w:rPr>
              <w:t>’</w:t>
            </w:r>
          </w:p>
        </w:tc>
      </w:tr>
      <w:tr w:rsidR="00115A56">
        <w:trPr>
          <w:trHeight w:hRule="exact" w:val="324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</w:rPr>
              <w:t>I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Q</w:t>
            </w:r>
            <w:r>
              <w:rPr>
                <w:spacing w:val="-1"/>
              </w:rPr>
              <w:t>u</w:t>
            </w:r>
            <w:r>
              <w:rPr>
                <w:spacing w:val="3"/>
              </w:rPr>
              <w:t>a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t>VD)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54" w:right="554"/>
              <w:jc w:val="center"/>
            </w:pPr>
            <w:r>
              <w:rPr>
                <w:spacing w:val="1"/>
                <w:w w:val="99"/>
              </w:rPr>
              <w:t>28</w:t>
            </w:r>
            <w:r>
              <w:rPr>
                <w:w w:val="99"/>
              </w:rPr>
              <w:t>,4</w:t>
            </w:r>
          </w:p>
        </w:tc>
        <w:tc>
          <w:tcPr>
            <w:tcW w:w="12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6" w:line="140" w:lineRule="exact"/>
              <w:rPr>
                <w:sz w:val="14"/>
                <w:szCs w:val="14"/>
              </w:rPr>
            </w:pPr>
          </w:p>
          <w:p w:rsidR="00115A56" w:rsidRDefault="00B62808">
            <w:pPr>
              <w:ind w:left="294"/>
            </w:pPr>
            <w:r>
              <w:rPr>
                <w:spacing w:val="1"/>
              </w:rPr>
              <w:t>2</w:t>
            </w:r>
            <w:r>
              <w:t>,3</w:t>
            </w:r>
            <w:r>
              <w:rPr>
                <w:spacing w:val="-16"/>
              </w:rPr>
              <w:t xml:space="preserve"> </w:t>
            </w:r>
            <w:r>
              <w:rPr>
                <w:spacing w:val="21"/>
                <w:sz w:val="24"/>
                <w:szCs w:val="24"/>
              </w:rPr>
              <w:t xml:space="preserve"> </w:t>
            </w:r>
            <w: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69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</w:rPr>
              <w:t>2đ</w:t>
            </w:r>
            <w:r>
              <w:rPr>
                <w:i/>
              </w:rPr>
              <w:t>)</w:t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81" w:right="587"/>
              <w:jc w:val="center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  <w:w w:val="99"/>
              </w:rPr>
              <w:t>2đ</w:t>
            </w:r>
            <w:r>
              <w:rPr>
                <w:i/>
                <w:w w:val="99"/>
              </w:rPr>
              <w:t>)</w:t>
            </w:r>
          </w:p>
        </w:tc>
      </w:tr>
      <w:tr w:rsidR="00115A56">
        <w:trPr>
          <w:trHeight w:hRule="exact" w:val="267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438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g:20</w:t>
            </w:r>
            <w:r>
              <w:rPr>
                <w:i/>
              </w:rPr>
              <w:t>’</w:t>
            </w:r>
          </w:p>
        </w:tc>
        <w:tc>
          <w:tcPr>
            <w:tcW w:w="17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550" w:right="556"/>
              <w:jc w:val="center"/>
            </w:pPr>
            <w:r>
              <w:rPr>
                <w:i/>
                <w:w w:val="99"/>
              </w:rPr>
              <w:t>T</w:t>
            </w:r>
            <w:r>
              <w:rPr>
                <w:i/>
                <w:spacing w:val="1"/>
                <w:w w:val="99"/>
              </w:rPr>
              <w:t>g:20</w:t>
            </w:r>
            <w:r>
              <w:rPr>
                <w:i/>
                <w:w w:val="99"/>
              </w:rPr>
              <w:t>’</w:t>
            </w:r>
          </w:p>
        </w:tc>
      </w:tr>
      <w:tr w:rsidR="00115A56">
        <w:trPr>
          <w:trHeight w:hRule="exact" w:val="324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-1"/>
              </w:rPr>
              <w:t>Ch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rPr>
                <w:spacing w:val="1"/>
              </w:rPr>
              <w:t>II</w:t>
            </w:r>
            <w:r>
              <w:t>:</w:t>
            </w:r>
            <w:r>
              <w:rPr>
                <w:spacing w:val="-2"/>
              </w:rPr>
              <w:t xml:space="preserve"> </w:t>
            </w:r>
            <w:r>
              <w:t xml:space="preserve">Âm 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ọ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t>VD)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54" w:right="554"/>
              <w:jc w:val="center"/>
            </w:pPr>
            <w:r>
              <w:rPr>
                <w:spacing w:val="1"/>
                <w:w w:val="99"/>
              </w:rPr>
              <w:t>21</w:t>
            </w:r>
            <w:r>
              <w:rPr>
                <w:w w:val="99"/>
              </w:rPr>
              <w:t>,1</w:t>
            </w:r>
          </w:p>
        </w:tc>
        <w:tc>
          <w:tcPr>
            <w:tcW w:w="12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5" w:line="140" w:lineRule="exact"/>
              <w:rPr>
                <w:sz w:val="14"/>
                <w:szCs w:val="14"/>
              </w:rPr>
            </w:pPr>
          </w:p>
          <w:p w:rsidR="00115A56" w:rsidRDefault="00B62808">
            <w:pPr>
              <w:ind w:left="294"/>
            </w:pPr>
            <w:r>
              <w:rPr>
                <w:spacing w:val="1"/>
              </w:rPr>
              <w:t>1</w:t>
            </w:r>
            <w:r>
              <w:t>,7</w:t>
            </w:r>
            <w:r>
              <w:rPr>
                <w:spacing w:val="-16"/>
              </w:rPr>
              <w:t xml:space="preserve"> </w:t>
            </w:r>
            <w:r>
              <w:rPr>
                <w:spacing w:val="21"/>
                <w:sz w:val="24"/>
                <w:szCs w:val="24"/>
              </w:rPr>
              <w:t xml:space="preserve"> </w:t>
            </w:r>
            <w: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469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</w:rPr>
              <w:t>2đ</w:t>
            </w:r>
            <w:r>
              <w:rPr>
                <w:i/>
              </w:rPr>
              <w:t>)</w:t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81" w:right="587"/>
              <w:jc w:val="center"/>
            </w:pPr>
            <w:r>
              <w:rPr>
                <w:i/>
                <w:spacing w:val="1"/>
              </w:rPr>
              <w:t>2</w:t>
            </w:r>
            <w:r>
              <w:rPr>
                <w:i/>
              </w:rPr>
              <w:t>(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1"/>
                <w:w w:val="99"/>
              </w:rPr>
              <w:t>2đ</w:t>
            </w:r>
            <w:r>
              <w:rPr>
                <w:i/>
                <w:w w:val="99"/>
              </w:rPr>
              <w:t>)</w:t>
            </w:r>
          </w:p>
        </w:tc>
      </w:tr>
      <w:tr w:rsidR="00115A56">
        <w:trPr>
          <w:trHeight w:hRule="exact" w:val="267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438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g:15</w:t>
            </w:r>
            <w:r>
              <w:rPr>
                <w:i/>
              </w:rPr>
              <w:t>’</w:t>
            </w:r>
          </w:p>
        </w:tc>
        <w:tc>
          <w:tcPr>
            <w:tcW w:w="17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550" w:right="556"/>
              <w:jc w:val="center"/>
            </w:pPr>
            <w:r>
              <w:rPr>
                <w:i/>
                <w:w w:val="99"/>
              </w:rPr>
              <w:t>T</w:t>
            </w:r>
            <w:r>
              <w:rPr>
                <w:i/>
                <w:spacing w:val="1"/>
                <w:w w:val="99"/>
              </w:rPr>
              <w:t>g:15</w:t>
            </w:r>
            <w:r>
              <w:rPr>
                <w:i/>
                <w:w w:val="99"/>
              </w:rPr>
              <w:t>’</w:t>
            </w:r>
          </w:p>
        </w:tc>
      </w:tr>
      <w:tr w:rsidR="00115A56">
        <w:trPr>
          <w:trHeight w:hRule="exact" w:val="324"/>
        </w:trPr>
        <w:tc>
          <w:tcPr>
            <w:tcW w:w="29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rPr>
                <w:spacing w:val="3"/>
              </w:rPr>
              <w:t>T</w:t>
            </w:r>
            <w:r>
              <w:rPr>
                <w:spacing w:val="1"/>
              </w:rPr>
              <w:t>ổ</w:t>
            </w:r>
            <w:r>
              <w:rPr>
                <w:spacing w:val="-1"/>
              </w:rPr>
              <w:t>n</w:t>
            </w:r>
            <w:r>
              <w:t>g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78" w:right="578"/>
              <w:jc w:val="center"/>
            </w:pPr>
            <w:r>
              <w:rPr>
                <w:spacing w:val="1"/>
                <w:w w:val="99"/>
              </w:rPr>
              <w:t>100</w:t>
            </w:r>
          </w:p>
        </w:tc>
        <w:tc>
          <w:tcPr>
            <w:tcW w:w="12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09" w:right="518"/>
              <w:jc w:val="center"/>
            </w:pPr>
            <w:r>
              <w:rPr>
                <w:w w:val="99"/>
              </w:rPr>
              <w:t>8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526" w:right="531"/>
              <w:jc w:val="center"/>
            </w:pPr>
            <w:r>
              <w:rPr>
                <w:i/>
                <w:spacing w:val="1"/>
                <w:w w:val="99"/>
              </w:rPr>
              <w:t>10đ</w:t>
            </w:r>
          </w:p>
        </w:tc>
        <w:tc>
          <w:tcPr>
            <w:tcW w:w="17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672" w:right="677"/>
              <w:jc w:val="center"/>
            </w:pPr>
            <w:r>
              <w:rPr>
                <w:i/>
                <w:spacing w:val="1"/>
                <w:w w:val="99"/>
              </w:rPr>
              <w:t>10đ</w:t>
            </w:r>
          </w:p>
        </w:tc>
      </w:tr>
      <w:tr w:rsidR="00115A56">
        <w:trPr>
          <w:trHeight w:hRule="exact" w:val="267"/>
        </w:trPr>
        <w:tc>
          <w:tcPr>
            <w:tcW w:w="29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414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</w:t>
            </w:r>
            <w:r>
              <w:rPr>
                <w:i/>
              </w:rPr>
              <w:t>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1"/>
              </w:rPr>
              <w:t>60</w:t>
            </w:r>
            <w:r>
              <w:rPr>
                <w:i/>
              </w:rPr>
              <w:t>’</w:t>
            </w:r>
          </w:p>
        </w:tc>
        <w:tc>
          <w:tcPr>
            <w:tcW w:w="17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19"/>
              <w:ind w:left="561"/>
            </w:pPr>
            <w:r>
              <w:rPr>
                <w:i/>
              </w:rPr>
              <w:t>T</w:t>
            </w:r>
            <w:r>
              <w:rPr>
                <w:i/>
                <w:spacing w:val="1"/>
              </w:rPr>
              <w:t>g</w:t>
            </w:r>
            <w:r>
              <w:rPr>
                <w:i/>
              </w:rPr>
              <w:t>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1"/>
              </w:rPr>
              <w:t>60</w:t>
            </w:r>
            <w:r>
              <w:rPr>
                <w:i/>
              </w:rPr>
              <w:t>’</w:t>
            </w:r>
          </w:p>
        </w:tc>
      </w:tr>
    </w:tbl>
    <w:p w:rsidR="00115A56" w:rsidRDefault="00115A56">
      <w:pPr>
        <w:spacing w:before="3" w:line="120" w:lineRule="exact"/>
        <w:rPr>
          <w:sz w:val="13"/>
          <w:szCs w:val="13"/>
        </w:rPr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B62808">
      <w:pPr>
        <w:spacing w:before="33"/>
        <w:ind w:left="111"/>
      </w:pPr>
      <w:r>
        <w:pict>
          <v:group id="_x0000_s1034" style="position:absolute;left:0;text-align:left;margin-left:58.8pt;margin-top:13.75pt;width:80.4pt;height:50.85pt;z-index:-1071;mso-position-horizontal-relative:page" coordorigin="1176,275" coordsize="1608,1017">
            <v:shape id="_x0000_s1035" style="position:absolute;left:1176;top:275;width:1608;height:1017" coordorigin="1176,275" coordsize="1608,1017" path="m2784,1292l1176,275e" filled="f" strokeweight=".48pt">
              <v:path arrowok="t"/>
            </v:shape>
            <w10:wrap anchorx="page"/>
          </v:group>
        </w:pict>
      </w:r>
      <w:r>
        <w:rPr>
          <w:b/>
          <w:i/>
        </w:rPr>
        <w:t>c/</w:t>
      </w:r>
      <w:r>
        <w:rPr>
          <w:b/>
          <w:i/>
          <w:spacing w:val="50"/>
        </w:rPr>
        <w:t xml:space="preserve"> </w:t>
      </w:r>
      <w:r>
        <w:rPr>
          <w:b/>
          <w:i/>
          <w:spacing w:val="-1"/>
        </w:rPr>
        <w:t>K</w:t>
      </w:r>
      <w:r>
        <w:rPr>
          <w:b/>
          <w:i/>
        </w:rPr>
        <w:t>h</w:t>
      </w:r>
      <w:r>
        <w:rPr>
          <w:b/>
          <w:i/>
          <w:spacing w:val="-1"/>
        </w:rPr>
        <w:t>u</w:t>
      </w:r>
      <w:r>
        <w:rPr>
          <w:b/>
          <w:i/>
        </w:rPr>
        <w:t>ng</w:t>
      </w:r>
      <w:r>
        <w:rPr>
          <w:b/>
          <w:i/>
          <w:spacing w:val="-5"/>
        </w:rPr>
        <w:t xml:space="preserve"> </w:t>
      </w:r>
      <w:r>
        <w:rPr>
          <w:b/>
          <w:i/>
          <w:spacing w:val="3"/>
        </w:rPr>
        <w:t>m</w:t>
      </w:r>
      <w:r>
        <w:rPr>
          <w:b/>
          <w:i/>
        </w:rPr>
        <w:t>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</w:t>
      </w:r>
      <w:r>
        <w:rPr>
          <w:b/>
          <w:i/>
          <w:spacing w:val="-1"/>
        </w:rPr>
        <w:t>r</w:t>
      </w:r>
      <w:r>
        <w:rPr>
          <w:b/>
          <w:i/>
          <w:spacing w:val="1"/>
        </w:rPr>
        <w:t>ậ</w:t>
      </w:r>
      <w:r>
        <w:rPr>
          <w:b/>
          <w:i/>
        </w:rPr>
        <w:t>n</w:t>
      </w:r>
      <w:r>
        <w:rPr>
          <w:b/>
          <w:i/>
          <w:spacing w:val="-3"/>
        </w:rPr>
        <w:t xml:space="preserve"> </w:t>
      </w:r>
      <w:r>
        <w:rPr>
          <w:b/>
          <w:i/>
          <w:spacing w:val="1"/>
        </w:rPr>
        <w:t>đ</w:t>
      </w:r>
      <w:r>
        <w:rPr>
          <w:b/>
          <w:i/>
        </w:rPr>
        <w:t>ề</w:t>
      </w:r>
      <w:r>
        <w:rPr>
          <w:b/>
          <w:i/>
          <w:spacing w:val="-1"/>
        </w:rPr>
        <w:t xml:space="preserve"> </w:t>
      </w:r>
      <w:r>
        <w:rPr>
          <w:b/>
          <w:i/>
          <w:spacing w:val="1"/>
        </w:rPr>
        <w:t>k</w:t>
      </w:r>
      <w:r>
        <w:rPr>
          <w:b/>
          <w:i/>
        </w:rPr>
        <w:t>i</w:t>
      </w:r>
      <w:r>
        <w:rPr>
          <w:b/>
          <w:i/>
          <w:spacing w:val="-2"/>
        </w:rPr>
        <w:t>ể</w:t>
      </w:r>
      <w:r>
        <w:rPr>
          <w:b/>
          <w:i/>
        </w:rPr>
        <w:t>m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t</w:t>
      </w:r>
      <w:r>
        <w:rPr>
          <w:b/>
          <w:i/>
          <w:spacing w:val="-3"/>
        </w:rPr>
        <w:t>r</w:t>
      </w:r>
      <w:r>
        <w:rPr>
          <w:b/>
          <w:i/>
          <w:spacing w:val="1"/>
        </w:rPr>
        <w:t>a</w:t>
      </w:r>
      <w:r>
        <w:rPr>
          <w:b/>
          <w:i/>
        </w:rPr>
        <w:t>:</w:t>
      </w:r>
    </w:p>
    <w:p w:rsidR="00115A56" w:rsidRDefault="00115A56">
      <w:pPr>
        <w:spacing w:before="3" w:line="0" w:lineRule="atLeast"/>
        <w:rPr>
          <w:sz w:val="1"/>
          <w:szCs w:val="1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1981"/>
        <w:gridCol w:w="1892"/>
        <w:gridCol w:w="1291"/>
        <w:gridCol w:w="483"/>
        <w:gridCol w:w="1652"/>
        <w:gridCol w:w="1265"/>
      </w:tblGrid>
      <w:tr w:rsidR="00115A56">
        <w:trPr>
          <w:trHeight w:hRule="exact" w:val="238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403"/>
            </w:pP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độ</w:t>
            </w:r>
          </w:p>
        </w:tc>
        <w:tc>
          <w:tcPr>
            <w:tcW w:w="19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80" w:lineRule="exact"/>
              <w:rPr>
                <w:sz w:val="19"/>
                <w:szCs w:val="19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561"/>
            </w:pPr>
            <w:r>
              <w:rPr>
                <w:b/>
              </w:rPr>
              <w:t>Nh</w:t>
            </w:r>
            <w:r>
              <w:rPr>
                <w:b/>
                <w:spacing w:val="1"/>
              </w:rPr>
              <w:t>ậ</w:t>
            </w:r>
            <w:r>
              <w:rPr>
                <w:b/>
              </w:rPr>
              <w:t>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biết</w:t>
            </w:r>
          </w:p>
        </w:tc>
        <w:tc>
          <w:tcPr>
            <w:tcW w:w="18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80" w:lineRule="exact"/>
              <w:rPr>
                <w:sz w:val="19"/>
                <w:szCs w:val="19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450"/>
            </w:pPr>
            <w:r>
              <w:rPr>
                <w:b/>
                <w:spacing w:val="-1"/>
              </w:rPr>
              <w:t>T</w:t>
            </w:r>
            <w:r>
              <w:rPr>
                <w:b/>
              </w:rPr>
              <w:t>h</w:t>
            </w:r>
            <w:r>
              <w:rPr>
                <w:b/>
                <w:spacing w:val="1"/>
              </w:rPr>
              <w:t>ô</w:t>
            </w:r>
            <w:r>
              <w:rPr>
                <w:b/>
              </w:rPr>
              <w:t>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hiểu</w:t>
            </w:r>
          </w:p>
        </w:tc>
        <w:tc>
          <w:tcPr>
            <w:tcW w:w="342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6" w:line="180" w:lineRule="exact"/>
              <w:rPr>
                <w:sz w:val="19"/>
                <w:szCs w:val="19"/>
              </w:rPr>
            </w:pPr>
          </w:p>
          <w:p w:rsidR="00115A56" w:rsidRDefault="00B62808">
            <w:pPr>
              <w:ind w:left="1248" w:right="1260"/>
              <w:jc w:val="center"/>
            </w:pPr>
            <w:r>
              <w:rPr>
                <w:b/>
              </w:rPr>
              <w:t>V</w:t>
            </w:r>
            <w:r>
              <w:rPr>
                <w:b/>
                <w:spacing w:val="1"/>
              </w:rPr>
              <w:t>ậ</w:t>
            </w: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99"/>
              </w:rPr>
              <w:t>dụng</w:t>
            </w:r>
          </w:p>
        </w:tc>
        <w:tc>
          <w:tcPr>
            <w:tcW w:w="12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1" w:line="180" w:lineRule="exact"/>
              <w:rPr>
                <w:sz w:val="19"/>
                <w:szCs w:val="19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97"/>
            </w:pP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ộ</w:t>
            </w:r>
            <w:r>
              <w:rPr>
                <w:b/>
              </w:rPr>
              <w:t>ng</w:t>
            </w:r>
          </w:p>
        </w:tc>
      </w:tr>
      <w:tr w:rsidR="00115A56">
        <w:trPr>
          <w:trHeight w:hRule="exact" w:val="229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b/>
                <w:spacing w:val="-8"/>
              </w:rPr>
              <w:t>T</w:t>
            </w:r>
            <w:r>
              <w:rPr>
                <w:b/>
                <w:spacing w:val="-7"/>
              </w:rPr>
              <w:t>ê</w:t>
            </w:r>
            <w:r>
              <w:rPr>
                <w:b/>
              </w:rPr>
              <w:t>n</w:t>
            </w:r>
          </w:p>
        </w:tc>
        <w:tc>
          <w:tcPr>
            <w:tcW w:w="1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342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171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160" w:lineRule="exact"/>
              <w:ind w:left="100"/>
            </w:pPr>
            <w:r>
              <w:rPr>
                <w:b/>
                <w:spacing w:val="-7"/>
                <w:position w:val="-4"/>
              </w:rPr>
              <w:t>ch</w:t>
            </w:r>
            <w:r>
              <w:rPr>
                <w:b/>
                <w:position w:val="-4"/>
              </w:rPr>
              <w:t>ủ</w:t>
            </w:r>
            <w:r>
              <w:rPr>
                <w:b/>
                <w:spacing w:val="-17"/>
                <w:position w:val="-4"/>
              </w:rPr>
              <w:t xml:space="preserve"> </w:t>
            </w:r>
            <w:r>
              <w:rPr>
                <w:b/>
                <w:spacing w:val="-8"/>
                <w:position w:val="-4"/>
              </w:rPr>
              <w:t>đ</w:t>
            </w:r>
            <w:r>
              <w:rPr>
                <w:b/>
                <w:position w:val="-4"/>
              </w:rPr>
              <w:t>ề</w:t>
            </w:r>
          </w:p>
        </w:tc>
        <w:tc>
          <w:tcPr>
            <w:tcW w:w="1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3425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389"/>
        </w:trPr>
        <w:tc>
          <w:tcPr>
            <w:tcW w:w="16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76"/>
            </w:pP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độ </w:t>
            </w:r>
            <w:r>
              <w:rPr>
                <w:b/>
                <w:spacing w:val="1"/>
              </w:rPr>
              <w:t>t</w:t>
            </w:r>
            <w:r>
              <w:rPr>
                <w:b/>
              </w:rPr>
              <w:t>h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</w:p>
        </w:tc>
        <w:tc>
          <w:tcPr>
            <w:tcW w:w="1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b/>
              </w:rPr>
              <w:t>C</w:t>
            </w:r>
            <w:r>
              <w:rPr>
                <w:b/>
                <w:spacing w:val="1"/>
              </w:rPr>
              <w:t>ấ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độ c</w:t>
            </w:r>
            <w:r>
              <w:rPr>
                <w:b/>
                <w:spacing w:val="1"/>
              </w:rPr>
              <w:t>a</w:t>
            </w:r>
            <w:r>
              <w:rPr>
                <w:b/>
              </w:rPr>
              <w:t>o</w:t>
            </w:r>
          </w:p>
        </w:tc>
        <w:tc>
          <w:tcPr>
            <w:tcW w:w="12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3"/>
        </w:trPr>
        <w:tc>
          <w:tcPr>
            <w:tcW w:w="16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38"/>
            </w:pPr>
            <w:r>
              <w:rPr>
                <w:b/>
                <w:spacing w:val="-1"/>
              </w:rPr>
              <w:t>Q</w:t>
            </w:r>
            <w:r>
              <w:rPr>
                <w:b/>
              </w:rPr>
              <w:t>u</w:t>
            </w:r>
            <w:r>
              <w:rPr>
                <w:b/>
                <w:spacing w:val="1"/>
              </w:rPr>
              <w:t>a</w:t>
            </w:r>
            <w:r>
              <w:rPr>
                <w:b/>
              </w:rPr>
              <w:t>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</w:t>
            </w:r>
            <w:r>
              <w:rPr>
                <w:b/>
                <w:spacing w:val="1"/>
              </w:rPr>
              <w:t>ọ</w:t>
            </w:r>
            <w:r>
              <w:rPr>
                <w:b/>
              </w:rPr>
              <w:t>c</w:t>
            </w:r>
          </w:p>
        </w:tc>
        <w:tc>
          <w:tcPr>
            <w:tcW w:w="19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 xml:space="preserve">1 </w:t>
            </w:r>
            <w:r>
              <w:rPr>
                <w:spacing w:val="2"/>
              </w:rPr>
              <w:t>P</w:t>
            </w:r>
            <w:r>
              <w:rPr>
                <w:spacing w:val="-1"/>
              </w:rPr>
              <w:t>h</w:t>
            </w:r>
            <w:r>
              <w:t>át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b</w:t>
            </w:r>
            <w:r>
              <w:t>iểu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ị</w:t>
            </w:r>
            <w:r>
              <w:rPr>
                <w:spacing w:val="1"/>
              </w:rPr>
              <w:t>n</w:t>
            </w:r>
            <w:r>
              <w:t>h</w:t>
            </w:r>
          </w:p>
          <w:p w:rsidR="00115A56" w:rsidRDefault="00B62808">
            <w:pPr>
              <w:ind w:left="100"/>
            </w:pPr>
            <w:r>
              <w:t>l</w:t>
            </w:r>
            <w:r>
              <w:rPr>
                <w:spacing w:val="-1"/>
              </w:rPr>
              <w:t>u</w:t>
            </w:r>
            <w:r>
              <w:t>ật</w:t>
            </w:r>
            <w:r>
              <w:rPr>
                <w:spacing w:val="21"/>
              </w:rPr>
              <w:t xml:space="preserve"> </w:t>
            </w:r>
            <w:r>
              <w:t>tr</w:t>
            </w:r>
            <w:r>
              <w:rPr>
                <w:spacing w:val="1"/>
              </w:rPr>
              <w:t>u</w:t>
            </w:r>
            <w:r>
              <w:rPr>
                <w:spacing w:val="-1"/>
              </w:rPr>
              <w:t>y</w:t>
            </w:r>
            <w:r>
              <w:t>ền</w:t>
            </w:r>
            <w:r>
              <w:rPr>
                <w:spacing w:val="18"/>
              </w:rPr>
              <w:t xml:space="preserve"> </w:t>
            </w:r>
            <w:r>
              <w:rPr>
                <w:spacing w:val="2"/>
              </w:rPr>
              <w:t>t</w:t>
            </w:r>
            <w:r>
              <w:rPr>
                <w:spacing w:val="-1"/>
              </w:rPr>
              <w:t>h</w:t>
            </w:r>
            <w:r>
              <w:t>ẳ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19"/>
              </w:rPr>
              <w:t xml:space="preserve"> </w:t>
            </w:r>
            <w:r>
              <w:t>á</w:t>
            </w:r>
            <w:r>
              <w:rPr>
                <w:spacing w:val="1"/>
              </w:rPr>
              <w:t>n</w:t>
            </w:r>
            <w:r>
              <w:t>h</w:t>
            </w:r>
          </w:p>
          <w:p w:rsidR="00115A56" w:rsidRDefault="00B62808">
            <w:pPr>
              <w:spacing w:line="220" w:lineRule="exact"/>
              <w:ind w:left="100"/>
            </w:pPr>
            <w:r>
              <w:rPr>
                <w:spacing w:val="-1"/>
              </w:rPr>
              <w:t>s</w:t>
            </w:r>
            <w:r>
              <w:t>á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  <w:p w:rsidR="00115A56" w:rsidRDefault="00B62808">
            <w:pPr>
              <w:ind w:left="100"/>
            </w:pPr>
            <w:r>
              <w:t>2</w:t>
            </w:r>
            <w:r>
              <w:rPr>
                <w:spacing w:val="22"/>
              </w:rPr>
              <w:t xml:space="preserve"> </w:t>
            </w:r>
            <w:r>
              <w:t>Nêu</w:t>
            </w:r>
            <w:r>
              <w:rPr>
                <w:spacing w:val="18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18"/>
              </w:rPr>
              <w:t xml:space="preserve"> </w:t>
            </w:r>
            <w:r>
              <w:t>tí</w:t>
            </w:r>
            <w:r>
              <w:rPr>
                <w:spacing w:val="-2"/>
              </w:rPr>
              <w:t>n</w:t>
            </w:r>
            <w:r>
              <w:t>h</w:t>
            </w:r>
            <w:r>
              <w:rPr>
                <w:spacing w:val="18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h</w:t>
            </w:r>
            <w:r>
              <w:t>ất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3</w:t>
            </w:r>
            <w:r>
              <w:t xml:space="preserve">. </w:t>
            </w:r>
            <w:r>
              <w:rPr>
                <w:spacing w:val="18"/>
              </w:rPr>
              <w:t xml:space="preserve"> </w:t>
            </w:r>
            <w:r>
              <w:t xml:space="preserve">Nêu 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</w:p>
        </w:tc>
        <w:tc>
          <w:tcPr>
            <w:tcW w:w="2135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61"/>
            </w:pPr>
            <w:r>
              <w:rPr>
                <w:spacing w:val="2"/>
              </w:rPr>
              <w:t>ứ</w:t>
            </w:r>
            <w:r>
              <w:rPr>
                <w:spacing w:val="-1"/>
              </w:rPr>
              <w:t>n</w:t>
            </w:r>
            <w:r>
              <w:t xml:space="preserve">g   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4</w:t>
            </w:r>
            <w:r>
              <w:t xml:space="preserve">.   </w:t>
            </w:r>
            <w:r>
              <w:rPr>
                <w:spacing w:val="12"/>
              </w:rPr>
              <w:t xml:space="preserve"> </w:t>
            </w:r>
            <w:r>
              <w:t>Dự</w:t>
            </w:r>
            <w:r>
              <w:rPr>
                <w:spacing w:val="1"/>
              </w:rPr>
              <w:t>n</w:t>
            </w:r>
            <w:r>
              <w:t xml:space="preserve">g   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</w:p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29"/>
        </w:trPr>
        <w:tc>
          <w:tcPr>
            <w:tcW w:w="162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9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spacing w:val="1"/>
              </w:rPr>
              <w:t>d</w:t>
            </w:r>
            <w:r>
              <w:rPr>
                <w:spacing w:val="-1"/>
              </w:rPr>
              <w:t>ụ</w:t>
            </w:r>
            <w:r>
              <w:rPr>
                <w:spacing w:val="1"/>
              </w:rPr>
              <w:t>n</w:t>
            </w:r>
            <w:r>
              <w:t xml:space="preserve">g   </w:t>
            </w:r>
            <w:r>
              <w:rPr>
                <w:spacing w:val="47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ị</w:t>
            </w:r>
            <w:r>
              <w:rPr>
                <w:spacing w:val="1"/>
              </w:rPr>
              <w:t>n</w:t>
            </w:r>
            <w:r>
              <w:t>h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1"/>
            </w:pPr>
            <w:r>
              <w:t>l</w:t>
            </w:r>
            <w:r>
              <w:rPr>
                <w:spacing w:val="-1"/>
              </w:rPr>
              <w:t>u</w:t>
            </w:r>
            <w:r>
              <w:t xml:space="preserve">ật   </w:t>
            </w:r>
            <w:r>
              <w:rPr>
                <w:spacing w:val="17"/>
              </w:rPr>
              <w:t xml:space="preserve"> </w:t>
            </w:r>
            <w:r>
              <w:t>ả</w:t>
            </w:r>
            <w:r>
              <w:rPr>
                <w:spacing w:val="-1"/>
              </w:rPr>
              <w:t>n</w:t>
            </w:r>
            <w:r>
              <w:t xml:space="preserve">h </w:t>
            </w:r>
            <w:r>
              <w:rPr>
                <w:spacing w:val="1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ủ</w:t>
            </w:r>
            <w:r>
              <w:t xml:space="preserve">a </w:t>
            </w:r>
            <w:r>
              <w:rPr>
                <w:spacing w:val="5"/>
              </w:rPr>
              <w:t xml:space="preserve"> </w:t>
            </w:r>
            <w:r>
              <w:rPr>
                <w:spacing w:val="-4"/>
              </w:rPr>
              <w:t>m</w:t>
            </w:r>
            <w:r>
              <w:rPr>
                <w:spacing w:val="3"/>
              </w:rPr>
              <w:t>ộ</w:t>
            </w:r>
            <w:r>
              <w:t xml:space="preserve">t 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29"/>
        </w:trPr>
        <w:tc>
          <w:tcPr>
            <w:tcW w:w="162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9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t>tr</w:t>
            </w:r>
            <w:r>
              <w:rPr>
                <w:spacing w:val="1"/>
              </w:rPr>
              <w:t>u</w:t>
            </w:r>
            <w:r>
              <w:rPr>
                <w:spacing w:val="-4"/>
              </w:rPr>
              <w:t>y</w:t>
            </w:r>
            <w:r>
              <w:rPr>
                <w:spacing w:val="3"/>
              </w:rPr>
              <w:t>ể</w:t>
            </w:r>
            <w:r>
              <w:t xml:space="preserve">n </w:t>
            </w:r>
            <w:r>
              <w:rPr>
                <w:spacing w:val="50"/>
              </w:rPr>
              <w:t xml:space="preserve"> </w:t>
            </w:r>
            <w:r>
              <w:rPr>
                <w:spacing w:val="2"/>
              </w:rPr>
              <w:t>t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ẳ</w:t>
            </w:r>
            <w:r>
              <w:rPr>
                <w:spacing w:val="-1"/>
              </w:rPr>
              <w:t>n</w:t>
            </w:r>
            <w:r>
              <w:t>g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80"/>
            </w:pPr>
            <w:r>
              <w:rPr>
                <w:spacing w:val="3"/>
              </w:rPr>
              <w:t>á</w:t>
            </w:r>
            <w:r>
              <w:rPr>
                <w:spacing w:val="-1"/>
              </w:rPr>
              <w:t>n</w:t>
            </w:r>
            <w:r>
              <w:t xml:space="preserve">h   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 xml:space="preserve">ặt </w:t>
            </w:r>
            <w:r>
              <w:rPr>
                <w:spacing w:val="23"/>
              </w:rPr>
              <w:t xml:space="preserve"> </w:t>
            </w:r>
            <w:r>
              <w:t xml:space="preserve">trước </w:t>
            </w:r>
            <w:r>
              <w:rPr>
                <w:spacing w:val="21"/>
              </w:rPr>
              <w:t xml:space="preserve"> </w:t>
            </w:r>
            <w:r>
              <w:rPr>
                <w:spacing w:val="1"/>
              </w:rPr>
              <w:t>g</w:t>
            </w:r>
            <w:r>
              <w:t>ươ</w:t>
            </w:r>
            <w:r>
              <w:rPr>
                <w:spacing w:val="1"/>
              </w:rPr>
              <w:t>n</w:t>
            </w:r>
            <w:r>
              <w:t>g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6"/>
        </w:trPr>
        <w:tc>
          <w:tcPr>
            <w:tcW w:w="1620" w:type="dxa"/>
            <w:vMerge/>
            <w:tcBorders>
              <w:left w:val="single" w:sz="5" w:space="0" w:color="000000"/>
              <w:bottom w:val="dotted" w:sz="4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vMerge/>
            <w:tcBorders>
              <w:left w:val="single" w:sz="5" w:space="0" w:color="000000"/>
              <w:bottom w:val="dotted" w:sz="4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tcBorders>
              <w:top w:val="nil"/>
              <w:left w:val="single" w:sz="5" w:space="0" w:color="000000"/>
              <w:bottom w:val="dotted" w:sz="4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91" w:type="dxa"/>
            <w:tcBorders>
              <w:top w:val="nil"/>
              <w:left w:val="single" w:sz="5" w:space="0" w:color="000000"/>
              <w:bottom w:val="dotted" w:sz="4" w:space="0" w:color="000000"/>
              <w:right w:val="nil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spacing w:val="-1"/>
              </w:rPr>
              <w:t>s</w:t>
            </w:r>
            <w:r>
              <w:t>á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dotted" w:sz="4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588"/>
            </w:pP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t>ẳ</w:t>
            </w:r>
            <w:r>
              <w:rPr>
                <w:spacing w:val="1"/>
              </w:rPr>
              <w:t>n</w:t>
            </w:r>
            <w:r>
              <w:t xml:space="preserve">g </w:t>
            </w:r>
            <w:r>
              <w:rPr>
                <w:spacing w:val="40"/>
              </w:rPr>
              <w:t xml:space="preserve"> </w:t>
            </w:r>
            <w:r>
              <w:t>t</w:t>
            </w:r>
            <w:r>
              <w:rPr>
                <w:spacing w:val="-1"/>
              </w:rPr>
              <w:t>h</w:t>
            </w:r>
            <w:r>
              <w:t xml:space="preserve">eo </w:t>
            </w:r>
            <w:r>
              <w:rPr>
                <w:spacing w:val="45"/>
              </w:rPr>
              <w:t xml:space="preserve"> </w:t>
            </w:r>
            <w:r>
              <w:t>tí</w:t>
            </w:r>
            <w:r>
              <w:rPr>
                <w:spacing w:val="1"/>
              </w:rPr>
              <w:t>n</w:t>
            </w:r>
            <w:r>
              <w:t>h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dotted" w:sz="4" w:space="0" w:color="000000"/>
              <w:right w:val="single" w:sz="5" w:space="0" w:color="000000"/>
            </w:tcBorders>
          </w:tcPr>
          <w:p w:rsidR="00115A56" w:rsidRDefault="00115A56"/>
        </w:tc>
      </w:tr>
    </w:tbl>
    <w:p w:rsidR="00115A56" w:rsidRDefault="00115A56">
      <w:pPr>
        <w:sectPr w:rsidR="00115A56">
          <w:headerReference w:type="default" r:id="rId7"/>
          <w:pgSz w:w="12240" w:h="15840"/>
          <w:pgMar w:top="980" w:right="780" w:bottom="280" w:left="1060" w:header="743" w:footer="0" w:gutter="0"/>
          <w:cols w:space="720"/>
        </w:sectPr>
      </w:pPr>
    </w:p>
    <w:p w:rsidR="00115A56" w:rsidRDefault="00115A56">
      <w:pPr>
        <w:spacing w:before="6" w:line="160" w:lineRule="exact"/>
        <w:rPr>
          <w:sz w:val="17"/>
          <w:szCs w:val="17"/>
        </w:rPr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1981"/>
        <w:gridCol w:w="1892"/>
        <w:gridCol w:w="1774"/>
        <w:gridCol w:w="1652"/>
        <w:gridCol w:w="1265"/>
      </w:tblGrid>
      <w:tr w:rsidR="00115A56">
        <w:trPr>
          <w:trHeight w:hRule="exact" w:val="471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>ả</w:t>
            </w:r>
            <w:r>
              <w:rPr>
                <w:spacing w:val="-1"/>
              </w:rPr>
              <w:t>n</w:t>
            </w:r>
            <w:r>
              <w:t>h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  <w:r>
              <w:rPr>
                <w:spacing w:val="1"/>
              </w:rPr>
              <w:t xml:space="preserve"> </w:t>
            </w:r>
            <w:r>
              <w:t>tạo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b</w:t>
            </w:r>
            <w:r>
              <w:t xml:space="preserve">ởi </w:t>
            </w:r>
            <w:r>
              <w:rPr>
                <w:spacing w:val="1"/>
              </w:rPr>
              <w:t>g</w:t>
            </w:r>
            <w:r>
              <w:t>ươ</w:t>
            </w:r>
            <w:r>
              <w:rPr>
                <w:spacing w:val="1"/>
              </w:rPr>
              <w:t>n</w:t>
            </w:r>
            <w:r>
              <w:t>g</w:t>
            </w:r>
          </w:p>
          <w:p w:rsidR="00115A56" w:rsidRDefault="00B62808">
            <w:pPr>
              <w:ind w:left="100"/>
            </w:pP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t>ẳ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>c</w:t>
            </w:r>
            <w:r>
              <w:rPr>
                <w:spacing w:val="-1"/>
              </w:rPr>
              <w:t>h</w:t>
            </w:r>
            <w:r>
              <w:t>ất.</w:t>
            </w:r>
          </w:p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4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i/>
                <w:spacing w:val="2"/>
              </w:rPr>
              <w:t>S</w:t>
            </w:r>
            <w:r>
              <w:rPr>
                <w:i/>
              </w:rPr>
              <w:t>ố c</w:t>
            </w:r>
            <w:r>
              <w:rPr>
                <w:i/>
                <w:spacing w:val="1"/>
              </w:rPr>
              <w:t>â</w:t>
            </w:r>
            <w:r>
              <w:rPr>
                <w:i/>
              </w:rPr>
              <w:t>u</w:t>
            </w:r>
          </w:p>
        </w:tc>
        <w:tc>
          <w:tcPr>
            <w:tcW w:w="198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696" w:right="703"/>
              <w:jc w:val="center"/>
            </w:pPr>
            <w:r>
              <w:rPr>
                <w:i/>
                <w:spacing w:val="1"/>
                <w:w w:val="99"/>
              </w:rPr>
              <w:t>2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10’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593" w:right="599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10’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65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533" w:right="538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10’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76"/>
            </w:pPr>
            <w:r>
              <w:rPr>
                <w:i/>
                <w:spacing w:val="1"/>
              </w:rPr>
              <w:t>4</w:t>
            </w: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30’</w:t>
            </w:r>
            <w:r>
              <w:rPr>
                <w:i/>
              </w:rPr>
              <w:t>)</w:t>
            </w:r>
          </w:p>
        </w:tc>
      </w:tr>
      <w:tr w:rsidR="00115A56">
        <w:trPr>
          <w:trHeight w:hRule="exact" w:val="230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465"/>
            </w:pPr>
            <w:r>
              <w:rPr>
                <w:i/>
                <w:spacing w:val="-1"/>
              </w:rPr>
              <w:t>C</w:t>
            </w:r>
            <w:r>
              <w:rPr>
                <w:i/>
                <w:spacing w:val="1"/>
              </w:rPr>
              <w:t>1</w:t>
            </w:r>
            <w:r>
              <w:rPr>
                <w:i/>
              </w:rPr>
              <w:t>.</w:t>
            </w:r>
            <w:r>
              <w:rPr>
                <w:i/>
                <w:spacing w:val="1"/>
              </w:rPr>
              <w:t>1a;</w:t>
            </w:r>
            <w:r>
              <w:rPr>
                <w:i/>
                <w:spacing w:val="-1"/>
              </w:rPr>
              <w:t>C</w:t>
            </w:r>
            <w:r>
              <w:rPr>
                <w:i/>
                <w:spacing w:val="1"/>
              </w:rPr>
              <w:t>2</w:t>
            </w:r>
            <w:r>
              <w:rPr>
                <w:i/>
              </w:rPr>
              <w:t>.</w:t>
            </w:r>
            <w:r>
              <w:rPr>
                <w:i/>
                <w:spacing w:val="1"/>
              </w:rPr>
              <w:t>4</w:t>
            </w:r>
            <w:r>
              <w:rPr>
                <w:i/>
              </w:rPr>
              <w:t>a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602" w:right="607"/>
              <w:jc w:val="center"/>
            </w:pPr>
            <w:r>
              <w:rPr>
                <w:i/>
                <w:spacing w:val="-1"/>
                <w:w w:val="99"/>
              </w:rPr>
              <w:t>C</w:t>
            </w:r>
            <w:r>
              <w:rPr>
                <w:i/>
                <w:spacing w:val="1"/>
                <w:w w:val="99"/>
              </w:rPr>
              <w:t>3</w:t>
            </w:r>
            <w:r>
              <w:rPr>
                <w:i/>
                <w:w w:val="99"/>
              </w:rPr>
              <w:t>.</w:t>
            </w: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w w:val="99"/>
              </w:rPr>
              <w:t>b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540" w:right="547"/>
              <w:jc w:val="center"/>
            </w:pPr>
            <w:r>
              <w:rPr>
                <w:i/>
                <w:spacing w:val="-1"/>
                <w:w w:val="99"/>
              </w:rPr>
              <w:t>C</w:t>
            </w: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w w:val="99"/>
              </w:rPr>
              <w:t>.</w:t>
            </w: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w w:val="99"/>
              </w:rPr>
              <w:t>b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29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i/>
                <w:spacing w:val="2"/>
              </w:rPr>
              <w:t>S</w:t>
            </w:r>
            <w:r>
              <w:rPr>
                <w:i/>
              </w:rPr>
              <w:t xml:space="preserve">ố </w:t>
            </w:r>
            <w:r>
              <w:rPr>
                <w:i/>
                <w:spacing w:val="1"/>
              </w:rPr>
              <w:t>đ</w:t>
            </w:r>
            <w:r>
              <w:rPr>
                <w:i/>
              </w:rPr>
              <w:t>iểm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821" w:right="828"/>
              <w:jc w:val="center"/>
            </w:pPr>
            <w:r>
              <w:rPr>
                <w:i/>
                <w:spacing w:val="1"/>
                <w:w w:val="99"/>
              </w:rPr>
              <w:t>2</w:t>
            </w:r>
            <w:r>
              <w:rPr>
                <w:i/>
                <w:w w:val="99"/>
              </w:rPr>
              <w:t>,5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18" w:right="724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w w:val="99"/>
              </w:rPr>
              <w:t>,0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658" w:right="662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w w:val="99"/>
              </w:rPr>
              <w:t>,0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466" w:right="467"/>
              <w:jc w:val="center"/>
            </w:pP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w w:val="99"/>
              </w:rPr>
              <w:t>,5</w:t>
            </w:r>
          </w:p>
        </w:tc>
      </w:tr>
      <w:tr w:rsidR="00115A56">
        <w:trPr>
          <w:trHeight w:hRule="exact" w:val="236"/>
        </w:trPr>
        <w:tc>
          <w:tcPr>
            <w:tcW w:w="16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i/>
              </w:rPr>
              <w:t>Tỉ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lệ %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63" w:right="767"/>
              <w:jc w:val="center"/>
            </w:pPr>
            <w:r>
              <w:rPr>
                <w:i/>
                <w:spacing w:val="1"/>
                <w:w w:val="99"/>
              </w:rPr>
              <w:t>25%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7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660" w:right="663"/>
              <w:jc w:val="center"/>
            </w:pPr>
            <w:r>
              <w:rPr>
                <w:i/>
                <w:spacing w:val="1"/>
                <w:w w:val="99"/>
              </w:rPr>
              <w:t>10%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598" w:right="603"/>
              <w:jc w:val="center"/>
            </w:pPr>
            <w:r>
              <w:rPr>
                <w:i/>
                <w:spacing w:val="1"/>
                <w:w w:val="99"/>
              </w:rPr>
              <w:t>10%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76"/>
            </w:pP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45</w:t>
            </w:r>
            <w:r>
              <w:rPr>
                <w:i/>
              </w:rPr>
              <w:t>%)</w:t>
            </w:r>
          </w:p>
        </w:tc>
      </w:tr>
      <w:tr w:rsidR="00115A56">
        <w:trPr>
          <w:trHeight w:hRule="exact" w:val="1620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7"/>
              <w:ind w:left="472"/>
            </w:pPr>
            <w:r>
              <w:rPr>
                <w:b/>
                <w:spacing w:val="2"/>
              </w:rPr>
              <w:t>Â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</w:t>
            </w:r>
            <w:r>
              <w:rPr>
                <w:b/>
                <w:spacing w:val="1"/>
              </w:rPr>
              <w:t>ọ</w:t>
            </w:r>
            <w:r>
              <w:rPr>
                <w:b/>
              </w:rPr>
              <w:t>c</w:t>
            </w:r>
          </w:p>
        </w:tc>
        <w:tc>
          <w:tcPr>
            <w:tcW w:w="1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5</w:t>
            </w:r>
            <w:r>
              <w:t>.N</w:t>
            </w:r>
            <w:r>
              <w:rPr>
                <w:spacing w:val="-1"/>
              </w:rPr>
              <w:t>h</w:t>
            </w:r>
            <w:r>
              <w:t>ận</w:t>
            </w:r>
            <w:r>
              <w:rPr>
                <w:spacing w:val="20"/>
              </w:rPr>
              <w:t xml:space="preserve"> </w:t>
            </w:r>
            <w:r>
              <w:rPr>
                <w:spacing w:val="1"/>
              </w:rPr>
              <w:t>b</w:t>
            </w:r>
            <w:r>
              <w:t>iết</w:t>
            </w:r>
            <w:r>
              <w:rPr>
                <w:spacing w:val="2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23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</w:p>
          <w:p w:rsidR="00115A56" w:rsidRDefault="00B62808">
            <w:pPr>
              <w:ind w:left="100" w:right="74"/>
            </w:pPr>
            <w:r>
              <w:t>c</w:t>
            </w:r>
            <w:r>
              <w:rPr>
                <w:spacing w:val="1"/>
              </w:rPr>
              <w:t>a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1"/>
              </w:rPr>
              <w:t>b</w:t>
            </w:r>
            <w:r>
              <w:rPr>
                <w:spacing w:val="1"/>
              </w:rPr>
              <w:t>ổ</w:t>
            </w:r>
            <w:r>
              <w:rPr>
                <w:spacing w:val="-1"/>
              </w:rPr>
              <w:t>ng</w:t>
            </w:r>
            <w:r>
              <w:t>)</w:t>
            </w:r>
            <w:r>
              <w:rPr>
                <w:spacing w:val="32"/>
              </w:rPr>
              <w:t xml:space="preserve"> </w:t>
            </w:r>
            <w:r>
              <w:t>có</w:t>
            </w:r>
            <w:r>
              <w:rPr>
                <w:spacing w:val="36"/>
              </w:rPr>
              <w:t xml:space="preserve"> </w:t>
            </w:r>
            <w:r>
              <w:t>tần</w:t>
            </w:r>
            <w:r>
              <w:rPr>
                <w:spacing w:val="33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 lớ</w:t>
            </w:r>
            <w:r>
              <w:rPr>
                <w:spacing w:val="-1"/>
              </w:rPr>
              <w:t>n</w:t>
            </w:r>
            <w:r>
              <w:t>.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6</w:t>
            </w:r>
            <w:r>
              <w:t>.Nêu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-3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ả</w:t>
            </w:r>
            <w:r>
              <w:t>n</w:t>
            </w:r>
          </w:p>
          <w:p w:rsidR="00115A56" w:rsidRDefault="00B62808">
            <w:pPr>
              <w:ind w:left="100" w:right="94"/>
            </w:pPr>
            <w:r>
              <w:rPr>
                <w:spacing w:val="-1"/>
              </w:rPr>
              <w:t>x</w:t>
            </w:r>
            <w:r>
              <w:t>ạ.</w:t>
            </w:r>
            <w:r>
              <w:rPr>
                <w:spacing w:val="-1"/>
              </w:rPr>
              <w:t xml:space="preserve"> </w:t>
            </w:r>
            <w:r>
              <w:t>N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ậ</w:t>
            </w:r>
            <w:r>
              <w:t>n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b</w:t>
            </w:r>
            <w:r>
              <w:t>iết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đ</w:t>
            </w:r>
            <w:r>
              <w:t xml:space="preserve">ược </w:t>
            </w:r>
            <w:r>
              <w:rPr>
                <w:spacing w:val="-1"/>
              </w:rPr>
              <w:t>n</w:t>
            </w:r>
            <w:r>
              <w:rPr>
                <w:spacing w:val="1"/>
              </w:rPr>
              <w:t>h</w:t>
            </w:r>
            <w:r>
              <w:t>ữ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  <w:r>
              <w:rPr>
                <w:spacing w:val="-2"/>
              </w:rPr>
              <w:t xml:space="preserve"> </w:t>
            </w:r>
            <w:r>
              <w:t>c</w:t>
            </w:r>
            <w:r>
              <w:rPr>
                <w:spacing w:val="3"/>
              </w:rPr>
              <w:t>ứ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,</w:t>
            </w:r>
            <w:r>
              <w:rPr>
                <w:spacing w:val="-3"/>
              </w:rPr>
              <w:t xml:space="preserve"> </w:t>
            </w:r>
            <w:r>
              <w:t xml:space="preserve">có </w:t>
            </w:r>
            <w:r>
              <w:rPr>
                <w:spacing w:val="1"/>
              </w:rPr>
              <w:t>b</w:t>
            </w:r>
            <w:r>
              <w:t>ề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m</w:t>
            </w:r>
            <w:r>
              <w:t xml:space="preserve">ặt 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h</w:t>
            </w:r>
            <w:r>
              <w:t>ẵn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ả</w:t>
            </w:r>
            <w:r>
              <w:t>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x</w:t>
            </w:r>
            <w:r>
              <w:t xml:space="preserve">ạ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1"/>
              </w:rPr>
              <w:t>ố</w:t>
            </w:r>
            <w:r>
              <w:t>t.</w:t>
            </w:r>
            <w:r>
              <w:rPr>
                <w:spacing w:val="-2"/>
              </w:rPr>
              <w:t xml:space="preserve"> </w:t>
            </w:r>
            <w:r>
              <w:t>Nêu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</w:p>
          <w:p w:rsidR="00115A56" w:rsidRDefault="00B62808">
            <w:pPr>
              <w:ind w:left="100"/>
            </w:pPr>
            <w:r>
              <w:rPr>
                <w:spacing w:val="-1"/>
              </w:rPr>
              <w:t>v</w:t>
            </w:r>
            <w:r>
              <w:rPr>
                <w:spacing w:val="1"/>
              </w:rPr>
              <w:t>d</w:t>
            </w:r>
            <w:r>
              <w:t>.</w:t>
            </w:r>
          </w:p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 w:right="66"/>
              <w:jc w:val="both"/>
            </w:pPr>
            <w:r>
              <w:rPr>
                <w:spacing w:val="1"/>
              </w:rPr>
              <w:t>7</w:t>
            </w:r>
            <w:r>
              <w:t>.</w:t>
            </w:r>
            <w:r>
              <w:rPr>
                <w:spacing w:val="20"/>
              </w:rPr>
              <w:t xml:space="preserve"> </w:t>
            </w:r>
            <w:r>
              <w:t>Vận</w:t>
            </w:r>
            <w:r>
              <w:rPr>
                <w:spacing w:val="18"/>
              </w:rPr>
              <w:t xml:space="preserve"> </w:t>
            </w:r>
            <w:r>
              <w:rPr>
                <w:spacing w:val="1"/>
              </w:rPr>
              <w:t>d</w:t>
            </w:r>
            <w:r>
              <w:rPr>
                <w:spacing w:val="-1"/>
              </w:rPr>
              <w:t>ụ</w:t>
            </w:r>
            <w:r>
              <w:rPr>
                <w:spacing w:val="1"/>
              </w:rPr>
              <w:t>n</w:t>
            </w:r>
            <w:r>
              <w:t xml:space="preserve">g </w:t>
            </w:r>
            <w:r>
              <w:rPr>
                <w:spacing w:val="40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ô</w:t>
            </w:r>
            <w:r>
              <w:rPr>
                <w:spacing w:val="-1"/>
              </w:rPr>
              <w:t>n</w:t>
            </w:r>
            <w:r>
              <w:t>g</w:t>
            </w:r>
          </w:p>
          <w:p w:rsidR="00115A56" w:rsidRDefault="00B62808">
            <w:pPr>
              <w:ind w:left="100" w:right="72"/>
              <w:jc w:val="both"/>
            </w:pPr>
            <w:r>
              <w:t>t</w:t>
            </w:r>
            <w:r>
              <w:rPr>
                <w:spacing w:val="-1"/>
              </w:rPr>
              <w:t>h</w:t>
            </w:r>
            <w:r>
              <w:t xml:space="preserve">ức  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v</w:t>
            </w:r>
            <w:r>
              <w:t xml:space="preserve">ận  </w:t>
            </w:r>
            <w:r>
              <w:rPr>
                <w:spacing w:val="1"/>
              </w:rPr>
              <w:t xml:space="preserve"> </w:t>
            </w:r>
            <w:r>
              <w:t>t</w:t>
            </w:r>
            <w:r>
              <w:rPr>
                <w:spacing w:val="1"/>
              </w:rPr>
              <w:t>ố</w:t>
            </w:r>
            <w:r>
              <w:t xml:space="preserve">c   </w:t>
            </w:r>
            <w:r>
              <w:rPr>
                <w:spacing w:val="1"/>
              </w:rPr>
              <w:t>đ</w:t>
            </w:r>
            <w:r>
              <w:t>ể tí</w:t>
            </w:r>
            <w:r>
              <w:rPr>
                <w:spacing w:val="1"/>
              </w:rPr>
              <w:t>n</w:t>
            </w:r>
            <w:r>
              <w:t xml:space="preserve">h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kh</w:t>
            </w:r>
            <w:r>
              <w:rPr>
                <w:spacing w:val="1"/>
              </w:rPr>
              <w:t>o</w:t>
            </w:r>
            <w:r>
              <w:rPr>
                <w:spacing w:val="3"/>
              </w:rPr>
              <w:t>ả</w:t>
            </w:r>
            <w:r>
              <w:rPr>
                <w:spacing w:val="-1"/>
              </w:rPr>
              <w:t>n</w:t>
            </w:r>
            <w:r>
              <w:t>g c</w:t>
            </w:r>
            <w:r>
              <w:rPr>
                <w:spacing w:val="1"/>
              </w:rPr>
              <w:t>á</w:t>
            </w:r>
            <w:r>
              <w:t>c</w:t>
            </w:r>
            <w:r>
              <w:rPr>
                <w:spacing w:val="-1"/>
              </w:rPr>
              <w:t>h</w:t>
            </w:r>
            <w:r>
              <w:t>.</w:t>
            </w:r>
          </w:p>
          <w:p w:rsidR="00115A56" w:rsidRDefault="00B62808">
            <w:pPr>
              <w:ind w:left="100" w:right="73"/>
              <w:jc w:val="both"/>
            </w:pPr>
            <w:r>
              <w:rPr>
                <w:spacing w:val="1"/>
              </w:rPr>
              <w:t>8</w:t>
            </w:r>
            <w:r>
              <w:t xml:space="preserve">. </w:t>
            </w:r>
            <w:r>
              <w:rPr>
                <w:spacing w:val="3"/>
              </w:rPr>
              <w:t>T</w:t>
            </w:r>
            <w:r>
              <w:t>í</w:t>
            </w:r>
            <w:r>
              <w:rPr>
                <w:spacing w:val="-1"/>
              </w:rPr>
              <w:t>n</w:t>
            </w:r>
            <w:r>
              <w:t>h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-3"/>
              </w:rPr>
              <w:t xml:space="preserve"> </w:t>
            </w:r>
            <w:r>
              <w:t>t</w:t>
            </w:r>
            <w:r>
              <w:rPr>
                <w:spacing w:val="2"/>
              </w:rPr>
              <w:t>ầ</w:t>
            </w:r>
            <w:r>
              <w:t>n</w:t>
            </w:r>
            <w:r>
              <w:rPr>
                <w:spacing w:val="-1"/>
              </w:rPr>
              <w:t xml:space="preserve"> s</w:t>
            </w:r>
            <w:r>
              <w:t xml:space="preserve">ố </w:t>
            </w:r>
            <w:r>
              <w:rPr>
                <w:spacing w:val="1"/>
              </w:rPr>
              <w:t>d</w:t>
            </w:r>
            <w:r>
              <w:t>ao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độ</w:t>
            </w:r>
            <w:r>
              <w:rPr>
                <w:spacing w:val="-1"/>
              </w:rPr>
              <w:t>n</w:t>
            </w:r>
            <w:r>
              <w:t>g 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5"/>
              </w:rPr>
              <w:t xml:space="preserve"> </w:t>
            </w:r>
            <w:r>
              <w:rPr>
                <w:spacing w:val="-4"/>
              </w:rPr>
              <w:t>m</w:t>
            </w:r>
            <w:r>
              <w:rPr>
                <w:spacing w:val="1"/>
              </w:rPr>
              <w:t>ỗ</w:t>
            </w:r>
            <w:r>
              <w:t xml:space="preserve">i </w:t>
            </w:r>
            <w:r>
              <w:rPr>
                <w:spacing w:val="-1"/>
              </w:rPr>
              <w:t>v</w:t>
            </w:r>
            <w:r>
              <w:t>ật.</w:t>
            </w:r>
          </w:p>
        </w:tc>
        <w:tc>
          <w:tcPr>
            <w:tcW w:w="1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4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i/>
                <w:spacing w:val="2"/>
              </w:rPr>
              <w:t>S</w:t>
            </w:r>
            <w:r>
              <w:rPr>
                <w:i/>
              </w:rPr>
              <w:t>ố c</w:t>
            </w:r>
            <w:r>
              <w:rPr>
                <w:i/>
                <w:spacing w:val="1"/>
              </w:rPr>
              <w:t>â</w:t>
            </w:r>
            <w:r>
              <w:rPr>
                <w:i/>
              </w:rPr>
              <w:t>u</w:t>
            </w:r>
          </w:p>
        </w:tc>
        <w:tc>
          <w:tcPr>
            <w:tcW w:w="198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746" w:right="753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5’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650" w:right="660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10’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593" w:right="599"/>
              <w:jc w:val="center"/>
            </w:pPr>
            <w:r>
              <w:rPr>
                <w:i/>
                <w:spacing w:val="1"/>
                <w:w w:val="99"/>
              </w:rPr>
              <w:t>2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15’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65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76"/>
            </w:pPr>
            <w:r>
              <w:rPr>
                <w:i/>
                <w:spacing w:val="1"/>
              </w:rPr>
              <w:t>4</w:t>
            </w: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30’</w:t>
            </w:r>
            <w:r>
              <w:rPr>
                <w:i/>
              </w:rPr>
              <w:t>)</w:t>
            </w:r>
          </w:p>
        </w:tc>
      </w:tr>
      <w:tr w:rsidR="00115A56">
        <w:trPr>
          <w:trHeight w:hRule="exact" w:val="231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06" w:right="710"/>
              <w:jc w:val="center"/>
            </w:pPr>
            <w:r>
              <w:rPr>
                <w:i/>
                <w:spacing w:val="-1"/>
                <w:w w:val="99"/>
              </w:rPr>
              <w:t>C</w:t>
            </w:r>
            <w:r>
              <w:rPr>
                <w:i/>
                <w:spacing w:val="1"/>
                <w:w w:val="99"/>
              </w:rPr>
              <w:t>5</w:t>
            </w:r>
            <w:r>
              <w:rPr>
                <w:i/>
                <w:w w:val="99"/>
              </w:rPr>
              <w:t>.</w:t>
            </w:r>
            <w:r>
              <w:rPr>
                <w:i/>
                <w:spacing w:val="1"/>
                <w:w w:val="99"/>
              </w:rPr>
              <w:t>3</w:t>
            </w:r>
            <w:r>
              <w:rPr>
                <w:i/>
                <w:w w:val="99"/>
              </w:rPr>
              <w:t>a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660" w:right="667"/>
              <w:jc w:val="center"/>
            </w:pPr>
            <w:r>
              <w:rPr>
                <w:i/>
                <w:spacing w:val="-1"/>
                <w:w w:val="99"/>
              </w:rPr>
              <w:t>C</w:t>
            </w:r>
            <w:r>
              <w:rPr>
                <w:i/>
                <w:spacing w:val="1"/>
                <w:w w:val="99"/>
              </w:rPr>
              <w:t>6</w:t>
            </w:r>
            <w:r>
              <w:rPr>
                <w:i/>
                <w:w w:val="99"/>
              </w:rPr>
              <w:t>.</w:t>
            </w:r>
            <w:r>
              <w:rPr>
                <w:i/>
                <w:spacing w:val="1"/>
                <w:w w:val="99"/>
              </w:rPr>
              <w:t>2</w:t>
            </w:r>
            <w:r>
              <w:rPr>
                <w:i/>
                <w:w w:val="99"/>
              </w:rPr>
              <w:t>a</w:t>
            </w:r>
          </w:p>
        </w:tc>
        <w:tc>
          <w:tcPr>
            <w:tcW w:w="17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37"/>
            </w:pPr>
            <w:r>
              <w:rPr>
                <w:i/>
                <w:spacing w:val="-1"/>
              </w:rPr>
              <w:t>C</w:t>
            </w:r>
            <w:r>
              <w:rPr>
                <w:i/>
                <w:spacing w:val="1"/>
              </w:rPr>
              <w:t>7</w:t>
            </w:r>
            <w:r>
              <w:rPr>
                <w:i/>
              </w:rPr>
              <w:t>.</w:t>
            </w:r>
            <w:r>
              <w:rPr>
                <w:i/>
                <w:spacing w:val="1"/>
              </w:rPr>
              <w:t>2b</w:t>
            </w:r>
            <w:r>
              <w:rPr>
                <w:i/>
              </w:rPr>
              <w:t>;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"/>
              </w:rPr>
              <w:t>C</w:t>
            </w:r>
            <w:r>
              <w:rPr>
                <w:i/>
                <w:spacing w:val="1"/>
              </w:rPr>
              <w:t>8</w:t>
            </w:r>
            <w:r>
              <w:rPr>
                <w:i/>
              </w:rPr>
              <w:t>.</w:t>
            </w:r>
            <w:r>
              <w:rPr>
                <w:i/>
                <w:spacing w:val="-1"/>
              </w:rPr>
              <w:t>3</w:t>
            </w:r>
            <w:r>
              <w:rPr>
                <w:i/>
              </w:rPr>
              <w:t>b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1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i/>
                <w:spacing w:val="2"/>
              </w:rPr>
              <w:t>S</w:t>
            </w:r>
            <w:r>
              <w:rPr>
                <w:i/>
              </w:rPr>
              <w:t xml:space="preserve">ố </w:t>
            </w:r>
            <w:r>
              <w:rPr>
                <w:i/>
                <w:spacing w:val="1"/>
              </w:rPr>
              <w:t>đ</w:t>
            </w:r>
            <w:r>
              <w:rPr>
                <w:i/>
              </w:rPr>
              <w:t>iểm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821" w:right="828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w w:val="99"/>
              </w:rPr>
              <w:t>,5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75" w:right="784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w w:val="99"/>
              </w:rPr>
              <w:t>,5</w:t>
            </w:r>
          </w:p>
        </w:tc>
        <w:tc>
          <w:tcPr>
            <w:tcW w:w="17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18" w:right="724"/>
              <w:jc w:val="center"/>
            </w:pPr>
            <w:r>
              <w:rPr>
                <w:i/>
                <w:spacing w:val="1"/>
                <w:w w:val="99"/>
              </w:rPr>
              <w:t>2</w:t>
            </w:r>
            <w:r>
              <w:rPr>
                <w:i/>
                <w:w w:val="99"/>
              </w:rPr>
              <w:t>,5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466" w:right="467"/>
              <w:jc w:val="center"/>
            </w:pPr>
            <w:r>
              <w:rPr>
                <w:i/>
                <w:spacing w:val="1"/>
                <w:w w:val="99"/>
              </w:rPr>
              <w:t>5</w:t>
            </w:r>
            <w:r>
              <w:rPr>
                <w:i/>
                <w:w w:val="99"/>
              </w:rPr>
              <w:t>,5</w:t>
            </w:r>
          </w:p>
        </w:tc>
      </w:tr>
      <w:tr w:rsidR="00115A56">
        <w:trPr>
          <w:trHeight w:hRule="exact" w:val="237"/>
        </w:trPr>
        <w:tc>
          <w:tcPr>
            <w:tcW w:w="16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i/>
              </w:rPr>
              <w:t>Tỉ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lệ %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63" w:right="767"/>
              <w:jc w:val="center"/>
            </w:pPr>
            <w:r>
              <w:rPr>
                <w:i/>
                <w:spacing w:val="1"/>
                <w:w w:val="99"/>
              </w:rPr>
              <w:t>15%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18" w:right="724"/>
              <w:jc w:val="center"/>
            </w:pPr>
            <w:r>
              <w:rPr>
                <w:i/>
                <w:spacing w:val="1"/>
                <w:w w:val="99"/>
              </w:rPr>
              <w:t>15%</w:t>
            </w:r>
          </w:p>
        </w:tc>
        <w:tc>
          <w:tcPr>
            <w:tcW w:w="17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660" w:right="663"/>
              <w:jc w:val="center"/>
            </w:pPr>
            <w:r>
              <w:rPr>
                <w:i/>
                <w:spacing w:val="1"/>
                <w:w w:val="99"/>
              </w:rPr>
              <w:t>25%</w:t>
            </w:r>
          </w:p>
        </w:tc>
        <w:tc>
          <w:tcPr>
            <w:tcW w:w="165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76"/>
            </w:pP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55</w:t>
            </w:r>
            <w:r>
              <w:rPr>
                <w:i/>
              </w:rPr>
              <w:t>%)</w:t>
            </w:r>
          </w:p>
        </w:tc>
      </w:tr>
      <w:tr w:rsidR="00115A56">
        <w:trPr>
          <w:trHeight w:hRule="exact" w:val="234"/>
        </w:trPr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4"/>
              </w:rPr>
              <w:t>T</w:t>
            </w:r>
            <w:r>
              <w:rPr>
                <w:spacing w:val="1"/>
              </w:rPr>
              <w:t>ổ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số c</w:t>
            </w:r>
            <w:r>
              <w:rPr>
                <w:spacing w:val="1"/>
              </w:rPr>
              <w:t>â</w:t>
            </w:r>
            <w:r>
              <w:t>u</w:t>
            </w:r>
          </w:p>
        </w:tc>
        <w:tc>
          <w:tcPr>
            <w:tcW w:w="198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696" w:right="703"/>
              <w:jc w:val="center"/>
            </w:pPr>
            <w:r>
              <w:rPr>
                <w:i/>
                <w:spacing w:val="1"/>
                <w:w w:val="99"/>
              </w:rPr>
              <w:t>3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15’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650" w:right="660"/>
              <w:jc w:val="center"/>
            </w:pPr>
            <w:r>
              <w:rPr>
                <w:i/>
                <w:spacing w:val="1"/>
                <w:w w:val="99"/>
              </w:rPr>
              <w:t>1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10’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3425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418" w:right="1426"/>
              <w:jc w:val="center"/>
            </w:pP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spacing w:val="-2"/>
                <w:w w:val="99"/>
              </w:rPr>
              <w:t>(</w:t>
            </w:r>
            <w:r>
              <w:rPr>
                <w:i/>
                <w:spacing w:val="1"/>
                <w:w w:val="99"/>
              </w:rPr>
              <w:t>35’</w:t>
            </w:r>
            <w:r>
              <w:rPr>
                <w:i/>
                <w:w w:val="99"/>
              </w:rPr>
              <w:t>)</w:t>
            </w:r>
          </w:p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76"/>
            </w:pPr>
            <w:r>
              <w:rPr>
                <w:i/>
                <w:spacing w:val="1"/>
              </w:rPr>
              <w:t>8</w:t>
            </w:r>
            <w:r>
              <w:rPr>
                <w:i/>
                <w:spacing w:val="-2"/>
              </w:rPr>
              <w:t>(</w:t>
            </w:r>
            <w:r>
              <w:rPr>
                <w:i/>
                <w:spacing w:val="1"/>
              </w:rPr>
              <w:t>60’</w:t>
            </w:r>
            <w:r>
              <w:rPr>
                <w:i/>
              </w:rPr>
              <w:t>)</w:t>
            </w:r>
          </w:p>
        </w:tc>
      </w:tr>
      <w:tr w:rsidR="00115A56">
        <w:trPr>
          <w:trHeight w:hRule="exact" w:val="229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spacing w:val="4"/>
              </w:rPr>
              <w:t>T</w:t>
            </w:r>
            <w:r>
              <w:rPr>
                <w:spacing w:val="1"/>
              </w:rPr>
              <w:t>ổ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 xml:space="preserve">số </w:t>
            </w:r>
            <w:r>
              <w:rPr>
                <w:spacing w:val="1"/>
              </w:rPr>
              <w:t>đ</w:t>
            </w:r>
            <w:r>
              <w:t>iểm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3425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29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00"/>
            </w:pPr>
            <w:r>
              <w:rPr>
                <w:spacing w:val="4"/>
              </w:rPr>
              <w:t>T</w:t>
            </w:r>
            <w:r>
              <w:t>ỉ</w:t>
            </w:r>
            <w:r>
              <w:rPr>
                <w:spacing w:val="-2"/>
              </w:rPr>
              <w:t xml:space="preserve"> </w:t>
            </w:r>
            <w:r>
              <w:t>lệ %</w:t>
            </w:r>
          </w:p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821" w:right="828"/>
              <w:jc w:val="center"/>
            </w:pP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w w:val="99"/>
              </w:rPr>
              <w:t>,0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3425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543" w:right="1550"/>
              <w:jc w:val="center"/>
            </w:pPr>
            <w:r>
              <w:rPr>
                <w:i/>
                <w:spacing w:val="1"/>
                <w:w w:val="99"/>
              </w:rPr>
              <w:t>4</w:t>
            </w:r>
            <w:r>
              <w:rPr>
                <w:i/>
                <w:w w:val="99"/>
              </w:rPr>
              <w:t>,5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490" w:right="492"/>
              <w:jc w:val="center"/>
            </w:pPr>
            <w:r>
              <w:rPr>
                <w:i/>
                <w:spacing w:val="1"/>
                <w:w w:val="99"/>
              </w:rPr>
              <w:t>10</w:t>
            </w:r>
          </w:p>
        </w:tc>
      </w:tr>
      <w:tr w:rsidR="00115A56">
        <w:trPr>
          <w:trHeight w:hRule="exact" w:val="215"/>
        </w:trPr>
        <w:tc>
          <w:tcPr>
            <w:tcW w:w="16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763" w:right="767"/>
              <w:jc w:val="center"/>
            </w:pPr>
            <w:r>
              <w:rPr>
                <w:i/>
                <w:spacing w:val="1"/>
                <w:w w:val="99"/>
              </w:rPr>
              <w:t>40%</w:t>
            </w:r>
          </w:p>
        </w:tc>
        <w:tc>
          <w:tcPr>
            <w:tcW w:w="189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160" w:lineRule="exact"/>
              <w:ind w:left="501"/>
            </w:pPr>
            <w:r>
              <w:rPr>
                <w:i/>
                <w:spacing w:val="1"/>
                <w:position w:val="1"/>
              </w:rPr>
              <w:t>1</w:t>
            </w:r>
            <w:r>
              <w:rPr>
                <w:i/>
                <w:position w:val="1"/>
              </w:rPr>
              <w:t>,5</w:t>
            </w:r>
          </w:p>
        </w:tc>
        <w:tc>
          <w:tcPr>
            <w:tcW w:w="3425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1486" w:right="1490"/>
              <w:jc w:val="center"/>
            </w:pPr>
            <w:r>
              <w:rPr>
                <w:i/>
                <w:spacing w:val="1"/>
                <w:w w:val="99"/>
              </w:rPr>
              <w:t>45%</w:t>
            </w:r>
          </w:p>
        </w:tc>
        <w:tc>
          <w:tcPr>
            <w:tcW w:w="1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93"/>
            </w:pPr>
            <w:r>
              <w:rPr>
                <w:i/>
                <w:spacing w:val="1"/>
              </w:rPr>
              <w:t>100%</w:t>
            </w:r>
          </w:p>
        </w:tc>
      </w:tr>
      <w:tr w:rsidR="00115A56">
        <w:trPr>
          <w:trHeight w:hRule="exact" w:val="212"/>
        </w:trPr>
        <w:tc>
          <w:tcPr>
            <w:tcW w:w="16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9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8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180" w:lineRule="exact"/>
              <w:ind w:left="718" w:right="724"/>
              <w:jc w:val="center"/>
            </w:pPr>
            <w:r>
              <w:rPr>
                <w:i/>
                <w:spacing w:val="1"/>
                <w:w w:val="99"/>
              </w:rPr>
              <w:t>15%</w:t>
            </w:r>
          </w:p>
        </w:tc>
        <w:tc>
          <w:tcPr>
            <w:tcW w:w="3425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12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</w:tbl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before="9" w:line="240" w:lineRule="exact"/>
        <w:rPr>
          <w:sz w:val="24"/>
          <w:szCs w:val="24"/>
        </w:rPr>
      </w:pPr>
    </w:p>
    <w:p w:rsidR="00115A56" w:rsidRDefault="00B62808">
      <w:pPr>
        <w:spacing w:before="33"/>
        <w:ind w:left="111"/>
      </w:pPr>
      <w:r>
        <w:rPr>
          <w:spacing w:val="2"/>
        </w:rPr>
        <w:t>P</w:t>
      </w:r>
      <w:r>
        <w:t>GD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ĐT HUY</w:t>
      </w:r>
      <w:r>
        <w:rPr>
          <w:spacing w:val="1"/>
        </w:rPr>
        <w:t>Ệ</w:t>
      </w:r>
      <w:r>
        <w:t>N</w:t>
      </w:r>
      <w:r>
        <w:rPr>
          <w:spacing w:val="-7"/>
        </w:rPr>
        <w:t xml:space="preserve"> </w:t>
      </w:r>
      <w:r>
        <w:t>DUY</w:t>
      </w:r>
      <w:r>
        <w:rPr>
          <w:spacing w:val="1"/>
        </w:rPr>
        <w:t>Ê</w:t>
      </w:r>
      <w:r>
        <w:t>N</w:t>
      </w:r>
      <w:r>
        <w:rPr>
          <w:spacing w:val="-7"/>
        </w:rPr>
        <w:t xml:space="preserve"> </w:t>
      </w:r>
      <w:r>
        <w:t>H</w:t>
      </w:r>
      <w:r>
        <w:rPr>
          <w:spacing w:val="-2"/>
        </w:rPr>
        <w:t>Ả</w:t>
      </w:r>
      <w:r>
        <w:t xml:space="preserve">I   </w:t>
      </w:r>
      <w:r>
        <w:rPr>
          <w:spacing w:val="1"/>
        </w:rPr>
        <w:t xml:space="preserve"> </w:t>
      </w:r>
      <w:r>
        <w:rPr>
          <w:b/>
        </w:rPr>
        <w:t>ĐỀ</w:t>
      </w:r>
      <w:r>
        <w:rPr>
          <w:b/>
          <w:spacing w:val="-3"/>
        </w:rPr>
        <w:t xml:space="preserve"> </w:t>
      </w:r>
      <w:r>
        <w:rPr>
          <w:b/>
          <w:spacing w:val="1"/>
        </w:rPr>
        <w:t>K</w:t>
      </w:r>
      <w:r>
        <w:rPr>
          <w:b/>
          <w:spacing w:val="2"/>
        </w:rPr>
        <w:t>I</w:t>
      </w:r>
      <w:r>
        <w:rPr>
          <w:b/>
          <w:spacing w:val="-1"/>
        </w:rPr>
        <w:t>Ể</w:t>
      </w:r>
      <w:r>
        <w:rPr>
          <w:b/>
        </w:rPr>
        <w:t>M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T</w:t>
      </w:r>
      <w:r>
        <w:rPr>
          <w:b/>
        </w:rPr>
        <w:t>RA</w:t>
      </w:r>
      <w:r>
        <w:rPr>
          <w:b/>
          <w:spacing w:val="-3"/>
        </w:rPr>
        <w:t xml:space="preserve"> </w:t>
      </w:r>
      <w:r>
        <w:rPr>
          <w:b/>
          <w:spacing w:val="1"/>
        </w:rPr>
        <w:t>HỌ</w:t>
      </w:r>
      <w:r>
        <w:rPr>
          <w:b/>
        </w:rPr>
        <w:t>C</w:t>
      </w:r>
      <w:r>
        <w:rPr>
          <w:b/>
          <w:spacing w:val="-5"/>
        </w:rPr>
        <w:t xml:space="preserve"> </w:t>
      </w:r>
      <w:r>
        <w:rPr>
          <w:b/>
          <w:spacing w:val="1"/>
        </w:rPr>
        <w:t>K</w:t>
      </w:r>
      <w:r>
        <w:rPr>
          <w:b/>
        </w:rPr>
        <w:t>Ì</w:t>
      </w:r>
      <w:r>
        <w:rPr>
          <w:b/>
          <w:spacing w:val="-2"/>
        </w:rPr>
        <w:t xml:space="preserve"> </w:t>
      </w:r>
      <w:r>
        <w:rPr>
          <w:b/>
        </w:rPr>
        <w:t>I</w:t>
      </w:r>
      <w:r>
        <w:rPr>
          <w:b/>
          <w:spacing w:val="-1"/>
        </w:rPr>
        <w:t xml:space="preserve"> </w:t>
      </w:r>
      <w:r>
        <w:rPr>
          <w:b/>
          <w:spacing w:val="1"/>
        </w:rPr>
        <w:t>(</w:t>
      </w:r>
      <w:r>
        <w:rPr>
          <w:b/>
        </w:rPr>
        <w:t>N</w:t>
      </w:r>
      <w:r>
        <w:rPr>
          <w:b/>
          <w:spacing w:val="1"/>
        </w:rPr>
        <w:t>H</w:t>
      </w:r>
      <w:r>
        <w:rPr>
          <w:b/>
        </w:rPr>
        <w:t>:</w:t>
      </w:r>
      <w:r>
        <w:rPr>
          <w:b/>
          <w:spacing w:val="-3"/>
        </w:rPr>
        <w:t xml:space="preserve"> </w:t>
      </w:r>
      <w:r>
        <w:rPr>
          <w:b/>
          <w:spacing w:val="1"/>
        </w:rPr>
        <w:t>20</w:t>
      </w:r>
      <w:r>
        <w:rPr>
          <w:b/>
          <w:spacing w:val="-1"/>
        </w:rPr>
        <w:t>1</w:t>
      </w:r>
      <w:r>
        <w:rPr>
          <w:b/>
        </w:rPr>
        <w:t>6</w:t>
      </w:r>
      <w:r>
        <w:rPr>
          <w:b/>
          <w:spacing w:val="1"/>
        </w:rPr>
        <w:t xml:space="preserve"> </w:t>
      </w:r>
      <w:r>
        <w:rPr>
          <w:b/>
        </w:rPr>
        <w:t xml:space="preserve">- </w:t>
      </w:r>
      <w:r>
        <w:rPr>
          <w:b/>
          <w:spacing w:val="-1"/>
        </w:rPr>
        <w:t>2</w:t>
      </w:r>
      <w:r>
        <w:rPr>
          <w:b/>
          <w:spacing w:val="1"/>
        </w:rPr>
        <w:t>01</w:t>
      </w:r>
      <w:r>
        <w:rPr>
          <w:b/>
          <w:spacing w:val="-1"/>
        </w:rPr>
        <w:t>7</w:t>
      </w:r>
      <w:r>
        <w:rPr>
          <w:b/>
        </w:rPr>
        <w:t>)</w:t>
      </w:r>
    </w:p>
    <w:p w:rsidR="00115A56" w:rsidRDefault="00B62808">
      <w:pPr>
        <w:spacing w:before="5"/>
        <w:ind w:left="111"/>
      </w:pPr>
      <w:r>
        <w:rPr>
          <w:b/>
          <w:spacing w:val="-1"/>
        </w:rPr>
        <w:t>T</w:t>
      </w:r>
      <w:r>
        <w:rPr>
          <w:b/>
        </w:rPr>
        <w:t>RƯ</w:t>
      </w:r>
      <w:r>
        <w:rPr>
          <w:b/>
          <w:spacing w:val="1"/>
        </w:rPr>
        <w:t>Ờ</w:t>
      </w:r>
      <w:r>
        <w:rPr>
          <w:b/>
          <w:spacing w:val="2"/>
        </w:rPr>
        <w:t>N</w:t>
      </w:r>
      <w:r>
        <w:rPr>
          <w:b/>
        </w:rPr>
        <w:t>G</w:t>
      </w:r>
      <w:r>
        <w:rPr>
          <w:b/>
          <w:spacing w:val="-10"/>
        </w:rPr>
        <w:t xml:space="preserve"> </w:t>
      </w:r>
      <w:r>
        <w:rPr>
          <w:b/>
        </w:rPr>
        <w:t>P</w:t>
      </w:r>
      <w:r>
        <w:rPr>
          <w:b/>
          <w:spacing w:val="-1"/>
        </w:rPr>
        <w:t>T</w:t>
      </w:r>
      <w:r>
        <w:rPr>
          <w:b/>
          <w:spacing w:val="2"/>
        </w:rPr>
        <w:t>D</w:t>
      </w:r>
      <w:r>
        <w:rPr>
          <w:b/>
          <w:spacing w:val="-1"/>
        </w:rPr>
        <w:t>T</w:t>
      </w:r>
      <w:r>
        <w:rPr>
          <w:b/>
          <w:spacing w:val="2"/>
        </w:rPr>
        <w:t>N</w:t>
      </w:r>
      <w:r>
        <w:rPr>
          <w:b/>
        </w:rPr>
        <w:t>T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T</w:t>
      </w:r>
      <w:r>
        <w:rPr>
          <w:b/>
          <w:spacing w:val="1"/>
        </w:rPr>
        <w:t>H</w:t>
      </w:r>
      <w:r>
        <w:rPr>
          <w:b/>
          <w:spacing w:val="2"/>
        </w:rPr>
        <w:t>C</w:t>
      </w:r>
      <w:r>
        <w:rPr>
          <w:b/>
        </w:rPr>
        <w:t xml:space="preserve">S             </w:t>
      </w:r>
      <w:r>
        <w:rPr>
          <w:b/>
          <w:spacing w:val="48"/>
        </w:rPr>
        <w:t xml:space="preserve"> </w:t>
      </w:r>
      <w:r>
        <w:rPr>
          <w:b/>
          <w:spacing w:val="1"/>
        </w:rPr>
        <w:t>MÔ</w:t>
      </w:r>
      <w:r>
        <w:rPr>
          <w:b/>
        </w:rPr>
        <w:t>N:</w:t>
      </w:r>
      <w:r>
        <w:rPr>
          <w:b/>
          <w:spacing w:val="-4"/>
        </w:rPr>
        <w:t xml:space="preserve"> </w:t>
      </w:r>
      <w:r>
        <w:rPr>
          <w:b/>
          <w:i/>
          <w:spacing w:val="-1"/>
        </w:rPr>
        <w:t>VẬ</w:t>
      </w:r>
      <w:r>
        <w:rPr>
          <w:b/>
          <w:i/>
        </w:rPr>
        <w:t>T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LÍ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7</w:t>
      </w:r>
    </w:p>
    <w:p w:rsidR="00115A56" w:rsidRDefault="00B62808">
      <w:pPr>
        <w:spacing w:line="220" w:lineRule="exact"/>
        <w:ind w:left="212"/>
      </w:pPr>
      <w:r>
        <w:rPr>
          <w:b/>
          <w:spacing w:val="1"/>
        </w:rPr>
        <w:t>H</w:t>
      </w:r>
      <w:r>
        <w:rPr>
          <w:b/>
        </w:rPr>
        <w:t>UYỆN</w:t>
      </w:r>
      <w:r>
        <w:rPr>
          <w:b/>
          <w:spacing w:val="-7"/>
        </w:rPr>
        <w:t xml:space="preserve"> </w:t>
      </w:r>
      <w:r>
        <w:rPr>
          <w:b/>
        </w:rPr>
        <w:t>DU</w:t>
      </w:r>
      <w:r>
        <w:rPr>
          <w:b/>
          <w:spacing w:val="2"/>
        </w:rPr>
        <w:t>Y</w:t>
      </w:r>
      <w:r>
        <w:rPr>
          <w:b/>
          <w:spacing w:val="-1"/>
        </w:rPr>
        <w:t>Ê</w:t>
      </w:r>
      <w:r>
        <w:rPr>
          <w:b/>
        </w:rPr>
        <w:t>N</w:t>
      </w:r>
      <w:r>
        <w:rPr>
          <w:b/>
          <w:spacing w:val="-7"/>
        </w:rPr>
        <w:t xml:space="preserve"> </w:t>
      </w:r>
      <w:r>
        <w:rPr>
          <w:b/>
          <w:spacing w:val="1"/>
        </w:rPr>
        <w:t>H</w:t>
      </w:r>
      <w:r>
        <w:rPr>
          <w:b/>
        </w:rPr>
        <w:t xml:space="preserve">ẢI                     </w:t>
      </w:r>
      <w:r>
        <w:rPr>
          <w:b/>
          <w:spacing w:val="4"/>
        </w:rPr>
        <w:t xml:space="preserve"> </w:t>
      </w:r>
      <w:r>
        <w:rPr>
          <w:b/>
          <w:i/>
        </w:rPr>
        <w:t>Thời</w:t>
      </w:r>
      <w:r>
        <w:rPr>
          <w:b/>
          <w:i/>
          <w:spacing w:val="-6"/>
        </w:rPr>
        <w:t xml:space="preserve"> </w:t>
      </w:r>
      <w:r>
        <w:rPr>
          <w:b/>
          <w:i/>
          <w:spacing w:val="1"/>
        </w:rPr>
        <w:t>g</w:t>
      </w:r>
      <w:r>
        <w:rPr>
          <w:b/>
          <w:i/>
        </w:rPr>
        <w:t>i</w:t>
      </w:r>
      <w:r>
        <w:rPr>
          <w:b/>
          <w:i/>
          <w:spacing w:val="1"/>
        </w:rPr>
        <w:t>a</w:t>
      </w:r>
      <w:r>
        <w:rPr>
          <w:b/>
          <w:i/>
        </w:rPr>
        <w:t>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</w:t>
      </w:r>
      <w:r>
        <w:rPr>
          <w:b/>
          <w:i/>
          <w:spacing w:val="-1"/>
        </w:rPr>
        <w:t>à</w:t>
      </w:r>
      <w:r>
        <w:rPr>
          <w:b/>
          <w:i/>
        </w:rPr>
        <w:t>m</w:t>
      </w:r>
      <w:r>
        <w:rPr>
          <w:b/>
          <w:i/>
          <w:spacing w:val="-2"/>
        </w:rPr>
        <w:t xml:space="preserve"> </w:t>
      </w:r>
      <w:r>
        <w:rPr>
          <w:b/>
          <w:i/>
          <w:spacing w:val="1"/>
        </w:rPr>
        <w:t>bà</w:t>
      </w:r>
      <w:r>
        <w:rPr>
          <w:b/>
          <w:i/>
        </w:rPr>
        <w:t>i:</w:t>
      </w:r>
      <w:r>
        <w:rPr>
          <w:b/>
          <w:i/>
          <w:spacing w:val="-2"/>
        </w:rPr>
        <w:t xml:space="preserve"> </w:t>
      </w:r>
      <w:r>
        <w:rPr>
          <w:b/>
          <w:i/>
          <w:spacing w:val="-1"/>
        </w:rPr>
        <w:t>6</w:t>
      </w:r>
      <w:r>
        <w:rPr>
          <w:b/>
          <w:i/>
        </w:rPr>
        <w:t>0</w:t>
      </w:r>
      <w:r>
        <w:rPr>
          <w:b/>
          <w:i/>
          <w:spacing w:val="-1"/>
        </w:rPr>
        <w:t xml:space="preserve"> </w:t>
      </w:r>
      <w:r>
        <w:rPr>
          <w:b/>
          <w:i/>
          <w:spacing w:val="1"/>
        </w:rPr>
        <w:t>p</w:t>
      </w:r>
      <w:r>
        <w:rPr>
          <w:b/>
          <w:i/>
        </w:rPr>
        <w:t>h</w:t>
      </w:r>
      <w:r>
        <w:rPr>
          <w:b/>
          <w:i/>
          <w:spacing w:val="-1"/>
        </w:rPr>
        <w:t>ú</w:t>
      </w:r>
      <w:r>
        <w:rPr>
          <w:b/>
          <w:i/>
        </w:rPr>
        <w:t>t</w:t>
      </w:r>
    </w:p>
    <w:p w:rsidR="00115A56" w:rsidRDefault="00115A56">
      <w:pPr>
        <w:spacing w:before="11" w:line="220" w:lineRule="exact"/>
        <w:rPr>
          <w:sz w:val="22"/>
          <w:szCs w:val="22"/>
        </w:rPr>
      </w:pPr>
    </w:p>
    <w:p w:rsidR="00115A56" w:rsidRDefault="00B62808">
      <w:pPr>
        <w:ind w:left="111"/>
      </w:pPr>
      <w:r>
        <w:rPr>
          <w:b/>
          <w:spacing w:val="1"/>
        </w:rPr>
        <w:t>2</w:t>
      </w:r>
      <w:r>
        <w:rPr>
          <w:b/>
        </w:rPr>
        <w:t>/</w:t>
      </w:r>
      <w:r>
        <w:rPr>
          <w:b/>
          <w:spacing w:val="-2"/>
        </w:rPr>
        <w:t xml:space="preserve"> </w:t>
      </w:r>
      <w:r>
        <w:rPr>
          <w:b/>
        </w:rPr>
        <w:t>N</w:t>
      </w:r>
      <w:r>
        <w:rPr>
          <w:b/>
          <w:spacing w:val="1"/>
        </w:rPr>
        <w:t>ộ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du</w:t>
      </w:r>
      <w:r>
        <w:rPr>
          <w:b/>
          <w:spacing w:val="-1"/>
        </w:rPr>
        <w:t>n</w:t>
      </w:r>
      <w:r>
        <w:rPr>
          <w:b/>
        </w:rPr>
        <w:t>g</w:t>
      </w:r>
      <w:r>
        <w:rPr>
          <w:b/>
          <w:spacing w:val="-3"/>
        </w:rPr>
        <w:t xml:space="preserve"> </w:t>
      </w:r>
      <w:r>
        <w:rPr>
          <w:b/>
        </w:rPr>
        <w:t>đề:</w:t>
      </w:r>
    </w:p>
    <w:p w:rsidR="00115A56" w:rsidRDefault="00B62808">
      <w:pPr>
        <w:ind w:left="111"/>
      </w:pPr>
      <w:r>
        <w:rPr>
          <w:b/>
        </w:rPr>
        <w:t>C</w:t>
      </w:r>
      <w:r>
        <w:rPr>
          <w:b/>
          <w:spacing w:val="1"/>
        </w:rPr>
        <w:t>â</w:t>
      </w:r>
      <w:r>
        <w:rPr>
          <w:b/>
        </w:rPr>
        <w:t>u</w:t>
      </w:r>
      <w:r>
        <w:rPr>
          <w:b/>
          <w:spacing w:val="-4"/>
        </w:rPr>
        <w:t xml:space="preserve"> </w:t>
      </w:r>
      <w:r>
        <w:rPr>
          <w:b/>
          <w:spacing w:val="1"/>
        </w:rPr>
        <w:t>1</w:t>
      </w:r>
      <w:r>
        <w:rPr>
          <w:b/>
        </w:rPr>
        <w:t xml:space="preserve">: </w:t>
      </w:r>
      <w:r>
        <w:rPr>
          <w:b/>
          <w:spacing w:val="1"/>
        </w:rPr>
        <w:t>(2</w:t>
      </w:r>
      <w:r>
        <w:rPr>
          <w:b/>
          <w:spacing w:val="-2"/>
        </w:rPr>
        <w:t>,</w:t>
      </w:r>
      <w:r>
        <w:rPr>
          <w:b/>
        </w:rPr>
        <w:t>0</w:t>
      </w:r>
      <w:r>
        <w:rPr>
          <w:b/>
          <w:spacing w:val="-2"/>
        </w:rPr>
        <w:t xml:space="preserve"> </w:t>
      </w:r>
      <w:r>
        <w:rPr>
          <w:b/>
        </w:rPr>
        <w:t>đi</w:t>
      </w:r>
      <w:r>
        <w:rPr>
          <w:b/>
          <w:spacing w:val="2"/>
        </w:rPr>
        <w:t>ể</w:t>
      </w:r>
      <w:r>
        <w:rPr>
          <w:b/>
          <w:spacing w:val="-5"/>
        </w:rPr>
        <w:t>m</w:t>
      </w:r>
      <w:r>
        <w:rPr>
          <w:b/>
        </w:rPr>
        <w:t>)</w:t>
      </w:r>
    </w:p>
    <w:p w:rsidR="00115A56" w:rsidRDefault="00B62808">
      <w:pPr>
        <w:spacing w:line="220" w:lineRule="exact"/>
        <w:ind w:left="714"/>
      </w:pPr>
      <w:r>
        <w:t>a)</w:t>
      </w:r>
      <w:r>
        <w:rPr>
          <w:spacing w:val="47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h</w:t>
      </w:r>
      <w:r>
        <w:t>át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iểu</w:t>
      </w:r>
      <w:r>
        <w:rPr>
          <w:spacing w:val="-4"/>
        </w:rPr>
        <w:t xml:space="preserve"> </w:t>
      </w:r>
      <w:r>
        <w:rPr>
          <w:spacing w:val="1"/>
        </w:rPr>
        <w:t>đ</w:t>
      </w:r>
      <w:r>
        <w:t>ị</w:t>
      </w:r>
      <w:r>
        <w:rPr>
          <w:spacing w:val="-1"/>
        </w:rPr>
        <w:t>n</w:t>
      </w:r>
      <w:r>
        <w:t>h</w:t>
      </w:r>
      <w:r>
        <w:rPr>
          <w:spacing w:val="-5"/>
        </w:rPr>
        <w:t xml:space="preserve"> </w:t>
      </w:r>
      <w:r>
        <w:rPr>
          <w:spacing w:val="2"/>
        </w:rPr>
        <w:t>l</w:t>
      </w:r>
      <w:r>
        <w:rPr>
          <w:spacing w:val="-1"/>
        </w:rPr>
        <w:t>u</w:t>
      </w:r>
      <w:r>
        <w:t>ật tr</w:t>
      </w:r>
      <w:r>
        <w:rPr>
          <w:spacing w:val="1"/>
        </w:rPr>
        <w:t>u</w:t>
      </w:r>
      <w:r>
        <w:rPr>
          <w:spacing w:val="-4"/>
        </w:rPr>
        <w:t>y</w:t>
      </w:r>
      <w:r>
        <w:rPr>
          <w:spacing w:val="3"/>
        </w:rPr>
        <w:t>ề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h</w:t>
      </w:r>
      <w:r>
        <w:t>ẳ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ủ</w:t>
      </w:r>
      <w:r>
        <w:t>a</w:t>
      </w:r>
      <w:r>
        <w:rPr>
          <w:spacing w:val="-2"/>
        </w:rPr>
        <w:t xml:space="preserve"> </w:t>
      </w:r>
      <w:r>
        <w:rPr>
          <w:spacing w:val="3"/>
        </w:rPr>
        <w:t>á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á</w:t>
      </w:r>
      <w:r>
        <w:rPr>
          <w:spacing w:val="1"/>
        </w:rPr>
        <w:t>n</w:t>
      </w:r>
      <w:r>
        <w:rPr>
          <w:spacing w:val="-1"/>
        </w:rPr>
        <w:t>g</w:t>
      </w:r>
      <w:r>
        <w:t>.</w:t>
      </w:r>
    </w:p>
    <w:p w:rsidR="00115A56" w:rsidRDefault="00B62808">
      <w:pPr>
        <w:ind w:left="714"/>
      </w:pPr>
      <w:r>
        <w:rPr>
          <w:spacing w:val="-1"/>
        </w:rPr>
        <w:t>b</w:t>
      </w:r>
      <w:r>
        <w:t>)</w:t>
      </w:r>
      <w:r>
        <w:rPr>
          <w:spacing w:val="49"/>
        </w:rPr>
        <w:t xml:space="preserve"> </w:t>
      </w:r>
      <w:r>
        <w:t>Nêu</w:t>
      </w:r>
      <w:r>
        <w:rPr>
          <w:spacing w:val="-3"/>
        </w:rPr>
        <w:t xml:space="preserve"> </w:t>
      </w:r>
      <w:r>
        <w:t>2 ứ</w:t>
      </w:r>
      <w:r>
        <w:rPr>
          <w:spacing w:val="-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1"/>
        </w:rPr>
        <w:t>dụ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rPr>
          <w:spacing w:val="1"/>
        </w:rPr>
        <w:t>ủ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đ</w:t>
      </w:r>
      <w:r>
        <w:t>ị</w:t>
      </w:r>
      <w:r>
        <w:rPr>
          <w:spacing w:val="-1"/>
        </w:rPr>
        <w:t>n</w:t>
      </w:r>
      <w:r>
        <w:t>h</w:t>
      </w:r>
      <w:r>
        <w:rPr>
          <w:spacing w:val="-5"/>
        </w:rPr>
        <w:t xml:space="preserve"> </w:t>
      </w:r>
      <w:r>
        <w:rPr>
          <w:spacing w:val="2"/>
        </w:rPr>
        <w:t>l</w:t>
      </w:r>
      <w:r>
        <w:rPr>
          <w:spacing w:val="-1"/>
        </w:rPr>
        <w:t>u</w:t>
      </w:r>
      <w:r>
        <w:t>ật</w:t>
      </w:r>
      <w:r>
        <w:rPr>
          <w:spacing w:val="-3"/>
        </w:rPr>
        <w:t xml:space="preserve"> </w:t>
      </w:r>
      <w:r>
        <w:t>tr</w:t>
      </w:r>
      <w:r>
        <w:rPr>
          <w:spacing w:val="1"/>
        </w:rPr>
        <w:t>u</w:t>
      </w:r>
      <w:r>
        <w:rPr>
          <w:spacing w:val="-1"/>
        </w:rPr>
        <w:t>y</w:t>
      </w:r>
      <w:r>
        <w:rPr>
          <w:spacing w:val="3"/>
        </w:rPr>
        <w:t>ề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3"/>
        </w:rPr>
        <w:t>ẳ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á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á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t>tr</w:t>
      </w:r>
      <w:r>
        <w:rPr>
          <w:spacing w:val="1"/>
        </w:rPr>
        <w:t>on</w:t>
      </w:r>
      <w:r>
        <w:t>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h</w:t>
      </w:r>
      <w:r>
        <w:t>ực</w:t>
      </w:r>
      <w:r>
        <w:rPr>
          <w:spacing w:val="-3"/>
        </w:rPr>
        <w:t xml:space="preserve"> </w:t>
      </w:r>
      <w:r>
        <w:t>tế.</w:t>
      </w:r>
    </w:p>
    <w:p w:rsidR="00115A56" w:rsidRDefault="00B62808">
      <w:pPr>
        <w:spacing w:line="220" w:lineRule="exact"/>
        <w:ind w:left="111"/>
      </w:pPr>
      <w:r>
        <w:rPr>
          <w:b/>
        </w:rPr>
        <w:t>C</w:t>
      </w:r>
      <w:r>
        <w:rPr>
          <w:b/>
          <w:spacing w:val="1"/>
        </w:rPr>
        <w:t>â</w:t>
      </w:r>
      <w:r>
        <w:rPr>
          <w:b/>
        </w:rPr>
        <w:t>u</w:t>
      </w:r>
      <w:r>
        <w:rPr>
          <w:b/>
          <w:spacing w:val="-4"/>
        </w:rPr>
        <w:t xml:space="preserve"> </w:t>
      </w:r>
      <w:r>
        <w:rPr>
          <w:b/>
          <w:spacing w:val="2"/>
        </w:rPr>
        <w:t>2</w:t>
      </w:r>
      <w:r>
        <w:t>:</w:t>
      </w:r>
      <w:r>
        <w:rPr>
          <w:spacing w:val="-2"/>
        </w:rPr>
        <w:t xml:space="preserve"> </w:t>
      </w:r>
      <w:r>
        <w:rPr>
          <w:spacing w:val="1"/>
        </w:rPr>
        <w:t>(</w:t>
      </w:r>
      <w:r>
        <w:rPr>
          <w:b/>
          <w:spacing w:val="1"/>
        </w:rPr>
        <w:t>3</w:t>
      </w:r>
      <w:r>
        <w:rPr>
          <w:b/>
        </w:rPr>
        <w:t>,</w:t>
      </w:r>
      <w:r>
        <w:rPr>
          <w:b/>
          <w:spacing w:val="1"/>
        </w:rPr>
        <w:t>0</w:t>
      </w:r>
      <w:r>
        <w:rPr>
          <w:b/>
        </w:rPr>
        <w:t>đi</w:t>
      </w:r>
      <w:r>
        <w:rPr>
          <w:b/>
          <w:spacing w:val="2"/>
        </w:rPr>
        <w:t>ể</w:t>
      </w:r>
      <w:r>
        <w:rPr>
          <w:b/>
          <w:spacing w:val="-4"/>
        </w:rPr>
        <w:t>m</w:t>
      </w:r>
      <w:r>
        <w:t>)</w:t>
      </w:r>
    </w:p>
    <w:p w:rsidR="00115A56" w:rsidRDefault="00B62808">
      <w:pPr>
        <w:ind w:left="714"/>
      </w:pPr>
      <w:r>
        <w:t>a)</w:t>
      </w:r>
      <w:r>
        <w:rPr>
          <w:spacing w:val="-1"/>
        </w:rPr>
        <w:t xml:space="preserve"> </w:t>
      </w:r>
      <w:r>
        <w:t>Âm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t>ản</w:t>
      </w:r>
      <w:r>
        <w:rPr>
          <w:spacing w:val="-2"/>
        </w:rPr>
        <w:t xml:space="preserve"> </w:t>
      </w:r>
      <w:r>
        <w:rPr>
          <w:spacing w:val="-1"/>
        </w:rPr>
        <w:t>x</w:t>
      </w:r>
      <w:r>
        <w:t>ạ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spacing w:val="1"/>
        </w:rPr>
        <w:t>g</w:t>
      </w:r>
      <w:r>
        <w:t>ì? N</w:t>
      </w:r>
      <w:r>
        <w:rPr>
          <w:spacing w:val="-1"/>
        </w:rPr>
        <w:t>h</w:t>
      </w:r>
      <w:r>
        <w:rPr>
          <w:spacing w:val="2"/>
        </w:rPr>
        <w:t>ữ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ật</w:t>
      </w:r>
      <w:r>
        <w:rPr>
          <w:spacing w:val="-2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h</w:t>
      </w:r>
      <w:r>
        <w:t>ế</w:t>
      </w:r>
      <w:r>
        <w:rPr>
          <w:spacing w:val="-1"/>
        </w:rPr>
        <w:t xml:space="preserve"> n</w:t>
      </w:r>
      <w:r>
        <w:t>ào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ì</w:t>
      </w:r>
      <w:r>
        <w:rPr>
          <w:spacing w:val="-2"/>
        </w:rPr>
        <w:t xml:space="preserve"> </w:t>
      </w:r>
      <w:r>
        <w:rPr>
          <w:spacing w:val="4"/>
        </w:rPr>
        <w:t>p</w:t>
      </w:r>
      <w:r>
        <w:rPr>
          <w:spacing w:val="-1"/>
        </w:rPr>
        <w:t>h</w:t>
      </w:r>
      <w:r>
        <w:t>ản</w:t>
      </w:r>
      <w:r>
        <w:rPr>
          <w:spacing w:val="-2"/>
        </w:rPr>
        <w:t xml:space="preserve"> </w:t>
      </w:r>
      <w:r>
        <w:rPr>
          <w:spacing w:val="-1"/>
        </w:rPr>
        <w:t>x</w:t>
      </w:r>
      <w:r>
        <w:t>ạ</w:t>
      </w:r>
      <w:r>
        <w:rPr>
          <w:spacing w:val="1"/>
        </w:rPr>
        <w:t xml:space="preserve"> </w:t>
      </w:r>
      <w:r>
        <w:rPr>
          <w:spacing w:val="3"/>
        </w:rPr>
        <w:t>â</w:t>
      </w:r>
      <w:r>
        <w:t>m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ố</w:t>
      </w:r>
      <w:r>
        <w:t>t? Nêu</w:t>
      </w:r>
      <w:r>
        <w:rPr>
          <w:spacing w:val="-3"/>
        </w:rPr>
        <w:t xml:space="preserve"> </w:t>
      </w:r>
      <w:r>
        <w:t xml:space="preserve">2 </w:t>
      </w:r>
      <w:r>
        <w:rPr>
          <w:spacing w:val="-1"/>
        </w:rPr>
        <w:t>v</w:t>
      </w:r>
      <w:r>
        <w:t>í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t>ụ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t>ật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rPr>
          <w:spacing w:val="3"/>
        </w:rPr>
        <w:t>ả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x</w:t>
      </w:r>
      <w:r>
        <w:t>ạ</w:t>
      </w:r>
      <w:r>
        <w:rPr>
          <w:spacing w:val="-1"/>
        </w:rPr>
        <w:t xml:space="preserve"> </w:t>
      </w:r>
      <w:r>
        <w:rPr>
          <w:spacing w:val="3"/>
        </w:rPr>
        <w:t>â</w:t>
      </w:r>
      <w:r>
        <w:t>m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ố</w:t>
      </w:r>
      <w:r>
        <w:t>t.</w:t>
      </w:r>
    </w:p>
    <w:p w:rsidR="00115A56" w:rsidRDefault="00B62808">
      <w:pPr>
        <w:ind w:left="111" w:right="175" w:firstLine="603"/>
        <w:jc w:val="both"/>
      </w:pPr>
      <w:r>
        <w:rPr>
          <w:spacing w:val="-1"/>
        </w:rPr>
        <w:t>b</w:t>
      </w:r>
      <w:r>
        <w:t>)</w:t>
      </w:r>
      <w:r>
        <w:rPr>
          <w:spacing w:val="-1"/>
        </w:rPr>
        <w:t xml:space="preserve"> </w:t>
      </w:r>
      <w:r>
        <w:t>M</w:t>
      </w:r>
      <w:r>
        <w:rPr>
          <w:spacing w:val="2"/>
        </w:rPr>
        <w:t>ộ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ng</w:t>
      </w:r>
      <w:r>
        <w:t>ười</w:t>
      </w:r>
      <w:r>
        <w:rPr>
          <w:spacing w:val="-3"/>
        </w:rPr>
        <w:t xml:space="preserve"> </w:t>
      </w:r>
      <w:r>
        <w:rPr>
          <w:spacing w:val="1"/>
        </w:rPr>
        <w:t>đ</w:t>
      </w:r>
      <w:r>
        <w:t>ứ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3"/>
        </w:rPr>
        <w:t>ê</w:t>
      </w:r>
      <w:r>
        <w:t>n</w:t>
      </w:r>
      <w:r>
        <w:rPr>
          <w:spacing w:val="-4"/>
        </w:rPr>
        <w:t xml:space="preserve"> </w:t>
      </w:r>
      <w:r>
        <w:t>tr</w:t>
      </w:r>
      <w:r>
        <w:rPr>
          <w:spacing w:val="1"/>
        </w:rPr>
        <w:t>on</w:t>
      </w:r>
      <w:r>
        <w:t>g</w:t>
      </w:r>
      <w:r>
        <w:rPr>
          <w:spacing w:val="-3"/>
        </w:rPr>
        <w:t xml:space="preserve"> </w:t>
      </w:r>
      <w:r>
        <w:rPr>
          <w:spacing w:val="-4"/>
        </w:rPr>
        <w:t>m</w:t>
      </w:r>
      <w:r>
        <w:rPr>
          <w:spacing w:val="3"/>
        </w:rPr>
        <w:t>ộ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rPr>
          <w:spacing w:val="1"/>
        </w:rPr>
        <w:t>òn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rộn</w:t>
      </w:r>
      <w:r>
        <w:t>g</w:t>
      </w:r>
      <w:r>
        <w:rPr>
          <w:spacing w:val="-5"/>
        </w:rPr>
        <w:t xml:space="preserve"> </w:t>
      </w:r>
      <w:r>
        <w:t>l</w:t>
      </w:r>
      <w:r>
        <w:rPr>
          <w:spacing w:val="2"/>
        </w:rPr>
        <w:t>ớ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rPr>
          <w:spacing w:val="3"/>
        </w:rPr>
        <w:t>é</w:t>
      </w:r>
      <w:r>
        <w:t>c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4"/>
        </w:rPr>
        <w:t>m</w:t>
      </w:r>
      <w:r>
        <w:rPr>
          <w:spacing w:val="1"/>
        </w:rPr>
        <w:t>ộ</w:t>
      </w:r>
      <w:r>
        <w:t>t</w:t>
      </w:r>
      <w:r>
        <w:rPr>
          <w:spacing w:val="-3"/>
        </w:rPr>
        <w:t xml:space="preserve"> </w:t>
      </w:r>
      <w:r>
        <w:t>ti</w:t>
      </w:r>
      <w:r>
        <w:rPr>
          <w:spacing w:val="3"/>
        </w:rPr>
        <w:t>ế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a</w:t>
      </w:r>
      <w:r>
        <w:t>u</w:t>
      </w:r>
      <w:r>
        <w:rPr>
          <w:spacing w:val="-4"/>
        </w:rPr>
        <w:t xml:space="preserve"> </w:t>
      </w:r>
      <w:r>
        <w:rPr>
          <w:spacing w:val="1"/>
        </w:rPr>
        <w:t>0</w:t>
      </w:r>
      <w:r>
        <w:t>,5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i</w:t>
      </w:r>
      <w:r>
        <w:rPr>
          <w:spacing w:val="2"/>
        </w:rPr>
        <w:t>â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g</w:t>
      </w:r>
      <w:r>
        <w:t>ười</w:t>
      </w:r>
      <w:r>
        <w:rPr>
          <w:spacing w:val="-5"/>
        </w:rPr>
        <w:t xml:space="preserve"> </w:t>
      </w:r>
      <w:r>
        <w:rPr>
          <w:spacing w:val="1"/>
        </w:rPr>
        <w:t>đ</w:t>
      </w:r>
      <w:r>
        <w:t>o</w:t>
      </w:r>
      <w:r>
        <w:rPr>
          <w:spacing w:val="-1"/>
        </w:rPr>
        <w:t xml:space="preserve"> </w:t>
      </w:r>
      <w:r>
        <w:t>lại</w:t>
      </w:r>
      <w:r>
        <w:rPr>
          <w:spacing w:val="-2"/>
        </w:rPr>
        <w:t xml:space="preserve"> </w:t>
      </w:r>
      <w:r>
        <w:rPr>
          <w:spacing w:val="1"/>
        </w:rPr>
        <w:t>ng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đ</w:t>
      </w:r>
      <w:r>
        <w:t>ược</w:t>
      </w:r>
      <w:r>
        <w:rPr>
          <w:spacing w:val="-3"/>
        </w:rPr>
        <w:t xml:space="preserve"> </w:t>
      </w:r>
      <w:r>
        <w:t>ti</w:t>
      </w:r>
      <w:r>
        <w:rPr>
          <w:spacing w:val="2"/>
        </w:rPr>
        <w:t>ế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spacing w:val="3"/>
        </w:rPr>
        <w:t>a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ủ</w:t>
      </w:r>
      <w:r>
        <w:t xml:space="preserve">a </w:t>
      </w:r>
      <w:r>
        <w:rPr>
          <w:spacing w:val="-1"/>
        </w:rPr>
        <w:t>m</w:t>
      </w:r>
      <w:r>
        <w:rPr>
          <w:spacing w:val="2"/>
        </w:rPr>
        <w:t>ì</w:t>
      </w:r>
      <w:r>
        <w:rPr>
          <w:spacing w:val="-1"/>
        </w:rPr>
        <w:t>nh</w:t>
      </w:r>
      <w:r>
        <w:t>.</w:t>
      </w:r>
      <w:r>
        <w:rPr>
          <w:spacing w:val="-4"/>
        </w:rPr>
        <w:t xml:space="preserve"> </w:t>
      </w:r>
      <w:r>
        <w:rPr>
          <w:spacing w:val="3"/>
        </w:rPr>
        <w:t>E</w:t>
      </w:r>
      <w:r>
        <w:t>m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3"/>
        </w:rPr>
        <w:t>ã</w:t>
      </w:r>
      <w:r>
        <w:t>y</w:t>
      </w:r>
      <w:r>
        <w:rPr>
          <w:spacing w:val="-4"/>
        </w:rPr>
        <w:t xml:space="preserve"> </w:t>
      </w:r>
      <w:r>
        <w:t>t</w:t>
      </w:r>
      <w:r>
        <w:rPr>
          <w:spacing w:val="2"/>
        </w:rPr>
        <w:t>í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h</w:t>
      </w:r>
      <w:r>
        <w:rPr>
          <w:spacing w:val="1"/>
        </w:rPr>
        <w:t>o</w:t>
      </w:r>
      <w:r>
        <w:t>ả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á</w:t>
      </w:r>
      <w:r>
        <w:rPr>
          <w:spacing w:val="3"/>
        </w:rPr>
        <w:t>c</w:t>
      </w:r>
      <w:r>
        <w:t>h</w:t>
      </w:r>
      <w:r>
        <w:rPr>
          <w:spacing w:val="-5"/>
        </w:rPr>
        <w:t xml:space="preserve"> </w:t>
      </w:r>
      <w:r>
        <w:t xml:space="preserve">từ </w:t>
      </w:r>
      <w:r>
        <w:rPr>
          <w:spacing w:val="-1"/>
        </w:rPr>
        <w:t>ng</w:t>
      </w:r>
      <w:r>
        <w:t>ư</w:t>
      </w:r>
      <w:r>
        <w:rPr>
          <w:spacing w:val="2"/>
        </w:rPr>
        <w:t>ờ</w:t>
      </w:r>
      <w:r>
        <w:t>i</w:t>
      </w:r>
      <w:r>
        <w:rPr>
          <w:spacing w:val="-5"/>
        </w:rPr>
        <w:t xml:space="preserve"> </w:t>
      </w:r>
      <w:r>
        <w:rPr>
          <w:spacing w:val="1"/>
        </w:rPr>
        <w:t>đ</w:t>
      </w:r>
      <w:r>
        <w:t>ó</w:t>
      </w:r>
      <w:r>
        <w:rPr>
          <w:spacing w:val="-1"/>
        </w:rPr>
        <w:t xml:space="preserve"> </w:t>
      </w:r>
      <w:r>
        <w:rPr>
          <w:spacing w:val="1"/>
        </w:rPr>
        <w:t>đ</w:t>
      </w:r>
      <w:r>
        <w:t>ến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ức</w:t>
      </w:r>
      <w:r>
        <w:rPr>
          <w:spacing w:val="-2"/>
        </w:rPr>
        <w:t xml:space="preserve"> </w:t>
      </w:r>
      <w:r>
        <w:t>tườ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1"/>
        </w:rPr>
        <w:t>ro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h</w:t>
      </w:r>
      <w:r>
        <w:t>ời</w:t>
      </w:r>
      <w:r>
        <w:rPr>
          <w:spacing w:val="-3"/>
        </w:rPr>
        <w:t xml:space="preserve"> </w:t>
      </w:r>
      <w:r>
        <w:rPr>
          <w:spacing w:val="1"/>
        </w:rPr>
        <w:t>g</w:t>
      </w:r>
      <w:r>
        <w:t>ian</w:t>
      </w:r>
      <w:r>
        <w:rPr>
          <w:spacing w:val="-1"/>
        </w:rPr>
        <w:t xml:space="preserve"> n</w:t>
      </w:r>
      <w:r>
        <w:rPr>
          <w:spacing w:val="1"/>
        </w:rPr>
        <w:t>g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đ</w:t>
      </w:r>
      <w:r>
        <w:t>ược</w:t>
      </w:r>
      <w:r>
        <w:rPr>
          <w:spacing w:val="6"/>
        </w:rPr>
        <w:t xml:space="preserve"> </w:t>
      </w:r>
      <w:r>
        <w:t>ti</w:t>
      </w:r>
      <w:r>
        <w:rPr>
          <w:spacing w:val="2"/>
        </w:rPr>
        <w:t>ế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rPr>
          <w:spacing w:val="3"/>
        </w:rPr>
        <w:t>a</w:t>
      </w:r>
      <w:r>
        <w:rPr>
          <w:spacing w:val="1"/>
        </w:rPr>
        <w:t>n</w:t>
      </w:r>
      <w:r>
        <w:rPr>
          <w:spacing w:val="-1"/>
        </w:rPr>
        <w:t>g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iết</w:t>
      </w:r>
      <w:r>
        <w:rPr>
          <w:spacing w:val="-3"/>
        </w:rPr>
        <w:t xml:space="preserve"> </w:t>
      </w:r>
      <w:r>
        <w:rPr>
          <w:spacing w:val="1"/>
        </w:rPr>
        <w:t>r</w:t>
      </w:r>
      <w:r>
        <w:t>ằ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spacing w:val="3"/>
        </w:rPr>
        <w:t>ậ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ố</w:t>
      </w:r>
      <w:r>
        <w:t>c</w:t>
      </w:r>
      <w:r>
        <w:rPr>
          <w:spacing w:val="-1"/>
        </w:rPr>
        <w:t xml:space="preserve"> </w:t>
      </w:r>
      <w:r>
        <w:t>tr</w:t>
      </w:r>
      <w:r>
        <w:rPr>
          <w:spacing w:val="1"/>
        </w:rPr>
        <w:t>u</w:t>
      </w:r>
      <w:r>
        <w:rPr>
          <w:spacing w:val="-1"/>
        </w:rPr>
        <w:t>y</w:t>
      </w:r>
      <w:r>
        <w:t>ền</w:t>
      </w:r>
      <w:r>
        <w:rPr>
          <w:spacing w:val="-6"/>
        </w:rPr>
        <w:t xml:space="preserve"> </w:t>
      </w:r>
      <w:r>
        <w:rPr>
          <w:spacing w:val="3"/>
        </w:rPr>
        <w:t>â</w:t>
      </w:r>
      <w:r>
        <w:t>m tr</w:t>
      </w:r>
      <w:r>
        <w:rPr>
          <w:spacing w:val="1"/>
        </w:rPr>
        <w:t>o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h</w:t>
      </w:r>
      <w:r>
        <w:rPr>
          <w:spacing w:val="1"/>
        </w:rPr>
        <w:t>ôn</w:t>
      </w:r>
      <w:r>
        <w:t>g</w:t>
      </w:r>
      <w:r>
        <w:rPr>
          <w:spacing w:val="-4"/>
        </w:rPr>
        <w:t xml:space="preserve"> </w:t>
      </w:r>
      <w:r>
        <w:rPr>
          <w:spacing w:val="-1"/>
        </w:rPr>
        <w:t>kh</w:t>
      </w:r>
      <w:r>
        <w:t>í</w:t>
      </w:r>
      <w:r>
        <w:rPr>
          <w:spacing w:val="-3"/>
        </w:rPr>
        <w:t xml:space="preserve"> </w:t>
      </w:r>
      <w:r>
        <w:t xml:space="preserve">là </w:t>
      </w:r>
      <w:r>
        <w:rPr>
          <w:spacing w:val="1"/>
        </w:rPr>
        <w:t>34</w:t>
      </w:r>
      <w:r>
        <w:rPr>
          <w:spacing w:val="3"/>
        </w:rPr>
        <w:t>0</w:t>
      </w:r>
      <w:r>
        <w:rPr>
          <w:spacing w:val="-4"/>
        </w:rPr>
        <w:t>m</w:t>
      </w:r>
      <w:r>
        <w:rPr>
          <w:spacing w:val="2"/>
        </w:rPr>
        <w:t>/</w:t>
      </w:r>
      <w:r>
        <w:rPr>
          <w:spacing w:val="-1"/>
        </w:rPr>
        <w:t>s</w:t>
      </w:r>
      <w:r>
        <w:t>.</w:t>
      </w:r>
    </w:p>
    <w:p w:rsidR="00115A56" w:rsidRDefault="00B62808">
      <w:pPr>
        <w:spacing w:line="220" w:lineRule="exact"/>
        <w:ind w:left="111"/>
      </w:pPr>
      <w:r>
        <w:rPr>
          <w:b/>
        </w:rPr>
        <w:t>C</w:t>
      </w:r>
      <w:r>
        <w:rPr>
          <w:b/>
          <w:spacing w:val="1"/>
        </w:rPr>
        <w:t>â</w:t>
      </w:r>
      <w:r>
        <w:rPr>
          <w:b/>
        </w:rPr>
        <w:t>u</w:t>
      </w:r>
      <w:r>
        <w:rPr>
          <w:b/>
          <w:spacing w:val="-4"/>
        </w:rPr>
        <w:t xml:space="preserve"> </w:t>
      </w:r>
      <w:r>
        <w:rPr>
          <w:b/>
          <w:spacing w:val="1"/>
        </w:rPr>
        <w:t>3</w:t>
      </w:r>
      <w:r>
        <w:rPr>
          <w:b/>
        </w:rPr>
        <w:t xml:space="preserve">: </w:t>
      </w:r>
      <w:r>
        <w:rPr>
          <w:spacing w:val="1"/>
        </w:rPr>
        <w:t>(</w:t>
      </w:r>
      <w:r>
        <w:rPr>
          <w:b/>
          <w:spacing w:val="1"/>
        </w:rPr>
        <w:t>2</w:t>
      </w:r>
      <w:r>
        <w:rPr>
          <w:b/>
          <w:spacing w:val="-2"/>
        </w:rPr>
        <w:t>,</w:t>
      </w:r>
      <w:r>
        <w:rPr>
          <w:b/>
        </w:rPr>
        <w:t>5</w:t>
      </w:r>
      <w:r>
        <w:rPr>
          <w:b/>
          <w:spacing w:val="-2"/>
        </w:rPr>
        <w:t xml:space="preserve"> </w:t>
      </w:r>
      <w:r>
        <w:rPr>
          <w:b/>
        </w:rPr>
        <w:t>đi</w:t>
      </w:r>
      <w:r>
        <w:rPr>
          <w:b/>
          <w:spacing w:val="2"/>
        </w:rPr>
        <w:t>ể</w:t>
      </w:r>
      <w:r>
        <w:rPr>
          <w:b/>
          <w:spacing w:val="-4"/>
        </w:rPr>
        <w:t>m</w:t>
      </w:r>
      <w:r>
        <w:t>)</w:t>
      </w:r>
    </w:p>
    <w:p w:rsidR="00115A56" w:rsidRDefault="00B62808">
      <w:pPr>
        <w:ind w:left="790" w:right="4063"/>
        <w:jc w:val="center"/>
      </w:pPr>
      <w:r>
        <w:t>a</w:t>
      </w:r>
      <w:r>
        <w:rPr>
          <w:spacing w:val="-1"/>
        </w:rPr>
        <w:t>)</w:t>
      </w:r>
      <w:r>
        <w:rPr>
          <w:spacing w:val="3"/>
        </w:rPr>
        <w:t>T</w:t>
      </w:r>
      <w:r>
        <w:t>ần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ố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g</w:t>
      </w:r>
      <w:r>
        <w:t>ì?</w:t>
      </w:r>
      <w:r>
        <w:rPr>
          <w:spacing w:val="1"/>
        </w:rPr>
        <w:t xml:space="preserve"> </w:t>
      </w:r>
      <w:r>
        <w:t>Nêu</w:t>
      </w:r>
      <w:r>
        <w:rPr>
          <w:spacing w:val="-3"/>
        </w:rPr>
        <w:t xml:space="preserve"> </w:t>
      </w:r>
      <w:r>
        <w:rPr>
          <w:spacing w:val="1"/>
        </w:rPr>
        <w:t>đ</w:t>
      </w:r>
      <w:r>
        <w:t>ơn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t xml:space="preserve">ị </w:t>
      </w:r>
      <w:r>
        <w:rPr>
          <w:spacing w:val="1"/>
        </w:rPr>
        <w:t>đ</w:t>
      </w:r>
      <w:r>
        <w:t>o</w:t>
      </w:r>
      <w:r>
        <w:rPr>
          <w:spacing w:val="-1"/>
        </w:rPr>
        <w:t xml:space="preserve"> </w:t>
      </w:r>
      <w:r>
        <w:t>tần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ố</w:t>
      </w:r>
      <w:r>
        <w:t>?</w:t>
      </w:r>
      <w:r>
        <w:rPr>
          <w:spacing w:val="4"/>
        </w:rPr>
        <w:t xml:space="preserve"> </w:t>
      </w:r>
      <w:r>
        <w:t>Âm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t>át</w:t>
      </w:r>
      <w:r>
        <w:rPr>
          <w:spacing w:val="-3"/>
        </w:rPr>
        <w:t xml:space="preserve"> </w:t>
      </w:r>
      <w:r>
        <w:rPr>
          <w:spacing w:val="1"/>
        </w:rPr>
        <w:t>r</w:t>
      </w:r>
      <w:r>
        <w:t>a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>àn</w:t>
      </w:r>
      <w:r>
        <w:t>g</w:t>
      </w:r>
      <w:r>
        <w:rPr>
          <w:spacing w:val="-5"/>
        </w:rPr>
        <w:t xml:space="preserve"> </w:t>
      </w:r>
      <w:r>
        <w:t>c</w:t>
      </w:r>
      <w:r>
        <w:rPr>
          <w:spacing w:val="3"/>
        </w:rPr>
        <w:t>a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kh</w:t>
      </w:r>
      <w:r>
        <w:t>i</w:t>
      </w:r>
      <w:r>
        <w:rPr>
          <w:spacing w:val="-1"/>
        </w:rPr>
        <w:t xml:space="preserve"> n</w:t>
      </w:r>
      <w:r>
        <w:t>ào</w:t>
      </w:r>
      <w:r>
        <w:rPr>
          <w:spacing w:val="2"/>
        </w:rPr>
        <w:t xml:space="preserve"> </w:t>
      </w:r>
      <w:r>
        <w:rPr>
          <w:w w:val="99"/>
        </w:rPr>
        <w:t>?</w:t>
      </w:r>
    </w:p>
    <w:p w:rsidR="00115A56" w:rsidRDefault="00B62808">
      <w:pPr>
        <w:spacing w:line="220" w:lineRule="exact"/>
        <w:ind w:left="714"/>
      </w:pPr>
      <w:r>
        <w:rPr>
          <w:spacing w:val="-1"/>
          <w:position w:val="-1"/>
        </w:rPr>
        <w:t>b</w:t>
      </w:r>
      <w:r>
        <w:rPr>
          <w:spacing w:val="1"/>
          <w:position w:val="-1"/>
        </w:rPr>
        <w:t>)</w:t>
      </w:r>
      <w:r>
        <w:rPr>
          <w:position w:val="-1"/>
        </w:rPr>
        <w:t>Vật A</w:t>
      </w:r>
      <w:r>
        <w:rPr>
          <w:spacing w:val="2"/>
          <w:position w:val="-1"/>
        </w:rPr>
        <w:t xml:space="preserve"> </w:t>
      </w:r>
      <w:r>
        <w:rPr>
          <w:position w:val="-1"/>
        </w:rPr>
        <w:t>tr</w:t>
      </w:r>
      <w:r>
        <w:rPr>
          <w:spacing w:val="1"/>
          <w:position w:val="-1"/>
        </w:rPr>
        <w:t>on</w:t>
      </w:r>
      <w:r>
        <w:rPr>
          <w:position w:val="-1"/>
        </w:rPr>
        <w:t xml:space="preserve">g </w:t>
      </w:r>
      <w:r>
        <w:rPr>
          <w:spacing w:val="1"/>
          <w:position w:val="-1"/>
        </w:rPr>
        <w:t>2</w:t>
      </w:r>
      <w:r>
        <w:rPr>
          <w:position w:val="-1"/>
        </w:rPr>
        <w:t>0</w:t>
      </w:r>
      <w:r>
        <w:rPr>
          <w:spacing w:val="4"/>
          <w:position w:val="-1"/>
        </w:rPr>
        <w:t xml:space="preserve"> </w:t>
      </w:r>
      <w:r>
        <w:rPr>
          <w:spacing w:val="1"/>
          <w:position w:val="-1"/>
        </w:rPr>
        <w:t>g</w:t>
      </w:r>
      <w:r>
        <w:rPr>
          <w:position w:val="-1"/>
        </w:rPr>
        <w:t>i</w:t>
      </w:r>
      <w:r>
        <w:rPr>
          <w:spacing w:val="2"/>
          <w:position w:val="-1"/>
        </w:rPr>
        <w:t>â</w:t>
      </w:r>
      <w:r>
        <w:rPr>
          <w:position w:val="-1"/>
        </w:rPr>
        <w:t>y</w:t>
      </w:r>
      <w:r>
        <w:rPr>
          <w:spacing w:val="1"/>
          <w:position w:val="-1"/>
        </w:rPr>
        <w:t xml:space="preserve"> d</w:t>
      </w:r>
      <w:r>
        <w:rPr>
          <w:position w:val="-1"/>
        </w:rPr>
        <w:t>ao</w:t>
      </w:r>
      <w:r>
        <w:rPr>
          <w:spacing w:val="3"/>
          <w:position w:val="-1"/>
        </w:rPr>
        <w:t xml:space="preserve"> </w:t>
      </w:r>
      <w:r>
        <w:rPr>
          <w:spacing w:val="1"/>
          <w:position w:val="-1"/>
        </w:rPr>
        <w:t>độ</w:t>
      </w:r>
      <w:r>
        <w:rPr>
          <w:spacing w:val="-1"/>
          <w:position w:val="-1"/>
        </w:rPr>
        <w:t>n</w:t>
      </w:r>
      <w:r>
        <w:rPr>
          <w:position w:val="-1"/>
        </w:rPr>
        <w:t xml:space="preserve">g </w:t>
      </w:r>
      <w:r>
        <w:rPr>
          <w:spacing w:val="1"/>
          <w:position w:val="-1"/>
        </w:rPr>
        <w:t>đ</w:t>
      </w:r>
      <w:r>
        <w:rPr>
          <w:position w:val="-1"/>
        </w:rPr>
        <w:t>ược</w:t>
      </w:r>
      <w:r>
        <w:rPr>
          <w:spacing w:val="1"/>
          <w:position w:val="-1"/>
        </w:rPr>
        <w:t xml:space="preserve"> 40</w:t>
      </w:r>
      <w:r>
        <w:rPr>
          <w:position w:val="-1"/>
        </w:rPr>
        <w:t>0</w:t>
      </w:r>
      <w:r>
        <w:rPr>
          <w:spacing w:val="3"/>
          <w:position w:val="-1"/>
        </w:rPr>
        <w:t xml:space="preserve"> </w:t>
      </w:r>
      <w:r>
        <w:rPr>
          <w:position w:val="-1"/>
        </w:rPr>
        <w:t>lầ</w:t>
      </w:r>
      <w:r>
        <w:rPr>
          <w:spacing w:val="-1"/>
          <w:position w:val="-1"/>
        </w:rPr>
        <w:t>n</w:t>
      </w:r>
      <w:r>
        <w:rPr>
          <w:position w:val="-1"/>
        </w:rPr>
        <w:t>.</w:t>
      </w:r>
      <w:r>
        <w:rPr>
          <w:spacing w:val="2"/>
          <w:position w:val="-1"/>
        </w:rPr>
        <w:t xml:space="preserve"> </w:t>
      </w:r>
      <w:r>
        <w:rPr>
          <w:position w:val="-1"/>
        </w:rPr>
        <w:t>Vật</w:t>
      </w:r>
      <w:r>
        <w:rPr>
          <w:spacing w:val="2"/>
          <w:position w:val="-1"/>
        </w:rPr>
        <w:t xml:space="preserve"> </w:t>
      </w:r>
      <w:r>
        <w:rPr>
          <w:position w:val="-1"/>
        </w:rPr>
        <w:t>B</w:t>
      </w:r>
      <w:r>
        <w:rPr>
          <w:spacing w:val="5"/>
          <w:position w:val="-1"/>
        </w:rPr>
        <w:t xml:space="preserve"> </w:t>
      </w:r>
      <w:r>
        <w:rPr>
          <w:position w:val="-1"/>
        </w:rPr>
        <w:t>tr</w:t>
      </w:r>
      <w:r>
        <w:rPr>
          <w:spacing w:val="1"/>
          <w:position w:val="-1"/>
        </w:rPr>
        <w:t>o</w:t>
      </w:r>
      <w:r>
        <w:rPr>
          <w:spacing w:val="-1"/>
          <w:position w:val="-1"/>
        </w:rPr>
        <w:t>n</w:t>
      </w:r>
      <w:r>
        <w:rPr>
          <w:position w:val="-1"/>
        </w:rPr>
        <w:t xml:space="preserve">g </w:t>
      </w:r>
      <w:r>
        <w:rPr>
          <w:spacing w:val="1"/>
          <w:position w:val="-1"/>
        </w:rPr>
        <w:t>3</w:t>
      </w:r>
      <w:r>
        <w:rPr>
          <w:position w:val="-1"/>
        </w:rPr>
        <w:t>0</w:t>
      </w:r>
      <w:r>
        <w:rPr>
          <w:spacing w:val="4"/>
          <w:position w:val="-1"/>
        </w:rPr>
        <w:t xml:space="preserve"> </w:t>
      </w:r>
      <w:r>
        <w:rPr>
          <w:spacing w:val="-1"/>
          <w:position w:val="-1"/>
        </w:rPr>
        <w:t>g</w:t>
      </w:r>
      <w:r>
        <w:rPr>
          <w:position w:val="-1"/>
        </w:rPr>
        <w:t>i</w:t>
      </w:r>
      <w:r>
        <w:rPr>
          <w:spacing w:val="2"/>
          <w:position w:val="-1"/>
        </w:rPr>
        <w:t>â</w:t>
      </w:r>
      <w:r>
        <w:rPr>
          <w:position w:val="-1"/>
        </w:rPr>
        <w:t>y</w:t>
      </w:r>
      <w:r>
        <w:rPr>
          <w:spacing w:val="1"/>
          <w:position w:val="-1"/>
        </w:rPr>
        <w:t xml:space="preserve"> d</w:t>
      </w:r>
      <w:r>
        <w:rPr>
          <w:position w:val="-1"/>
        </w:rPr>
        <w:t>ao</w:t>
      </w:r>
      <w:r>
        <w:rPr>
          <w:spacing w:val="3"/>
          <w:position w:val="-1"/>
        </w:rPr>
        <w:t xml:space="preserve"> </w:t>
      </w:r>
      <w:r>
        <w:rPr>
          <w:spacing w:val="1"/>
          <w:position w:val="-1"/>
        </w:rPr>
        <w:t>độ</w:t>
      </w:r>
      <w:r>
        <w:rPr>
          <w:spacing w:val="-1"/>
          <w:position w:val="-1"/>
        </w:rPr>
        <w:t>n</w:t>
      </w:r>
      <w:r>
        <w:rPr>
          <w:position w:val="-1"/>
        </w:rPr>
        <w:t xml:space="preserve">g </w:t>
      </w:r>
      <w:r>
        <w:rPr>
          <w:spacing w:val="1"/>
          <w:position w:val="-1"/>
        </w:rPr>
        <w:t>đ</w:t>
      </w:r>
      <w:r>
        <w:rPr>
          <w:position w:val="-1"/>
        </w:rPr>
        <w:t>ược</w:t>
      </w:r>
      <w:r>
        <w:rPr>
          <w:spacing w:val="4"/>
          <w:position w:val="-1"/>
        </w:rPr>
        <w:t xml:space="preserve"> </w:t>
      </w:r>
      <w:r>
        <w:rPr>
          <w:spacing w:val="1"/>
          <w:position w:val="-1"/>
        </w:rPr>
        <w:t>30</w:t>
      </w:r>
      <w:r>
        <w:rPr>
          <w:position w:val="-1"/>
        </w:rPr>
        <w:t>0</w:t>
      </w:r>
      <w:r>
        <w:rPr>
          <w:spacing w:val="3"/>
          <w:position w:val="-1"/>
        </w:rPr>
        <w:t xml:space="preserve"> </w:t>
      </w:r>
      <w:r>
        <w:rPr>
          <w:position w:val="-1"/>
        </w:rPr>
        <w:t>lầ</w:t>
      </w:r>
      <w:r>
        <w:rPr>
          <w:spacing w:val="-1"/>
          <w:position w:val="-1"/>
        </w:rPr>
        <w:t>n</w:t>
      </w:r>
      <w:r>
        <w:rPr>
          <w:position w:val="-1"/>
        </w:rPr>
        <w:t>.</w:t>
      </w:r>
      <w:r>
        <w:rPr>
          <w:spacing w:val="2"/>
          <w:position w:val="-1"/>
        </w:rPr>
        <w:t xml:space="preserve"> </w:t>
      </w:r>
      <w:r>
        <w:rPr>
          <w:spacing w:val="3"/>
          <w:position w:val="-1"/>
        </w:rPr>
        <w:t>T</w:t>
      </w:r>
      <w:r>
        <w:rPr>
          <w:position w:val="-1"/>
        </w:rPr>
        <w:t>í</w:t>
      </w:r>
      <w:r>
        <w:rPr>
          <w:spacing w:val="-1"/>
          <w:position w:val="-1"/>
        </w:rPr>
        <w:t>n</w:t>
      </w:r>
      <w:r>
        <w:rPr>
          <w:position w:val="-1"/>
        </w:rPr>
        <w:t>h tần</w:t>
      </w:r>
      <w:r>
        <w:rPr>
          <w:spacing w:val="4"/>
          <w:position w:val="-1"/>
        </w:rPr>
        <w:t xml:space="preserve"> </w:t>
      </w:r>
      <w:r>
        <w:rPr>
          <w:spacing w:val="-1"/>
          <w:position w:val="-1"/>
        </w:rPr>
        <w:t>s</w:t>
      </w:r>
      <w:r>
        <w:rPr>
          <w:position w:val="-1"/>
        </w:rPr>
        <w:t>ố</w:t>
      </w:r>
      <w:r>
        <w:rPr>
          <w:spacing w:val="4"/>
          <w:position w:val="-1"/>
        </w:rPr>
        <w:t xml:space="preserve"> </w:t>
      </w:r>
      <w:r>
        <w:rPr>
          <w:spacing w:val="1"/>
          <w:position w:val="-1"/>
        </w:rPr>
        <w:t>d</w:t>
      </w:r>
      <w:r>
        <w:rPr>
          <w:position w:val="-1"/>
        </w:rPr>
        <w:t>ao</w:t>
      </w:r>
      <w:r>
        <w:rPr>
          <w:spacing w:val="3"/>
          <w:position w:val="-1"/>
        </w:rPr>
        <w:t xml:space="preserve"> </w:t>
      </w:r>
      <w:r>
        <w:rPr>
          <w:spacing w:val="1"/>
          <w:position w:val="-1"/>
        </w:rPr>
        <w:t>độ</w:t>
      </w:r>
      <w:r>
        <w:rPr>
          <w:spacing w:val="-1"/>
          <w:position w:val="-1"/>
        </w:rPr>
        <w:t>n</w:t>
      </w:r>
      <w:r>
        <w:rPr>
          <w:position w:val="-1"/>
        </w:rPr>
        <w:t>g</w:t>
      </w:r>
      <w:r>
        <w:rPr>
          <w:spacing w:val="2"/>
          <w:position w:val="-1"/>
        </w:rPr>
        <w:t xml:space="preserve"> </w:t>
      </w:r>
      <w:r>
        <w:rPr>
          <w:position w:val="-1"/>
        </w:rPr>
        <w:t>c</w:t>
      </w:r>
      <w:r>
        <w:rPr>
          <w:spacing w:val="-1"/>
          <w:position w:val="-1"/>
        </w:rPr>
        <w:t>ủ</w:t>
      </w:r>
      <w:r>
        <w:rPr>
          <w:position w:val="-1"/>
        </w:rPr>
        <w:t>a</w:t>
      </w:r>
    </w:p>
    <w:p w:rsidR="00115A56" w:rsidRDefault="00B62808">
      <w:pPr>
        <w:spacing w:before="4"/>
        <w:ind w:left="111"/>
      </w:pPr>
      <w:r>
        <w:rPr>
          <w:spacing w:val="-1"/>
        </w:rPr>
        <w:t>h</w:t>
      </w:r>
      <w:r>
        <w:t>ai</w:t>
      </w:r>
      <w:r>
        <w:rPr>
          <w:spacing w:val="-2"/>
        </w:rPr>
        <w:t xml:space="preserve"> </w:t>
      </w:r>
      <w:r>
        <w:rPr>
          <w:spacing w:val="-1"/>
        </w:rPr>
        <w:t>v</w:t>
      </w:r>
      <w:r>
        <w:t>ật.</w:t>
      </w:r>
    </w:p>
    <w:p w:rsidR="00115A56" w:rsidRDefault="00B62808">
      <w:pPr>
        <w:ind w:left="111"/>
      </w:pPr>
      <w:r>
        <w:rPr>
          <w:b/>
        </w:rPr>
        <w:t>C</w:t>
      </w:r>
      <w:r>
        <w:rPr>
          <w:b/>
          <w:spacing w:val="1"/>
        </w:rPr>
        <w:t>â</w:t>
      </w:r>
      <w:r>
        <w:rPr>
          <w:b/>
        </w:rPr>
        <w:t>u</w:t>
      </w:r>
      <w:r>
        <w:rPr>
          <w:b/>
          <w:spacing w:val="-4"/>
        </w:rPr>
        <w:t xml:space="preserve"> </w:t>
      </w:r>
      <w:r>
        <w:rPr>
          <w:b/>
          <w:spacing w:val="2"/>
        </w:rPr>
        <w:t>4</w:t>
      </w:r>
      <w:r>
        <w:t>:</w:t>
      </w:r>
      <w:r>
        <w:rPr>
          <w:spacing w:val="-2"/>
        </w:rPr>
        <w:t xml:space="preserve"> </w:t>
      </w:r>
      <w:r>
        <w:rPr>
          <w:spacing w:val="1"/>
        </w:rPr>
        <w:t>(</w:t>
      </w:r>
      <w:r>
        <w:rPr>
          <w:b/>
          <w:spacing w:val="1"/>
        </w:rPr>
        <w:t>2</w:t>
      </w:r>
      <w:r>
        <w:rPr>
          <w:b/>
        </w:rPr>
        <w:t>,5</w:t>
      </w:r>
      <w:r>
        <w:rPr>
          <w:b/>
          <w:spacing w:val="-4"/>
        </w:rPr>
        <w:t xml:space="preserve"> </w:t>
      </w:r>
      <w:r>
        <w:rPr>
          <w:b/>
        </w:rPr>
        <w:t>đi</w:t>
      </w:r>
      <w:r>
        <w:rPr>
          <w:b/>
          <w:spacing w:val="2"/>
        </w:rPr>
        <w:t>ể</w:t>
      </w:r>
      <w:r>
        <w:rPr>
          <w:b/>
          <w:spacing w:val="-4"/>
        </w:rPr>
        <w:t>m</w:t>
      </w:r>
      <w:r>
        <w:t>)</w:t>
      </w:r>
    </w:p>
    <w:p w:rsidR="00115A56" w:rsidRDefault="00B62808">
      <w:pPr>
        <w:ind w:left="714"/>
      </w:pPr>
      <w:r>
        <w:t>a)</w:t>
      </w:r>
      <w:r>
        <w:rPr>
          <w:spacing w:val="-1"/>
        </w:rPr>
        <w:t xml:space="preserve"> </w:t>
      </w:r>
      <w:r>
        <w:t>Hãy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3"/>
        </w:rPr>
        <w:t>ê</w:t>
      </w:r>
      <w:r>
        <w:t>u</w:t>
      </w:r>
      <w:r>
        <w:rPr>
          <w:spacing w:val="-4"/>
        </w:rPr>
        <w:t xml:space="preserve"> </w:t>
      </w:r>
      <w:r>
        <w:t>tí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h</w:t>
      </w:r>
      <w:r>
        <w:t>ất</w:t>
      </w:r>
      <w:r>
        <w:rPr>
          <w:spacing w:val="-1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ủ</w:t>
      </w:r>
      <w:r>
        <w:t>a</w:t>
      </w:r>
      <w:r>
        <w:rPr>
          <w:spacing w:val="-2"/>
        </w:rPr>
        <w:t xml:space="preserve"> </w:t>
      </w:r>
      <w:r>
        <w:t>ả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t>ởi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ư</w:t>
      </w:r>
      <w:r>
        <w:rPr>
          <w:spacing w:val="2"/>
        </w:rPr>
        <w:t>ơ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rPr>
          <w:spacing w:val="3"/>
        </w:rPr>
        <w:t>ẳ</w:t>
      </w:r>
      <w:r>
        <w:rPr>
          <w:spacing w:val="1"/>
        </w:rPr>
        <w:t>n</w:t>
      </w:r>
      <w:r>
        <w:rPr>
          <w:spacing w:val="-1"/>
        </w:rPr>
        <w:t>g</w:t>
      </w:r>
      <w:r>
        <w:t>?</w:t>
      </w:r>
    </w:p>
    <w:p w:rsidR="00115A56" w:rsidRDefault="00B62808">
      <w:pPr>
        <w:spacing w:line="220" w:lineRule="exact"/>
        <w:ind w:left="714"/>
        <w:sectPr w:rsidR="00115A56">
          <w:pgSz w:w="12240" w:h="15840"/>
          <w:pgMar w:top="980" w:right="780" w:bottom="280" w:left="1060" w:header="743" w:footer="0" w:gutter="0"/>
          <w:cols w:space="720"/>
        </w:sectPr>
      </w:pPr>
      <w:r>
        <w:rPr>
          <w:spacing w:val="-1"/>
        </w:rPr>
        <w:t>b</w:t>
      </w:r>
      <w:r>
        <w:t>)</w:t>
      </w:r>
      <w:r>
        <w:rPr>
          <w:spacing w:val="-1"/>
        </w:rPr>
        <w:t xml:space="preserve"> </w:t>
      </w:r>
      <w:r>
        <w:t>Vận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ụ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tí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h</w:t>
      </w:r>
      <w:r>
        <w:t>ất c</w:t>
      </w:r>
      <w:r>
        <w:rPr>
          <w:spacing w:val="-1"/>
        </w:rPr>
        <w:t>ủ</w:t>
      </w:r>
      <w:r>
        <w:t>a</w:t>
      </w:r>
      <w:r>
        <w:rPr>
          <w:spacing w:val="-2"/>
        </w:rPr>
        <w:t xml:space="preserve"> </w:t>
      </w:r>
      <w:r>
        <w:t>ả</w:t>
      </w:r>
      <w:r>
        <w:rPr>
          <w:spacing w:val="1"/>
        </w:rPr>
        <w:t>n</w:t>
      </w:r>
      <w:r>
        <w:t>h</w:t>
      </w:r>
      <w:r>
        <w:rPr>
          <w:spacing w:val="-4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t>ởi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ư</w:t>
      </w:r>
      <w:r>
        <w:rPr>
          <w:spacing w:val="2"/>
        </w:rPr>
        <w:t>ơ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rPr>
          <w:spacing w:val="3"/>
        </w:rPr>
        <w:t>ẳ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1"/>
        </w:rPr>
        <w:t>đ</w:t>
      </w:r>
      <w:r>
        <w:t>ể</w:t>
      </w:r>
      <w:r>
        <w:rPr>
          <w:spacing w:val="-1"/>
        </w:rPr>
        <w:t xml:space="preserve"> v</w:t>
      </w:r>
      <w:r>
        <w:t>ẽ</w:t>
      </w:r>
      <w:r>
        <w:rPr>
          <w:spacing w:val="-1"/>
        </w:rPr>
        <w:t xml:space="preserve"> </w:t>
      </w:r>
      <w:r>
        <w:t>ả</w:t>
      </w:r>
      <w:r>
        <w:rPr>
          <w:spacing w:val="-1"/>
        </w:rPr>
        <w:t>n</w:t>
      </w:r>
      <w:r>
        <w:t>h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ủ</w:t>
      </w:r>
      <w:r>
        <w:t xml:space="preserve">a </w:t>
      </w:r>
      <w:r>
        <w:rPr>
          <w:spacing w:val="-4"/>
        </w:rPr>
        <w:t>m</w:t>
      </w:r>
      <w:r>
        <w:rPr>
          <w:spacing w:val="1"/>
        </w:rPr>
        <w:t>ộ</w:t>
      </w:r>
      <w:r>
        <w:t>t</w:t>
      </w:r>
      <w:r>
        <w:rPr>
          <w:spacing w:val="-1"/>
        </w:rPr>
        <w:t xml:space="preserve"> m</w:t>
      </w:r>
      <w:r>
        <w:rPr>
          <w:spacing w:val="1"/>
        </w:rPr>
        <w:t>ũ</w:t>
      </w:r>
      <w:r>
        <w:t>i</w:t>
      </w:r>
      <w:r>
        <w:rPr>
          <w:spacing w:val="-3"/>
        </w:rPr>
        <w:t xml:space="preserve"> </w:t>
      </w:r>
      <w:r>
        <w:t>tên</w:t>
      </w:r>
      <w:r>
        <w:rPr>
          <w:spacing w:val="-3"/>
        </w:rPr>
        <w:t xml:space="preserve"> </w:t>
      </w:r>
      <w:r>
        <w:rPr>
          <w:spacing w:val="1"/>
        </w:rPr>
        <w:t>đ</w:t>
      </w:r>
      <w:r>
        <w:t>ặt</w:t>
      </w:r>
      <w:r>
        <w:rPr>
          <w:spacing w:val="1"/>
        </w:rPr>
        <w:t xml:space="preserve"> </w:t>
      </w:r>
      <w:r>
        <w:t>trước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ư</w:t>
      </w:r>
      <w:r>
        <w:rPr>
          <w:spacing w:val="2"/>
        </w:rPr>
        <w:t>ơ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h</w:t>
      </w:r>
      <w:r>
        <w:rPr>
          <w:spacing w:val="3"/>
        </w:rPr>
        <w:t>ẳ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h</w:t>
      </w:r>
      <w:r>
        <w:t xml:space="preserve">ư </w:t>
      </w:r>
      <w:r>
        <w:rPr>
          <w:spacing w:val="-1"/>
        </w:rPr>
        <w:t>h</w:t>
      </w:r>
      <w:r>
        <w:t>ì</w:t>
      </w:r>
      <w:r>
        <w:rPr>
          <w:spacing w:val="1"/>
        </w:rPr>
        <w:t>n</w:t>
      </w:r>
      <w:r>
        <w:t>h</w:t>
      </w:r>
      <w:r>
        <w:rPr>
          <w:spacing w:val="-3"/>
        </w:rPr>
        <w:t xml:space="preserve"> </w:t>
      </w:r>
      <w:r>
        <w:rPr>
          <w:spacing w:val="1"/>
        </w:rPr>
        <w:t>v</w:t>
      </w:r>
      <w:r>
        <w:t>ẽ:</w:t>
      </w:r>
    </w:p>
    <w:p w:rsidR="00115A56" w:rsidRDefault="00115A56">
      <w:pPr>
        <w:spacing w:before="5" w:line="160" w:lineRule="exact"/>
        <w:rPr>
          <w:sz w:val="16"/>
          <w:szCs w:val="16"/>
        </w:rPr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6C52D4">
      <w:pPr>
        <w:ind w:left="3304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.25pt;height:123pt">
            <v:imagedata r:id="rId8" o:title=""/>
          </v:shape>
        </w:pict>
      </w:r>
    </w:p>
    <w:p w:rsidR="00115A56" w:rsidRDefault="00115A56">
      <w:pPr>
        <w:spacing w:before="10" w:line="100" w:lineRule="exact"/>
        <w:rPr>
          <w:sz w:val="11"/>
          <w:szCs w:val="11"/>
        </w:rPr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B62808">
      <w:pPr>
        <w:spacing w:before="33"/>
        <w:ind w:left="651"/>
      </w:pPr>
      <w:r>
        <w:rPr>
          <w:spacing w:val="2"/>
        </w:rPr>
        <w:t>P</w:t>
      </w:r>
      <w:r>
        <w:t>GD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ĐT HUY</w:t>
      </w:r>
      <w:r>
        <w:rPr>
          <w:spacing w:val="1"/>
        </w:rPr>
        <w:t>Ệ</w:t>
      </w:r>
      <w:r>
        <w:t>N</w:t>
      </w:r>
      <w:r>
        <w:rPr>
          <w:spacing w:val="-7"/>
        </w:rPr>
        <w:t xml:space="preserve"> </w:t>
      </w:r>
      <w:r>
        <w:t>DUY</w:t>
      </w:r>
      <w:r>
        <w:rPr>
          <w:spacing w:val="1"/>
        </w:rPr>
        <w:t>Ê</w:t>
      </w:r>
      <w:r>
        <w:t>N</w:t>
      </w:r>
      <w:r>
        <w:rPr>
          <w:spacing w:val="-7"/>
        </w:rPr>
        <w:t xml:space="preserve"> </w:t>
      </w:r>
      <w:r>
        <w:t>H</w:t>
      </w:r>
      <w:r>
        <w:rPr>
          <w:spacing w:val="-2"/>
        </w:rPr>
        <w:t>Ả</w:t>
      </w:r>
      <w:r>
        <w:t xml:space="preserve">I   </w:t>
      </w:r>
      <w:r>
        <w:rPr>
          <w:spacing w:val="1"/>
        </w:rPr>
        <w:t xml:space="preserve"> </w:t>
      </w:r>
      <w:r>
        <w:rPr>
          <w:b/>
        </w:rPr>
        <w:t>ĐỀ</w:t>
      </w:r>
      <w:r>
        <w:rPr>
          <w:b/>
          <w:spacing w:val="-3"/>
        </w:rPr>
        <w:t xml:space="preserve"> </w:t>
      </w:r>
      <w:r>
        <w:rPr>
          <w:b/>
          <w:spacing w:val="1"/>
        </w:rPr>
        <w:t>K</w:t>
      </w:r>
      <w:r>
        <w:rPr>
          <w:b/>
          <w:spacing w:val="2"/>
        </w:rPr>
        <w:t>I</w:t>
      </w:r>
      <w:r>
        <w:rPr>
          <w:b/>
          <w:spacing w:val="-1"/>
        </w:rPr>
        <w:t>Ể</w:t>
      </w:r>
      <w:r>
        <w:rPr>
          <w:b/>
        </w:rPr>
        <w:t>M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T</w:t>
      </w:r>
      <w:r>
        <w:rPr>
          <w:b/>
        </w:rPr>
        <w:t>RA</w:t>
      </w:r>
      <w:r>
        <w:rPr>
          <w:b/>
          <w:spacing w:val="-3"/>
        </w:rPr>
        <w:t xml:space="preserve"> </w:t>
      </w:r>
      <w:r>
        <w:rPr>
          <w:b/>
          <w:spacing w:val="1"/>
        </w:rPr>
        <w:t>HỌ</w:t>
      </w:r>
      <w:r>
        <w:rPr>
          <w:b/>
        </w:rPr>
        <w:t>C</w:t>
      </w:r>
      <w:r>
        <w:rPr>
          <w:b/>
          <w:spacing w:val="-5"/>
        </w:rPr>
        <w:t xml:space="preserve"> </w:t>
      </w:r>
      <w:r>
        <w:rPr>
          <w:b/>
          <w:spacing w:val="1"/>
        </w:rPr>
        <w:t>K</w:t>
      </w:r>
      <w:r>
        <w:rPr>
          <w:b/>
        </w:rPr>
        <w:t>Ì</w:t>
      </w:r>
      <w:r>
        <w:rPr>
          <w:b/>
          <w:spacing w:val="-2"/>
        </w:rPr>
        <w:t xml:space="preserve"> </w:t>
      </w:r>
      <w:r>
        <w:rPr>
          <w:b/>
        </w:rPr>
        <w:t>I</w:t>
      </w:r>
      <w:r>
        <w:rPr>
          <w:b/>
          <w:spacing w:val="-1"/>
        </w:rPr>
        <w:t xml:space="preserve"> </w:t>
      </w:r>
      <w:r>
        <w:rPr>
          <w:b/>
          <w:spacing w:val="1"/>
        </w:rPr>
        <w:t>(</w:t>
      </w:r>
      <w:r>
        <w:rPr>
          <w:b/>
        </w:rPr>
        <w:t>N</w:t>
      </w:r>
      <w:r>
        <w:rPr>
          <w:b/>
          <w:spacing w:val="1"/>
        </w:rPr>
        <w:t>H</w:t>
      </w:r>
      <w:r>
        <w:rPr>
          <w:b/>
        </w:rPr>
        <w:t>:</w:t>
      </w:r>
      <w:r>
        <w:rPr>
          <w:b/>
          <w:spacing w:val="-3"/>
        </w:rPr>
        <w:t xml:space="preserve"> </w:t>
      </w:r>
      <w:r>
        <w:rPr>
          <w:b/>
          <w:spacing w:val="1"/>
        </w:rPr>
        <w:t>20</w:t>
      </w:r>
      <w:r>
        <w:rPr>
          <w:b/>
          <w:spacing w:val="-1"/>
        </w:rPr>
        <w:t>1</w:t>
      </w:r>
      <w:r>
        <w:rPr>
          <w:b/>
        </w:rPr>
        <w:t>6</w:t>
      </w:r>
      <w:r>
        <w:rPr>
          <w:b/>
          <w:spacing w:val="1"/>
        </w:rPr>
        <w:t xml:space="preserve"> </w:t>
      </w:r>
      <w:r>
        <w:rPr>
          <w:b/>
        </w:rPr>
        <w:t xml:space="preserve">- </w:t>
      </w:r>
      <w:r>
        <w:rPr>
          <w:b/>
          <w:spacing w:val="-1"/>
        </w:rPr>
        <w:t>2</w:t>
      </w:r>
      <w:r>
        <w:rPr>
          <w:b/>
          <w:spacing w:val="1"/>
        </w:rPr>
        <w:t>01</w:t>
      </w:r>
      <w:r>
        <w:rPr>
          <w:b/>
          <w:spacing w:val="-1"/>
        </w:rPr>
        <w:t>7</w:t>
      </w:r>
      <w:r>
        <w:rPr>
          <w:b/>
        </w:rPr>
        <w:t>)</w:t>
      </w:r>
    </w:p>
    <w:p w:rsidR="00115A56" w:rsidRDefault="00B62808">
      <w:pPr>
        <w:spacing w:before="5"/>
        <w:ind w:left="651"/>
      </w:pPr>
      <w:r>
        <w:rPr>
          <w:b/>
          <w:spacing w:val="-1"/>
        </w:rPr>
        <w:t>T</w:t>
      </w:r>
      <w:r>
        <w:rPr>
          <w:b/>
        </w:rPr>
        <w:t>RƯ</w:t>
      </w:r>
      <w:r>
        <w:rPr>
          <w:b/>
          <w:spacing w:val="1"/>
        </w:rPr>
        <w:t>Ờ</w:t>
      </w:r>
      <w:r>
        <w:rPr>
          <w:b/>
          <w:spacing w:val="2"/>
        </w:rPr>
        <w:t>N</w:t>
      </w:r>
      <w:r>
        <w:rPr>
          <w:b/>
        </w:rPr>
        <w:t>G</w:t>
      </w:r>
      <w:r>
        <w:rPr>
          <w:b/>
          <w:spacing w:val="-10"/>
        </w:rPr>
        <w:t xml:space="preserve"> </w:t>
      </w:r>
      <w:r>
        <w:rPr>
          <w:b/>
        </w:rPr>
        <w:t>P</w:t>
      </w:r>
      <w:r>
        <w:rPr>
          <w:b/>
          <w:spacing w:val="-1"/>
        </w:rPr>
        <w:t>T</w:t>
      </w:r>
      <w:r>
        <w:rPr>
          <w:b/>
          <w:spacing w:val="2"/>
        </w:rPr>
        <w:t>D</w:t>
      </w:r>
      <w:r>
        <w:rPr>
          <w:b/>
          <w:spacing w:val="-1"/>
        </w:rPr>
        <w:t>T</w:t>
      </w:r>
      <w:r>
        <w:rPr>
          <w:b/>
          <w:spacing w:val="2"/>
        </w:rPr>
        <w:t>N</w:t>
      </w:r>
      <w:r>
        <w:rPr>
          <w:b/>
        </w:rPr>
        <w:t>T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T</w:t>
      </w:r>
      <w:r>
        <w:rPr>
          <w:b/>
          <w:spacing w:val="1"/>
        </w:rPr>
        <w:t>H</w:t>
      </w:r>
      <w:r>
        <w:rPr>
          <w:b/>
          <w:spacing w:val="2"/>
        </w:rPr>
        <w:t>C</w:t>
      </w:r>
      <w:r>
        <w:rPr>
          <w:b/>
        </w:rPr>
        <w:t xml:space="preserve">S             </w:t>
      </w:r>
      <w:r>
        <w:rPr>
          <w:b/>
          <w:spacing w:val="48"/>
        </w:rPr>
        <w:t xml:space="preserve"> </w:t>
      </w:r>
      <w:r>
        <w:rPr>
          <w:b/>
          <w:spacing w:val="1"/>
        </w:rPr>
        <w:t>MÔ</w:t>
      </w:r>
      <w:r>
        <w:rPr>
          <w:b/>
        </w:rPr>
        <w:t>N:</w:t>
      </w:r>
      <w:r>
        <w:rPr>
          <w:b/>
          <w:spacing w:val="-4"/>
        </w:rPr>
        <w:t xml:space="preserve"> </w:t>
      </w:r>
      <w:r>
        <w:rPr>
          <w:b/>
          <w:i/>
          <w:spacing w:val="-1"/>
        </w:rPr>
        <w:t>VẬ</w:t>
      </w:r>
      <w:r>
        <w:rPr>
          <w:b/>
          <w:i/>
        </w:rPr>
        <w:t>T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LÍ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7</w:t>
      </w:r>
    </w:p>
    <w:p w:rsidR="00115A56" w:rsidRDefault="00B62808">
      <w:pPr>
        <w:ind w:left="752"/>
      </w:pPr>
      <w:r>
        <w:rPr>
          <w:b/>
          <w:spacing w:val="1"/>
        </w:rPr>
        <w:t>H</w:t>
      </w:r>
      <w:r>
        <w:rPr>
          <w:b/>
        </w:rPr>
        <w:t>UYỆN</w:t>
      </w:r>
      <w:r>
        <w:rPr>
          <w:b/>
          <w:spacing w:val="-7"/>
        </w:rPr>
        <w:t xml:space="preserve"> </w:t>
      </w:r>
      <w:r>
        <w:rPr>
          <w:b/>
        </w:rPr>
        <w:t>DU</w:t>
      </w:r>
      <w:r>
        <w:rPr>
          <w:b/>
          <w:spacing w:val="2"/>
        </w:rPr>
        <w:t>Y</w:t>
      </w:r>
      <w:r>
        <w:rPr>
          <w:b/>
          <w:spacing w:val="-1"/>
        </w:rPr>
        <w:t>Ê</w:t>
      </w:r>
      <w:r>
        <w:rPr>
          <w:b/>
        </w:rPr>
        <w:t>N</w:t>
      </w:r>
      <w:r>
        <w:rPr>
          <w:b/>
          <w:spacing w:val="-7"/>
        </w:rPr>
        <w:t xml:space="preserve"> </w:t>
      </w:r>
      <w:r>
        <w:rPr>
          <w:b/>
          <w:spacing w:val="1"/>
        </w:rPr>
        <w:t>H</w:t>
      </w:r>
      <w:r>
        <w:rPr>
          <w:b/>
        </w:rPr>
        <w:t xml:space="preserve">ẢI                     </w:t>
      </w:r>
      <w:r>
        <w:rPr>
          <w:b/>
          <w:spacing w:val="4"/>
        </w:rPr>
        <w:t xml:space="preserve"> </w:t>
      </w:r>
      <w:r>
        <w:rPr>
          <w:b/>
          <w:i/>
        </w:rPr>
        <w:t>Thời</w:t>
      </w:r>
      <w:r>
        <w:rPr>
          <w:b/>
          <w:i/>
          <w:spacing w:val="-6"/>
        </w:rPr>
        <w:t xml:space="preserve"> </w:t>
      </w:r>
      <w:r>
        <w:rPr>
          <w:b/>
          <w:i/>
          <w:spacing w:val="1"/>
        </w:rPr>
        <w:t>g</w:t>
      </w:r>
      <w:r>
        <w:rPr>
          <w:b/>
          <w:i/>
        </w:rPr>
        <w:t>i</w:t>
      </w:r>
      <w:r>
        <w:rPr>
          <w:b/>
          <w:i/>
          <w:spacing w:val="1"/>
        </w:rPr>
        <w:t>a</w:t>
      </w:r>
      <w:r>
        <w:rPr>
          <w:b/>
          <w:i/>
        </w:rPr>
        <w:t>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</w:t>
      </w:r>
      <w:r>
        <w:rPr>
          <w:b/>
          <w:i/>
          <w:spacing w:val="-1"/>
        </w:rPr>
        <w:t>à</w:t>
      </w:r>
      <w:r>
        <w:rPr>
          <w:b/>
          <w:i/>
        </w:rPr>
        <w:t>m</w:t>
      </w:r>
      <w:r>
        <w:rPr>
          <w:b/>
          <w:i/>
          <w:spacing w:val="-2"/>
        </w:rPr>
        <w:t xml:space="preserve"> </w:t>
      </w:r>
      <w:r>
        <w:rPr>
          <w:b/>
          <w:i/>
          <w:spacing w:val="1"/>
        </w:rPr>
        <w:t>bà</w:t>
      </w:r>
      <w:r>
        <w:rPr>
          <w:b/>
          <w:i/>
        </w:rPr>
        <w:t>i:</w:t>
      </w:r>
      <w:r>
        <w:rPr>
          <w:b/>
          <w:i/>
          <w:spacing w:val="-2"/>
        </w:rPr>
        <w:t xml:space="preserve"> </w:t>
      </w:r>
      <w:r>
        <w:rPr>
          <w:b/>
          <w:i/>
          <w:spacing w:val="-1"/>
        </w:rPr>
        <w:t>6</w:t>
      </w:r>
      <w:r>
        <w:rPr>
          <w:b/>
          <w:i/>
        </w:rPr>
        <w:t>0</w:t>
      </w:r>
      <w:r>
        <w:rPr>
          <w:b/>
          <w:i/>
          <w:spacing w:val="-1"/>
        </w:rPr>
        <w:t xml:space="preserve"> </w:t>
      </w:r>
      <w:r>
        <w:rPr>
          <w:b/>
          <w:i/>
          <w:spacing w:val="1"/>
        </w:rPr>
        <w:t>p</w:t>
      </w:r>
      <w:r>
        <w:rPr>
          <w:b/>
          <w:i/>
        </w:rPr>
        <w:t>h</w:t>
      </w:r>
      <w:r>
        <w:rPr>
          <w:b/>
          <w:i/>
          <w:spacing w:val="-1"/>
        </w:rPr>
        <w:t>ú</w:t>
      </w:r>
      <w:r>
        <w:rPr>
          <w:b/>
          <w:i/>
        </w:rPr>
        <w:t>t</w:t>
      </w:r>
    </w:p>
    <w:p w:rsidR="00115A56" w:rsidRDefault="00115A56">
      <w:pPr>
        <w:spacing w:before="11" w:line="220" w:lineRule="exact"/>
        <w:rPr>
          <w:sz w:val="22"/>
          <w:szCs w:val="22"/>
        </w:rPr>
      </w:pPr>
    </w:p>
    <w:p w:rsidR="00115A56" w:rsidRDefault="00B62808">
      <w:pPr>
        <w:ind w:left="651"/>
      </w:pPr>
      <w:r>
        <w:rPr>
          <w:b/>
          <w:spacing w:val="1"/>
        </w:rPr>
        <w:t>3</w:t>
      </w:r>
      <w:r>
        <w:rPr>
          <w:b/>
        </w:rPr>
        <w:t>. Đ</w:t>
      </w:r>
      <w:r>
        <w:rPr>
          <w:b/>
          <w:spacing w:val="1"/>
        </w:rPr>
        <w:t>á</w:t>
      </w:r>
      <w:r>
        <w:rPr>
          <w:b/>
        </w:rPr>
        <w:t>p</w:t>
      </w:r>
      <w:r>
        <w:rPr>
          <w:b/>
          <w:spacing w:val="-4"/>
        </w:rPr>
        <w:t xml:space="preserve"> </w:t>
      </w:r>
      <w:r>
        <w:rPr>
          <w:b/>
          <w:spacing w:val="1"/>
        </w:rPr>
        <w:t>á</w:t>
      </w:r>
      <w:r>
        <w:rPr>
          <w:b/>
        </w:rPr>
        <w:t>n</w:t>
      </w:r>
      <w:r>
        <w:rPr>
          <w:b/>
          <w:spacing w:val="-2"/>
        </w:rPr>
        <w:t xml:space="preserve"> </w:t>
      </w:r>
      <w:r>
        <w:rPr>
          <w:b/>
          <w:spacing w:val="1"/>
        </w:rPr>
        <w:t>v</w:t>
      </w:r>
      <w:r>
        <w:rPr>
          <w:b/>
        </w:rPr>
        <w:t>à</w:t>
      </w:r>
      <w:r>
        <w:rPr>
          <w:b/>
          <w:spacing w:val="-3"/>
        </w:rPr>
        <w:t xml:space="preserve"> </w:t>
      </w:r>
      <w:r>
        <w:rPr>
          <w:b/>
        </w:rPr>
        <w:t>biểu</w:t>
      </w:r>
      <w:r>
        <w:rPr>
          <w:b/>
          <w:spacing w:val="-4"/>
        </w:rPr>
        <w:t xml:space="preserve"> </w:t>
      </w:r>
      <w:r>
        <w:rPr>
          <w:b/>
        </w:rPr>
        <w:t>đi</w:t>
      </w:r>
      <w:r>
        <w:rPr>
          <w:b/>
          <w:spacing w:val="2"/>
        </w:rPr>
        <w:t>ể</w:t>
      </w:r>
      <w:r>
        <w:rPr>
          <w:b/>
          <w:spacing w:val="-3"/>
        </w:rPr>
        <w:t>m</w:t>
      </w:r>
      <w:r>
        <w:rPr>
          <w:b/>
        </w:rPr>
        <w:t>:</w:t>
      </w:r>
    </w:p>
    <w:p w:rsidR="00115A56" w:rsidRDefault="00115A56">
      <w:pPr>
        <w:spacing w:before="1" w:line="0" w:lineRule="atLeast"/>
        <w:rPr>
          <w:sz w:val="1"/>
          <w:szCs w:val="1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2"/>
        <w:gridCol w:w="8730"/>
        <w:gridCol w:w="972"/>
      </w:tblGrid>
      <w:tr w:rsidR="00115A56">
        <w:trPr>
          <w:trHeight w:hRule="exact" w:val="240"/>
        </w:trPr>
        <w:tc>
          <w:tcPr>
            <w:tcW w:w="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217"/>
            </w:pPr>
            <w:r>
              <w:rPr>
                <w:b/>
              </w:rPr>
              <w:t>C</w:t>
            </w:r>
            <w:r>
              <w:rPr>
                <w:b/>
                <w:spacing w:val="1"/>
              </w:rPr>
              <w:t>â</w:t>
            </w:r>
            <w:r>
              <w:rPr>
                <w:b/>
              </w:rPr>
              <w:t>u</w:t>
            </w:r>
          </w:p>
        </w:tc>
        <w:tc>
          <w:tcPr>
            <w:tcW w:w="8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4013" w:right="4019"/>
              <w:jc w:val="center"/>
            </w:pPr>
            <w:r>
              <w:rPr>
                <w:b/>
              </w:rPr>
              <w:t>Đ</w:t>
            </w:r>
            <w:r>
              <w:rPr>
                <w:b/>
                <w:spacing w:val="1"/>
              </w:rPr>
              <w:t>á</w:t>
            </w:r>
            <w:r>
              <w:rPr>
                <w:b/>
              </w:rPr>
              <w:t>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1"/>
                <w:w w:val="99"/>
              </w:rPr>
              <w:t>á</w:t>
            </w:r>
            <w:r>
              <w:rPr>
                <w:b/>
                <w:w w:val="99"/>
              </w:rPr>
              <w:t>n</w:t>
            </w:r>
          </w:p>
        </w:tc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249"/>
            </w:pPr>
            <w:r>
              <w:rPr>
                <w:b/>
              </w:rPr>
              <w:t>Đi</w:t>
            </w:r>
            <w:r>
              <w:rPr>
                <w:b/>
                <w:spacing w:val="3"/>
              </w:rPr>
              <w:t>ể</w:t>
            </w:r>
            <w:r>
              <w:rPr>
                <w:b/>
              </w:rPr>
              <w:t>m</w:t>
            </w:r>
          </w:p>
        </w:tc>
      </w:tr>
      <w:tr w:rsidR="00115A56">
        <w:trPr>
          <w:trHeight w:hRule="exact" w:val="471"/>
        </w:trPr>
        <w:tc>
          <w:tcPr>
            <w:tcW w:w="8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before="3" w:line="260" w:lineRule="exact"/>
              <w:rPr>
                <w:sz w:val="26"/>
                <w:szCs w:val="26"/>
              </w:rPr>
            </w:pPr>
          </w:p>
          <w:p w:rsidR="00115A56" w:rsidRDefault="00B62808">
            <w:pPr>
              <w:ind w:left="310" w:right="321"/>
              <w:jc w:val="center"/>
            </w:pPr>
            <w:r>
              <w:rPr>
                <w:b/>
                <w:w w:val="99"/>
              </w:rPr>
              <w:t>1</w:t>
            </w:r>
          </w:p>
        </w:tc>
        <w:tc>
          <w:tcPr>
            <w:tcW w:w="8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>a)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1"/>
                <w:u w:val="thick" w:color="000000"/>
              </w:rPr>
              <w:t xml:space="preserve"> </w:t>
            </w:r>
            <w:r>
              <w:rPr>
                <w:b/>
                <w:u w:val="thick" w:color="000000"/>
              </w:rPr>
              <w:t>ĐL</w:t>
            </w:r>
            <w:r>
              <w:rPr>
                <w:b/>
                <w:spacing w:val="-2"/>
                <w:u w:val="thick" w:color="000000"/>
              </w:rPr>
              <w:t xml:space="preserve"> </w:t>
            </w:r>
            <w:r>
              <w:rPr>
                <w:b/>
                <w:spacing w:val="-1"/>
              </w:rPr>
              <w:t xml:space="preserve"> </w:t>
            </w:r>
            <w:r>
              <w:rPr>
                <w:spacing w:val="3"/>
              </w:rPr>
              <w:t>T</w:t>
            </w:r>
            <w:r>
              <w:rPr>
                <w:spacing w:val="1"/>
              </w:rPr>
              <w:t>ro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4"/>
              </w:rPr>
              <w:t xml:space="preserve"> m</w:t>
            </w:r>
            <w:r>
              <w:rPr>
                <w:spacing w:val="1"/>
              </w:rPr>
              <w:t>ô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>t</w:t>
            </w:r>
            <w:r>
              <w:rPr>
                <w:spacing w:val="1"/>
              </w:rPr>
              <w:t>r</w:t>
            </w:r>
            <w:r>
              <w:t>ườ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t>tr</w:t>
            </w:r>
            <w:r>
              <w:rPr>
                <w:spacing w:val="1"/>
              </w:rPr>
              <w:t>o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su</w:t>
            </w:r>
            <w:r>
              <w:rPr>
                <w:spacing w:val="1"/>
              </w:rPr>
              <w:t>ố</w:t>
            </w:r>
            <w:r>
              <w:t>t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à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đồn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t</w:t>
            </w:r>
            <w:r>
              <w:rPr>
                <w:spacing w:val="2"/>
              </w:rPr>
              <w:t>í</w:t>
            </w:r>
            <w:r>
              <w:rPr>
                <w:spacing w:val="-1"/>
              </w:rPr>
              <w:t>nh</w:t>
            </w:r>
            <w:r>
              <w:t>,</w:t>
            </w:r>
            <w:r>
              <w:rPr>
                <w:spacing w:val="-3"/>
              </w:rPr>
              <w:t xml:space="preserve"> </w:t>
            </w:r>
            <w:r>
              <w:rPr>
                <w:spacing w:val="3"/>
              </w:rPr>
              <w:t>á</w:t>
            </w:r>
            <w:r>
              <w:rPr>
                <w:spacing w:val="-1"/>
              </w:rPr>
              <w:t>n</w:t>
            </w:r>
            <w:r>
              <w:t>h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t</w:t>
            </w:r>
            <w:r>
              <w:rPr>
                <w:spacing w:val="3"/>
              </w:rPr>
              <w:t>r</w:t>
            </w:r>
            <w:r>
              <w:rPr>
                <w:spacing w:val="1"/>
              </w:rPr>
              <w:t>u</w:t>
            </w:r>
            <w:r>
              <w:rPr>
                <w:spacing w:val="-4"/>
              </w:rPr>
              <w:t>y</w:t>
            </w:r>
            <w:r>
              <w:rPr>
                <w:spacing w:val="3"/>
              </w:rPr>
              <w:t>ề</w:t>
            </w:r>
            <w:r>
              <w:t>n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t</w:t>
            </w:r>
            <w:r>
              <w:rPr>
                <w:spacing w:val="-1"/>
              </w:rPr>
              <w:t>h</w:t>
            </w:r>
            <w:r>
              <w:t>eo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ườ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t</w:t>
            </w:r>
            <w:r>
              <w:rPr>
                <w:spacing w:val="-1"/>
              </w:rPr>
              <w:t>h</w:t>
            </w:r>
            <w:r>
              <w:t>ẳ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</w:tc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8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1</w:t>
            </w:r>
            <w:r>
              <w:rPr>
                <w:b/>
                <w:w w:val="99"/>
              </w:rPr>
              <w:t>,0</w:t>
            </w:r>
          </w:p>
        </w:tc>
      </w:tr>
      <w:tr w:rsidR="00115A56">
        <w:trPr>
          <w:trHeight w:hRule="exact" w:val="234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b</w:t>
            </w:r>
            <w:r>
              <w:t>)</w:t>
            </w:r>
            <w:r>
              <w:rPr>
                <w:spacing w:val="-1"/>
              </w:rPr>
              <w:t xml:space="preserve"> Ứn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dụn</w:t>
            </w:r>
            <w:r>
              <w:rPr>
                <w:spacing w:val="-1"/>
              </w:rPr>
              <w:t>g</w:t>
            </w:r>
            <w:r>
              <w:t>:</w:t>
            </w:r>
          </w:p>
        </w:tc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5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52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T</w:t>
            </w:r>
            <w:r>
              <w:rPr>
                <w:spacing w:val="1"/>
              </w:rPr>
              <w:t>rồ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á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t>c</w:t>
            </w:r>
            <w:r>
              <w:rPr>
                <w:spacing w:val="3"/>
              </w:rPr>
              <w:t>â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ẳ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à</w:t>
            </w:r>
            <w:r>
              <w:rPr>
                <w:spacing w:val="1"/>
              </w:rPr>
              <w:t>ng</w:t>
            </w:r>
            <w:r>
              <w:t>.</w:t>
            </w:r>
          </w:p>
        </w:tc>
        <w:tc>
          <w:tcPr>
            <w:tcW w:w="9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232"/>
        </w:trPr>
        <w:tc>
          <w:tcPr>
            <w:tcW w:w="8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52"/>
            </w:pPr>
            <w:r>
              <w:t>-</w:t>
            </w:r>
            <w:r>
              <w:rPr>
                <w:spacing w:val="48"/>
              </w:rPr>
              <w:t xml:space="preserve"> </w:t>
            </w:r>
            <w:r>
              <w:rPr>
                <w:spacing w:val="-2"/>
              </w:rPr>
              <w:t>L</w:t>
            </w:r>
            <w:r>
              <w:t>ớp</w:t>
            </w:r>
            <w:r>
              <w:rPr>
                <w:spacing w:val="-2"/>
              </w:rPr>
              <w:t xml:space="preserve"> </w:t>
            </w:r>
            <w:r>
              <w:t>trưở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o</w:t>
            </w:r>
            <w:r>
              <w:rPr>
                <w:spacing w:val="-1"/>
              </w:rPr>
              <w:t xml:space="preserve"> h</w:t>
            </w:r>
            <w:r>
              <w:rPr>
                <w:spacing w:val="3"/>
              </w:rPr>
              <w:t>à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2"/>
              </w:rPr>
              <w:t>t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ẳ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</w:tc>
        <w:tc>
          <w:tcPr>
            <w:tcW w:w="9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00" w:lineRule="exact"/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238"/>
        </w:trPr>
        <w:tc>
          <w:tcPr>
            <w:tcW w:w="8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before="11" w:line="280" w:lineRule="exact"/>
              <w:rPr>
                <w:sz w:val="28"/>
                <w:szCs w:val="28"/>
              </w:rPr>
            </w:pPr>
          </w:p>
          <w:p w:rsidR="00115A56" w:rsidRDefault="00B62808">
            <w:pPr>
              <w:ind w:left="310" w:right="321"/>
              <w:jc w:val="center"/>
            </w:pPr>
            <w:r>
              <w:rPr>
                <w:b/>
                <w:w w:val="99"/>
              </w:rPr>
              <w:t>2</w:t>
            </w:r>
          </w:p>
        </w:tc>
        <w:tc>
          <w:tcPr>
            <w:tcW w:w="8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before="52"/>
              <w:ind w:left="100"/>
            </w:pPr>
            <w:r>
              <w:t>a)</w:t>
            </w:r>
            <w:r>
              <w:rPr>
                <w:spacing w:val="-1"/>
              </w:rPr>
              <w:t xml:space="preserve"> </w:t>
            </w:r>
            <w:r>
              <w:rPr>
                <w:i/>
              </w:rPr>
              <w:t xml:space="preserve">- </w:t>
            </w:r>
            <w:r>
              <w:t>Âm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dộ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>lại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k</w:t>
            </w:r>
            <w:r>
              <w:rPr>
                <w:spacing w:val="-1"/>
              </w:rPr>
              <w:t>h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g</w:t>
            </w:r>
            <w:r>
              <w:t>ặp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m</w:t>
            </w:r>
            <w:r>
              <w:rPr>
                <w:spacing w:val="3"/>
              </w:rPr>
              <w:t>ộ</w:t>
            </w:r>
            <w:r>
              <w:t>t</w:t>
            </w:r>
            <w:r>
              <w:rPr>
                <w:spacing w:val="-1"/>
              </w:rPr>
              <w:t xml:space="preserve"> m</w:t>
            </w:r>
            <w:r>
              <w:t>ặt</w:t>
            </w:r>
            <w:r>
              <w:rPr>
                <w:spacing w:val="-3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h</w:t>
            </w:r>
            <w:r>
              <w:t>ắn</w:t>
            </w:r>
            <w:r>
              <w:rPr>
                <w:spacing w:val="-5"/>
              </w:rPr>
              <w:t xml:space="preserve"> </w:t>
            </w:r>
            <w:r>
              <w:t>là</w:t>
            </w:r>
            <w:r>
              <w:rPr>
                <w:spacing w:val="-1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ả</w:t>
            </w:r>
            <w:r>
              <w:t>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x</w:t>
            </w:r>
            <w:r>
              <w:rPr>
                <w:spacing w:val="4"/>
              </w:rPr>
              <w:t>ạ</w:t>
            </w:r>
            <w:r>
              <w:rPr>
                <w:b/>
              </w:rPr>
              <w:t>.</w:t>
            </w:r>
          </w:p>
          <w:p w:rsidR="00115A56" w:rsidRDefault="00B62808">
            <w:pPr>
              <w:ind w:left="301"/>
            </w:pPr>
            <w:r>
              <w:rPr>
                <w:b/>
              </w:rPr>
              <w:t xml:space="preserve">- </w:t>
            </w:r>
            <w:r>
              <w:t>N</w:t>
            </w:r>
            <w:r>
              <w:rPr>
                <w:spacing w:val="-1"/>
              </w:rPr>
              <w:t>h</w:t>
            </w:r>
            <w:r>
              <w:t>ữ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  <w:r>
              <w:rPr>
                <w:spacing w:val="-2"/>
              </w:rPr>
              <w:t xml:space="preserve"> </w:t>
            </w:r>
            <w:r>
              <w:t>c</w:t>
            </w:r>
            <w:r>
              <w:rPr>
                <w:spacing w:val="3"/>
              </w:rPr>
              <w:t>ứ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 xml:space="preserve">có </w:t>
            </w:r>
            <w:r>
              <w:rPr>
                <w:spacing w:val="1"/>
              </w:rPr>
              <w:t>b</w:t>
            </w:r>
            <w:r>
              <w:t>ề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m</w:t>
            </w:r>
            <w:r>
              <w:t xml:space="preserve">ặt </w:t>
            </w:r>
            <w:r>
              <w:rPr>
                <w:spacing w:val="-1"/>
              </w:rPr>
              <w:t>nh</w:t>
            </w:r>
            <w:r>
              <w:rPr>
                <w:spacing w:val="3"/>
              </w:rPr>
              <w:t>ẵ</w:t>
            </w:r>
            <w:r>
              <w:t>n</w:t>
            </w:r>
            <w:r>
              <w:rPr>
                <w:spacing w:val="-5"/>
              </w:rPr>
              <w:t xml:space="preserve"> </w:t>
            </w:r>
            <w:r>
              <w:t>t</w:t>
            </w:r>
            <w:r>
              <w:rPr>
                <w:spacing w:val="1"/>
              </w:rPr>
              <w:t>h</w:t>
            </w:r>
            <w:r>
              <w:t>ì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t>ản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x</w:t>
            </w:r>
            <w:r>
              <w:t>ạ</w:t>
            </w:r>
            <w:r>
              <w:rPr>
                <w:spacing w:val="-1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3"/>
              </w:rPr>
              <w:t xml:space="preserve"> </w:t>
            </w:r>
            <w:r>
              <w:t>t</w:t>
            </w:r>
            <w:r>
              <w:rPr>
                <w:spacing w:val="1"/>
              </w:rPr>
              <w:t>ố</w:t>
            </w:r>
            <w:r>
              <w:t>t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1"/>
              </w:rPr>
              <w:t>h</w:t>
            </w:r>
            <w:r>
              <w:t>ấp</w:t>
            </w:r>
            <w:r>
              <w:rPr>
                <w:spacing w:val="-2"/>
              </w:rPr>
              <w:t xml:space="preserve"> </w:t>
            </w:r>
            <w:r>
              <w:t>t</w:t>
            </w:r>
            <w:r>
              <w:rPr>
                <w:spacing w:val="-1"/>
              </w:rPr>
              <w:t>h</w:t>
            </w:r>
            <w:r>
              <w:t>ụ</w:t>
            </w:r>
            <w:r>
              <w:rPr>
                <w:spacing w:val="-4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k</w:t>
            </w:r>
            <w:r>
              <w:rPr>
                <w:spacing w:val="3"/>
              </w:rPr>
              <w:t>é</w:t>
            </w:r>
            <w:r>
              <w:rPr>
                <w:spacing w:val="-1"/>
              </w:rPr>
              <w:t>m</w:t>
            </w:r>
            <w:r>
              <w:rPr>
                <w:spacing w:val="1"/>
              </w:rPr>
              <w:t>)</w:t>
            </w:r>
            <w:r>
              <w:t>.</w:t>
            </w:r>
          </w:p>
          <w:p w:rsidR="00115A56" w:rsidRDefault="00B62808">
            <w:pPr>
              <w:ind w:left="301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 xml:space="preserve">VD: </w:t>
            </w:r>
            <w:r>
              <w:rPr>
                <w:spacing w:val="-4"/>
              </w:rPr>
              <w:t>m</w:t>
            </w:r>
            <w:r>
              <w:t xml:space="preserve">ặt </w:t>
            </w:r>
            <w:r>
              <w:rPr>
                <w:spacing w:val="-1"/>
              </w:rPr>
              <w:t>g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-1"/>
              </w:rPr>
              <w:t>ng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tư</w:t>
            </w:r>
            <w:r>
              <w:rPr>
                <w:spacing w:val="2"/>
              </w:rPr>
              <w:t>ờ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g</w:t>
            </w:r>
            <w:r>
              <w:rPr>
                <w:spacing w:val="3"/>
              </w:rPr>
              <w:t>ạ</w:t>
            </w:r>
            <w:r>
              <w:t>c</w:t>
            </w:r>
            <w:r>
              <w:rPr>
                <w:spacing w:val="-1"/>
              </w:rPr>
              <w:t>h</w:t>
            </w:r>
            <w:r>
              <w:t>,</w:t>
            </w:r>
            <w:r>
              <w:rPr>
                <w:spacing w:val="-3"/>
              </w:rPr>
              <w:t xml:space="preserve"> </w:t>
            </w:r>
            <w:r>
              <w:t>...</w:t>
            </w:r>
          </w:p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13" w:right="319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  <w:p w:rsidR="00115A56" w:rsidRDefault="00B62808">
            <w:pPr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  <w:p w:rsidR="00115A56" w:rsidRDefault="00B62808">
            <w:pPr>
              <w:ind w:left="313" w:right="319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230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92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8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b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t>Q</w:t>
            </w:r>
            <w:r>
              <w:rPr>
                <w:spacing w:val="-1"/>
              </w:rPr>
              <w:t>u</w:t>
            </w:r>
            <w:r>
              <w:t>ã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</w:t>
            </w:r>
            <w:r>
              <w:rPr>
                <w:spacing w:val="2"/>
              </w:rPr>
              <w:t>ờ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3"/>
              </w:rPr>
              <w:t>â</w:t>
            </w:r>
            <w:r>
              <w:t>m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3"/>
              </w:rPr>
              <w:t>r</w:t>
            </w:r>
            <w:r>
              <w:rPr>
                <w:spacing w:val="1"/>
              </w:rPr>
              <w:t>u</w:t>
            </w:r>
            <w:r>
              <w:rPr>
                <w:spacing w:val="-4"/>
              </w:rPr>
              <w:t>y</w:t>
            </w:r>
            <w:r>
              <w:rPr>
                <w:spacing w:val="3"/>
              </w:rPr>
              <w:t>ề</w:t>
            </w:r>
            <w:r>
              <w:t>n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à</w:t>
            </w:r>
            <w:r>
              <w:rPr>
                <w:spacing w:val="-1"/>
              </w:rPr>
              <w:t xml:space="preserve"> v</w:t>
            </w:r>
            <w:r>
              <w:t>ề</w:t>
            </w:r>
            <w:r>
              <w:rPr>
                <w:spacing w:val="-1"/>
              </w:rPr>
              <w:t xml:space="preserve"> </w:t>
            </w:r>
            <w:r>
              <w:t>là:</w:t>
            </w:r>
            <w:r>
              <w:rPr>
                <w:spacing w:val="48"/>
              </w:rPr>
              <w:t xml:space="preserve"> </w:t>
            </w:r>
            <w:r>
              <w:t>S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.t</w:t>
            </w:r>
            <w:r>
              <w:rPr>
                <w:spacing w:val="-2"/>
              </w:rPr>
              <w:t xml:space="preserve"> </w:t>
            </w:r>
            <w:r>
              <w:t xml:space="preserve">= </w:t>
            </w:r>
            <w:r>
              <w:rPr>
                <w:spacing w:val="1"/>
              </w:rPr>
              <w:t>340</w:t>
            </w:r>
            <w:r>
              <w:t>.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0</w:t>
            </w:r>
            <w:r>
              <w:t>,5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17</w:t>
            </w:r>
            <w:r>
              <w:t>0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4"/>
              </w:rPr>
              <w:t>m</w:t>
            </w:r>
            <w:r>
              <w:t>)</w:t>
            </w:r>
          </w:p>
          <w:p w:rsidR="00115A56" w:rsidRDefault="00B62808">
            <w:pPr>
              <w:ind w:left="352"/>
            </w:pPr>
            <w:r>
              <w:t>K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o</w:t>
            </w:r>
            <w:r>
              <w:t>ả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á</w:t>
            </w:r>
            <w:r>
              <w:rPr>
                <w:spacing w:val="3"/>
              </w:rPr>
              <w:t>c</w:t>
            </w:r>
            <w:r>
              <w:t>h</w:t>
            </w:r>
            <w:r>
              <w:rPr>
                <w:spacing w:val="-5"/>
              </w:rPr>
              <w:t xml:space="preserve"> </w:t>
            </w:r>
            <w:r>
              <w:t>từ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ười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đ</w:t>
            </w:r>
            <w:r>
              <w:rPr>
                <w:spacing w:val="2"/>
              </w:rPr>
              <w:t>ứ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ến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b</w:t>
            </w:r>
            <w:r>
              <w:t>ức</w:t>
            </w:r>
            <w:r>
              <w:rPr>
                <w:spacing w:val="-2"/>
              </w:rPr>
              <w:t xml:space="preserve"> </w:t>
            </w:r>
            <w:r>
              <w:t>tườ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t>là</w:t>
            </w:r>
            <w:r>
              <w:rPr>
                <w:spacing w:val="-1"/>
              </w:rPr>
              <w:t xml:space="preserve"> </w:t>
            </w:r>
            <w:r>
              <w:t xml:space="preserve">:   </w:t>
            </w:r>
            <w:r>
              <w:rPr>
                <w:spacing w:val="2"/>
              </w:rPr>
              <w:t>S</w:t>
            </w:r>
            <w:r>
              <w:t>’</w:t>
            </w:r>
            <w:r>
              <w:rPr>
                <w:spacing w:val="-3"/>
              </w:rPr>
              <w:t xml:space="preserve"> </w:t>
            </w:r>
            <w:r>
              <w:t xml:space="preserve">= </w:t>
            </w:r>
            <w:r>
              <w:rPr>
                <w:spacing w:val="1"/>
              </w:rPr>
              <w:t>17</w:t>
            </w:r>
            <w:r>
              <w:rPr>
                <w:spacing w:val="-1"/>
              </w:rPr>
              <w:t>0</w:t>
            </w:r>
            <w:r>
              <w:t>: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1"/>
              </w:rPr>
              <w:t xml:space="preserve"> </w:t>
            </w:r>
            <w:r>
              <w:t xml:space="preserve">= </w:t>
            </w:r>
            <w:r>
              <w:rPr>
                <w:spacing w:val="1"/>
              </w:rPr>
              <w:t>8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-4"/>
              </w:rPr>
              <w:t>m</w:t>
            </w:r>
            <w:r>
              <w:t>)</w:t>
            </w:r>
          </w:p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01"/>
            </w:pPr>
            <w:r>
              <w:rPr>
                <w:b/>
                <w:spacing w:val="1"/>
              </w:rPr>
              <w:t>0</w:t>
            </w:r>
            <w:r>
              <w:rPr>
                <w:b/>
              </w:rPr>
              <w:t>,</w:t>
            </w:r>
            <w:r>
              <w:rPr>
                <w:b/>
                <w:spacing w:val="1"/>
              </w:rPr>
              <w:t>7</w:t>
            </w:r>
            <w:r>
              <w:rPr>
                <w:b/>
              </w:rPr>
              <w:t>5</w:t>
            </w:r>
          </w:p>
          <w:p w:rsidR="00115A56" w:rsidRDefault="00B62808">
            <w:pPr>
              <w:spacing w:line="220" w:lineRule="exact"/>
              <w:ind w:left="301"/>
            </w:pPr>
            <w:r>
              <w:rPr>
                <w:b/>
                <w:spacing w:val="1"/>
              </w:rPr>
              <w:t>0</w:t>
            </w:r>
            <w:r>
              <w:rPr>
                <w:b/>
              </w:rPr>
              <w:t>,</w:t>
            </w:r>
            <w:r>
              <w:rPr>
                <w:b/>
                <w:spacing w:val="1"/>
              </w:rPr>
              <w:t>7</w:t>
            </w:r>
            <w:r>
              <w:rPr>
                <w:b/>
              </w:rPr>
              <w:t>5</w:t>
            </w:r>
          </w:p>
        </w:tc>
      </w:tr>
      <w:tr w:rsidR="00115A56">
        <w:trPr>
          <w:trHeight w:hRule="exact" w:val="230"/>
        </w:trPr>
        <w:tc>
          <w:tcPr>
            <w:tcW w:w="8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38"/>
        </w:trPr>
        <w:tc>
          <w:tcPr>
            <w:tcW w:w="8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3" w:line="160" w:lineRule="exact"/>
              <w:rPr>
                <w:sz w:val="16"/>
                <w:szCs w:val="16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10" w:right="321"/>
              <w:jc w:val="center"/>
            </w:pPr>
            <w:r>
              <w:rPr>
                <w:b/>
                <w:w w:val="99"/>
              </w:rPr>
              <w:t>3</w:t>
            </w:r>
          </w:p>
        </w:tc>
        <w:tc>
          <w:tcPr>
            <w:tcW w:w="8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>a) -</w:t>
            </w:r>
            <w:r>
              <w:rPr>
                <w:spacing w:val="-2"/>
              </w:rPr>
              <w:t xml:space="preserve"> </w:t>
            </w:r>
            <w:r>
              <w:rPr>
                <w:spacing w:val="3"/>
              </w:rPr>
              <w:t>T</w:t>
            </w:r>
            <w:r>
              <w:t>ần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t>là</w:t>
            </w:r>
            <w:r>
              <w:rPr>
                <w:spacing w:val="-1"/>
              </w:rPr>
              <w:t xml:space="preserve"> 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d</w:t>
            </w:r>
            <w:r>
              <w:t>ao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độ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tr</w:t>
            </w:r>
            <w:r>
              <w:rPr>
                <w:spacing w:val="1"/>
              </w:rPr>
              <w:t>o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 xml:space="preserve">1 </w:t>
            </w:r>
            <w:r>
              <w:rPr>
                <w:spacing w:val="-1"/>
              </w:rPr>
              <w:t>g</w:t>
            </w:r>
            <w:r>
              <w:t>i</w:t>
            </w:r>
            <w:r>
              <w:rPr>
                <w:spacing w:val="2"/>
              </w:rPr>
              <w:t>â</w:t>
            </w:r>
            <w:r>
              <w:rPr>
                <w:spacing w:val="-4"/>
              </w:rPr>
              <w:t>y</w:t>
            </w:r>
            <w:r>
              <w:t>.</w:t>
            </w:r>
          </w:p>
          <w:p w:rsidR="00115A56" w:rsidRDefault="00B62808">
            <w:pPr>
              <w:ind w:left="301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Đơn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v</w:t>
            </w:r>
            <w:r>
              <w:t>ị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</w:t>
            </w:r>
            <w:r>
              <w:rPr>
                <w:spacing w:val="2"/>
              </w:rPr>
              <w:t>ầ</w:t>
            </w:r>
            <w:r>
              <w:t>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t>là</w:t>
            </w:r>
            <w:r>
              <w:rPr>
                <w:spacing w:val="-1"/>
              </w:rPr>
              <w:t xml:space="preserve"> </w:t>
            </w:r>
            <w:r>
              <w:t>He</w:t>
            </w:r>
            <w:r>
              <w:rPr>
                <w:spacing w:val="1"/>
              </w:rPr>
              <w:t>c</w:t>
            </w:r>
            <w:r>
              <w:t>.</w:t>
            </w:r>
          </w:p>
          <w:p w:rsidR="00115A56" w:rsidRDefault="00B62808">
            <w:pPr>
              <w:spacing w:before="3"/>
              <w:ind w:left="301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Âm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t>át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r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àn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1"/>
              </w:rPr>
              <w:t>a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k</w:t>
            </w:r>
            <w:r>
              <w:rPr>
                <w:spacing w:val="-1"/>
              </w:rPr>
              <w:t>h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rPr>
                <w:spacing w:val="2"/>
              </w:rPr>
              <w:t>t</w:t>
            </w:r>
            <w:r>
              <w:t>ần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d</w:t>
            </w:r>
            <w:r>
              <w:t>ao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độ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à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l</w:t>
            </w:r>
            <w:r>
              <w:rPr>
                <w:spacing w:val="2"/>
              </w:rPr>
              <w:t>ớ</w:t>
            </w:r>
            <w:r>
              <w:rPr>
                <w:spacing w:val="-1"/>
              </w:rPr>
              <w:t>n</w:t>
            </w:r>
            <w:r>
              <w:t>.</w:t>
            </w:r>
          </w:p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  <w:p w:rsidR="00115A56" w:rsidRDefault="00B62808">
            <w:pPr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  <w:p w:rsidR="00115A56" w:rsidRDefault="00B62808">
            <w:pPr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230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66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584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b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3"/>
              </w:rPr>
              <w:t>T</w:t>
            </w:r>
            <w:r>
              <w:t>ần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d</w:t>
            </w:r>
            <w:r>
              <w:t>ao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độ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v</w:t>
            </w:r>
            <w:r>
              <w:rPr>
                <w:spacing w:val="3"/>
              </w:rPr>
              <w:t>ậ</w:t>
            </w:r>
            <w:r>
              <w:t>t A</w:t>
            </w:r>
            <w:r>
              <w:rPr>
                <w:spacing w:val="-3"/>
              </w:rPr>
              <w:t xml:space="preserve"> </w:t>
            </w:r>
            <w:r>
              <w:t>:</w:t>
            </w:r>
          </w:p>
          <w:p w:rsidR="00115A56" w:rsidRDefault="00B62808">
            <w:pPr>
              <w:spacing w:before="34"/>
              <w:ind w:left="1101"/>
            </w:pPr>
            <w:r>
              <w:rPr>
                <w:spacing w:val="1"/>
              </w:rPr>
              <w:t>400</w:t>
            </w:r>
            <w:r>
              <w:t>/</w:t>
            </w:r>
            <w:r>
              <w:rPr>
                <w:spacing w:val="-1"/>
              </w:rPr>
              <w:t>2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 xml:space="preserve">= </w:t>
            </w:r>
            <w:r>
              <w:rPr>
                <w:spacing w:val="-1"/>
              </w:rPr>
              <w:t>2</w:t>
            </w:r>
            <w:r>
              <w:rPr>
                <w:spacing w:val="1"/>
              </w:rPr>
              <w:t>0</w:t>
            </w:r>
            <w:r>
              <w:t>Hz</w:t>
            </w:r>
          </w:p>
          <w:p w:rsidR="00115A56" w:rsidRDefault="00B62808">
            <w:pPr>
              <w:spacing w:before="34"/>
              <w:ind w:left="349"/>
            </w:pPr>
            <w:r>
              <w:rPr>
                <w:spacing w:val="3"/>
              </w:rPr>
              <w:t>T</w:t>
            </w:r>
            <w:r>
              <w:t>ần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</w:t>
            </w:r>
            <w:r>
              <w:t>ố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d</w:t>
            </w:r>
            <w:r>
              <w:t>ao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độ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B</w:t>
            </w:r>
            <w:r>
              <w:t>:</w:t>
            </w:r>
          </w:p>
          <w:p w:rsidR="00115A56" w:rsidRDefault="00B62808">
            <w:pPr>
              <w:spacing w:before="31"/>
              <w:ind w:left="1151"/>
            </w:pPr>
            <w:r>
              <w:rPr>
                <w:spacing w:val="1"/>
              </w:rPr>
              <w:t>30</w:t>
            </w:r>
            <w:r>
              <w:rPr>
                <w:spacing w:val="1"/>
              </w:rPr>
              <w:t>0</w:t>
            </w:r>
            <w:r>
              <w:rPr>
                <w:spacing w:val="-3"/>
              </w:rPr>
              <w:t>/</w:t>
            </w:r>
            <w:r>
              <w:rPr>
                <w:spacing w:val="1"/>
              </w:rPr>
              <w:t>3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10</w:t>
            </w:r>
            <w:r>
              <w:t>Hz</w:t>
            </w:r>
          </w:p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7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ind w:left="314" w:right="321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  <w:p w:rsidR="00115A56" w:rsidRDefault="00115A56">
            <w:pPr>
              <w:spacing w:before="11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ind w:left="309" w:right="316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451"/>
        </w:trPr>
        <w:tc>
          <w:tcPr>
            <w:tcW w:w="8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584"/>
        </w:trPr>
        <w:tc>
          <w:tcPr>
            <w:tcW w:w="8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before="16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ind w:left="310" w:right="321"/>
              <w:jc w:val="center"/>
            </w:pPr>
            <w:r>
              <w:rPr>
                <w:b/>
                <w:w w:val="99"/>
              </w:rPr>
              <w:t>4</w:t>
            </w:r>
          </w:p>
        </w:tc>
        <w:tc>
          <w:tcPr>
            <w:tcW w:w="8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t>a) -</w:t>
            </w:r>
            <w:r>
              <w:rPr>
                <w:spacing w:val="-2"/>
              </w:rPr>
              <w:t xml:space="preserve"> </w:t>
            </w:r>
            <w:r>
              <w:t>Ả</w:t>
            </w:r>
            <w:r>
              <w:rPr>
                <w:spacing w:val="1"/>
              </w:rPr>
              <w:t>n</w:t>
            </w:r>
            <w:r>
              <w:t>h</w:t>
            </w:r>
            <w:r>
              <w:rPr>
                <w:spacing w:val="-4"/>
              </w:rPr>
              <w:t xml:space="preserve"> </w:t>
            </w:r>
            <w:r>
              <w:t>ảo tạo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b</w:t>
            </w:r>
            <w:r>
              <w:t>ởi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g</w:t>
            </w:r>
            <w:r>
              <w:t>ươ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p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ẳ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k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ôn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2"/>
              </w:rPr>
              <w:t>ứ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ược</w:t>
            </w:r>
            <w:r>
              <w:rPr>
                <w:spacing w:val="-3"/>
              </w:rPr>
              <w:t xml:space="preserve"> </w:t>
            </w:r>
            <w:r>
              <w:t>trên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m</w:t>
            </w:r>
            <w:r>
              <w:rPr>
                <w:spacing w:val="3"/>
              </w:rPr>
              <w:t>à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h</w:t>
            </w:r>
            <w:r>
              <w:rPr>
                <w:spacing w:val="3"/>
              </w:rPr>
              <w:t>ắ</w:t>
            </w:r>
            <w:r>
              <w:t>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à</w:t>
            </w:r>
            <w:r>
              <w:rPr>
                <w:spacing w:val="-1"/>
              </w:rPr>
              <w:t xml:space="preserve"> </w:t>
            </w:r>
            <w:r>
              <w:t>l</w:t>
            </w:r>
            <w:r>
              <w:rPr>
                <w:spacing w:val="2"/>
              </w:rPr>
              <w:t>ớ</w:t>
            </w:r>
            <w:r>
              <w:t>n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b</w:t>
            </w:r>
            <w:r>
              <w:t>ằ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v</w:t>
            </w:r>
            <w:r>
              <w:rPr>
                <w:spacing w:val="3"/>
              </w:rPr>
              <w:t>ậ</w:t>
            </w:r>
            <w:r>
              <w:t>t.</w:t>
            </w:r>
          </w:p>
          <w:p w:rsidR="00115A56" w:rsidRDefault="00B62808">
            <w:pPr>
              <w:ind w:left="301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K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o</w:t>
            </w:r>
            <w:r>
              <w:t>ả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á</w:t>
            </w:r>
            <w:r>
              <w:t>ch</w:t>
            </w:r>
            <w:r>
              <w:rPr>
                <w:spacing w:val="-5"/>
              </w:rPr>
              <w:t xml:space="preserve"> </w:t>
            </w:r>
            <w:r>
              <w:t xml:space="preserve">từ </w:t>
            </w:r>
            <w:r>
              <w:rPr>
                <w:spacing w:val="-1"/>
              </w:rPr>
              <w:t>m</w:t>
            </w:r>
            <w:r>
              <w:rPr>
                <w:spacing w:val="1"/>
              </w:rPr>
              <w:t>ộ</w:t>
            </w:r>
            <w:r>
              <w:t>t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i</w:t>
            </w:r>
            <w:r>
              <w:rPr>
                <w:spacing w:val="2"/>
              </w:rPr>
              <w:t>ể</w:t>
            </w:r>
            <w:r>
              <w:t>m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v</w:t>
            </w:r>
            <w:r>
              <w:t>ật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ến</w:t>
            </w:r>
            <w:r>
              <w:rPr>
                <w:spacing w:val="-1"/>
              </w:rPr>
              <w:t xml:space="preserve"> g</w:t>
            </w:r>
            <w:r>
              <w:t>ư</w:t>
            </w:r>
            <w:r>
              <w:rPr>
                <w:spacing w:val="2"/>
              </w:rPr>
              <w:t>ơ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rPr>
                <w:spacing w:val="1"/>
              </w:rPr>
              <w:t>b</w:t>
            </w:r>
            <w:r>
              <w:t>ằ</w:t>
            </w:r>
            <w:r>
              <w:rPr>
                <w:spacing w:val="-1"/>
              </w:rPr>
              <w:t>n</w:t>
            </w:r>
            <w:r>
              <w:t>g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k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o</w:t>
            </w:r>
            <w:r>
              <w:t>ả</w:t>
            </w:r>
            <w:r>
              <w:rPr>
                <w:spacing w:val="1"/>
              </w:rPr>
              <w:t>n</w:t>
            </w:r>
            <w:r>
              <w:t>g</w:t>
            </w:r>
            <w:r>
              <w:rPr>
                <w:spacing w:val="-7"/>
              </w:rPr>
              <w:t xml:space="preserve"> </w:t>
            </w:r>
            <w:r>
              <w:t>c</w:t>
            </w:r>
            <w:r>
              <w:rPr>
                <w:spacing w:val="1"/>
              </w:rPr>
              <w:t>á</w:t>
            </w:r>
            <w:r>
              <w:t>ch</w:t>
            </w:r>
            <w:r>
              <w:rPr>
                <w:spacing w:val="-5"/>
              </w:rPr>
              <w:t xml:space="preserve"> </w:t>
            </w:r>
            <w:r>
              <w:t>từ</w:t>
            </w:r>
            <w:r>
              <w:rPr>
                <w:spacing w:val="-2"/>
              </w:rPr>
              <w:t xml:space="preserve"> </w:t>
            </w:r>
            <w:r>
              <w:rPr>
                <w:spacing w:val="3"/>
              </w:rPr>
              <w:t>ả</w:t>
            </w:r>
            <w:r>
              <w:rPr>
                <w:spacing w:val="-1"/>
              </w:rPr>
              <w:t>n</w:t>
            </w:r>
            <w:r>
              <w:t>h</w:t>
            </w:r>
            <w:r>
              <w:rPr>
                <w:spacing w:val="-4"/>
              </w:rPr>
              <w:t xml:space="preserve"> </w:t>
            </w:r>
            <w:r>
              <w:rPr>
                <w:spacing w:val="3"/>
              </w:rPr>
              <w:t>c</w:t>
            </w:r>
            <w:r>
              <w:rPr>
                <w:spacing w:val="-1"/>
              </w:rPr>
              <w:t>ủ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i</w:t>
            </w:r>
            <w:r>
              <w:rPr>
                <w:spacing w:val="2"/>
              </w:rPr>
              <w:t>ể</w:t>
            </w:r>
            <w:r>
              <w:t>m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ó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đ</w:t>
            </w:r>
            <w:r>
              <w:t>ến</w:t>
            </w:r>
            <w:r>
              <w:rPr>
                <w:spacing w:val="-1"/>
              </w:rPr>
              <w:t xml:space="preserve"> g</w:t>
            </w:r>
            <w:r>
              <w:t>ươ</w:t>
            </w:r>
            <w:r>
              <w:rPr>
                <w:spacing w:val="1"/>
              </w:rPr>
              <w:t>n</w:t>
            </w:r>
            <w:r>
              <w:rPr>
                <w:spacing w:val="-1"/>
              </w:rPr>
              <w:t>g</w:t>
            </w:r>
            <w:r>
              <w:t>.</w:t>
            </w:r>
          </w:p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7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ind w:left="391" w:right="399"/>
              <w:jc w:val="center"/>
            </w:pPr>
            <w:r>
              <w:rPr>
                <w:b/>
                <w:w w:val="99"/>
              </w:rPr>
              <w:t>1</w:t>
            </w:r>
          </w:p>
          <w:p w:rsidR="00115A56" w:rsidRDefault="00115A56">
            <w:pPr>
              <w:spacing w:before="11" w:line="220" w:lineRule="exact"/>
              <w:rPr>
                <w:sz w:val="22"/>
                <w:szCs w:val="22"/>
              </w:rPr>
            </w:pPr>
          </w:p>
          <w:p w:rsidR="00115A56" w:rsidRDefault="00B62808">
            <w:pPr>
              <w:spacing w:line="220" w:lineRule="exact"/>
              <w:ind w:left="317" w:right="323"/>
              <w:jc w:val="center"/>
            </w:pPr>
            <w:r>
              <w:rPr>
                <w:b/>
                <w:spacing w:val="1"/>
                <w:w w:val="99"/>
              </w:rPr>
              <w:t>0</w:t>
            </w:r>
            <w:r>
              <w:rPr>
                <w:b/>
                <w:w w:val="99"/>
              </w:rPr>
              <w:t>,5</w:t>
            </w:r>
          </w:p>
        </w:tc>
      </w:tr>
      <w:tr w:rsidR="00115A56">
        <w:trPr>
          <w:trHeight w:hRule="exact" w:val="345"/>
        </w:trPr>
        <w:tc>
          <w:tcPr>
            <w:tcW w:w="8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1392"/>
        </w:trPr>
        <w:tc>
          <w:tcPr>
            <w:tcW w:w="8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B62808">
            <w:pPr>
              <w:spacing w:line="220" w:lineRule="exact"/>
              <w:ind w:left="100"/>
            </w:pPr>
            <w:r>
              <w:rPr>
                <w:spacing w:val="1"/>
              </w:rPr>
              <w:t>b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t>Vẽ</w:t>
            </w:r>
            <w:r>
              <w:rPr>
                <w:spacing w:val="-1"/>
              </w:rPr>
              <w:t xml:space="preserve"> </w:t>
            </w:r>
            <w:r>
              <w:t>ả</w:t>
            </w:r>
            <w:r>
              <w:rPr>
                <w:spacing w:val="-1"/>
              </w:rPr>
              <w:t>n</w:t>
            </w:r>
            <w:r>
              <w:t>h</w:t>
            </w:r>
            <w:r>
              <w:rPr>
                <w:spacing w:val="-4"/>
              </w:rPr>
              <w:t xml:space="preserve"> </w:t>
            </w:r>
            <w:r>
              <w:t>c</w:t>
            </w:r>
            <w:r>
              <w:rPr>
                <w:spacing w:val="-1"/>
              </w:rPr>
              <w:t>ủ</w:t>
            </w:r>
            <w:r>
              <w:t xml:space="preserve">a </w:t>
            </w:r>
            <w:r>
              <w:rPr>
                <w:spacing w:val="-1"/>
              </w:rPr>
              <w:t>m</w:t>
            </w:r>
            <w:r>
              <w:rPr>
                <w:spacing w:val="1"/>
              </w:rPr>
              <w:t>ũ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>tên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đún</w:t>
            </w:r>
            <w:r>
              <w:t>g</w:t>
            </w:r>
          </w:p>
        </w:tc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9" w:line="140" w:lineRule="exact"/>
              <w:rPr>
                <w:sz w:val="14"/>
                <w:szCs w:val="14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91" w:right="400"/>
              <w:jc w:val="center"/>
            </w:pPr>
            <w:r>
              <w:rPr>
                <w:b/>
                <w:w w:val="99"/>
              </w:rPr>
              <w:t>1</w:t>
            </w:r>
          </w:p>
        </w:tc>
      </w:tr>
    </w:tbl>
    <w:p w:rsidR="00115A56" w:rsidRDefault="00115A56">
      <w:pPr>
        <w:sectPr w:rsidR="00115A56">
          <w:pgSz w:w="12240" w:h="15840"/>
          <w:pgMar w:top="980" w:right="980" w:bottom="280" w:left="520" w:header="743" w:footer="0" w:gutter="0"/>
          <w:cols w:space="720"/>
        </w:sectPr>
      </w:pPr>
    </w:p>
    <w:p w:rsidR="00115A56" w:rsidRDefault="00B62808">
      <w:pPr>
        <w:spacing w:before="9" w:line="140" w:lineRule="exact"/>
        <w:rPr>
          <w:sz w:val="15"/>
          <w:szCs w:val="15"/>
        </w:rPr>
      </w:pPr>
      <w:r>
        <w:pict>
          <v:group id="_x0000_s1026" style="position:absolute;margin-left:207.9pt;margin-top:78.4pt;width:118.85pt;height:134.15pt;z-index:-1069;mso-position-horizontal-relative:page;mso-position-vertical-relative:page" coordorigin="4158,1568" coordsize="2377,2683">
            <v:shape id="_x0000_s1032" type="#_x0000_t75" style="position:absolute;left:4158;top:1568;width:2377;height:1875">
              <v:imagedata r:id="rId9" o:title=""/>
            </v:shape>
            <v:shape id="_x0000_s1031" style="position:absolute;left:4803;top:2529;width:0;height:1172" coordorigin="4803,2529" coordsize="0,1172" path="m4803,3701r,-1172e" filled="f" strokeweight="1.5pt">
              <v:stroke dashstyle="longDash"/>
              <v:path arrowok="t"/>
            </v:shape>
            <v:shape id="_x0000_s1030" style="position:absolute;left:5690;top:2010;width:0;height:2226" coordorigin="5690,2010" coordsize="0,2226" path="m5690,4236r,-2226e" filled="f" strokeweight="1.5pt">
              <v:stroke dashstyle="longDash"/>
              <v:path arrowok="t"/>
            </v:shape>
            <v:shape id="_x0000_s1029" style="position:absolute;left:4793;top:3761;width:897;height:472" coordorigin="4793,3761" coordsize="897,472" path="m4813,3761r-20,40l5114,3964r20,-40l4813,3761xe" fillcolor="black" stroked="f">
              <v:path arrowok="t"/>
            </v:shape>
            <v:shape id="_x0000_s1028" style="position:absolute;left:4793;top:3761;width:897;height:472" coordorigin="4793,3761" coordsize="897,472" path="m5254,3986r-20,40l5555,4189r20,-40l5254,3986xe" fillcolor="black" stroked="f">
              <v:path arrowok="t"/>
            </v:shape>
            <v:shape id="_x0000_s1027" style="position:absolute;left:4793;top:3761;width:897;height:472" coordorigin="4793,3761" coordsize="897,472" path="m5690,4233r-90,-122l5539,4232r151,1xe" fillcolor="black" stroked="f">
              <v:path arrowok="t"/>
            </v:shape>
            <w10:wrap anchorx="page" anchory="page"/>
          </v:group>
        </w:pict>
      </w: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p w:rsidR="00115A56" w:rsidRDefault="00115A56">
      <w:pPr>
        <w:spacing w:line="200" w:lineRule="exact"/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2"/>
        <w:gridCol w:w="2609"/>
        <w:gridCol w:w="2998"/>
        <w:gridCol w:w="3123"/>
        <w:gridCol w:w="972"/>
      </w:tblGrid>
      <w:tr w:rsidR="00115A56">
        <w:trPr>
          <w:trHeight w:hRule="exact" w:val="3233"/>
        </w:trPr>
        <w:tc>
          <w:tcPr>
            <w:tcW w:w="8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2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>
            <w:pPr>
              <w:spacing w:before="7" w:line="100" w:lineRule="exact"/>
              <w:rPr>
                <w:sz w:val="10"/>
                <w:szCs w:val="10"/>
              </w:rPr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115A56">
            <w:pPr>
              <w:spacing w:line="200" w:lineRule="exact"/>
            </w:pPr>
          </w:p>
          <w:p w:rsidR="00115A56" w:rsidRDefault="00B62808">
            <w:pPr>
              <w:ind w:left="352"/>
            </w:pPr>
            <w:r>
              <w:rPr>
                <w:spacing w:val="-2"/>
              </w:rPr>
              <w:t>A’</w:t>
            </w:r>
          </w:p>
          <w:p w:rsidR="00115A56" w:rsidRDefault="00B62808">
            <w:pPr>
              <w:ind w:left="1658" w:right="1056"/>
              <w:jc w:val="center"/>
            </w:pPr>
            <w:r>
              <w:rPr>
                <w:spacing w:val="2"/>
                <w:w w:val="99"/>
              </w:rPr>
              <w:t>B’</w:t>
            </w:r>
          </w:p>
        </w:tc>
        <w:tc>
          <w:tcPr>
            <w:tcW w:w="312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15A56" w:rsidRDefault="00115A56"/>
        </w:tc>
      </w:tr>
      <w:tr w:rsidR="00115A56">
        <w:trPr>
          <w:trHeight w:hRule="exact" w:val="240"/>
        </w:trPr>
        <w:tc>
          <w:tcPr>
            <w:tcW w:w="8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873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  <w:tc>
          <w:tcPr>
            <w:tcW w:w="9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A56" w:rsidRDefault="00115A56"/>
        </w:tc>
      </w:tr>
    </w:tbl>
    <w:p w:rsidR="00B62808" w:rsidRDefault="00B62808"/>
    <w:sectPr w:rsidR="00B62808">
      <w:pgSz w:w="12240" w:h="15840"/>
      <w:pgMar w:top="780" w:right="980" w:bottom="280" w:left="52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808" w:rsidRDefault="00B62808">
      <w:r>
        <w:separator/>
      </w:r>
    </w:p>
  </w:endnote>
  <w:endnote w:type="continuationSeparator" w:id="0">
    <w:p w:rsidR="00B62808" w:rsidRDefault="00B6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808" w:rsidRDefault="00B62808">
      <w:r>
        <w:separator/>
      </w:r>
    </w:p>
  </w:footnote>
  <w:footnote w:type="continuationSeparator" w:id="0">
    <w:p w:rsidR="00B62808" w:rsidRDefault="00B62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A56" w:rsidRDefault="00115A56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C4F67"/>
    <w:multiLevelType w:val="multilevel"/>
    <w:tmpl w:val="CC08E54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56"/>
    <w:rsid w:val="00115A56"/>
    <w:rsid w:val="006C52D4"/>
    <w:rsid w:val="00B6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CF3EED-1CBF-41B9-996F-A2C3CFF9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2019-06-15T15:00:00Z</dcterms:created>
  <dcterms:modified xsi:type="dcterms:W3CDTF">2019-06-15T15:00:00Z</dcterms:modified>
</cp:coreProperties>
</file>