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504" w:rsidRDefault="00063504">
      <w:pPr>
        <w:spacing w:before="17" w:line="280" w:lineRule="exact"/>
        <w:rPr>
          <w:sz w:val="28"/>
          <w:szCs w:val="28"/>
        </w:rPr>
      </w:pPr>
      <w:bookmarkStart w:id="0" w:name="_GoBack"/>
      <w:bookmarkEnd w:id="0"/>
    </w:p>
    <w:p w:rsidR="00063504" w:rsidRDefault="00462DAC">
      <w:pPr>
        <w:spacing w:before="29"/>
        <w:ind w:left="3792" w:right="2912" w:hanging="857"/>
        <w:rPr>
          <w:sz w:val="24"/>
          <w:szCs w:val="24"/>
        </w:rPr>
      </w:pPr>
      <w:r>
        <w:rPr>
          <w:sz w:val="24"/>
          <w:szCs w:val="24"/>
        </w:rPr>
        <w:t>TỔ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ỢP CÂU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Ỏ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Ọ</w:t>
      </w:r>
      <w:r>
        <w:rPr>
          <w:sz w:val="24"/>
          <w:szCs w:val="24"/>
        </w:rPr>
        <w:t>C KÌ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II MÔ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: VẬT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Í 6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694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1: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biết, kiến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19, thời gi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 làm 2 phút)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ường hợp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dưới đ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không phù hợp với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tạo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đòn b</w:t>
      </w:r>
      <w:r>
        <w:rPr>
          <w:spacing w:val="4"/>
          <w:sz w:val="24"/>
          <w:szCs w:val="24"/>
        </w:rPr>
        <w:t>ẩ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063504" w:rsidRDefault="00462DAC">
      <w:pPr>
        <w:spacing w:before="3" w:line="260" w:lineRule="exact"/>
        <w:ind w:left="100" w:right="522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Đ</w:t>
      </w:r>
      <w:r>
        <w:rPr>
          <w:sz w:val="24"/>
          <w:szCs w:val="24"/>
        </w:rPr>
        <w:t>òn b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điểm tựa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O, </w:t>
      </w:r>
      <w:r>
        <w:rPr>
          <w:spacing w:val="1"/>
          <w:sz w:val="24"/>
          <w:szCs w:val="24"/>
        </w:rPr>
        <w:t>O</w:t>
      </w:r>
      <w:r>
        <w:rPr>
          <w:position w:val="-3"/>
          <w:sz w:val="16"/>
          <w:szCs w:val="16"/>
        </w:rPr>
        <w:t>1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là 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dụng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ng,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O</w:t>
      </w:r>
      <w:r>
        <w:rPr>
          <w:position w:val="-3"/>
          <w:sz w:val="16"/>
          <w:szCs w:val="16"/>
        </w:rPr>
        <w:t>2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là 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c dụng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ng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</w:t>
      </w:r>
    </w:p>
    <w:p w:rsidR="00063504" w:rsidRDefault="00462DAC">
      <w:pPr>
        <w:spacing w:line="260" w:lineRule="exact"/>
        <w:ind w:left="100" w:right="456"/>
        <w:rPr>
          <w:sz w:val="24"/>
          <w:szCs w:val="24"/>
        </w:rPr>
      </w:pPr>
      <w:r>
        <w:rPr>
          <w:sz w:val="24"/>
          <w:szCs w:val="24"/>
        </w:rPr>
        <w:t>B. O</w:t>
      </w:r>
      <w:r>
        <w:rPr>
          <w:spacing w:val="-1"/>
          <w:sz w:val="24"/>
          <w:szCs w:val="24"/>
        </w:rPr>
        <w:t>O</w:t>
      </w:r>
      <w:r>
        <w:rPr>
          <w:position w:val="-3"/>
          <w:sz w:val="16"/>
          <w:szCs w:val="16"/>
        </w:rPr>
        <w:t>1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là kho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các</w:t>
      </w:r>
      <w:r>
        <w:rPr>
          <w:sz w:val="24"/>
          <w:szCs w:val="24"/>
        </w:rPr>
        <w:t>h từ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điểm tựa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tới đ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dụng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ng lên,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O</w:t>
      </w:r>
      <w:r>
        <w:rPr>
          <w:position w:val="-3"/>
          <w:sz w:val="16"/>
          <w:szCs w:val="16"/>
        </w:rPr>
        <w:t>2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là kho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các</w:t>
      </w:r>
      <w:r>
        <w:rPr>
          <w:sz w:val="24"/>
          <w:szCs w:val="24"/>
        </w:rPr>
        <w:t>h từ điểm t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tới đ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dụng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t.</w:t>
      </w:r>
    </w:p>
    <w:p w:rsidR="00063504" w:rsidRDefault="00462DAC">
      <w:pPr>
        <w:spacing w:line="260" w:lineRule="exact"/>
        <w:ind w:left="100" w:right="82"/>
        <w:rPr>
          <w:sz w:val="24"/>
          <w:szCs w:val="24"/>
        </w:rPr>
      </w:pPr>
      <w:r>
        <w:rPr>
          <w:sz w:val="24"/>
          <w:szCs w:val="24"/>
        </w:rPr>
        <w:t>C. O</w:t>
      </w:r>
      <w:r>
        <w:rPr>
          <w:spacing w:val="1"/>
          <w:position w:val="-3"/>
          <w:sz w:val="16"/>
          <w:szCs w:val="16"/>
        </w:rPr>
        <w:t>2</w:t>
      </w:r>
      <w:r>
        <w:rPr>
          <w:sz w:val="24"/>
          <w:szCs w:val="24"/>
        </w:rPr>
        <w:t>O</w:t>
      </w:r>
      <w:r>
        <w:rPr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>là kho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các</w:t>
      </w:r>
      <w:r>
        <w:rPr>
          <w:sz w:val="24"/>
          <w:szCs w:val="24"/>
        </w:rPr>
        <w:t>h từ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điểm 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dụng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ng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ới điểm tự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O</w:t>
      </w:r>
      <w:r>
        <w:rPr>
          <w:spacing w:val="1"/>
          <w:position w:val="-3"/>
          <w:sz w:val="16"/>
          <w:szCs w:val="16"/>
        </w:rPr>
        <w:t>1</w:t>
      </w:r>
      <w:r>
        <w:rPr>
          <w:sz w:val="24"/>
          <w:szCs w:val="24"/>
        </w:rPr>
        <w:t>O là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h từ</w:t>
      </w:r>
      <w:r>
        <w:rPr>
          <w:sz w:val="24"/>
          <w:szCs w:val="24"/>
        </w:rPr>
        <w:t xml:space="preserve"> điểm 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dụng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c</w:t>
      </w:r>
      <w:r>
        <w:rPr>
          <w:spacing w:val="1"/>
          <w:sz w:val="24"/>
          <w:szCs w:val="24"/>
        </w:rPr>
        <w:t>ầ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ng tới đ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063504" w:rsidRDefault="00462DAC">
      <w:pPr>
        <w:spacing w:line="260" w:lineRule="exact"/>
        <w:ind w:left="100" w:right="326"/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OO</w:t>
      </w:r>
      <w:r>
        <w:rPr>
          <w:position w:val="-3"/>
          <w:sz w:val="16"/>
          <w:szCs w:val="16"/>
        </w:rPr>
        <w:t>1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là kho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các</w:t>
      </w:r>
      <w:r>
        <w:rPr>
          <w:sz w:val="24"/>
          <w:szCs w:val="24"/>
        </w:rPr>
        <w:t>h từ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điểm 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dụng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ng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ới điểm tự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 O</w:t>
      </w:r>
      <w:r>
        <w:rPr>
          <w:spacing w:val="4"/>
          <w:sz w:val="24"/>
          <w:szCs w:val="24"/>
        </w:rPr>
        <w:t>O</w:t>
      </w:r>
      <w:r>
        <w:rPr>
          <w:position w:val="-3"/>
          <w:sz w:val="16"/>
          <w:szCs w:val="16"/>
        </w:rPr>
        <w:t>2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là kho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các</w:t>
      </w:r>
      <w:r>
        <w:rPr>
          <w:sz w:val="24"/>
          <w:szCs w:val="24"/>
        </w:rPr>
        <w:t>h từ điểm tựa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tới đ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dụng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ng l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n.</w:t>
      </w:r>
    </w:p>
    <w:p w:rsidR="00063504" w:rsidRDefault="00063504">
      <w:pPr>
        <w:spacing w:before="13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D</w:t>
      </w:r>
    </w:p>
    <w:p w:rsidR="00063504" w:rsidRDefault="00063504">
      <w:pPr>
        <w:spacing w:before="17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2: (Thông hi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u,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19, thời gian l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z w:val="24"/>
          <w:szCs w:val="24"/>
        </w:rPr>
        <w:t>2 phút)</w:t>
      </w:r>
    </w:p>
    <w:p w:rsidR="00063504" w:rsidRDefault="00462DAC">
      <w:pPr>
        <w:spacing w:before="60" w:line="279" w:lineRule="auto"/>
        <w:ind w:left="100" w:right="122"/>
        <w:rPr>
          <w:sz w:val="16"/>
          <w:szCs w:val="16"/>
        </w:rPr>
      </w:pPr>
      <w:r>
        <w:rPr>
          <w:sz w:val="24"/>
          <w:szCs w:val="24"/>
        </w:rPr>
        <w:t>Dùng đòn b</w:t>
      </w:r>
      <w:r>
        <w:rPr>
          <w:spacing w:val="3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ng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n, khi nào thì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â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(</w:t>
      </w:r>
      <w:r>
        <w:rPr>
          <w:spacing w:val="3"/>
          <w:sz w:val="24"/>
          <w:szCs w:val="24"/>
        </w:rPr>
        <w:t>F</w:t>
      </w:r>
      <w:r>
        <w:rPr>
          <w:spacing w:val="1"/>
          <w:position w:val="-3"/>
          <w:sz w:val="16"/>
          <w:szCs w:val="16"/>
        </w:rPr>
        <w:t>2</w:t>
      </w:r>
      <w:r>
        <w:rPr>
          <w:sz w:val="24"/>
          <w:szCs w:val="24"/>
        </w:rPr>
        <w:t>) nhỏ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hơn trọng lượng vật </w:t>
      </w:r>
      <w:r>
        <w:rPr>
          <w:spacing w:val="-1"/>
          <w:sz w:val="24"/>
          <w:szCs w:val="24"/>
        </w:rPr>
        <w:t>(</w:t>
      </w:r>
      <w:r>
        <w:rPr>
          <w:spacing w:val="2"/>
          <w:sz w:val="24"/>
          <w:szCs w:val="24"/>
        </w:rPr>
        <w:t>F</w:t>
      </w:r>
      <w:r>
        <w:rPr>
          <w:spacing w:val="1"/>
          <w:position w:val="-3"/>
          <w:sz w:val="16"/>
          <w:szCs w:val="16"/>
        </w:rPr>
        <w:t>1</w:t>
      </w:r>
      <w:r>
        <w:rPr>
          <w:spacing w:val="-3"/>
          <w:sz w:val="24"/>
          <w:szCs w:val="24"/>
        </w:rPr>
        <w:t xml:space="preserve">)? </w:t>
      </w: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hi O</w:t>
      </w:r>
      <w:r>
        <w:rPr>
          <w:spacing w:val="-1"/>
          <w:sz w:val="24"/>
          <w:szCs w:val="24"/>
        </w:rPr>
        <w:t>O</w:t>
      </w:r>
      <w:r>
        <w:rPr>
          <w:position w:val="-3"/>
          <w:sz w:val="16"/>
          <w:szCs w:val="16"/>
        </w:rPr>
        <w:t>2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&lt;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O</w:t>
      </w:r>
      <w:r>
        <w:rPr>
          <w:position w:val="-3"/>
          <w:sz w:val="16"/>
          <w:szCs w:val="16"/>
        </w:rPr>
        <w:t>1</w:t>
      </w:r>
    </w:p>
    <w:p w:rsidR="00063504" w:rsidRDefault="00462DAC">
      <w:pPr>
        <w:spacing w:before="1"/>
        <w:ind w:left="100"/>
        <w:rPr>
          <w:sz w:val="16"/>
          <w:szCs w:val="16"/>
        </w:rPr>
      </w:pPr>
      <w:r>
        <w:rPr>
          <w:sz w:val="24"/>
          <w:szCs w:val="24"/>
        </w:rPr>
        <w:t>B. Khi O</w:t>
      </w:r>
      <w:r>
        <w:rPr>
          <w:spacing w:val="-1"/>
          <w:sz w:val="24"/>
          <w:szCs w:val="24"/>
        </w:rPr>
        <w:t>O</w:t>
      </w:r>
      <w:r>
        <w:rPr>
          <w:position w:val="-3"/>
          <w:sz w:val="16"/>
          <w:szCs w:val="16"/>
        </w:rPr>
        <w:t>2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O</w:t>
      </w:r>
      <w:r>
        <w:rPr>
          <w:position w:val="-3"/>
          <w:sz w:val="16"/>
          <w:szCs w:val="16"/>
        </w:rPr>
        <w:t>1</w:t>
      </w:r>
    </w:p>
    <w:p w:rsidR="00063504" w:rsidRDefault="00462DAC">
      <w:pPr>
        <w:spacing w:before="47"/>
        <w:ind w:left="100"/>
        <w:rPr>
          <w:sz w:val="16"/>
          <w:szCs w:val="16"/>
        </w:rPr>
      </w:pPr>
      <w:r>
        <w:rPr>
          <w:sz w:val="24"/>
          <w:szCs w:val="24"/>
        </w:rPr>
        <w:t>C. Khi O</w:t>
      </w:r>
      <w:r>
        <w:rPr>
          <w:spacing w:val="-1"/>
          <w:sz w:val="24"/>
          <w:szCs w:val="24"/>
        </w:rPr>
        <w:t>O</w:t>
      </w:r>
      <w:r>
        <w:rPr>
          <w:position w:val="-3"/>
          <w:sz w:val="16"/>
          <w:szCs w:val="16"/>
        </w:rPr>
        <w:t>2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O</w:t>
      </w:r>
      <w:r>
        <w:rPr>
          <w:position w:val="-3"/>
          <w:sz w:val="16"/>
          <w:szCs w:val="16"/>
        </w:rPr>
        <w:t>1</w:t>
      </w:r>
    </w:p>
    <w:p w:rsidR="00063504" w:rsidRDefault="00462DAC">
      <w:pPr>
        <w:spacing w:before="47"/>
        <w:ind w:left="100"/>
        <w:rPr>
          <w:sz w:val="16"/>
          <w:szCs w:val="16"/>
        </w:rPr>
      </w:pP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hi O</w:t>
      </w:r>
      <w:r>
        <w:rPr>
          <w:spacing w:val="1"/>
          <w:position w:val="-3"/>
          <w:sz w:val="16"/>
          <w:szCs w:val="16"/>
        </w:rPr>
        <w:t>1</w:t>
      </w:r>
      <w:r>
        <w:rPr>
          <w:sz w:val="24"/>
          <w:szCs w:val="24"/>
        </w:rPr>
        <w:t>O</w:t>
      </w:r>
      <w:r>
        <w:rPr>
          <w:position w:val="-3"/>
          <w:sz w:val="16"/>
          <w:szCs w:val="16"/>
        </w:rPr>
        <w:t>2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&lt;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O</w:t>
      </w:r>
      <w:r>
        <w:rPr>
          <w:position w:val="-3"/>
          <w:sz w:val="16"/>
          <w:szCs w:val="16"/>
        </w:rPr>
        <w:t>1</w:t>
      </w:r>
    </w:p>
    <w:p w:rsidR="00063504" w:rsidRDefault="00063504">
      <w:pPr>
        <w:spacing w:before="3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C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3: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 xml:space="preserve">n dụng, kiến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19, thời gi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 làm 2 phút)</w:t>
      </w:r>
    </w:p>
    <w:p w:rsidR="00063504" w:rsidRDefault="00462DAC">
      <w:pPr>
        <w:spacing w:before="63" w:line="260" w:lineRule="exact"/>
        <w:ind w:left="100" w:right="74"/>
        <w:rPr>
          <w:sz w:val="24"/>
          <w:szCs w:val="24"/>
        </w:rPr>
      </w:pPr>
      <w:r>
        <w:rPr>
          <w:sz w:val="24"/>
          <w:szCs w:val="24"/>
        </w:rPr>
        <w:t>Khi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kho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O</w:t>
      </w:r>
      <w:r>
        <w:rPr>
          <w:position w:val="-3"/>
          <w:sz w:val="16"/>
          <w:szCs w:val="16"/>
        </w:rPr>
        <w:t>1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đòn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nhỏ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kho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pacing w:val="4"/>
          <w:sz w:val="24"/>
          <w:szCs w:val="24"/>
        </w:rPr>
        <w:t>O</w:t>
      </w:r>
      <w:r>
        <w:rPr>
          <w:position w:val="-3"/>
          <w:sz w:val="16"/>
          <w:szCs w:val="16"/>
        </w:rPr>
        <w:t>2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pacing w:val="-1"/>
          <w:sz w:val="24"/>
          <w:szCs w:val="24"/>
        </w:rPr>
        <w:t>các</w:t>
      </w:r>
      <w:r>
        <w:rPr>
          <w:sz w:val="24"/>
          <w:szCs w:val="24"/>
        </w:rPr>
        <w:t>h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làm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dưới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 xml:space="preserve">y làm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kho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h O</w:t>
      </w:r>
      <w:r>
        <w:rPr>
          <w:spacing w:val="2"/>
          <w:sz w:val="24"/>
          <w:szCs w:val="24"/>
        </w:rPr>
        <w:t>O</w:t>
      </w:r>
      <w:r>
        <w:rPr>
          <w:position w:val="-3"/>
          <w:sz w:val="16"/>
          <w:szCs w:val="16"/>
        </w:rPr>
        <w:t>1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O</w:t>
      </w:r>
      <w:r>
        <w:rPr>
          <w:spacing w:val="-1"/>
          <w:position w:val="-3"/>
          <w:sz w:val="16"/>
          <w:szCs w:val="16"/>
        </w:rPr>
        <w:t>2</w:t>
      </w:r>
      <w:r>
        <w:rPr>
          <w:sz w:val="24"/>
          <w:szCs w:val="24"/>
        </w:rPr>
        <w:t>?</w:t>
      </w:r>
    </w:p>
    <w:p w:rsidR="00063504" w:rsidRDefault="00462DAC">
      <w:pPr>
        <w:spacing w:before="56"/>
        <w:ind w:left="100"/>
        <w:rPr>
          <w:sz w:val="16"/>
          <w:szCs w:val="16"/>
        </w:rPr>
      </w:pPr>
      <w:r>
        <w:rPr>
          <w:sz w:val="24"/>
          <w:szCs w:val="24"/>
        </w:rPr>
        <w:t xml:space="preserve">A. Di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vị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rí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 về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phía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position w:val="-3"/>
          <w:sz w:val="16"/>
          <w:szCs w:val="16"/>
        </w:rPr>
        <w:t>1</w:t>
      </w:r>
    </w:p>
    <w:p w:rsidR="00063504" w:rsidRDefault="00462DAC">
      <w:pPr>
        <w:spacing w:before="47"/>
        <w:ind w:left="100"/>
        <w:rPr>
          <w:sz w:val="24"/>
          <w:szCs w:val="24"/>
        </w:rPr>
      </w:pPr>
      <w:r>
        <w:rPr>
          <w:sz w:val="24"/>
          <w:szCs w:val="24"/>
        </w:rPr>
        <w:t xml:space="preserve">B. Di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 xml:space="preserve">n vị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rí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O</w:t>
      </w:r>
      <w:r>
        <w:rPr>
          <w:position w:val="-3"/>
          <w:sz w:val="16"/>
          <w:szCs w:val="16"/>
        </w:rPr>
        <w:t>2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xa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điểm tựa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</w:p>
    <w:p w:rsidR="00063504" w:rsidRDefault="00462DAC">
      <w:pPr>
        <w:spacing w:before="47" w:line="279" w:lineRule="auto"/>
        <w:ind w:left="100" w:right="5598"/>
        <w:rPr>
          <w:sz w:val="24"/>
          <w:szCs w:val="24"/>
        </w:rPr>
      </w:pPr>
      <w:r>
        <w:rPr>
          <w:sz w:val="24"/>
          <w:szCs w:val="24"/>
        </w:rPr>
        <w:t xml:space="preserve">C. Đổi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hỗ vị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rí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 điểm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position w:val="-3"/>
          <w:sz w:val="16"/>
          <w:szCs w:val="16"/>
        </w:rPr>
        <w:t>1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 D. Đổi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hỗ vị </w:t>
      </w:r>
      <w:r>
        <w:rPr>
          <w:sz w:val="24"/>
          <w:szCs w:val="24"/>
        </w:rPr>
        <w:t>trí c</w:t>
      </w:r>
      <w:r>
        <w:rPr>
          <w:spacing w:val="-1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 đ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O</w:t>
      </w:r>
      <w:r>
        <w:rPr>
          <w:position w:val="-3"/>
          <w:sz w:val="16"/>
          <w:szCs w:val="16"/>
        </w:rPr>
        <w:t>2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</w:p>
    <w:p w:rsidR="00063504" w:rsidRDefault="00063504">
      <w:pPr>
        <w:spacing w:before="18" w:line="200" w:lineRule="exact"/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D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3064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4.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biết, kiến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20, thời gi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n làm 2 phút) Khi dùng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òng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động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ó lợi g</w:t>
      </w:r>
      <w:r>
        <w:rPr>
          <w:spacing w:val="-1"/>
          <w:sz w:val="24"/>
          <w:szCs w:val="24"/>
        </w:rPr>
        <w:t>ì</w:t>
      </w:r>
      <w:r>
        <w:rPr>
          <w:sz w:val="24"/>
          <w:szCs w:val="24"/>
        </w:rPr>
        <w:t>?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 xml:space="preserve">o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                                 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 H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ớng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o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o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hướng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 xml:space="preserve">o        D không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lợi gì</w:t>
      </w:r>
    </w:p>
    <w:p w:rsidR="00063504" w:rsidRDefault="00063504">
      <w:pPr>
        <w:spacing w:before="17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A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3064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5.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biết, kiến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20, thời gi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 làm 2 phút) 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dụng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 xml:space="preserve">òng 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ố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: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 xml:space="preserve">o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nhỏ hơn trọng lượng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đổi hướng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o so với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khi kéo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p.</w:t>
      </w:r>
    </w:p>
    <w:p w:rsidR="00063504" w:rsidRDefault="00462DAC">
      <w:pPr>
        <w:ind w:left="100" w:right="3073"/>
        <w:rPr>
          <w:sz w:val="24"/>
          <w:szCs w:val="24"/>
        </w:rPr>
      </w:pPr>
      <w:r>
        <w:rPr>
          <w:sz w:val="24"/>
          <w:szCs w:val="24"/>
        </w:rPr>
        <w:t>C. Không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đổi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ướng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o so với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o tr</w:t>
      </w:r>
      <w:r>
        <w:rPr>
          <w:spacing w:val="-1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p. D.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ừa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làm th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đổi hư</w:t>
      </w:r>
      <w:r>
        <w:rPr>
          <w:spacing w:val="2"/>
          <w:sz w:val="24"/>
          <w:szCs w:val="24"/>
        </w:rPr>
        <w:t>ớ</w:t>
      </w:r>
      <w:r>
        <w:rPr>
          <w:sz w:val="24"/>
          <w:szCs w:val="24"/>
        </w:rPr>
        <w:t>ng vừa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làm th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đổi c</w:t>
      </w:r>
      <w:r>
        <w:rPr>
          <w:spacing w:val="-1"/>
          <w:sz w:val="24"/>
          <w:szCs w:val="24"/>
        </w:rPr>
        <w:t>ư</w:t>
      </w:r>
      <w:r>
        <w:rPr>
          <w:spacing w:val="2"/>
          <w:sz w:val="24"/>
          <w:szCs w:val="24"/>
        </w:rPr>
        <w:t>ờ</w:t>
      </w:r>
      <w:r>
        <w:rPr>
          <w:sz w:val="24"/>
          <w:szCs w:val="24"/>
        </w:rPr>
        <w:t xml:space="preserve">ng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B</w:t>
      </w:r>
    </w:p>
    <w:p w:rsidR="00063504" w:rsidRDefault="00063504">
      <w:pPr>
        <w:spacing w:before="17" w:line="260" w:lineRule="exact"/>
        <w:rPr>
          <w:sz w:val="26"/>
          <w:szCs w:val="26"/>
        </w:rPr>
      </w:pPr>
    </w:p>
    <w:p w:rsidR="00063504" w:rsidRDefault="00462DAC">
      <w:pPr>
        <w:ind w:left="100" w:right="2905"/>
        <w:rPr>
          <w:sz w:val="24"/>
          <w:szCs w:val="24"/>
        </w:rPr>
        <w:sectPr w:rsidR="00063504">
          <w:headerReference w:type="default" r:id="rId7"/>
          <w:pgSz w:w="11920" w:h="16840"/>
          <w:pgMar w:top="620" w:right="1320" w:bottom="280" w:left="1340" w:header="350" w:footer="0" w:gutter="0"/>
          <w:cols w:space="720"/>
        </w:sect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6. (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hông hiểu, ki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20,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M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ơ đơn 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sau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không lợi về l</w:t>
      </w:r>
      <w:r>
        <w:rPr>
          <w:spacing w:val="2"/>
          <w:sz w:val="24"/>
          <w:szCs w:val="24"/>
        </w:rPr>
        <w:t>ự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:</w:t>
      </w:r>
    </w:p>
    <w:p w:rsidR="00063504" w:rsidRDefault="00063504">
      <w:pPr>
        <w:spacing w:before="17" w:line="280" w:lineRule="exact"/>
        <w:rPr>
          <w:sz w:val="28"/>
          <w:szCs w:val="28"/>
        </w:rPr>
      </w:pPr>
    </w:p>
    <w:p w:rsidR="00063504" w:rsidRDefault="00462DAC">
      <w:pPr>
        <w:spacing w:before="29"/>
        <w:ind w:left="820"/>
        <w:rPr>
          <w:sz w:val="24"/>
          <w:szCs w:val="24"/>
        </w:rPr>
      </w:pPr>
      <w:r>
        <w:rPr>
          <w:sz w:val="24"/>
          <w:szCs w:val="24"/>
        </w:rPr>
        <w:t>A. 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phẳng nghi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ng                                 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B. Ròng rọc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ố </w:t>
      </w:r>
      <w:r>
        <w:rPr>
          <w:spacing w:val="1"/>
          <w:sz w:val="24"/>
          <w:szCs w:val="24"/>
        </w:rPr>
        <w:t>đ</w:t>
      </w:r>
      <w:r>
        <w:rPr>
          <w:sz w:val="24"/>
          <w:szCs w:val="24"/>
        </w:rPr>
        <w:t>ịnh</w:t>
      </w:r>
    </w:p>
    <w:p w:rsidR="00063504" w:rsidRDefault="00462DAC">
      <w:pPr>
        <w:ind w:left="820"/>
        <w:rPr>
          <w:sz w:val="24"/>
          <w:szCs w:val="24"/>
        </w:rPr>
      </w:pPr>
      <w:r>
        <w:rPr>
          <w:sz w:val="24"/>
          <w:szCs w:val="24"/>
        </w:rPr>
        <w:t>C. Ròng rọc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động</w:t>
      </w:r>
      <w:r>
        <w:rPr>
          <w:sz w:val="24"/>
          <w:szCs w:val="24"/>
        </w:rPr>
        <w:t xml:space="preserve">                                                      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Đ</w:t>
      </w:r>
      <w:r>
        <w:rPr>
          <w:sz w:val="24"/>
          <w:szCs w:val="24"/>
        </w:rPr>
        <w:t>òn b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B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7  (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hông hiểu, ki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20,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ơ đơn 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sau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dụng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đổi hướng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o?</w:t>
      </w:r>
    </w:p>
    <w:p w:rsidR="00063504" w:rsidRDefault="00462DAC">
      <w:pPr>
        <w:ind w:left="820"/>
        <w:rPr>
          <w:sz w:val="24"/>
          <w:szCs w:val="24"/>
        </w:rPr>
      </w:pPr>
      <w:r>
        <w:rPr>
          <w:sz w:val="24"/>
          <w:szCs w:val="24"/>
        </w:rPr>
        <w:t>A. Ròng rọc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động</w:t>
      </w:r>
      <w:r>
        <w:rPr>
          <w:sz w:val="24"/>
          <w:szCs w:val="24"/>
        </w:rPr>
        <w:t xml:space="preserve">                              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B. Ròng rọc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 định</w:t>
      </w:r>
    </w:p>
    <w:p w:rsidR="00063504" w:rsidRDefault="00462DAC">
      <w:pPr>
        <w:ind w:left="820"/>
        <w:rPr>
          <w:sz w:val="24"/>
          <w:szCs w:val="24"/>
        </w:rPr>
      </w:pPr>
      <w:r>
        <w:rPr>
          <w:sz w:val="24"/>
          <w:szCs w:val="24"/>
        </w:rPr>
        <w:t>C. Đòn b</w:t>
      </w:r>
      <w:r>
        <w:rPr>
          <w:spacing w:val="1"/>
          <w:sz w:val="24"/>
          <w:szCs w:val="24"/>
        </w:rPr>
        <w:t>ẩ</w:t>
      </w:r>
      <w:r>
        <w:rPr>
          <w:sz w:val="24"/>
          <w:szCs w:val="24"/>
        </w:rPr>
        <w:t xml:space="preserve">y                                     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D. Mặt ph</w:t>
      </w:r>
      <w:r>
        <w:rPr>
          <w:spacing w:val="-1"/>
          <w:sz w:val="24"/>
          <w:szCs w:val="24"/>
        </w:rPr>
        <w:t>ẳ</w:t>
      </w:r>
      <w:r>
        <w:rPr>
          <w:sz w:val="24"/>
          <w:szCs w:val="24"/>
        </w:rPr>
        <w:t>ng nghiêng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B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3178" w:right="3277"/>
        <w:jc w:val="center"/>
        <w:rPr>
          <w:sz w:val="24"/>
          <w:szCs w:val="24"/>
        </w:rPr>
      </w:pPr>
      <w:r>
        <w:rPr>
          <w:sz w:val="24"/>
          <w:szCs w:val="24"/>
        </w:rPr>
        <w:t>CHƯƠNG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: N</w:t>
      </w:r>
      <w:r>
        <w:rPr>
          <w:spacing w:val="2"/>
          <w:sz w:val="24"/>
          <w:szCs w:val="24"/>
        </w:rPr>
        <w:t>H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ỌC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3024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8.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biết, kiến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21, thời gi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 làm 2 phút) 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tượng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sau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khi nung nóng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 xml:space="preserve">ột vật </w:t>
      </w:r>
      <w:r>
        <w:rPr>
          <w:spacing w:val="-1"/>
          <w:sz w:val="24"/>
          <w:szCs w:val="24"/>
        </w:rPr>
        <w:t>rắ</w:t>
      </w:r>
      <w:r>
        <w:rPr>
          <w:sz w:val="24"/>
          <w:szCs w:val="24"/>
        </w:rPr>
        <w:t>n?</w:t>
      </w:r>
    </w:p>
    <w:p w:rsidR="00063504" w:rsidRDefault="00462DAC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Khối lượng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ng.</w:t>
      </w:r>
    </w:p>
    <w:p w:rsidR="00063504" w:rsidRDefault="00462DAC">
      <w:pPr>
        <w:ind w:left="460"/>
        <w:rPr>
          <w:sz w:val="24"/>
          <w:szCs w:val="24"/>
        </w:rPr>
      </w:pP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Khối lượng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m.</w:t>
      </w:r>
    </w:p>
    <w:p w:rsidR="00063504" w:rsidRDefault="00462DAC">
      <w:pPr>
        <w:ind w:left="460" w:right="5346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Khối lượng ri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g</w:t>
      </w:r>
      <w:r>
        <w:rPr>
          <w:sz w:val="24"/>
          <w:szCs w:val="24"/>
        </w:rPr>
        <w:t xml:space="preserve">. D.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Khối lượng ri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m.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D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9. (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hông hiểu, ki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21,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533"/>
        <w:rPr>
          <w:sz w:val="24"/>
          <w:szCs w:val="24"/>
        </w:rPr>
      </w:pPr>
      <w:r>
        <w:rPr>
          <w:sz w:val="24"/>
          <w:szCs w:val="24"/>
        </w:rPr>
        <w:t xml:space="preserve">Một lọ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được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 xml:space="preserve">ng nút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nh. Nút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bị kẹt. Hỏi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ở nút bằng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trong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đ</w:t>
      </w:r>
      <w:r>
        <w:rPr>
          <w:spacing w:val="4"/>
          <w:sz w:val="24"/>
          <w:szCs w:val="24"/>
        </w:rPr>
        <w:t>â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063504" w:rsidRDefault="00462DAC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Hơ nóng nút.</w:t>
      </w:r>
    </w:p>
    <w:p w:rsidR="00063504" w:rsidRDefault="00462DAC">
      <w:pPr>
        <w:ind w:left="460"/>
        <w:rPr>
          <w:sz w:val="24"/>
          <w:szCs w:val="24"/>
        </w:rPr>
      </w:pP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Hơ nóng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ổ lọ.</w:t>
      </w:r>
    </w:p>
    <w:p w:rsidR="00063504" w:rsidRDefault="00462DAC">
      <w:pPr>
        <w:ind w:left="460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Hơ nóng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nút và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ổ lọ.</w:t>
      </w:r>
    </w:p>
    <w:p w:rsidR="00063504" w:rsidRDefault="00462DAC">
      <w:pPr>
        <w:spacing w:line="480" w:lineRule="auto"/>
        <w:ind w:left="100" w:right="6795" w:firstLine="360"/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Hơ nóng đ</w:t>
      </w:r>
      <w:r>
        <w:rPr>
          <w:spacing w:val="3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lọ.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B</w:t>
      </w:r>
    </w:p>
    <w:p w:rsidR="00063504" w:rsidRDefault="00462DAC">
      <w:pPr>
        <w:spacing w:before="10"/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10.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21,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3 phút)</w:t>
      </w:r>
    </w:p>
    <w:p w:rsidR="00063504" w:rsidRDefault="00462DAC">
      <w:pPr>
        <w:ind w:left="100" w:right="165"/>
        <w:rPr>
          <w:sz w:val="24"/>
          <w:szCs w:val="24"/>
        </w:rPr>
      </w:pPr>
      <w:r>
        <w:rPr>
          <w:sz w:val="24"/>
          <w:szCs w:val="24"/>
        </w:rPr>
        <w:t>Ở 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huôi)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o, 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m bằng gỗ, thường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bằng s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t gọi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là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i khâu dùng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giữ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ưỡi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o, 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m. 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khi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p kh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người thợ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è</w:t>
      </w:r>
      <w:r>
        <w:rPr>
          <w:sz w:val="24"/>
          <w:szCs w:val="24"/>
        </w:rPr>
        <w:t>n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nung nóng kh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u rồi mới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n?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108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n: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nung nóng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o, 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m vì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khi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nung nóng, kh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nở 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lắp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n, và khi nguội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đi khâu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 lại xiết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 xml:space="preserve">t vào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n.</w:t>
      </w:r>
    </w:p>
    <w:p w:rsidR="00063504" w:rsidRDefault="00063504">
      <w:pPr>
        <w:spacing w:before="17" w:line="260" w:lineRule="exact"/>
        <w:rPr>
          <w:sz w:val="26"/>
          <w:szCs w:val="26"/>
        </w:rPr>
      </w:pPr>
    </w:p>
    <w:p w:rsidR="00063504" w:rsidRDefault="00462DAC">
      <w:pPr>
        <w:ind w:left="100" w:right="2906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11.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21,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sao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tấm tôn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ợp lại có d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ng lượn sóng?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05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khi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rời nóng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tấm tôn có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ở vì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ít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bị ngăn </w:t>
      </w:r>
      <w:r>
        <w:rPr>
          <w:spacing w:val="-1"/>
          <w:sz w:val="24"/>
          <w:szCs w:val="24"/>
        </w:rPr>
        <w:t>cả</w:t>
      </w:r>
      <w:r>
        <w:rPr>
          <w:sz w:val="24"/>
          <w:szCs w:val="24"/>
        </w:rPr>
        <w:t xml:space="preserve">n hơn,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tr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hiện tượng g</w:t>
      </w:r>
      <w:r>
        <w:rPr>
          <w:spacing w:val="3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lớn,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thể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h t</w:t>
      </w:r>
      <w:r>
        <w:rPr>
          <w:spacing w:val="3"/>
          <w:sz w:val="24"/>
          <w:szCs w:val="24"/>
        </w:rPr>
        <w:t>ô</w:t>
      </w:r>
      <w:r>
        <w:rPr>
          <w:sz w:val="24"/>
          <w:szCs w:val="24"/>
        </w:rPr>
        <w:t>n lợp mái.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12.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21,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76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đổ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nóng v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ng th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hịu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lử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 thì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không bị vỡ,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òn đổ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nóng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thường thì</w:t>
      </w:r>
      <w:r>
        <w:rPr>
          <w:sz w:val="24"/>
          <w:szCs w:val="24"/>
        </w:rPr>
        <w:t xml:space="preserve"> cốc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bị vỡ?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Vì th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hịu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ửa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nở vì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t hơn th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thường tới 3 lần.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906"/>
        <w:rPr>
          <w:sz w:val="24"/>
          <w:szCs w:val="24"/>
        </w:rPr>
        <w:sectPr w:rsidR="00063504">
          <w:pgSz w:w="11920" w:h="16840"/>
          <w:pgMar w:top="620" w:right="1360" w:bottom="280" w:left="1340" w:header="350" w:footer="0" w:gutter="0"/>
          <w:cols w:space="720"/>
        </w:sect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13.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22, thời 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làm 2 phút) 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tượng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sau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khi đun nóng </w:t>
      </w:r>
      <w:r>
        <w:rPr>
          <w:spacing w:val="1"/>
          <w:sz w:val="24"/>
          <w:szCs w:val="24"/>
        </w:rPr>
        <w:t>m</w:t>
      </w:r>
      <w:r>
        <w:rPr>
          <w:spacing w:val="2"/>
          <w:sz w:val="24"/>
          <w:szCs w:val="24"/>
        </w:rPr>
        <w:t>ộ</w:t>
      </w:r>
      <w:r>
        <w:rPr>
          <w:sz w:val="24"/>
          <w:szCs w:val="24"/>
        </w:rPr>
        <w:t>t ch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ỏng?</w:t>
      </w:r>
    </w:p>
    <w:p w:rsidR="00063504" w:rsidRDefault="00063504">
      <w:pPr>
        <w:spacing w:before="17" w:line="280" w:lineRule="exact"/>
        <w:rPr>
          <w:sz w:val="28"/>
          <w:szCs w:val="28"/>
        </w:rPr>
      </w:pPr>
    </w:p>
    <w:p w:rsidR="00063504" w:rsidRDefault="00462DAC">
      <w:pPr>
        <w:spacing w:before="29"/>
        <w:ind w:left="100" w:right="5665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 xml:space="preserve">hối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ượng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tăng. B.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ọng lượng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tăng. C. Thể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tăng.</w:t>
      </w:r>
    </w:p>
    <w:p w:rsidR="00063504" w:rsidRDefault="00462DAC">
      <w:pPr>
        <w:spacing w:line="480" w:lineRule="auto"/>
        <w:ind w:left="100" w:right="2768"/>
        <w:rPr>
          <w:sz w:val="24"/>
          <w:szCs w:val="24"/>
        </w:rPr>
      </w:pPr>
      <w:r>
        <w:rPr>
          <w:sz w:val="24"/>
          <w:szCs w:val="24"/>
        </w:rPr>
        <w:t>D. Cả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khối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ượng, trọng lượng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thể tích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lỏng đều t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ng.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C</w:t>
      </w:r>
    </w:p>
    <w:p w:rsidR="00063504" w:rsidRDefault="00462DAC">
      <w:pPr>
        <w:spacing w:before="10"/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14.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Thông hi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u, ki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n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22,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330"/>
        <w:rPr>
          <w:sz w:val="24"/>
          <w:szCs w:val="24"/>
        </w:rPr>
      </w:pPr>
      <w:r>
        <w:rPr>
          <w:sz w:val="24"/>
          <w:szCs w:val="24"/>
        </w:rPr>
        <w:t>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tượng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sau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đối với khối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ng ri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khi đun nóng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lượng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n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trong một bình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nh?</w:t>
      </w:r>
    </w:p>
    <w:p w:rsidR="00063504" w:rsidRDefault="00462DAC">
      <w:pPr>
        <w:ind w:left="460" w:right="47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Khối lượng ri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tăng.</w:t>
      </w:r>
    </w:p>
    <w:p w:rsidR="00063504" w:rsidRDefault="00462DAC">
      <w:pPr>
        <w:ind w:left="460" w:right="4716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Khối lượng ri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giảm.</w:t>
      </w:r>
    </w:p>
    <w:p w:rsidR="00063504" w:rsidRDefault="00462DAC">
      <w:pPr>
        <w:ind w:left="460" w:right="3759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Khối lượng ri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không th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đổi.</w:t>
      </w:r>
    </w:p>
    <w:p w:rsidR="00063504" w:rsidRDefault="00462DAC">
      <w:pPr>
        <w:spacing w:line="480" w:lineRule="auto"/>
        <w:ind w:left="100" w:right="1784" w:firstLine="360"/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Khối lượng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thoạt 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giảm,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ồi sau đó mới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tăng.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B</w:t>
      </w:r>
    </w:p>
    <w:p w:rsidR="00063504" w:rsidRDefault="00462DAC">
      <w:pPr>
        <w:spacing w:before="9"/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15.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22,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162"/>
        <w:rPr>
          <w:sz w:val="24"/>
          <w:szCs w:val="24"/>
        </w:rPr>
      </w:pPr>
      <w:r>
        <w:rPr>
          <w:sz w:val="24"/>
          <w:szCs w:val="24"/>
        </w:rPr>
        <w:t>An định đổ đ</w:t>
      </w:r>
      <w:r>
        <w:rPr>
          <w:spacing w:val="1"/>
          <w:sz w:val="24"/>
          <w:szCs w:val="24"/>
        </w:rPr>
        <w:t>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r</w:t>
      </w:r>
      <w:r>
        <w:rPr>
          <w:spacing w:val="-1"/>
          <w:sz w:val="24"/>
          <w:szCs w:val="24"/>
        </w:rPr>
        <w:t>ồ</w:t>
      </w:r>
      <w:r>
        <w:rPr>
          <w:sz w:val="24"/>
          <w:szCs w:val="24"/>
        </w:rPr>
        <w:t>i n</w:t>
      </w:r>
      <w:r>
        <w:rPr>
          <w:spacing w:val="3"/>
          <w:sz w:val="24"/>
          <w:szCs w:val="24"/>
        </w:rPr>
        <w:t>ú</w:t>
      </w:r>
      <w:r>
        <w:rPr>
          <w:sz w:val="24"/>
          <w:szCs w:val="24"/>
        </w:rPr>
        <w:t>t ch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và bỏ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làm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đá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 xml:space="preserve">a tủ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nh. Bình ngăn không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m, vì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>m.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hích 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n: Vì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có thể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bị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vỡ, do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khi đông đ</w:t>
      </w:r>
      <w:r>
        <w:rPr>
          <w:spacing w:val="2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laị thành 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, 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tăng.</w:t>
      </w:r>
    </w:p>
    <w:p w:rsidR="00063504" w:rsidRDefault="00063504">
      <w:pPr>
        <w:spacing w:before="19" w:line="260" w:lineRule="exact"/>
        <w:rPr>
          <w:sz w:val="26"/>
          <w:szCs w:val="26"/>
        </w:rPr>
      </w:pPr>
    </w:p>
    <w:p w:rsidR="00063504" w:rsidRDefault="00462DAC">
      <w:pPr>
        <w:spacing w:line="260" w:lineRule="exact"/>
        <w:ind w:left="100" w:right="2861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16.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22, thời 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làm 3 phút) 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sao ở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bình chia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 xml:space="preserve">ộ thường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ghi 2</w:t>
      </w:r>
      <w:r>
        <w:rPr>
          <w:spacing w:val="1"/>
          <w:sz w:val="24"/>
          <w:szCs w:val="24"/>
        </w:rPr>
        <w:t>0</w:t>
      </w:r>
      <w:r>
        <w:rPr>
          <w:spacing w:val="2"/>
          <w:position w:val="11"/>
          <w:sz w:val="16"/>
          <w:szCs w:val="16"/>
        </w:rPr>
        <w:t>0</w:t>
      </w:r>
      <w:r>
        <w:rPr>
          <w:spacing w:val="1"/>
          <w:sz w:val="24"/>
          <w:szCs w:val="24"/>
        </w:rPr>
        <w:t>C.</w:t>
      </w:r>
    </w:p>
    <w:p w:rsidR="00063504" w:rsidRDefault="00063504">
      <w:pPr>
        <w:spacing w:before="7" w:line="240" w:lineRule="exact"/>
        <w:rPr>
          <w:sz w:val="24"/>
          <w:szCs w:val="24"/>
        </w:rPr>
      </w:pPr>
    </w:p>
    <w:p w:rsidR="00063504" w:rsidRDefault="00462DAC">
      <w:pPr>
        <w:spacing w:line="231" w:lineRule="auto"/>
        <w:ind w:left="100" w:right="183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n: Vì </w:t>
      </w:r>
      <w:r>
        <w:rPr>
          <w:sz w:val="24"/>
          <w:szCs w:val="24"/>
        </w:rPr>
        <w:t xml:space="preserve">thể tích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 xml:space="preserve">ình phụ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nhiệt độ. T</w:t>
      </w:r>
      <w:r>
        <w:rPr>
          <w:spacing w:val="-1"/>
          <w:sz w:val="24"/>
          <w:szCs w:val="24"/>
        </w:rPr>
        <w:t>rê</w:t>
      </w:r>
      <w:r>
        <w:rPr>
          <w:sz w:val="24"/>
          <w:szCs w:val="24"/>
        </w:rPr>
        <w:t>n bình ghi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3"/>
          <w:sz w:val="24"/>
          <w:szCs w:val="24"/>
        </w:rPr>
        <w:t>0</w:t>
      </w:r>
      <w:r>
        <w:rPr>
          <w:spacing w:val="1"/>
          <w:position w:val="11"/>
          <w:sz w:val="16"/>
          <w:szCs w:val="16"/>
        </w:rPr>
        <w:t>0</w:t>
      </w:r>
      <w:r>
        <w:rPr>
          <w:sz w:val="24"/>
          <w:szCs w:val="24"/>
        </w:rPr>
        <w:t xml:space="preserve">C,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nghĩa là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giá trị về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thể tích ghi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bình chỉ đúng ở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độ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rên. Khi đổ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ỏng ở nhiệt độ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>
        <w:rPr>
          <w:spacing w:val="1"/>
          <w:position w:val="11"/>
          <w:sz w:val="16"/>
          <w:szCs w:val="16"/>
        </w:rPr>
        <w:t>0</w:t>
      </w:r>
      <w:r>
        <w:rPr>
          <w:sz w:val="24"/>
          <w:szCs w:val="24"/>
        </w:rPr>
        <w:t>C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bình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hì 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trị đo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không 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 toàn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 x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. T</w:t>
      </w:r>
      <w:r>
        <w:rPr>
          <w:spacing w:val="4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nhiên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số </w:t>
      </w:r>
      <w:r>
        <w:rPr>
          <w:spacing w:val="3"/>
          <w:sz w:val="24"/>
          <w:szCs w:val="24"/>
        </w:rPr>
        <w:t>n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z w:val="24"/>
          <w:szCs w:val="24"/>
        </w:rPr>
        <w:t xml:space="preserve"> nhỏ, không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ng kể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với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nghiệm không đòi hỏi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 xác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o.</w:t>
      </w:r>
    </w:p>
    <w:p w:rsidR="00063504" w:rsidRDefault="00063504">
      <w:pPr>
        <w:spacing w:before="18" w:line="260" w:lineRule="exact"/>
        <w:rPr>
          <w:sz w:val="26"/>
          <w:szCs w:val="26"/>
        </w:rPr>
      </w:pPr>
    </w:p>
    <w:p w:rsidR="00063504" w:rsidRDefault="00462DAC">
      <w:pPr>
        <w:ind w:left="100" w:right="2866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17.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22,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khi đun 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 ta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đổ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thật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ầ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m?</w:t>
      </w:r>
    </w:p>
    <w:p w:rsidR="00063504" w:rsidRDefault="00462DAC">
      <w:pPr>
        <w:spacing w:before="2" w:line="540" w:lineRule="atLeast"/>
        <w:ind w:left="100" w:right="2708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Vì khi bị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đun nóng,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trong 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m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ở ra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ngo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i. 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18.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22,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ng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ời ta không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 xml:space="preserve">óng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ngọt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đ</w:t>
      </w:r>
      <w:r>
        <w:rPr>
          <w:spacing w:val="1"/>
          <w:sz w:val="24"/>
          <w:szCs w:val="24"/>
        </w:rPr>
        <w:t>ầ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 t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>nh tr</w:t>
      </w:r>
      <w:r>
        <w:rPr>
          <w:spacing w:val="1"/>
          <w:sz w:val="24"/>
          <w:szCs w:val="24"/>
        </w:rPr>
        <w:t>ạ</w:t>
      </w:r>
      <w:r>
        <w:rPr>
          <w:sz w:val="24"/>
          <w:szCs w:val="24"/>
        </w:rPr>
        <w:t>ng n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p b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khi c</w:t>
      </w:r>
      <w:r>
        <w:rPr>
          <w:spacing w:val="4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ỏng đựng trong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nở vì 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hiệt.</w:t>
      </w:r>
    </w:p>
    <w:p w:rsidR="00063504" w:rsidRDefault="00063504">
      <w:pPr>
        <w:spacing w:before="17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19.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23, thời gian</w:t>
      </w:r>
      <w:r>
        <w:rPr>
          <w:sz w:val="24"/>
          <w:szCs w:val="24"/>
        </w:rPr>
        <w:t xml:space="preserve">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ong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sắp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nở vì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ừ nhi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tới 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t sau đ</w:t>
      </w:r>
      <w:r>
        <w:rPr>
          <w:spacing w:val="1"/>
          <w:sz w:val="24"/>
          <w:szCs w:val="24"/>
        </w:rPr>
        <w:t>â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ắ</w:t>
      </w:r>
      <w:r>
        <w:rPr>
          <w:sz w:val="24"/>
          <w:szCs w:val="24"/>
        </w:rPr>
        <w:t>p x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là đúng?</w:t>
      </w:r>
    </w:p>
    <w:p w:rsidR="00063504" w:rsidRDefault="00462DAC">
      <w:pPr>
        <w:ind w:left="460" w:right="694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 xml:space="preserve">n, lỏng, khí 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 xml:space="preserve">n, khí,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ỏng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Khí, lỏng, r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 xml:space="preserve">n D.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Khí, </w:t>
      </w:r>
      <w:r>
        <w:rPr>
          <w:spacing w:val="-1"/>
          <w:sz w:val="24"/>
          <w:szCs w:val="24"/>
        </w:rPr>
        <w:t>rắ</w:t>
      </w:r>
      <w:r>
        <w:rPr>
          <w:sz w:val="24"/>
          <w:szCs w:val="24"/>
        </w:rPr>
        <w:t>n, lỏng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C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20. (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hông hiểu, ki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n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23,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2 </w:t>
      </w:r>
      <w:r>
        <w:rPr>
          <w:sz w:val="24"/>
          <w:szCs w:val="24"/>
        </w:rPr>
        <w:t>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1775"/>
        <w:rPr>
          <w:sz w:val="24"/>
          <w:szCs w:val="24"/>
        </w:rPr>
      </w:pPr>
      <w:r>
        <w:rPr>
          <w:sz w:val="24"/>
          <w:szCs w:val="24"/>
        </w:rPr>
        <w:t xml:space="preserve">Khi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khí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trong bình nóng 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ượng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sau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ó th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đổi? A.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 xml:space="preserve">hối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ượng.                                  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B.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ọng lượng.</w:t>
      </w:r>
    </w:p>
    <w:p w:rsidR="00063504" w:rsidRDefault="00462DAC">
      <w:pPr>
        <w:ind w:left="100"/>
        <w:rPr>
          <w:sz w:val="24"/>
          <w:szCs w:val="24"/>
        </w:rPr>
        <w:sectPr w:rsidR="00063504">
          <w:pgSz w:w="11920" w:h="16840"/>
          <w:pgMar w:top="620" w:right="1400" w:bottom="280" w:left="1340" w:header="350" w:footer="0" w:gutter="0"/>
          <w:cols w:space="720"/>
        </w:sectPr>
      </w:pPr>
      <w:r>
        <w:rPr>
          <w:sz w:val="24"/>
          <w:szCs w:val="24"/>
        </w:rPr>
        <w:t>C. Khối lượng ri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ng.             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D. Cả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khối lượng, trọng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lượng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khối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ượng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iên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063504" w:rsidRDefault="00063504">
      <w:pPr>
        <w:spacing w:before="17" w:line="280" w:lineRule="exact"/>
        <w:rPr>
          <w:sz w:val="28"/>
          <w:szCs w:val="28"/>
        </w:rPr>
      </w:pPr>
    </w:p>
    <w:p w:rsidR="00063504" w:rsidRDefault="00462DAC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C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21.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23,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75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không khí nóng 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nhẹ hơn không khí lạn</w:t>
      </w:r>
      <w:r>
        <w:rPr>
          <w:spacing w:val="-3"/>
          <w:sz w:val="24"/>
          <w:szCs w:val="24"/>
        </w:rPr>
        <w:t>h</w:t>
      </w:r>
      <w:r>
        <w:rPr>
          <w:spacing w:val="4"/>
          <w:sz w:val="24"/>
          <w:szCs w:val="24"/>
        </w:rPr>
        <w:t>?</w:t>
      </w:r>
      <w:r>
        <w:rPr>
          <w:sz w:val="24"/>
          <w:szCs w:val="24"/>
        </w:rPr>
        <w:t xml:space="preserve">( </w:t>
      </w:r>
      <w:r>
        <w:rPr>
          <w:spacing w:val="-1"/>
          <w:sz w:val="24"/>
          <w:szCs w:val="24"/>
        </w:rPr>
        <w:t>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bài trọ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lượng ri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ng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trả lời 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hỏi n</w:t>
      </w:r>
      <w:r>
        <w:rPr>
          <w:spacing w:val="2"/>
          <w:sz w:val="24"/>
          <w:szCs w:val="24"/>
        </w:rPr>
        <w:t>à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)</w:t>
      </w:r>
    </w:p>
    <w:p w:rsidR="00063504" w:rsidRDefault="00063504">
      <w:pPr>
        <w:spacing w:before="11" w:line="260" w:lineRule="exact"/>
        <w:rPr>
          <w:sz w:val="26"/>
          <w:szCs w:val="26"/>
        </w:rPr>
        <w:sectPr w:rsidR="00063504">
          <w:pgSz w:w="11920" w:h="16840"/>
          <w:pgMar w:top="620" w:right="1340" w:bottom="280" w:left="1340" w:header="350" w:footer="0" w:gutter="0"/>
          <w:cols w:space="720"/>
        </w:sectPr>
      </w:pPr>
    </w:p>
    <w:p w:rsidR="00063504" w:rsidRDefault="00462DAC">
      <w:pPr>
        <w:spacing w:before="25" w:line="240" w:lineRule="exact"/>
        <w:ind w:right="20"/>
        <w:jc w:val="right"/>
        <w:rPr>
          <w:sz w:val="26"/>
          <w:szCs w:val="26"/>
        </w:rPr>
      </w:pPr>
      <w:r>
        <w:pict>
          <v:group id="_x0000_s1034" style="position:absolute;left:0;text-align:left;margin-left:217.2pt;margin-top:18.25pt;width:10.85pt;height:0;z-index:-251660288;mso-position-horizontal-relative:page" coordorigin="4344,365" coordsize="217,0">
            <v:shape id="_x0000_s1035" style="position:absolute;left:4344;top:365;width:217;height:0" coordorigin="4344,365" coordsize="217,0" path="m4344,365r216,e" filled="f" strokeweight=".17808mm">
              <v:path arrowok="t"/>
            </v:shape>
            <w10:wrap anchorx="page"/>
          </v:group>
        </w:pict>
      </w:r>
      <w:r>
        <w:rPr>
          <w:w w:val="97"/>
          <w:position w:val="-4"/>
          <w:sz w:val="26"/>
          <w:szCs w:val="26"/>
        </w:rPr>
        <w:t>P</w:t>
      </w:r>
    </w:p>
    <w:p w:rsidR="00063504" w:rsidRDefault="00462DAC">
      <w:pPr>
        <w:spacing w:line="160" w:lineRule="exact"/>
        <w:ind w:left="100"/>
        <w:rPr>
          <w:sz w:val="24"/>
          <w:szCs w:val="24"/>
        </w:rPr>
      </w:pPr>
      <w:r>
        <w:rPr>
          <w:position w:val="-1"/>
          <w:sz w:val="24"/>
          <w:szCs w:val="24"/>
        </w:rPr>
        <w:t>Đ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 xml:space="preserve">p 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n: Ta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 xml:space="preserve">ó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ông thứ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: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=</w:t>
      </w:r>
    </w:p>
    <w:p w:rsidR="00063504" w:rsidRDefault="00462DAC">
      <w:pPr>
        <w:spacing w:line="220" w:lineRule="exact"/>
        <w:jc w:val="right"/>
        <w:rPr>
          <w:sz w:val="26"/>
          <w:szCs w:val="26"/>
        </w:rPr>
      </w:pPr>
      <w:r>
        <w:rPr>
          <w:w w:val="97"/>
          <w:position w:val="1"/>
          <w:sz w:val="26"/>
          <w:szCs w:val="26"/>
        </w:rPr>
        <w:t>V</w:t>
      </w:r>
    </w:p>
    <w:p w:rsidR="00063504" w:rsidRDefault="00462DAC">
      <w:pPr>
        <w:spacing w:before="25" w:line="240" w:lineRule="exact"/>
        <w:ind w:left="125" w:right="-39"/>
        <w:jc w:val="center"/>
        <w:rPr>
          <w:sz w:val="26"/>
          <w:szCs w:val="26"/>
        </w:rPr>
      </w:pPr>
      <w:r>
        <w:br w:type="column"/>
      </w:r>
      <w:r>
        <w:rPr>
          <w:w w:val="97"/>
          <w:position w:val="-4"/>
          <w:sz w:val="26"/>
          <w:szCs w:val="26"/>
        </w:rPr>
        <w:t>1</w:t>
      </w:r>
      <w:r>
        <w:rPr>
          <w:spacing w:val="12"/>
          <w:w w:val="97"/>
          <w:position w:val="-4"/>
          <w:sz w:val="26"/>
          <w:szCs w:val="26"/>
        </w:rPr>
        <w:t>0</w:t>
      </w:r>
      <w:r>
        <w:rPr>
          <w:w w:val="97"/>
          <w:position w:val="-4"/>
          <w:sz w:val="26"/>
          <w:szCs w:val="26"/>
        </w:rPr>
        <w:t>m</w:t>
      </w:r>
    </w:p>
    <w:p w:rsidR="00063504" w:rsidRDefault="00462DAC">
      <w:pPr>
        <w:spacing w:line="160" w:lineRule="exact"/>
        <w:rPr>
          <w:sz w:val="24"/>
          <w:szCs w:val="24"/>
        </w:rPr>
      </w:pPr>
      <w:r>
        <w:rPr>
          <w:position w:val="-1"/>
          <w:sz w:val="24"/>
          <w:szCs w:val="24"/>
        </w:rPr>
        <w:t>=</w:t>
      </w:r>
    </w:p>
    <w:p w:rsidR="00063504" w:rsidRDefault="00462DAC">
      <w:pPr>
        <w:spacing w:line="220" w:lineRule="exact"/>
        <w:ind w:left="279" w:right="87"/>
        <w:jc w:val="center"/>
        <w:rPr>
          <w:sz w:val="26"/>
          <w:szCs w:val="26"/>
        </w:rPr>
      </w:pPr>
      <w:r>
        <w:pict>
          <v:group id="_x0000_s1032" style="position:absolute;left:0;text-align:left;margin-left:245.1pt;margin-top:-4.4pt;width:23.5pt;height:0;z-index:-251659264;mso-position-horizontal-relative:page" coordorigin="4902,-88" coordsize="470,0">
            <v:shape id="_x0000_s1033" style="position:absolute;left:4902;top:-88;width:470;height:0" coordorigin="4902,-88" coordsize="470,0" path="m4902,-88r470,e" filled="f" strokeweight=".17808mm">
              <v:path arrowok="t"/>
            </v:shape>
            <w10:wrap anchorx="page"/>
          </v:group>
        </w:pict>
      </w:r>
      <w:r>
        <w:rPr>
          <w:w w:val="97"/>
          <w:position w:val="1"/>
          <w:sz w:val="26"/>
          <w:szCs w:val="26"/>
        </w:rPr>
        <w:t>V</w:t>
      </w:r>
    </w:p>
    <w:p w:rsidR="00063504" w:rsidRDefault="00462DAC">
      <w:pPr>
        <w:spacing w:before="25" w:line="240" w:lineRule="exact"/>
        <w:ind w:left="432"/>
        <w:rPr>
          <w:sz w:val="26"/>
          <w:szCs w:val="26"/>
        </w:rPr>
      </w:pPr>
      <w:r>
        <w:br w:type="column"/>
      </w:r>
      <w:r>
        <w:rPr>
          <w:position w:val="-4"/>
          <w:sz w:val="26"/>
          <w:szCs w:val="26"/>
        </w:rPr>
        <w:t>m</w:t>
      </w:r>
    </w:p>
    <w:p w:rsidR="00063504" w:rsidRDefault="00462DAC">
      <w:pPr>
        <w:spacing w:line="160" w:lineRule="exact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=</w:t>
      </w:r>
      <w:r>
        <w:rPr>
          <w:position w:val="-1"/>
          <w:sz w:val="24"/>
          <w:szCs w:val="24"/>
        </w:rPr>
        <w:t>10</w:t>
      </w:r>
    </w:p>
    <w:p w:rsidR="00063504" w:rsidRDefault="00462DAC">
      <w:pPr>
        <w:spacing w:line="220" w:lineRule="exact"/>
        <w:ind w:left="438"/>
        <w:rPr>
          <w:sz w:val="26"/>
          <w:szCs w:val="26"/>
        </w:rPr>
        <w:sectPr w:rsidR="00063504">
          <w:type w:val="continuous"/>
          <w:pgSz w:w="11920" w:h="16840"/>
          <w:pgMar w:top="620" w:right="1340" w:bottom="280" w:left="1340" w:header="720" w:footer="720" w:gutter="0"/>
          <w:cols w:num="3" w:space="720" w:equalWidth="0">
            <w:col w:w="3203" w:space="181"/>
            <w:col w:w="628" w:space="68"/>
            <w:col w:w="5160"/>
          </w:cols>
        </w:sectPr>
      </w:pPr>
      <w:r>
        <w:pict>
          <v:group id="_x0000_s1030" style="position:absolute;left:0;text-align:left;margin-left:291.8pt;margin-top:-4.4pt;width:11.7pt;height:0;z-index:-251658240;mso-position-horizontal-relative:page" coordorigin="5836,-88" coordsize="234,0">
            <v:shape id="_x0000_s1031" style="position:absolute;left:5836;top:-88;width:234;height:0" coordorigin="5836,-88" coordsize="234,0" path="m5836,-88r234,e" filled="f" strokeweight=".18656mm">
              <v:path arrowok="t"/>
            </v:shape>
            <w10:wrap anchorx="page"/>
          </v:group>
        </w:pict>
      </w:r>
      <w:r>
        <w:rPr>
          <w:position w:val="1"/>
          <w:sz w:val="26"/>
          <w:szCs w:val="26"/>
        </w:rPr>
        <w:t>V</w:t>
      </w:r>
    </w:p>
    <w:p w:rsidR="00063504" w:rsidRDefault="00462DAC">
      <w:pPr>
        <w:spacing w:before="6"/>
        <w:ind w:left="100" w:right="248"/>
        <w:rPr>
          <w:sz w:val="24"/>
          <w:szCs w:val="24"/>
        </w:rPr>
      </w:pPr>
      <w:r>
        <w:rPr>
          <w:sz w:val="24"/>
          <w:szCs w:val="24"/>
        </w:rPr>
        <w:t>Khi nhiệt độ tăng thì khối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lượng m không đổi nh</w:t>
      </w:r>
      <w:r>
        <w:rPr>
          <w:spacing w:val="-2"/>
          <w:sz w:val="24"/>
          <w:szCs w:val="24"/>
        </w:rPr>
        <w:t>ư</w:t>
      </w:r>
      <w:r>
        <w:rPr>
          <w:sz w:val="24"/>
          <w:szCs w:val="24"/>
        </w:rPr>
        <w:t>ng thể tích V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tăng do đó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 giảm. Vì v</w:t>
      </w:r>
      <w:r>
        <w:rPr>
          <w:spacing w:val="1"/>
          <w:sz w:val="24"/>
          <w:szCs w:val="24"/>
        </w:rPr>
        <w:t>ậ</w:t>
      </w:r>
      <w:r>
        <w:rPr>
          <w:sz w:val="24"/>
          <w:szCs w:val="24"/>
        </w:rPr>
        <w:t xml:space="preserve">y trọng lượng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iêng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ông khí nóng nhỏ hơn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rọng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lượng ri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khí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nh. Do đó không khí nóng nhẹ hơn không khí lạnh.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z w:val="24"/>
          <w:szCs w:val="24"/>
        </w:rPr>
        <w:t xml:space="preserve"> 22.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23,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quả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bóng 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bị bẹp, khi nhúng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nóng lại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thể ph</w:t>
      </w:r>
      <w:r>
        <w:rPr>
          <w:spacing w:val="2"/>
          <w:sz w:val="24"/>
          <w:szCs w:val="24"/>
        </w:rPr>
        <w:t>ồ</w:t>
      </w:r>
      <w:r>
        <w:rPr>
          <w:sz w:val="24"/>
          <w:szCs w:val="24"/>
        </w:rPr>
        <w:t>ng lên?</w:t>
      </w:r>
    </w:p>
    <w:p w:rsidR="00063504" w:rsidRDefault="00063504">
      <w:pPr>
        <w:spacing w:before="17" w:line="260" w:lineRule="exact"/>
        <w:rPr>
          <w:sz w:val="26"/>
          <w:szCs w:val="26"/>
        </w:rPr>
      </w:pPr>
    </w:p>
    <w:p w:rsidR="00063504" w:rsidRDefault="00462DAC">
      <w:pPr>
        <w:ind w:left="100" w:right="95"/>
        <w:jc w:val="both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Khi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quả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 bị bẹp nhúng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nóng,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(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kh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r</w:t>
      </w:r>
      <w:r>
        <w:rPr>
          <w:spacing w:val="-1"/>
          <w:sz w:val="24"/>
          <w:szCs w:val="24"/>
        </w:rPr>
        <w:t>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) ở quả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bóng bị nóng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và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nở 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Vì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khí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nở vì 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hiệt nhiều hơn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r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không khí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rong quả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bóng bị nóng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n, nở 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làm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quả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bóng ph</w:t>
      </w:r>
      <w:r>
        <w:rPr>
          <w:spacing w:val="2"/>
          <w:sz w:val="24"/>
          <w:szCs w:val="24"/>
        </w:rPr>
        <w:t>ồ</w:t>
      </w:r>
      <w:r>
        <w:rPr>
          <w:sz w:val="24"/>
          <w:szCs w:val="24"/>
        </w:rPr>
        <w:t>ng lên.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23.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 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23,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328"/>
        <w:jc w:val="both"/>
        <w:rPr>
          <w:sz w:val="24"/>
          <w:szCs w:val="24"/>
        </w:rPr>
      </w:pPr>
      <w:r>
        <w:rPr>
          <w:sz w:val="24"/>
          <w:szCs w:val="24"/>
        </w:rPr>
        <w:t>Có người 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hích quả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bóng 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 bị bẹp, khi được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nhúng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nóng sẽ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phòng lên như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ủ, vì vỏ bóng bàn g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óng nỡ 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phòng lên.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nghĩ 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nghiệm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hứng tỏ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giải th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là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62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Chỉ 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dùi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lổ nhr ở quả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bóng 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 bị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ẹ</w:t>
      </w:r>
      <w:r>
        <w:rPr>
          <w:sz w:val="24"/>
          <w:szCs w:val="24"/>
        </w:rPr>
        <w:t>p rồi nhúng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nước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nóng . Khi đó nhựa làm bóng v</w:t>
      </w:r>
      <w:r>
        <w:rPr>
          <w:spacing w:val="-1"/>
          <w:sz w:val="24"/>
          <w:szCs w:val="24"/>
        </w:rPr>
        <w:t>ẩ</w:t>
      </w:r>
      <w:r>
        <w:rPr>
          <w:sz w:val="24"/>
          <w:szCs w:val="24"/>
        </w:rPr>
        <w:t xml:space="preserve">n nóng lên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hưng bóng không phồng 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đượ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24.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23,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317"/>
        <w:rPr>
          <w:sz w:val="24"/>
          <w:szCs w:val="24"/>
        </w:rPr>
      </w:pPr>
      <w:r>
        <w:pict>
          <v:group id="_x0000_s1026" style="position:absolute;left:0;text-align:left;margin-left:190.15pt;margin-top:43.9pt;width:252.75pt;height:5.8pt;z-index:-251657216;mso-position-horizontal-relative:page" coordorigin="3803,878" coordsize="5055,116">
            <v:shape id="_x0000_s1029" style="position:absolute;left:3810;top:885;width:5040;height:101" coordorigin="3810,885" coordsize="5040,101" path="m3827,885r-9,l3810,893r,9l3810,969r,10l3818,986r9,l8833,986r9,l8850,979r,-10l8850,902r,-9l8842,885r-9,l3827,885xe" filled="f">
              <v:path arrowok="t"/>
            </v:shape>
            <v:shape id="_x0000_s1028" style="position:absolute;left:6233;top:885;width:187;height:101" coordorigin="6233,885" coordsize="187,101" path="m6250,885r-9,l6233,893r,86l6241,986r171,l6420,979r,-86l6412,885r-162,xe" fillcolor="black" stroked="f">
              <v:path arrowok="t"/>
            </v:shape>
            <v:shape id="_x0000_s1027" style="position:absolute;left:6233;top:885;width:187;height:101" coordorigin="6233,885" coordsize="187,101" path="m6250,885r-9,l6233,893r,9l6233,969r,10l6241,986r9,l6403,986r9,l6420,979r,-10l6420,902r,-9l6412,885r-9,l6250,885xe" filled="f">
              <v:path arrowok="t"/>
            </v:shape>
            <w10:wrap anchorx="page"/>
          </v:group>
        </w:pic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ông th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nhỏ 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nằm 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ng, đả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 kín hai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út hết không khí,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giọt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n</w:t>
      </w:r>
      <w:r>
        <w:rPr>
          <w:spacing w:val="1"/>
          <w:sz w:val="24"/>
          <w:szCs w:val="24"/>
        </w:rPr>
        <w:t>ằ</w:t>
      </w:r>
      <w:r>
        <w:rPr>
          <w:sz w:val="24"/>
          <w:szCs w:val="24"/>
        </w:rPr>
        <w:t xml:space="preserve">m ở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 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ữ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 đốt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nóng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ống </w:t>
      </w:r>
      <w:r>
        <w:rPr>
          <w:sz w:val="24"/>
          <w:szCs w:val="24"/>
        </w:rPr>
        <w:t>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2"/>
          <w:sz w:val="24"/>
          <w:szCs w:val="24"/>
        </w:rPr>
        <w:t>ọ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dịch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không?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sao?</w:t>
      </w:r>
    </w:p>
    <w:p w:rsidR="00063504" w:rsidRDefault="00063504">
      <w:pPr>
        <w:spacing w:before="10" w:line="140" w:lineRule="exact"/>
        <w:rPr>
          <w:sz w:val="14"/>
          <w:szCs w:val="14"/>
        </w:rPr>
      </w:pPr>
    </w:p>
    <w:p w:rsidR="00063504" w:rsidRDefault="00063504">
      <w:pPr>
        <w:spacing w:line="200" w:lineRule="exact"/>
      </w:pPr>
    </w:p>
    <w:p w:rsidR="00063504" w:rsidRDefault="00063504">
      <w:pPr>
        <w:spacing w:line="200" w:lineRule="exact"/>
      </w:pPr>
    </w:p>
    <w:p w:rsidR="00063504" w:rsidRDefault="00462DAC">
      <w:pPr>
        <w:ind w:left="100" w:right="111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u đốt nóng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ột đầu ống thì 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ọt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dịch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>n. T</w:t>
      </w:r>
      <w:r>
        <w:rPr>
          <w:spacing w:val="4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trong ống không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không khí nhưng lại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hơi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n. Hơi th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ơt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 đầu bị hơ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nóng nở 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giọt th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dịch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phía 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kia.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25.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23,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khi rót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khỏi ph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ồi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nút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n</w:t>
      </w:r>
      <w:r>
        <w:rPr>
          <w:spacing w:val="3"/>
          <w:sz w:val="24"/>
          <w:szCs w:val="24"/>
        </w:rPr>
        <w:t>g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nút 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bị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?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thế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 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ng n</w:t>
      </w:r>
      <w:r>
        <w:rPr>
          <w:spacing w:val="1"/>
          <w:sz w:val="24"/>
          <w:szCs w:val="24"/>
        </w:rPr>
        <w:t>à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063504" w:rsidRDefault="00063504">
      <w:pPr>
        <w:spacing w:before="17" w:line="260" w:lineRule="exact"/>
        <w:rPr>
          <w:sz w:val="26"/>
          <w:szCs w:val="26"/>
        </w:rPr>
      </w:pPr>
    </w:p>
    <w:p w:rsidR="00063504" w:rsidRDefault="00462DAC">
      <w:pPr>
        <w:ind w:left="100" w:right="303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n: Khi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ót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ó</w:t>
      </w:r>
      <w:r>
        <w:rPr>
          <w:sz w:val="24"/>
          <w:szCs w:val="24"/>
        </w:rPr>
        <w:t>ng ra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lượng 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z w:val="24"/>
          <w:szCs w:val="24"/>
        </w:rPr>
        <w:t xml:space="preserve"> khí ở ngo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p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ích. </w:t>
      </w:r>
      <w:r>
        <w:rPr>
          <w:spacing w:val="-1"/>
          <w:sz w:val="24"/>
          <w:szCs w:val="24"/>
        </w:rPr>
        <w:t>Nế</w:t>
      </w:r>
      <w:r>
        <w:rPr>
          <w:sz w:val="24"/>
          <w:szCs w:val="24"/>
        </w:rPr>
        <w:t>u đ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nút ng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lượng khí n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sẽ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bị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trong phí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làm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nóng lên, nở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thể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bật nút phích.</w:t>
      </w:r>
    </w:p>
    <w:p w:rsidR="00063504" w:rsidRDefault="00462DAC">
      <w:pPr>
        <w:ind w:left="100" w:right="188"/>
        <w:rPr>
          <w:sz w:val="24"/>
          <w:szCs w:val="24"/>
        </w:rPr>
      </w:pP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nh hiện tượng </w:t>
      </w:r>
      <w:r>
        <w:rPr>
          <w:spacing w:val="2"/>
          <w:sz w:val="24"/>
          <w:szCs w:val="24"/>
        </w:rPr>
        <w:t>n</w:t>
      </w:r>
      <w:r>
        <w:rPr>
          <w:spacing w:val="4"/>
          <w:sz w:val="24"/>
          <w:szCs w:val="24"/>
        </w:rPr>
        <w:t>à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k</w:t>
      </w:r>
      <w:r>
        <w:rPr>
          <w:sz w:val="24"/>
          <w:szCs w:val="24"/>
        </w:rPr>
        <w:t>hông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đ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nút ng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mà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hờ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lượng khí tr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n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phích nóng lên, nở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thoát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ột phần mới đóng nút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26.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23,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189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sao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ót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nóng </w:t>
      </w:r>
      <w:r>
        <w:rPr>
          <w:spacing w:val="2"/>
          <w:sz w:val="24"/>
          <w:szCs w:val="24"/>
        </w:rPr>
        <w:t>v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d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thì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ố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vỡ hơn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ót nư</w:t>
      </w:r>
      <w:r>
        <w:rPr>
          <w:spacing w:val="4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óng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ỷ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mỏn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136"/>
        <w:rPr>
          <w:sz w:val="24"/>
          <w:szCs w:val="24"/>
        </w:rPr>
        <w:sectPr w:rsidR="00063504">
          <w:type w:val="continuous"/>
          <w:pgSz w:w="11920" w:h="16840"/>
          <w:pgMar w:top="620" w:right="1340" w:bottom="280" w:left="1340" w:header="720" w:footer="720" w:gutter="0"/>
          <w:cols w:space="720"/>
        </w:sect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n: Khi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ót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ó</w:t>
      </w:r>
      <w:r>
        <w:rPr>
          <w:sz w:val="24"/>
          <w:szCs w:val="24"/>
        </w:rPr>
        <w:t>ng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5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</w:t>
      </w:r>
      <w:r>
        <w:rPr>
          <w:sz w:val="24"/>
          <w:szCs w:val="24"/>
        </w:rPr>
        <w:t xml:space="preserve"> d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lớp 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b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 xúc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với 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 nóng lên 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 xml:space="preserve">n nở, trong khi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ớp thuỷ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b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ngo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hưa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kịp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nóng lên và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a d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n nở. 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quả là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lớp 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b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ngo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hịu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dụng từ trong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bị vỡ. Với cốc</w:t>
      </w:r>
    </w:p>
    <w:p w:rsidR="00063504" w:rsidRDefault="00063504">
      <w:pPr>
        <w:spacing w:before="17" w:line="280" w:lineRule="exact"/>
        <w:rPr>
          <w:sz w:val="28"/>
          <w:szCs w:val="28"/>
        </w:rPr>
      </w:pPr>
    </w:p>
    <w:p w:rsidR="00063504" w:rsidRDefault="00462DAC">
      <w:pPr>
        <w:spacing w:before="29"/>
        <w:ind w:left="100" w:right="286"/>
        <w:rPr>
          <w:sz w:val="24"/>
          <w:szCs w:val="24"/>
        </w:rPr>
      </w:pPr>
      <w:r>
        <w:rPr>
          <w:sz w:val="24"/>
          <w:szCs w:val="24"/>
        </w:rPr>
        <w:t xml:space="preserve">mỏng,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hì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ớp 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b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trong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ng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nóng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n nở đồng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ời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không bị vỡ.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926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27.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24,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Đồng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thép nở vì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như 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Đồng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p nở vì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khác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u. Đồ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nở vì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hơn thép.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28.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24,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Khi bị hơ nóng, b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 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luôn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uôn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ong về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phía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đồng 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thanh th</w:t>
      </w:r>
      <w:r>
        <w:rPr>
          <w:spacing w:val="1"/>
          <w:sz w:val="24"/>
          <w:szCs w:val="24"/>
        </w:rPr>
        <w:t>é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</w:t>
      </w:r>
      <w:r>
        <w:rPr>
          <w:spacing w:val="-3"/>
          <w:sz w:val="24"/>
          <w:szCs w:val="24"/>
        </w:rPr>
        <w:t>o</w:t>
      </w:r>
      <w:r>
        <w:rPr>
          <w:sz w:val="24"/>
          <w:szCs w:val="24"/>
        </w:rPr>
        <w:t>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13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Khi bị hơ nóng,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 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 xml:space="preserve">p luôn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uôn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phía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đồng. Đồ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giản nở vì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</w:t>
      </w:r>
      <w:r>
        <w:rPr>
          <w:sz w:val="24"/>
          <w:szCs w:val="24"/>
        </w:rPr>
        <w:t>nhiều hơn th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p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thanh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đồng d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hơn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thanh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ồng n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m ph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ngo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vòng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ung.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29.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24,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429"/>
        <w:rPr>
          <w:sz w:val="24"/>
          <w:szCs w:val="24"/>
        </w:rPr>
      </w:pP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 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p 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thẳng, n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 xml:space="preserve">u làm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nó lạnh đi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hì nó có bị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ong không?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thì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ong về phía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thép h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 đồn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</w:t>
      </w:r>
      <w:r>
        <w:rPr>
          <w:spacing w:val="-3"/>
          <w:sz w:val="24"/>
          <w:szCs w:val="24"/>
        </w:rPr>
        <w:t>o</w:t>
      </w:r>
      <w:r>
        <w:rPr>
          <w:sz w:val="24"/>
          <w:szCs w:val="24"/>
        </w:rPr>
        <w:t>?</w:t>
      </w:r>
    </w:p>
    <w:p w:rsidR="00063504" w:rsidRDefault="00063504">
      <w:pPr>
        <w:spacing w:before="15" w:line="260" w:lineRule="exact"/>
        <w:rPr>
          <w:sz w:val="26"/>
          <w:szCs w:val="26"/>
        </w:rPr>
      </w:pPr>
    </w:p>
    <w:p w:rsidR="00063504" w:rsidRDefault="00462DAC">
      <w:pPr>
        <w:ind w:left="100" w:right="232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u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cho nó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lạnh đi 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nó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bị cong và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ong về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phía 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nh thép. </w:t>
      </w:r>
      <w:r>
        <w:rPr>
          <w:spacing w:val="-1"/>
          <w:sz w:val="24"/>
          <w:szCs w:val="24"/>
        </w:rPr>
        <w:t>Đ</w:t>
      </w:r>
      <w:r>
        <w:rPr>
          <w:sz w:val="24"/>
          <w:szCs w:val="24"/>
        </w:rPr>
        <w:t xml:space="preserve">ồng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 lại vì nhiệt nhiều hơn thép, n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thanh đồng ng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n hơn, thanh th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p d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hơn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thép n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m ph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a ngo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vòng cung.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926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30.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tuần </w:t>
      </w:r>
      <w:r>
        <w:rPr>
          <w:sz w:val="24"/>
          <w:szCs w:val="24"/>
        </w:rPr>
        <w:t>24,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 xml:space="preserve">u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o, 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và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ứng dụng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 xml:space="preserve">ng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p?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tạo: B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 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p đư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cấ</w:t>
      </w:r>
      <w:r>
        <w:rPr>
          <w:sz w:val="24"/>
          <w:szCs w:val="24"/>
        </w:rPr>
        <w:t>u tạo bởi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k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có 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u.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Tính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 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p k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 bị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đốt nóng hoặc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làm lạnh 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ong lại .</w:t>
      </w:r>
    </w:p>
    <w:p w:rsidR="00063504" w:rsidRDefault="00462DAC">
      <w:pPr>
        <w:ind w:left="100" w:right="236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Ứ</w:t>
      </w:r>
      <w:r>
        <w:rPr>
          <w:sz w:val="24"/>
          <w:szCs w:val="24"/>
        </w:rPr>
        <w:t>ng dụng: Do b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 k</w:t>
      </w:r>
      <w:r>
        <w:rPr>
          <w:spacing w:val="1"/>
          <w:sz w:val="24"/>
          <w:szCs w:val="24"/>
        </w:rPr>
        <w:t>é</w:t>
      </w:r>
      <w:r>
        <w:rPr>
          <w:sz w:val="24"/>
          <w:szCs w:val="24"/>
        </w:rPr>
        <w:t xml:space="preserve">p </w:t>
      </w:r>
      <w:r>
        <w:rPr>
          <w:sz w:val="24"/>
          <w:szCs w:val="24"/>
        </w:rPr>
        <w:t>khi bị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đốt nóng hoặc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làm lạnh 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ong lại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người ta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ứng dụng 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vi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2"/>
          <w:sz w:val="24"/>
          <w:szCs w:val="24"/>
        </w:rPr>
        <w:t>ó</w:t>
      </w:r>
      <w:r>
        <w:rPr>
          <w:sz w:val="24"/>
          <w:szCs w:val="24"/>
        </w:rPr>
        <w:t>ng ng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 động m</w:t>
      </w:r>
      <w:r>
        <w:rPr>
          <w:spacing w:val="-1"/>
          <w:sz w:val="24"/>
          <w:szCs w:val="24"/>
        </w:rPr>
        <w:t>ạc</w:t>
      </w:r>
      <w:r>
        <w:rPr>
          <w:sz w:val="24"/>
          <w:szCs w:val="24"/>
        </w:rPr>
        <w:t>h đi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n.</w:t>
      </w:r>
    </w:p>
    <w:p w:rsidR="00063504" w:rsidRDefault="00063504">
      <w:pPr>
        <w:spacing w:before="15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31.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24,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sao ở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hổ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 nối hai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thanh </w:t>
      </w:r>
      <w:r>
        <w:rPr>
          <w:spacing w:val="-1"/>
          <w:sz w:val="24"/>
          <w:szCs w:val="24"/>
        </w:rPr>
        <w:t>r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lửa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lại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ng hở?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52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Người ta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k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hở như v</w:t>
      </w:r>
      <w:r>
        <w:rPr>
          <w:spacing w:val="3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khi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rời nóng, đường </w:t>
      </w:r>
      <w:r>
        <w:rPr>
          <w:spacing w:val="-1"/>
          <w:sz w:val="24"/>
          <w:szCs w:val="24"/>
        </w:rPr>
        <w:t>r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nở d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 đó 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 không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hở , sự nở vì nhiệt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đường </w:t>
      </w:r>
      <w:r>
        <w:rPr>
          <w:spacing w:val="1"/>
          <w:sz w:val="24"/>
          <w:szCs w:val="24"/>
        </w:rPr>
        <w:t>r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sẽ bị ng</w:t>
      </w:r>
      <w:r>
        <w:rPr>
          <w:spacing w:val="1"/>
          <w:sz w:val="24"/>
          <w:szCs w:val="24"/>
        </w:rPr>
        <w:t>ă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cả</w:t>
      </w:r>
      <w:r>
        <w:rPr>
          <w:sz w:val="24"/>
          <w:szCs w:val="24"/>
        </w:rPr>
        <w:t>n g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lớn làm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ong đường </w:t>
      </w:r>
      <w:r>
        <w:rPr>
          <w:spacing w:val="-1"/>
          <w:sz w:val="24"/>
          <w:szCs w:val="24"/>
        </w:rPr>
        <w:t>r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32.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24,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383"/>
        <w:rPr>
          <w:sz w:val="24"/>
          <w:szCs w:val="24"/>
        </w:rPr>
      </w:pPr>
      <w:r>
        <w:rPr>
          <w:sz w:val="24"/>
          <w:szCs w:val="24"/>
        </w:rPr>
        <w:t>Ở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đầu </w:t>
      </w:r>
      <w:r>
        <w:rPr>
          <w:sz w:val="24"/>
          <w:szCs w:val="24"/>
        </w:rPr>
        <w:t xml:space="preserve">gối đở một số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u thép ng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ời ta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tạo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như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u: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ột đầu gối đở đặt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 định còn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gối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 lăn. </w:t>
      </w:r>
      <w:r>
        <w:rPr>
          <w:spacing w:val="-1"/>
          <w:sz w:val="24"/>
          <w:szCs w:val="24"/>
        </w:rPr>
        <w:t>Tạ</w:t>
      </w:r>
      <w:r>
        <w:rPr>
          <w:sz w:val="24"/>
          <w:szCs w:val="24"/>
        </w:rPr>
        <w:t>i sao một gối đở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đặt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on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339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Một 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được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ặ</w:t>
      </w:r>
      <w:r>
        <w:rPr>
          <w:sz w:val="24"/>
          <w:szCs w:val="24"/>
        </w:rPr>
        <w:t>t gối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on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n, tào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điều ki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d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khi nóng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mà không bị </w:t>
      </w:r>
      <w:r>
        <w:rPr>
          <w:sz w:val="24"/>
          <w:szCs w:val="24"/>
        </w:rPr>
        <w:t xml:space="preserve">ngăn </w:t>
      </w:r>
      <w:r>
        <w:rPr>
          <w:spacing w:val="-1"/>
          <w:sz w:val="24"/>
          <w:szCs w:val="24"/>
        </w:rPr>
        <w:t>cả</w:t>
      </w:r>
      <w:r>
        <w:rPr>
          <w:sz w:val="24"/>
          <w:szCs w:val="24"/>
        </w:rPr>
        <w:t>n.</w:t>
      </w:r>
    </w:p>
    <w:p w:rsidR="00063504" w:rsidRDefault="00063504">
      <w:pPr>
        <w:spacing w:before="15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33.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25,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u tạo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nhiệt kế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điểm gì 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tạo như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4"/>
          <w:sz w:val="24"/>
          <w:szCs w:val="24"/>
        </w:rPr>
        <w:t>ậ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dụng gì 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61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ống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ở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nhiệt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kế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ột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hỗ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thắt.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Chỗ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thắt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dụng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 xml:space="preserve">n không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tụt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xuống khi đưa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nhiệt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kế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khỏi cơ thể.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34.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25,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số lo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kế mà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m 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ữ</w:t>
      </w:r>
      <w:r>
        <w:rPr>
          <w:sz w:val="24"/>
          <w:szCs w:val="24"/>
        </w:rPr>
        <w:t>ng nhiệt 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đó thường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dùng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đo gì?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596"/>
        <w:rPr>
          <w:sz w:val="24"/>
          <w:szCs w:val="24"/>
        </w:rPr>
        <w:sectPr w:rsidR="00063504">
          <w:pgSz w:w="11920" w:h="16840"/>
          <w:pgMar w:top="620" w:right="1340" w:bottom="280" w:left="1340" w:header="350" w:footer="0" w:gutter="0"/>
          <w:cols w:space="720"/>
        </w:sect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kế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ù</w:t>
      </w:r>
      <w:r>
        <w:rPr>
          <w:sz w:val="24"/>
          <w:szCs w:val="24"/>
        </w:rPr>
        <w:t>ng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đo nhiệt</w:t>
      </w:r>
      <w:r>
        <w:rPr>
          <w:sz w:val="24"/>
          <w:szCs w:val="24"/>
        </w:rPr>
        <w:t xml:space="preserve">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ơ th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kế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ượ</w:t>
      </w:r>
      <w:r>
        <w:rPr>
          <w:spacing w:val="1"/>
          <w:sz w:val="24"/>
          <w:szCs w:val="24"/>
        </w:rPr>
        <w:t>u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dùng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o nhiệt độ khí q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kế th</w:t>
      </w:r>
      <w:r>
        <w:rPr>
          <w:spacing w:val="5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n dùng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đo nhiệt độ trong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nghiệm.</w:t>
      </w:r>
    </w:p>
    <w:p w:rsidR="00063504" w:rsidRDefault="00063504">
      <w:pPr>
        <w:spacing w:before="17" w:line="280" w:lineRule="exact"/>
        <w:rPr>
          <w:sz w:val="28"/>
          <w:szCs w:val="28"/>
        </w:rPr>
      </w:pPr>
    </w:p>
    <w:p w:rsidR="00063504" w:rsidRDefault="00462DAC">
      <w:pPr>
        <w:spacing w:before="29"/>
        <w:ind w:left="220" w:right="2932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35.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25,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220" w:right="198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ong nhiệt giai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, nhiệt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tan là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nhiêu, </w:t>
      </w:r>
      <w:r>
        <w:rPr>
          <w:sz w:val="24"/>
          <w:szCs w:val="24"/>
        </w:rPr>
        <w:t>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hơi nước 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sôi là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nhiêu?</w:t>
      </w:r>
    </w:p>
    <w:p w:rsidR="00063504" w:rsidRDefault="00063504">
      <w:pPr>
        <w:spacing w:before="20" w:line="260" w:lineRule="exact"/>
        <w:rPr>
          <w:sz w:val="26"/>
          <w:szCs w:val="26"/>
        </w:rPr>
      </w:pPr>
    </w:p>
    <w:p w:rsidR="00063504" w:rsidRDefault="00462DAC">
      <w:pPr>
        <w:spacing w:line="260" w:lineRule="exact"/>
        <w:ind w:left="220" w:right="467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n:Trong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i,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độ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tan là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3"/>
          <w:sz w:val="24"/>
          <w:szCs w:val="24"/>
        </w:rPr>
        <w:t>2</w:t>
      </w:r>
      <w:r>
        <w:rPr>
          <w:spacing w:val="1"/>
          <w:position w:val="11"/>
          <w:sz w:val="16"/>
          <w:szCs w:val="16"/>
        </w:rPr>
        <w:t>0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 xml:space="preserve">, nhiệt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hơi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sôi là 212</w:t>
      </w:r>
      <w:r>
        <w:rPr>
          <w:spacing w:val="1"/>
          <w:position w:val="11"/>
          <w:sz w:val="16"/>
          <w:szCs w:val="16"/>
        </w:rPr>
        <w:t>0</w:t>
      </w:r>
      <w:r>
        <w:rPr>
          <w:spacing w:val="1"/>
          <w:sz w:val="24"/>
          <w:szCs w:val="24"/>
        </w:rPr>
        <w:t>F.</w:t>
      </w:r>
    </w:p>
    <w:p w:rsidR="00063504" w:rsidRDefault="00063504">
      <w:pPr>
        <w:spacing w:before="13" w:line="260" w:lineRule="exact"/>
        <w:rPr>
          <w:sz w:val="26"/>
          <w:szCs w:val="26"/>
        </w:rPr>
      </w:pPr>
    </w:p>
    <w:p w:rsidR="00063504" w:rsidRDefault="00462DAC">
      <w:pPr>
        <w:ind w:left="220" w:right="2932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36.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25,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220" w:right="263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 nhiệt giai X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nxiu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nhiệt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tan là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nhiêu,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hơi nước 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sôi là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nhiêu?</w:t>
      </w:r>
    </w:p>
    <w:p w:rsidR="00063504" w:rsidRDefault="00063504">
      <w:pPr>
        <w:spacing w:before="19" w:line="260" w:lineRule="exact"/>
        <w:rPr>
          <w:sz w:val="26"/>
          <w:szCs w:val="26"/>
        </w:rPr>
      </w:pPr>
    </w:p>
    <w:p w:rsidR="00063504" w:rsidRDefault="00462DAC">
      <w:pPr>
        <w:spacing w:line="260" w:lineRule="exact"/>
        <w:ind w:left="220" w:right="568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Trong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nxiu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, nhiệt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tan là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0</w:t>
      </w:r>
      <w:r>
        <w:rPr>
          <w:spacing w:val="1"/>
          <w:position w:val="11"/>
          <w:sz w:val="16"/>
          <w:szCs w:val="16"/>
        </w:rPr>
        <w:t>0</w:t>
      </w:r>
      <w:r>
        <w:rPr>
          <w:sz w:val="24"/>
          <w:szCs w:val="24"/>
        </w:rPr>
        <w:t xml:space="preserve">C, nhiệt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hơi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sôi là 100</w:t>
      </w:r>
      <w:r>
        <w:rPr>
          <w:spacing w:val="1"/>
          <w:position w:val="11"/>
          <w:sz w:val="16"/>
          <w:szCs w:val="16"/>
        </w:rPr>
        <w:t>0</w:t>
      </w:r>
      <w:r>
        <w:rPr>
          <w:spacing w:val="1"/>
          <w:sz w:val="24"/>
          <w:szCs w:val="24"/>
        </w:rPr>
        <w:t>C.</w:t>
      </w:r>
    </w:p>
    <w:p w:rsidR="00063504" w:rsidRDefault="00063504">
      <w:pPr>
        <w:spacing w:before="13" w:line="260" w:lineRule="exact"/>
        <w:rPr>
          <w:sz w:val="26"/>
          <w:szCs w:val="26"/>
        </w:rPr>
      </w:pPr>
    </w:p>
    <w:p w:rsidR="00063504" w:rsidRDefault="00462DAC">
      <w:pPr>
        <w:spacing w:line="260" w:lineRule="exact"/>
        <w:ind w:left="220" w:right="2771"/>
        <w:jc w:val="both"/>
        <w:rPr>
          <w:sz w:val="24"/>
          <w:szCs w:val="24"/>
        </w:rPr>
      </w:pP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â</w:t>
      </w:r>
      <w:r>
        <w:rPr>
          <w:position w:val="-1"/>
          <w:sz w:val="24"/>
          <w:szCs w:val="24"/>
        </w:rPr>
        <w:t>u 37. (</w:t>
      </w:r>
      <w:r>
        <w:rPr>
          <w:spacing w:val="-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hông hiểu, ki</w:t>
      </w:r>
      <w:r>
        <w:rPr>
          <w:spacing w:val="1"/>
          <w:position w:val="-1"/>
          <w:sz w:val="24"/>
          <w:szCs w:val="24"/>
        </w:rPr>
        <w:t>ế</w:t>
      </w:r>
      <w:r>
        <w:rPr>
          <w:position w:val="-1"/>
          <w:sz w:val="24"/>
          <w:szCs w:val="24"/>
        </w:rPr>
        <w:t>n thức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</w:t>
      </w:r>
      <w:r>
        <w:rPr>
          <w:spacing w:val="-1"/>
          <w:position w:val="-1"/>
          <w:sz w:val="24"/>
          <w:szCs w:val="24"/>
        </w:rPr>
        <w:t>ế</w:t>
      </w:r>
      <w:r>
        <w:rPr>
          <w:position w:val="-1"/>
          <w:sz w:val="24"/>
          <w:szCs w:val="24"/>
        </w:rPr>
        <w:t xml:space="preserve">n tuần 25, thời </w:t>
      </w:r>
      <w:r>
        <w:rPr>
          <w:position w:val="-1"/>
          <w:sz w:val="24"/>
          <w:szCs w:val="24"/>
        </w:rPr>
        <w:t>gian l</w:t>
      </w:r>
      <w:r>
        <w:rPr>
          <w:spacing w:val="-1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>m 2 phú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)</w:t>
      </w:r>
    </w:p>
    <w:p w:rsidR="00063504" w:rsidRDefault="00462DAC">
      <w:pPr>
        <w:spacing w:line="280" w:lineRule="exact"/>
        <w:ind w:left="220" w:right="933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ng nhiệt độ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nhiệt kế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tế 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không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nhiệt độ dưới 3</w:t>
      </w:r>
      <w:r>
        <w:rPr>
          <w:spacing w:val="2"/>
          <w:sz w:val="24"/>
          <w:szCs w:val="24"/>
        </w:rPr>
        <w:t>5</w:t>
      </w:r>
      <w:r>
        <w:rPr>
          <w:spacing w:val="1"/>
          <w:position w:val="11"/>
          <w:sz w:val="16"/>
          <w:szCs w:val="16"/>
        </w:rPr>
        <w:t>0</w:t>
      </w:r>
      <w:r>
        <w:rPr>
          <w:sz w:val="24"/>
          <w:szCs w:val="24"/>
        </w:rPr>
        <w:t>C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42</w:t>
      </w:r>
      <w:r>
        <w:rPr>
          <w:spacing w:val="1"/>
          <w:position w:val="11"/>
          <w:sz w:val="16"/>
          <w:szCs w:val="16"/>
        </w:rPr>
        <w:t>0</w:t>
      </w:r>
      <w:r>
        <w:rPr>
          <w:spacing w:val="1"/>
          <w:sz w:val="24"/>
          <w:szCs w:val="24"/>
        </w:rPr>
        <w:t>C.</w:t>
      </w:r>
    </w:p>
    <w:p w:rsidR="00063504" w:rsidRDefault="00462DAC">
      <w:pPr>
        <w:spacing w:before="2" w:line="540" w:lineRule="atLeast"/>
        <w:ind w:left="220" w:right="2587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n: Vì nhiệt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ơ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người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hỉ vào kho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ng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ừ 3</w:t>
      </w:r>
      <w:r>
        <w:rPr>
          <w:spacing w:val="1"/>
          <w:sz w:val="24"/>
          <w:szCs w:val="24"/>
        </w:rPr>
        <w:t>5</w:t>
      </w:r>
      <w:r>
        <w:rPr>
          <w:spacing w:val="1"/>
          <w:position w:val="11"/>
          <w:sz w:val="16"/>
          <w:szCs w:val="16"/>
        </w:rPr>
        <w:t>0</w:t>
      </w:r>
      <w:r>
        <w:rPr>
          <w:sz w:val="24"/>
          <w:szCs w:val="24"/>
        </w:rPr>
        <w:t>C 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42</w:t>
      </w:r>
      <w:r>
        <w:rPr>
          <w:spacing w:val="1"/>
          <w:position w:val="11"/>
          <w:sz w:val="16"/>
          <w:szCs w:val="16"/>
        </w:rPr>
        <w:t>0</w:t>
      </w:r>
      <w:r>
        <w:rPr>
          <w:spacing w:val="1"/>
          <w:sz w:val="24"/>
          <w:szCs w:val="24"/>
        </w:rPr>
        <w:t xml:space="preserve">C.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38.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Thông hi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u, ki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n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25,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220" w:right="67"/>
        <w:rPr>
          <w:sz w:val="24"/>
          <w:szCs w:val="24"/>
        </w:rPr>
      </w:pPr>
      <w:r>
        <w:rPr>
          <w:sz w:val="24"/>
          <w:szCs w:val="24"/>
        </w:rPr>
        <w:t>Khi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nhiệt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kế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ợu)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nóng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lên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thì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(ho</w:t>
      </w:r>
      <w:r>
        <w:rPr>
          <w:spacing w:val="-2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ợu)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nóng lên. T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i sao th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(h</w:t>
      </w:r>
      <w:r>
        <w:rPr>
          <w:spacing w:val="-1"/>
          <w:sz w:val="24"/>
          <w:szCs w:val="24"/>
        </w:rPr>
        <w:t>oặ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ợu)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lên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 ống 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220" w:right="3879"/>
        <w:jc w:val="both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Do th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nở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vì n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iệt nhiều hơn th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220" w:right="2765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39.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Thông hi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u, ki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n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25,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z w:val="24"/>
          <w:szCs w:val="24"/>
        </w:rPr>
        <w:t>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kế ho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động dựa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hiện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220" w:right="1637"/>
        <w:jc w:val="both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Nhiệt 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đ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ng dựa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hiện tượng g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n nở vì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của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220" w:right="2930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40.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25, thời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220" w:right="66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nhiệt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ùng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hứa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lượng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như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nhưng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ố</w:t>
      </w:r>
      <w:r>
        <w:rPr>
          <w:sz w:val="24"/>
          <w:szCs w:val="24"/>
        </w:rPr>
        <w:t>ng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diện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u.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Khi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nhiệt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kế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hơi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sôi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thì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ực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trong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ống có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như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không?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</w:t>
      </w:r>
      <w:r>
        <w:rPr>
          <w:spacing w:val="-3"/>
          <w:sz w:val="24"/>
          <w:szCs w:val="24"/>
        </w:rPr>
        <w:t>o</w:t>
      </w:r>
      <w:r>
        <w:rPr>
          <w:sz w:val="24"/>
          <w:szCs w:val="24"/>
        </w:rPr>
        <w:t>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220" w:right="65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Không.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Vì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thể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ích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trong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nhiệt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kế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tăng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lên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như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u,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trong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ống 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nhỏ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sẽ </w:t>
      </w:r>
      <w:r>
        <w:rPr>
          <w:spacing w:val="-1"/>
          <w:sz w:val="24"/>
          <w:szCs w:val="24"/>
        </w:rPr>
        <w:t>dâ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hơn.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220" w:right="2932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41.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25, thời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220" w:right="576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 thực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tế sử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dụng, ta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nhiệt 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n, nhi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 xml:space="preserve">t kế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ượu nh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không th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nhiệt 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vì:</w:t>
      </w:r>
    </w:p>
    <w:p w:rsidR="00063504" w:rsidRDefault="00462DAC">
      <w:pPr>
        <w:ind w:left="220" w:right="5637"/>
        <w:jc w:val="both"/>
        <w:rPr>
          <w:sz w:val="24"/>
          <w:szCs w:val="24"/>
        </w:rPr>
      </w:pPr>
      <w:r>
        <w:rPr>
          <w:sz w:val="24"/>
          <w:szCs w:val="24"/>
        </w:rPr>
        <w:t>A-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n vì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không 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u.</w:t>
      </w:r>
    </w:p>
    <w:p w:rsidR="00063504" w:rsidRDefault="00462DAC">
      <w:pPr>
        <w:ind w:left="220" w:right="4607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Dùng 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không thể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đo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nhiệt độ 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m.</w:t>
      </w:r>
    </w:p>
    <w:p w:rsidR="00063504" w:rsidRDefault="00462DAC">
      <w:pPr>
        <w:ind w:left="220" w:right="2111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 kho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ng nhiệt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ộ thường đo, 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ợu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thuỷ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n.</w:t>
      </w:r>
    </w:p>
    <w:p w:rsidR="00063504" w:rsidRDefault="00462DAC">
      <w:pPr>
        <w:spacing w:line="480" w:lineRule="auto"/>
        <w:ind w:left="100" w:right="6709" w:firstLine="120"/>
        <w:rPr>
          <w:sz w:val="24"/>
          <w:szCs w:val="24"/>
        </w:rPr>
      </w:pPr>
      <w:r>
        <w:rPr>
          <w:sz w:val="24"/>
          <w:szCs w:val="24"/>
        </w:rPr>
        <w:t>D-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A, B, 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đúng.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D</w:t>
      </w:r>
    </w:p>
    <w:p w:rsidR="00063504" w:rsidRDefault="00462DAC">
      <w:pPr>
        <w:spacing w:before="10"/>
        <w:ind w:left="60" w:right="2724"/>
        <w:jc w:val="center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42.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28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29,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 phút)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ự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 xml:space="preserve">n từ thể </w:t>
      </w:r>
      <w:r>
        <w:rPr>
          <w:spacing w:val="-1"/>
          <w:sz w:val="24"/>
          <w:szCs w:val="24"/>
        </w:rPr>
        <w:t>rắ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thể lỏng gọi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063504" w:rsidRDefault="00462DAC">
      <w:pPr>
        <w:spacing w:line="480" w:lineRule="auto"/>
        <w:ind w:left="100" w:right="1464" w:firstLine="120"/>
        <w:rPr>
          <w:sz w:val="24"/>
          <w:szCs w:val="24"/>
        </w:rPr>
      </w:pPr>
      <w:r>
        <w:rPr>
          <w:sz w:val="24"/>
          <w:szCs w:val="24"/>
        </w:rPr>
        <w:t>A. Sự đông 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.        B.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 ng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ng tụ.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ự nóng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            D. Sự b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ơi .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C</w:t>
      </w:r>
    </w:p>
    <w:p w:rsidR="00063504" w:rsidRDefault="00462DAC">
      <w:pPr>
        <w:spacing w:before="10"/>
        <w:ind w:left="62" w:right="2720"/>
        <w:jc w:val="center"/>
        <w:rPr>
          <w:sz w:val="24"/>
          <w:szCs w:val="24"/>
        </w:rPr>
        <w:sectPr w:rsidR="00063504">
          <w:pgSz w:w="11920" w:h="16840"/>
          <w:pgMar w:top="620" w:right="1340" w:bottom="280" w:left="1220" w:header="350" w:footer="0" w:gutter="0"/>
          <w:cols w:space="720"/>
        </w:sect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43: 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28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29,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063504">
      <w:pPr>
        <w:spacing w:before="17" w:line="280" w:lineRule="exact"/>
        <w:rPr>
          <w:sz w:val="28"/>
          <w:szCs w:val="28"/>
        </w:rPr>
      </w:pPr>
    </w:p>
    <w:p w:rsidR="00063504" w:rsidRDefault="00462DAC">
      <w:pPr>
        <w:spacing w:before="29"/>
        <w:ind w:left="100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 đông 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 sự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thể:</w:t>
      </w:r>
    </w:p>
    <w:p w:rsidR="00063504" w:rsidRDefault="00462DAC">
      <w:pPr>
        <w:ind w:left="94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n sa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g lỏng        </w:t>
      </w:r>
      <w:r>
        <w:rPr>
          <w:spacing w:val="2"/>
          <w:sz w:val="24"/>
          <w:szCs w:val="24"/>
        </w:rPr>
        <w:t>B.</w:t>
      </w:r>
      <w:r>
        <w:rPr>
          <w:spacing w:val="-5"/>
          <w:sz w:val="24"/>
          <w:szCs w:val="24"/>
        </w:rPr>
        <w:t>L</w:t>
      </w:r>
      <w:r>
        <w:rPr>
          <w:spacing w:val="2"/>
          <w:sz w:val="24"/>
          <w:szCs w:val="24"/>
        </w:rPr>
        <w:t>ỏ</w:t>
      </w:r>
      <w:r>
        <w:rPr>
          <w:sz w:val="24"/>
          <w:szCs w:val="24"/>
        </w:rPr>
        <w:t>ng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r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z w:val="24"/>
          <w:szCs w:val="24"/>
        </w:rPr>
        <w:t xml:space="preserve">   C.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ỏng 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hơi      D.Hơi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lỏng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B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717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44: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28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29,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 thời 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nóng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đông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nhiệt độ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:</w:t>
      </w:r>
    </w:p>
    <w:p w:rsidR="00063504" w:rsidRDefault="00462DAC">
      <w:pPr>
        <w:spacing w:line="480" w:lineRule="auto"/>
        <w:ind w:left="100" w:right="1923" w:firstLine="180"/>
        <w:rPr>
          <w:sz w:val="24"/>
          <w:szCs w:val="24"/>
        </w:rPr>
      </w:pPr>
      <w:r>
        <w:rPr>
          <w:sz w:val="24"/>
          <w:szCs w:val="24"/>
        </w:rPr>
        <w:t>A .T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>ng .             B. Kh</w:t>
      </w:r>
      <w:r>
        <w:rPr>
          <w:spacing w:val="2"/>
          <w:sz w:val="24"/>
          <w:szCs w:val="24"/>
        </w:rPr>
        <w:t>ô</w:t>
      </w:r>
      <w:r>
        <w:rPr>
          <w:sz w:val="24"/>
          <w:szCs w:val="24"/>
        </w:rPr>
        <w:t>ng th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đổi .    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G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m.             D </w:t>
      </w:r>
      <w:r>
        <w:rPr>
          <w:sz w:val="24"/>
          <w:szCs w:val="24"/>
        </w:rPr>
        <w:t>.Th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đổi.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B</w:t>
      </w:r>
    </w:p>
    <w:p w:rsidR="00063504" w:rsidRDefault="00462DAC">
      <w:pPr>
        <w:spacing w:before="10"/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u45: (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hông hiểu, ki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n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28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29,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ong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hiện tượng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hiện tượng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không 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sự nóng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ả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063504" w:rsidRDefault="00462DAC">
      <w:pPr>
        <w:ind w:left="94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Bỏ một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ục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nước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B.Đốt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ngọn 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</w:p>
    <w:p w:rsidR="00063504" w:rsidRDefault="00462DAC">
      <w:pPr>
        <w:ind w:left="940"/>
        <w:rPr>
          <w:sz w:val="24"/>
          <w:szCs w:val="24"/>
        </w:rPr>
      </w:pPr>
      <w:r>
        <w:rPr>
          <w:sz w:val="24"/>
          <w:szCs w:val="24"/>
        </w:rPr>
        <w:t>C. Đúc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 xml:space="preserve">i chuông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ồ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z w:val="24"/>
          <w:szCs w:val="24"/>
        </w:rPr>
        <w:t xml:space="preserve">                           D.</w:t>
      </w:r>
      <w:r>
        <w:rPr>
          <w:spacing w:val="1"/>
          <w:sz w:val="24"/>
          <w:szCs w:val="24"/>
        </w:rPr>
        <w:t>Đố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 ngọn đèn d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</w:t>
      </w:r>
    </w:p>
    <w:p w:rsidR="00063504" w:rsidRDefault="00063504">
      <w:pPr>
        <w:spacing w:before="17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D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556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46: (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hông hiểu, ki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n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28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29,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Chỉ 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sai trong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sa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:</w:t>
      </w:r>
    </w:p>
    <w:p w:rsidR="00063504" w:rsidRDefault="00462DAC">
      <w:pPr>
        <w:ind w:left="540" w:right="29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ự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 xml:space="preserve">n từ thể </w:t>
      </w:r>
      <w:r>
        <w:rPr>
          <w:spacing w:val="-1"/>
          <w:sz w:val="24"/>
          <w:szCs w:val="24"/>
        </w:rPr>
        <w:t>rắ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thể lỏng gọi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sự nóng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63504" w:rsidRDefault="00462DAC">
      <w:pPr>
        <w:ind w:left="542" w:right="3104"/>
        <w:jc w:val="center"/>
        <w:rPr>
          <w:sz w:val="24"/>
          <w:szCs w:val="24"/>
        </w:rPr>
      </w:pP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 xml:space="preserve">.  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ự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 xml:space="preserve">n từ </w:t>
      </w:r>
      <w:r>
        <w:rPr>
          <w:sz w:val="24"/>
          <w:szCs w:val="24"/>
        </w:rPr>
        <w:t>thể lỏng 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thể </w:t>
      </w:r>
      <w:r>
        <w:rPr>
          <w:spacing w:val="-1"/>
          <w:sz w:val="24"/>
          <w:szCs w:val="24"/>
        </w:rPr>
        <w:t>rắ</w:t>
      </w:r>
      <w:r>
        <w:rPr>
          <w:sz w:val="24"/>
          <w:szCs w:val="24"/>
        </w:rPr>
        <w:t xml:space="preserve">n gọi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sự đông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ặc</w:t>
      </w:r>
      <w:r>
        <w:rPr>
          <w:sz w:val="24"/>
          <w:szCs w:val="24"/>
        </w:rPr>
        <w:t>.</w:t>
      </w:r>
    </w:p>
    <w:p w:rsidR="00063504" w:rsidRDefault="00462DAC">
      <w:pPr>
        <w:ind w:left="1000" w:right="59" w:hanging="420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thời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gian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nóng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đông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)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nhiệt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2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hông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 đổi.</w:t>
      </w:r>
    </w:p>
    <w:p w:rsidR="00063504" w:rsidRDefault="00462DAC">
      <w:pPr>
        <w:spacing w:line="480" w:lineRule="auto"/>
        <w:ind w:left="100" w:right="3062" w:firstLine="480"/>
        <w:rPr>
          <w:sz w:val="24"/>
          <w:szCs w:val="24"/>
        </w:rPr>
      </w:pPr>
      <w:r>
        <w:rPr>
          <w:sz w:val="24"/>
          <w:szCs w:val="24"/>
        </w:rPr>
        <w:t xml:space="preserve">D.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kh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hiệt độ nóng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giống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u.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D</w:t>
      </w:r>
    </w:p>
    <w:p w:rsidR="00063504" w:rsidRDefault="00462DAC">
      <w:pPr>
        <w:spacing w:before="10"/>
        <w:ind w:left="100" w:right="2029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47: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hông hi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u, ki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n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28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29,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ời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 điều ki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thì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 xml:space="preserve">hi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 nhiệt độ,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sẽ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 lại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hứ không nở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063504" w:rsidRDefault="00462DAC">
      <w:pPr>
        <w:spacing w:line="260" w:lineRule="exact"/>
        <w:ind w:left="297" w:right="369"/>
        <w:jc w:val="center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A . </w:t>
      </w:r>
      <w:r>
        <w:rPr>
          <w:spacing w:val="-1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 xml:space="preserve">hiệt độ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ủa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nư</w:t>
      </w:r>
      <w:r>
        <w:rPr>
          <w:spacing w:val="2"/>
          <w:position w:val="-1"/>
          <w:sz w:val="24"/>
          <w:szCs w:val="24"/>
        </w:rPr>
        <w:t>ớ</w:t>
      </w: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d</w:t>
      </w:r>
      <w:r>
        <w:rPr>
          <w:position w:val="-1"/>
          <w:sz w:val="24"/>
          <w:szCs w:val="24"/>
        </w:rPr>
        <w:t xml:space="preserve">ưới </w:t>
      </w:r>
      <w:r>
        <w:rPr>
          <w:spacing w:val="1"/>
          <w:position w:val="-1"/>
          <w:sz w:val="24"/>
          <w:szCs w:val="24"/>
        </w:rPr>
        <w:t>0</w:t>
      </w:r>
      <w:r>
        <w:rPr>
          <w:position w:val="10"/>
          <w:sz w:val="16"/>
          <w:szCs w:val="16"/>
        </w:rPr>
        <w:t>0</w:t>
      </w:r>
      <w:r>
        <w:rPr>
          <w:spacing w:val="21"/>
          <w:position w:val="10"/>
          <w:sz w:val="16"/>
          <w:szCs w:val="16"/>
        </w:rPr>
        <w:t xml:space="preserve"> </w:t>
      </w:r>
      <w:r>
        <w:rPr>
          <w:position w:val="-1"/>
          <w:sz w:val="24"/>
          <w:szCs w:val="24"/>
        </w:rPr>
        <w:t xml:space="preserve">C.                            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C. Nhi</w:t>
      </w:r>
      <w:r>
        <w:rPr>
          <w:spacing w:val="-1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>t độ của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nước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từ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0</w:t>
      </w:r>
      <w:r>
        <w:rPr>
          <w:position w:val="10"/>
          <w:sz w:val="16"/>
          <w:szCs w:val="16"/>
        </w:rPr>
        <w:t>0</w:t>
      </w:r>
      <w:r>
        <w:rPr>
          <w:spacing w:val="21"/>
          <w:position w:val="10"/>
          <w:sz w:val="16"/>
          <w:szCs w:val="16"/>
        </w:rPr>
        <w:t xml:space="preserve"> </w:t>
      </w:r>
      <w:r>
        <w:rPr>
          <w:position w:val="-1"/>
          <w:sz w:val="24"/>
          <w:szCs w:val="24"/>
        </w:rPr>
        <w:t>C đ</w:t>
      </w:r>
      <w:r>
        <w:rPr>
          <w:spacing w:val="-1"/>
          <w:position w:val="-1"/>
          <w:sz w:val="24"/>
          <w:szCs w:val="24"/>
        </w:rPr>
        <w:t>ế</w:t>
      </w:r>
      <w:r>
        <w:rPr>
          <w:position w:val="-1"/>
          <w:sz w:val="24"/>
          <w:szCs w:val="24"/>
        </w:rPr>
        <w:t>n 4</w:t>
      </w:r>
      <w:r>
        <w:rPr>
          <w:spacing w:val="-1"/>
          <w:position w:val="10"/>
          <w:sz w:val="16"/>
          <w:szCs w:val="16"/>
        </w:rPr>
        <w:t>0</w:t>
      </w:r>
      <w:r>
        <w:rPr>
          <w:position w:val="-1"/>
          <w:sz w:val="24"/>
          <w:szCs w:val="24"/>
        </w:rPr>
        <w:t>C.</w:t>
      </w:r>
    </w:p>
    <w:p w:rsidR="00063504" w:rsidRDefault="00462DAC">
      <w:pPr>
        <w:spacing w:line="280" w:lineRule="exact"/>
        <w:ind w:left="340"/>
        <w:rPr>
          <w:sz w:val="24"/>
          <w:szCs w:val="24"/>
        </w:rPr>
      </w:pPr>
      <w:r>
        <w:rPr>
          <w:sz w:val="24"/>
          <w:szCs w:val="24"/>
        </w:rPr>
        <w:t>B.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độ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4</w:t>
      </w:r>
      <w:r>
        <w:rPr>
          <w:position w:val="11"/>
          <w:sz w:val="16"/>
          <w:szCs w:val="16"/>
        </w:rPr>
        <w:t>0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 xml:space="preserve">C.                             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D .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hiệt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</w:t>
      </w:r>
      <w:r>
        <w:rPr>
          <w:spacing w:val="2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là100</w:t>
      </w:r>
      <w:r>
        <w:rPr>
          <w:position w:val="11"/>
          <w:sz w:val="16"/>
          <w:szCs w:val="16"/>
        </w:rPr>
        <w:t>0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pacing w:val="1"/>
          <w:sz w:val="24"/>
          <w:szCs w:val="24"/>
        </w:rPr>
        <w:t>C.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C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48: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</w:t>
      </w:r>
      <w:r>
        <w:rPr>
          <w:spacing w:val="1"/>
          <w:sz w:val="24"/>
          <w:szCs w:val="24"/>
        </w:rPr>
        <w:t>8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29,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12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ng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ời ta không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ùng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mà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dùng 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ượu để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tạo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nhiệt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dùng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đo nhiệt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không khí?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479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Vì nhiệt độ đông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ượu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 và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nhiệt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khí q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hông thể xuống thấp hơn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độ n</w:t>
      </w:r>
      <w:r>
        <w:rPr>
          <w:spacing w:val="2"/>
          <w:sz w:val="24"/>
          <w:szCs w:val="24"/>
        </w:rPr>
        <w:t>à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63504" w:rsidRDefault="00063504">
      <w:pPr>
        <w:spacing w:before="17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49: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</w:t>
      </w:r>
      <w:r>
        <w:rPr>
          <w:spacing w:val="1"/>
          <w:sz w:val="24"/>
          <w:szCs w:val="24"/>
        </w:rPr>
        <w:t>8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29,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Thả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thỏi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hì và một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hỏi đồng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óng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.  Hỏi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húng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bị nóng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?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Vì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spacing w:line="260" w:lineRule="exact"/>
        <w:ind w:left="100"/>
        <w:rPr>
          <w:sz w:val="24"/>
          <w:szCs w:val="24"/>
        </w:rPr>
      </w:pPr>
      <w:r>
        <w:rPr>
          <w:position w:val="-1"/>
          <w:sz w:val="24"/>
          <w:szCs w:val="24"/>
        </w:rPr>
        <w:t>Đ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 xml:space="preserve">p 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n:</w:t>
      </w:r>
    </w:p>
    <w:p w:rsidR="00063504" w:rsidRDefault="00462DAC">
      <w:pPr>
        <w:spacing w:line="260" w:lineRule="exact"/>
        <w:ind w:left="220"/>
        <w:rPr>
          <w:sz w:val="24"/>
          <w:szCs w:val="24"/>
        </w:rPr>
      </w:pPr>
      <w:r>
        <w:rPr>
          <w:spacing w:val="-13"/>
          <w:position w:val="-1"/>
          <w:sz w:val="24"/>
          <w:szCs w:val="24"/>
        </w:rPr>
        <w:t>-</w:t>
      </w:r>
      <w:r>
        <w:rPr>
          <w:spacing w:val="-11"/>
          <w:position w:val="-1"/>
          <w:sz w:val="24"/>
          <w:szCs w:val="24"/>
        </w:rPr>
        <w:t>C</w:t>
      </w:r>
      <w:r>
        <w:rPr>
          <w:spacing w:val="-12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ì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ị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2"/>
          <w:position w:val="-1"/>
          <w:sz w:val="24"/>
          <w:szCs w:val="24"/>
        </w:rPr>
        <w:t>nón</w:t>
      </w:r>
      <w:r>
        <w:rPr>
          <w:position w:val="-1"/>
          <w:sz w:val="24"/>
          <w:szCs w:val="24"/>
        </w:rPr>
        <w:t>g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3"/>
          <w:position w:val="-1"/>
          <w:sz w:val="24"/>
          <w:szCs w:val="24"/>
        </w:rPr>
        <w:t>c</w:t>
      </w:r>
      <w:r>
        <w:rPr>
          <w:spacing w:val="-12"/>
          <w:position w:val="-1"/>
          <w:sz w:val="24"/>
          <w:szCs w:val="24"/>
        </w:rPr>
        <w:t>h</w:t>
      </w:r>
      <w:r>
        <w:rPr>
          <w:spacing w:val="-11"/>
          <w:position w:val="-1"/>
          <w:sz w:val="24"/>
          <w:szCs w:val="24"/>
        </w:rPr>
        <w:t>ả</w:t>
      </w:r>
      <w:r>
        <w:rPr>
          <w:position w:val="-1"/>
          <w:sz w:val="24"/>
          <w:szCs w:val="24"/>
        </w:rPr>
        <w:t>y</w:t>
      </w:r>
      <w:r>
        <w:rPr>
          <w:spacing w:val="-29"/>
          <w:position w:val="-1"/>
          <w:sz w:val="24"/>
          <w:szCs w:val="24"/>
        </w:rPr>
        <w:t xml:space="preserve"> </w:t>
      </w:r>
      <w:r>
        <w:rPr>
          <w:spacing w:val="-12"/>
          <w:position w:val="-1"/>
          <w:sz w:val="24"/>
          <w:szCs w:val="24"/>
        </w:rPr>
        <w:t>v</w:t>
      </w:r>
      <w:r>
        <w:rPr>
          <w:position w:val="-1"/>
          <w:sz w:val="24"/>
          <w:szCs w:val="24"/>
        </w:rPr>
        <w:t>ì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2"/>
          <w:position w:val="-1"/>
          <w:sz w:val="24"/>
          <w:szCs w:val="24"/>
        </w:rPr>
        <w:t>nhi</w:t>
      </w:r>
      <w:r>
        <w:rPr>
          <w:spacing w:val="-13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>t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0"/>
          <w:position w:val="-1"/>
          <w:sz w:val="24"/>
          <w:szCs w:val="24"/>
        </w:rPr>
        <w:t>đ</w:t>
      </w:r>
      <w:r>
        <w:rPr>
          <w:position w:val="-1"/>
          <w:sz w:val="24"/>
          <w:szCs w:val="24"/>
        </w:rPr>
        <w:t>ộ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2"/>
          <w:position w:val="-1"/>
          <w:sz w:val="24"/>
          <w:szCs w:val="24"/>
        </w:rPr>
        <w:t>nón</w:t>
      </w:r>
      <w:r>
        <w:rPr>
          <w:position w:val="-1"/>
          <w:sz w:val="24"/>
          <w:szCs w:val="24"/>
        </w:rPr>
        <w:t>g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3"/>
          <w:position w:val="-1"/>
          <w:sz w:val="24"/>
          <w:szCs w:val="24"/>
        </w:rPr>
        <w:t>c</w:t>
      </w:r>
      <w:r>
        <w:rPr>
          <w:spacing w:val="-12"/>
          <w:position w:val="-1"/>
          <w:sz w:val="24"/>
          <w:szCs w:val="24"/>
        </w:rPr>
        <w:t>h</w:t>
      </w:r>
      <w:r>
        <w:rPr>
          <w:spacing w:val="-8"/>
          <w:position w:val="-1"/>
          <w:sz w:val="24"/>
          <w:szCs w:val="24"/>
        </w:rPr>
        <w:t>ả</w:t>
      </w:r>
      <w:r>
        <w:rPr>
          <w:position w:val="-1"/>
          <w:sz w:val="24"/>
          <w:szCs w:val="24"/>
        </w:rPr>
        <w:t>y</w:t>
      </w:r>
      <w:r>
        <w:rPr>
          <w:spacing w:val="-29"/>
          <w:position w:val="-1"/>
          <w:sz w:val="24"/>
          <w:szCs w:val="24"/>
        </w:rPr>
        <w:t xml:space="preserve"> </w:t>
      </w:r>
      <w:r>
        <w:rPr>
          <w:spacing w:val="-13"/>
          <w:position w:val="-1"/>
          <w:sz w:val="24"/>
          <w:szCs w:val="24"/>
        </w:rPr>
        <w:t>c</w:t>
      </w:r>
      <w:r>
        <w:rPr>
          <w:spacing w:val="-10"/>
          <w:position w:val="-1"/>
          <w:sz w:val="24"/>
          <w:szCs w:val="24"/>
        </w:rPr>
        <w:t>ủ</w:t>
      </w:r>
      <w:r>
        <w:rPr>
          <w:position w:val="-1"/>
          <w:sz w:val="24"/>
          <w:szCs w:val="24"/>
        </w:rPr>
        <w:t>a</w:t>
      </w:r>
      <w:r>
        <w:rPr>
          <w:spacing w:val="-25"/>
          <w:position w:val="-1"/>
          <w:sz w:val="24"/>
          <w:szCs w:val="24"/>
        </w:rPr>
        <w:t xml:space="preserve"> </w:t>
      </w:r>
      <w:r>
        <w:rPr>
          <w:spacing w:val="-13"/>
          <w:position w:val="-1"/>
          <w:sz w:val="24"/>
          <w:szCs w:val="24"/>
        </w:rPr>
        <w:t>c</w:t>
      </w:r>
      <w:r>
        <w:rPr>
          <w:spacing w:val="-12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ì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3"/>
          <w:position w:val="-1"/>
          <w:sz w:val="24"/>
          <w:szCs w:val="24"/>
        </w:rPr>
        <w:t>(</w:t>
      </w:r>
      <w:r>
        <w:rPr>
          <w:spacing w:val="-12"/>
          <w:position w:val="-1"/>
          <w:sz w:val="24"/>
          <w:szCs w:val="24"/>
        </w:rPr>
        <w:t>32</w:t>
      </w:r>
      <w:r>
        <w:rPr>
          <w:spacing w:val="-11"/>
          <w:position w:val="-1"/>
          <w:sz w:val="24"/>
          <w:szCs w:val="24"/>
        </w:rPr>
        <w:t>7</w:t>
      </w:r>
      <w:r>
        <w:rPr>
          <w:spacing w:val="-11"/>
          <w:position w:val="10"/>
          <w:sz w:val="16"/>
          <w:szCs w:val="16"/>
        </w:rPr>
        <w:t>0</w:t>
      </w:r>
      <w:r>
        <w:rPr>
          <w:spacing w:val="-1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)</w:t>
      </w:r>
      <w:r>
        <w:rPr>
          <w:spacing w:val="-25"/>
          <w:position w:val="-1"/>
          <w:sz w:val="24"/>
          <w:szCs w:val="24"/>
        </w:rPr>
        <w:t xml:space="preserve"> </w:t>
      </w:r>
      <w:r>
        <w:rPr>
          <w:spacing w:val="-12"/>
          <w:position w:val="-1"/>
          <w:sz w:val="24"/>
          <w:szCs w:val="24"/>
        </w:rPr>
        <w:t>nh</w:t>
      </w:r>
      <w:r>
        <w:rPr>
          <w:position w:val="-1"/>
          <w:sz w:val="24"/>
          <w:szCs w:val="24"/>
        </w:rPr>
        <w:t>ỏ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2"/>
          <w:position w:val="-1"/>
          <w:sz w:val="24"/>
          <w:szCs w:val="24"/>
        </w:rPr>
        <w:t>hơ</w:t>
      </w:r>
      <w:r>
        <w:rPr>
          <w:position w:val="-1"/>
          <w:sz w:val="24"/>
          <w:szCs w:val="24"/>
        </w:rPr>
        <w:t>n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2"/>
          <w:position w:val="-1"/>
          <w:sz w:val="24"/>
          <w:szCs w:val="24"/>
        </w:rPr>
        <w:t>nhi</w:t>
      </w:r>
      <w:r>
        <w:rPr>
          <w:spacing w:val="-13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>t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2"/>
          <w:position w:val="-1"/>
          <w:sz w:val="24"/>
          <w:szCs w:val="24"/>
        </w:rPr>
        <w:t>đ</w:t>
      </w:r>
      <w:r>
        <w:rPr>
          <w:position w:val="-1"/>
          <w:sz w:val="24"/>
          <w:szCs w:val="24"/>
        </w:rPr>
        <w:t>ộ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2"/>
          <w:position w:val="-1"/>
          <w:sz w:val="24"/>
          <w:szCs w:val="24"/>
        </w:rPr>
        <w:t>nón</w:t>
      </w:r>
      <w:r>
        <w:rPr>
          <w:position w:val="-1"/>
          <w:sz w:val="24"/>
          <w:szCs w:val="24"/>
        </w:rPr>
        <w:t>g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13"/>
          <w:position w:val="-1"/>
          <w:sz w:val="24"/>
          <w:szCs w:val="24"/>
        </w:rPr>
        <w:t>c</w:t>
      </w:r>
      <w:r>
        <w:rPr>
          <w:spacing w:val="-12"/>
          <w:position w:val="-1"/>
          <w:sz w:val="24"/>
          <w:szCs w:val="24"/>
        </w:rPr>
        <w:t>h</w:t>
      </w:r>
      <w:r>
        <w:rPr>
          <w:spacing w:val="-8"/>
          <w:position w:val="-1"/>
          <w:sz w:val="24"/>
          <w:szCs w:val="24"/>
        </w:rPr>
        <w:t>ả</w:t>
      </w:r>
      <w:r>
        <w:rPr>
          <w:position w:val="-1"/>
          <w:sz w:val="24"/>
          <w:szCs w:val="24"/>
        </w:rPr>
        <w:t>y</w:t>
      </w:r>
      <w:r>
        <w:rPr>
          <w:spacing w:val="-26"/>
          <w:position w:val="-1"/>
          <w:sz w:val="24"/>
          <w:szCs w:val="24"/>
        </w:rPr>
        <w:t xml:space="preserve"> </w:t>
      </w:r>
      <w:r>
        <w:rPr>
          <w:spacing w:val="-13"/>
          <w:position w:val="-1"/>
          <w:sz w:val="24"/>
          <w:szCs w:val="24"/>
        </w:rPr>
        <w:t>c</w:t>
      </w:r>
      <w:r>
        <w:rPr>
          <w:spacing w:val="-12"/>
          <w:position w:val="-1"/>
          <w:sz w:val="24"/>
          <w:szCs w:val="24"/>
        </w:rPr>
        <w:t>ủ</w:t>
      </w:r>
      <w:r>
        <w:rPr>
          <w:position w:val="-1"/>
          <w:sz w:val="24"/>
          <w:szCs w:val="24"/>
        </w:rPr>
        <w:t>a</w:t>
      </w:r>
      <w:r>
        <w:rPr>
          <w:spacing w:val="-25"/>
          <w:position w:val="-1"/>
          <w:sz w:val="24"/>
          <w:szCs w:val="24"/>
        </w:rPr>
        <w:t xml:space="preserve"> </w:t>
      </w:r>
      <w:r>
        <w:rPr>
          <w:spacing w:val="-12"/>
          <w:position w:val="-1"/>
          <w:sz w:val="24"/>
          <w:szCs w:val="24"/>
        </w:rPr>
        <w:t>b</w:t>
      </w:r>
      <w:r>
        <w:rPr>
          <w:spacing w:val="-11"/>
          <w:position w:val="-1"/>
          <w:sz w:val="24"/>
          <w:szCs w:val="24"/>
        </w:rPr>
        <w:t>ạ</w:t>
      </w:r>
      <w:r>
        <w:rPr>
          <w:position w:val="-1"/>
          <w:sz w:val="24"/>
          <w:szCs w:val="24"/>
        </w:rPr>
        <w:t>c</w:t>
      </w:r>
      <w:r>
        <w:rPr>
          <w:spacing w:val="-25"/>
          <w:position w:val="-1"/>
          <w:sz w:val="24"/>
          <w:szCs w:val="24"/>
        </w:rPr>
        <w:t xml:space="preserve"> </w:t>
      </w:r>
      <w:r>
        <w:rPr>
          <w:spacing w:val="-13"/>
          <w:position w:val="-1"/>
          <w:sz w:val="24"/>
          <w:szCs w:val="24"/>
        </w:rPr>
        <w:t>(</w:t>
      </w:r>
      <w:r>
        <w:rPr>
          <w:spacing w:val="-12"/>
          <w:position w:val="-1"/>
          <w:sz w:val="24"/>
          <w:szCs w:val="24"/>
        </w:rPr>
        <w:t>96</w:t>
      </w:r>
      <w:r>
        <w:rPr>
          <w:spacing w:val="-11"/>
          <w:position w:val="-1"/>
          <w:sz w:val="24"/>
          <w:szCs w:val="24"/>
        </w:rPr>
        <w:t>0</w:t>
      </w:r>
      <w:r>
        <w:rPr>
          <w:spacing w:val="-11"/>
          <w:position w:val="10"/>
          <w:sz w:val="16"/>
          <w:szCs w:val="16"/>
        </w:rPr>
        <w:t>0</w:t>
      </w:r>
      <w:r>
        <w:rPr>
          <w:spacing w:val="-11"/>
          <w:position w:val="-1"/>
          <w:sz w:val="24"/>
          <w:szCs w:val="24"/>
        </w:rPr>
        <w:t>C)</w:t>
      </w:r>
    </w:p>
    <w:p w:rsidR="00063504" w:rsidRDefault="00462DAC">
      <w:pPr>
        <w:spacing w:before="11" w:line="260" w:lineRule="exact"/>
        <w:ind w:left="220" w:right="422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Đồng không bị nóng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vì đồng có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độ nó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108</w:t>
      </w:r>
      <w:r>
        <w:rPr>
          <w:spacing w:val="2"/>
          <w:sz w:val="24"/>
          <w:szCs w:val="24"/>
        </w:rPr>
        <w:t>3</w:t>
      </w:r>
      <w:r>
        <w:rPr>
          <w:spacing w:val="1"/>
          <w:position w:val="11"/>
          <w:sz w:val="16"/>
          <w:szCs w:val="16"/>
        </w:rPr>
        <w:t>0</w:t>
      </w:r>
      <w:r>
        <w:rPr>
          <w:sz w:val="24"/>
          <w:szCs w:val="24"/>
        </w:rPr>
        <w:t>C) lớn hơn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độ nóng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(960</w:t>
      </w:r>
      <w:r>
        <w:rPr>
          <w:spacing w:val="1"/>
          <w:position w:val="11"/>
          <w:sz w:val="16"/>
          <w:szCs w:val="16"/>
        </w:rPr>
        <w:t>0</w:t>
      </w:r>
      <w:r>
        <w:rPr>
          <w:spacing w:val="1"/>
          <w:sz w:val="24"/>
          <w:szCs w:val="24"/>
        </w:rPr>
        <w:t>C)</w:t>
      </w:r>
    </w:p>
    <w:p w:rsidR="00063504" w:rsidRDefault="00063504">
      <w:pPr>
        <w:spacing w:before="13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50: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28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29,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ng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ời ta dùng 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iệt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làm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mốc đo 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iệt đ</w:t>
      </w:r>
      <w:r>
        <w:rPr>
          <w:spacing w:val="-2"/>
          <w:sz w:val="24"/>
          <w:szCs w:val="24"/>
        </w:rPr>
        <w:t>ộ</w:t>
      </w:r>
      <w:r>
        <w:rPr>
          <w:sz w:val="24"/>
          <w:szCs w:val="24"/>
        </w:rPr>
        <w:t>?</w:t>
      </w:r>
    </w:p>
    <w:p w:rsidR="00063504" w:rsidRDefault="00063504">
      <w:pPr>
        <w:spacing w:before="17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  <w:sectPr w:rsidR="00063504">
          <w:pgSz w:w="11920" w:h="16840"/>
          <w:pgMar w:top="620" w:right="1340" w:bottom="280" w:left="1220" w:header="350" w:footer="0" w:gutter="0"/>
          <w:cols w:space="720"/>
        </w:sect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Vì nhiệt độ n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định và không t</w:t>
      </w:r>
      <w:r>
        <w:rPr>
          <w:spacing w:val="2"/>
          <w:sz w:val="24"/>
          <w:szCs w:val="24"/>
        </w:rPr>
        <w:t>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đổi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rong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suốt quá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trình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tan</w:t>
      </w:r>
    </w:p>
    <w:p w:rsidR="00063504" w:rsidRDefault="00063504">
      <w:pPr>
        <w:spacing w:before="3" w:line="160" w:lineRule="exact"/>
        <w:rPr>
          <w:sz w:val="17"/>
          <w:szCs w:val="17"/>
        </w:rPr>
      </w:pPr>
    </w:p>
    <w:p w:rsidR="00063504" w:rsidRDefault="00063504">
      <w:pPr>
        <w:spacing w:line="200" w:lineRule="exact"/>
      </w:pPr>
    </w:p>
    <w:p w:rsidR="00063504" w:rsidRDefault="00063504">
      <w:pPr>
        <w:spacing w:line="200" w:lineRule="exact"/>
      </w:pPr>
    </w:p>
    <w:p w:rsidR="00063504" w:rsidRDefault="00462DAC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51: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tuần 28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29, </w:t>
      </w:r>
      <w:r>
        <w:rPr>
          <w:sz w:val="24"/>
          <w:szCs w:val="24"/>
        </w:rPr>
        <w:t>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357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ng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ời ta thường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dùng nhiệt kế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ượu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nhiệt độ ngo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rời ở châu Âu mà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không dùng nhiệt 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n?</w:t>
      </w:r>
    </w:p>
    <w:p w:rsidR="00063504" w:rsidRDefault="00063504">
      <w:pPr>
        <w:spacing w:before="19" w:line="260" w:lineRule="exact"/>
        <w:rPr>
          <w:sz w:val="26"/>
          <w:szCs w:val="26"/>
        </w:rPr>
      </w:pPr>
    </w:p>
    <w:p w:rsidR="00063504" w:rsidRDefault="00462DAC">
      <w:pPr>
        <w:spacing w:line="260" w:lineRule="exact"/>
        <w:ind w:left="100" w:right="67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độ đông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 xml:space="preserve">ượu là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117</w:t>
      </w:r>
      <w:r>
        <w:rPr>
          <w:spacing w:val="1"/>
          <w:position w:val="11"/>
          <w:sz w:val="16"/>
          <w:szCs w:val="16"/>
        </w:rPr>
        <w:t>0</w:t>
      </w:r>
      <w:r>
        <w:rPr>
          <w:sz w:val="24"/>
          <w:szCs w:val="24"/>
        </w:rPr>
        <w:t xml:space="preserve">C,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là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39</w:t>
      </w:r>
      <w:r>
        <w:rPr>
          <w:spacing w:val="1"/>
          <w:position w:val="11"/>
          <w:sz w:val="16"/>
          <w:szCs w:val="16"/>
        </w:rPr>
        <w:t>0</w:t>
      </w:r>
      <w:r>
        <w:rPr>
          <w:sz w:val="24"/>
          <w:szCs w:val="24"/>
        </w:rPr>
        <w:t xml:space="preserve">C. Ở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Âu mùa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đông nhiệt độ ngo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rời có thể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thấp</w:t>
      </w:r>
      <w:r>
        <w:rPr>
          <w:sz w:val="24"/>
          <w:szCs w:val="24"/>
        </w:rPr>
        <w:t xml:space="preserve"> hơn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39</w:t>
      </w:r>
      <w:r>
        <w:rPr>
          <w:spacing w:val="1"/>
          <w:position w:val="11"/>
          <w:sz w:val="16"/>
          <w:szCs w:val="16"/>
        </w:rPr>
        <w:t>0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lỏng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kế là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y ng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sẽ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ị đông đặc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không đo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nhiệt độ.</w:t>
      </w:r>
    </w:p>
    <w:p w:rsidR="00063504" w:rsidRDefault="00063504">
      <w:pPr>
        <w:spacing w:before="13" w:line="260" w:lineRule="exact"/>
        <w:rPr>
          <w:sz w:val="26"/>
          <w:szCs w:val="26"/>
        </w:rPr>
      </w:pPr>
    </w:p>
    <w:p w:rsidR="00063504" w:rsidRDefault="00462DAC">
      <w:pPr>
        <w:ind w:left="100" w:right="2537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52: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Tốc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độ b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hơi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ỏng:</w:t>
      </w:r>
    </w:p>
    <w:p w:rsidR="00063504" w:rsidRDefault="00462DAC">
      <w:pPr>
        <w:ind w:left="58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Chỉ phụ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nhiệt độ.</w:t>
      </w:r>
    </w:p>
    <w:p w:rsidR="00063504" w:rsidRDefault="00462DAC">
      <w:pPr>
        <w:ind w:left="580"/>
        <w:rPr>
          <w:sz w:val="24"/>
          <w:szCs w:val="24"/>
        </w:rPr>
      </w:pP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 xml:space="preserve">.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Chỉ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phụ</w:t>
      </w:r>
      <w:r>
        <w:rPr>
          <w:sz w:val="24"/>
          <w:szCs w:val="24"/>
        </w:rPr>
        <w:t xml:space="preserve"> thuộc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gió.</w:t>
      </w:r>
    </w:p>
    <w:p w:rsidR="00063504" w:rsidRDefault="00462DAC">
      <w:pPr>
        <w:ind w:left="580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Chỉ phụ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diện tích 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ỏng.</w:t>
      </w:r>
    </w:p>
    <w:p w:rsidR="00063504" w:rsidRDefault="00462DAC">
      <w:pPr>
        <w:spacing w:line="480" w:lineRule="auto"/>
        <w:ind w:left="100" w:right="5049" w:firstLine="480"/>
        <w:rPr>
          <w:sz w:val="24"/>
          <w:szCs w:val="24"/>
        </w:rPr>
      </w:pPr>
      <w:r>
        <w:rPr>
          <w:sz w:val="24"/>
          <w:szCs w:val="24"/>
        </w:rPr>
        <w:t xml:space="preserve">D.  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hụ thuộc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ba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tố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n.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D</w:t>
      </w:r>
    </w:p>
    <w:p w:rsidR="00063504" w:rsidRDefault="00462DAC">
      <w:pPr>
        <w:spacing w:before="9"/>
        <w:ind w:left="100" w:right="2537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53: (Nh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)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ự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>n từ thể hơi sa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thể lỏng gọi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063504" w:rsidRDefault="00462DAC">
      <w:pPr>
        <w:ind w:left="340"/>
        <w:rPr>
          <w:sz w:val="24"/>
          <w:szCs w:val="24"/>
        </w:rPr>
      </w:pPr>
      <w:r>
        <w:rPr>
          <w:sz w:val="24"/>
          <w:szCs w:val="24"/>
        </w:rPr>
        <w:t xml:space="preserve">A. Sự ngưng tụ.     </w:t>
      </w:r>
      <w:r>
        <w:rPr>
          <w:sz w:val="24"/>
          <w:szCs w:val="24"/>
        </w:rPr>
        <w:t xml:space="preserve">B.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ự b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hơi .     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 đông đ</w:t>
      </w:r>
      <w:r>
        <w:rPr>
          <w:spacing w:val="-1"/>
          <w:sz w:val="24"/>
          <w:szCs w:val="24"/>
        </w:rPr>
        <w:t>ặc</w:t>
      </w:r>
      <w:r>
        <w:rPr>
          <w:sz w:val="24"/>
          <w:szCs w:val="24"/>
        </w:rPr>
        <w:t>.       D .Sự nóng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y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A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537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54: (Nh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đựng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ong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ố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hơi c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ng 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khi:</w:t>
      </w:r>
    </w:p>
    <w:p w:rsidR="00063504" w:rsidRDefault="00462DAC">
      <w:pPr>
        <w:ind w:left="94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trong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ố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cà</w:t>
      </w:r>
      <w:r>
        <w:rPr>
          <w:sz w:val="24"/>
          <w:szCs w:val="24"/>
        </w:rPr>
        <w:t>ng nh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                     B.N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rong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ng ít</w:t>
      </w:r>
    </w:p>
    <w:p w:rsidR="00063504" w:rsidRDefault="00462DAC">
      <w:pPr>
        <w:ind w:left="940"/>
        <w:rPr>
          <w:sz w:val="24"/>
          <w:szCs w:val="24"/>
        </w:rPr>
      </w:pPr>
      <w:r>
        <w:rPr>
          <w:sz w:val="24"/>
          <w:szCs w:val="24"/>
        </w:rPr>
        <w:t>C.N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trong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cà</w:t>
      </w:r>
      <w:r>
        <w:rPr>
          <w:sz w:val="24"/>
          <w:szCs w:val="24"/>
        </w:rPr>
        <w:t xml:space="preserve">ng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óng                           D.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trong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cà</w:t>
      </w:r>
      <w:r>
        <w:rPr>
          <w:sz w:val="24"/>
          <w:szCs w:val="24"/>
        </w:rPr>
        <w:t>ng lạnh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C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376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55: (Thông hi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u, ki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n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tượng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sau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không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sự ng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ng </w:t>
      </w:r>
      <w:r>
        <w:rPr>
          <w:spacing w:val="3"/>
          <w:sz w:val="24"/>
          <w:szCs w:val="24"/>
        </w:rPr>
        <w:t>t</w:t>
      </w:r>
      <w:r>
        <w:rPr>
          <w:spacing w:val="-2"/>
          <w:sz w:val="24"/>
          <w:szCs w:val="24"/>
        </w:rPr>
        <w:t>ụ</w:t>
      </w:r>
      <w:r>
        <w:rPr>
          <w:sz w:val="24"/>
          <w:szCs w:val="24"/>
        </w:rPr>
        <w:t>?</w:t>
      </w:r>
    </w:p>
    <w:p w:rsidR="00063504" w:rsidRDefault="00462DAC">
      <w:pPr>
        <w:ind w:left="94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ương mù            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>.M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z w:val="24"/>
          <w:szCs w:val="24"/>
        </w:rPr>
        <w:t xml:space="preserve">          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C.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ương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đọng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lá                 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.Hơi n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ớc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D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376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56: (Thông hi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u, ki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n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Khi làm muố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,người ta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dựa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tượng n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?</w:t>
      </w:r>
    </w:p>
    <w:p w:rsidR="00063504" w:rsidRDefault="00462DAC">
      <w:pPr>
        <w:spacing w:line="480" w:lineRule="auto"/>
        <w:ind w:left="100" w:right="367" w:firstLine="480"/>
        <w:rPr>
          <w:sz w:val="24"/>
          <w:szCs w:val="24"/>
        </w:rPr>
      </w:pPr>
      <w:r>
        <w:rPr>
          <w:sz w:val="24"/>
          <w:szCs w:val="24"/>
        </w:rPr>
        <w:t>A.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hơi             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ng tụ          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 Đông 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z w:val="24"/>
          <w:szCs w:val="24"/>
        </w:rPr>
        <w:t xml:space="preserve">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D.Cả 3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 tượng tr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n.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A</w:t>
      </w:r>
    </w:p>
    <w:p w:rsidR="00063504" w:rsidRDefault="00462DAC">
      <w:pPr>
        <w:spacing w:before="9"/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57: (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hông hiểu, ki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n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ý th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ng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đựng 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thư</w:t>
      </w:r>
      <w:r>
        <w:rPr>
          <w:spacing w:val="2"/>
          <w:sz w:val="24"/>
          <w:szCs w:val="24"/>
        </w:rPr>
        <w:t>ờ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giọt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nhỏ 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m vào.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iải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?</w:t>
      </w:r>
    </w:p>
    <w:p w:rsidR="00063504" w:rsidRDefault="00462DAC">
      <w:pPr>
        <w:ind w:left="58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Vì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trong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ơi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ngưng </w:t>
      </w:r>
      <w:r>
        <w:rPr>
          <w:sz w:val="24"/>
          <w:szCs w:val="24"/>
        </w:rPr>
        <w:t>tụ lại.</w:t>
      </w:r>
    </w:p>
    <w:p w:rsidR="00063504" w:rsidRDefault="00462DAC">
      <w:pPr>
        <w:ind w:left="580"/>
        <w:rPr>
          <w:sz w:val="24"/>
          <w:szCs w:val="24"/>
        </w:rPr>
      </w:pP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Vì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trong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 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m 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ngo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i.</w:t>
      </w:r>
    </w:p>
    <w:p w:rsidR="00063504" w:rsidRDefault="00462DAC">
      <w:pPr>
        <w:ind w:left="580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Vì hơi nước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 không khí gặp 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nh ngưng tụ tr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thành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063504" w:rsidRDefault="00462DAC">
      <w:pPr>
        <w:spacing w:line="480" w:lineRule="auto"/>
        <w:ind w:left="100" w:right="5850" w:firstLine="480"/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n.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C</w:t>
      </w:r>
    </w:p>
    <w:p w:rsidR="00063504" w:rsidRDefault="00462DAC">
      <w:pPr>
        <w:spacing w:before="10"/>
        <w:ind w:left="220" w:right="2256"/>
        <w:rPr>
          <w:sz w:val="24"/>
          <w:szCs w:val="24"/>
        </w:rPr>
        <w:sectPr w:rsidR="00063504">
          <w:pgSz w:w="11920" w:h="16840"/>
          <w:pgMar w:top="620" w:right="1520" w:bottom="280" w:left="1220" w:header="350" w:footer="0" w:gutter="0"/>
          <w:cols w:space="720"/>
        </w:sect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58: (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hông hiểu, ki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n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30-31,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Vòng tu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</w:t>
      </w:r>
      <w:r>
        <w:rPr>
          <w:spacing w:val="2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trong tự nhiên 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 gồm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những quá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trình:</w:t>
      </w:r>
    </w:p>
    <w:p w:rsidR="00063504" w:rsidRDefault="00063504">
      <w:pPr>
        <w:spacing w:before="17" w:line="280" w:lineRule="exact"/>
        <w:rPr>
          <w:sz w:val="28"/>
          <w:szCs w:val="28"/>
        </w:rPr>
      </w:pPr>
    </w:p>
    <w:p w:rsidR="00063504" w:rsidRDefault="00462DAC">
      <w:pPr>
        <w:spacing w:before="29"/>
        <w:ind w:left="580" w:right="5999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hơi </w:t>
      </w:r>
      <w:r>
        <w:rPr>
          <w:spacing w:val="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ngưng tụ. 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 xml:space="preserve">.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Nóng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hơi.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Nóng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 xml:space="preserve">ưng tụ. D.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hơi và đông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ặc</w:t>
      </w:r>
      <w:r>
        <w:rPr>
          <w:sz w:val="24"/>
          <w:szCs w:val="24"/>
        </w:rPr>
        <w:t>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A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220" w:right="2436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59: (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hông hiểu, ki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n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30-31,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ời 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Vì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đứng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biển 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sông hồ,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cả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mát mẻ?</w:t>
      </w:r>
    </w:p>
    <w:p w:rsidR="00063504" w:rsidRDefault="00462DAC">
      <w:pPr>
        <w:ind w:left="58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Vì trong không khí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nhiều hơi 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063504" w:rsidRDefault="00462DAC">
      <w:pPr>
        <w:ind w:left="580"/>
        <w:rPr>
          <w:sz w:val="24"/>
          <w:szCs w:val="24"/>
        </w:rPr>
      </w:pP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 xml:space="preserve">.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Vì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hơi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g</w:t>
      </w:r>
      <w:r>
        <w:rPr>
          <w:spacing w:val="1"/>
          <w:sz w:val="24"/>
          <w:szCs w:val="24"/>
        </w:rPr>
        <w:t>iả</w:t>
      </w:r>
      <w:r>
        <w:rPr>
          <w:sz w:val="24"/>
          <w:szCs w:val="24"/>
        </w:rPr>
        <w:t>m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độ xung quanh.</w:t>
      </w:r>
    </w:p>
    <w:p w:rsidR="00063504" w:rsidRDefault="00462DAC">
      <w:pPr>
        <w:ind w:left="580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Vì ở biển, sông, hồ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giờ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ũng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gió.</w:t>
      </w:r>
    </w:p>
    <w:p w:rsidR="00063504" w:rsidRDefault="00462DAC">
      <w:pPr>
        <w:spacing w:line="480" w:lineRule="auto"/>
        <w:ind w:left="100" w:right="5723" w:firstLine="480"/>
        <w:rPr>
          <w:sz w:val="24"/>
          <w:szCs w:val="24"/>
        </w:rPr>
      </w:pPr>
      <w:r>
        <w:rPr>
          <w:sz w:val="24"/>
          <w:szCs w:val="24"/>
        </w:rPr>
        <w:t xml:space="preserve">D.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Vì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 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tr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n.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B</w:t>
      </w:r>
    </w:p>
    <w:p w:rsidR="00063504" w:rsidRDefault="00462DAC">
      <w:pPr>
        <w:spacing w:before="11"/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60: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47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ong hơi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hở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 n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ười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giờ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ũng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hơi nước. </w:t>
      </w:r>
      <w:r>
        <w:rPr>
          <w:spacing w:val="-1"/>
          <w:sz w:val="24"/>
          <w:szCs w:val="24"/>
        </w:rPr>
        <w:t>Tạ</w:t>
      </w:r>
      <w:r>
        <w:rPr>
          <w:sz w:val="24"/>
          <w:szCs w:val="24"/>
        </w:rPr>
        <w:t xml:space="preserve">i sao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hỉ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hở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những ng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trời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nh 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171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ững ng</w:t>
      </w:r>
      <w:r>
        <w:rPr>
          <w:spacing w:val="3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nhiệt độ bình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hường ho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nóng 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hơi nước từ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ng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 tục b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hơi b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đi. Như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z w:val="24"/>
          <w:szCs w:val="24"/>
        </w:rPr>
        <w:t>những ng</w:t>
      </w:r>
      <w:r>
        <w:rPr>
          <w:spacing w:val="3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trời </w:t>
      </w:r>
      <w:r>
        <w:rPr>
          <w:spacing w:val="1"/>
          <w:sz w:val="24"/>
          <w:szCs w:val="24"/>
        </w:rPr>
        <w:t>lạ</w:t>
      </w:r>
      <w:r>
        <w:rPr>
          <w:sz w:val="24"/>
          <w:szCs w:val="24"/>
        </w:rPr>
        <w:t>nh, hơi nước trong mi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ng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p k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ông khí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nh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bị ngưng tụ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 nh</w:t>
      </w:r>
      <w:r>
        <w:rPr>
          <w:spacing w:val="1"/>
          <w:sz w:val="24"/>
          <w:szCs w:val="24"/>
        </w:rPr>
        <w:t>ữ</w:t>
      </w:r>
      <w:r>
        <w:rPr>
          <w:sz w:val="24"/>
          <w:szCs w:val="24"/>
        </w:rPr>
        <w:t>ng 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ỏ 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 vì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hơi nước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bị ngưng tụ nên ta mới nh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>n th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ượ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717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61: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sao khi </w:t>
      </w:r>
      <w:r>
        <w:rPr>
          <w:sz w:val="24"/>
          <w:szCs w:val="24"/>
        </w:rPr>
        <w:t>trồng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huối 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trồng mí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 n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ười ta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phạt bớt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m bớt sự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hơi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pacing w:val="2"/>
          <w:sz w:val="24"/>
          <w:szCs w:val="24"/>
        </w:rPr>
        <w:t>c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ít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bị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hơn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717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62: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hích sự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tạo th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 giọt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lá </w:t>
      </w:r>
      <w:r>
        <w:rPr>
          <w:spacing w:val="1"/>
          <w:sz w:val="24"/>
          <w:szCs w:val="24"/>
        </w:rPr>
        <w:t>c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m.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n: Hơi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trong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không khí ban đ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m gặp 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nh, ngưng tụ thành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giọt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sương đọng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lá.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63: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sao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ượu đ</w:t>
      </w:r>
      <w:r>
        <w:rPr>
          <w:spacing w:val="-1"/>
          <w:sz w:val="24"/>
          <w:szCs w:val="24"/>
        </w:rPr>
        <w:t>ự</w:t>
      </w:r>
      <w:r>
        <w:rPr>
          <w:sz w:val="24"/>
          <w:szCs w:val="24"/>
        </w:rPr>
        <w:t>ng trong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không đ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nút sẽ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cạ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n,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òn 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 nút k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 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không </w:t>
      </w:r>
      <w:r>
        <w:rPr>
          <w:spacing w:val="-1"/>
          <w:sz w:val="24"/>
          <w:szCs w:val="24"/>
        </w:rPr>
        <w:t>cạ</w:t>
      </w:r>
      <w:r>
        <w:rPr>
          <w:sz w:val="24"/>
          <w:szCs w:val="24"/>
        </w:rPr>
        <w:t>n?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220" w:right="154"/>
        <w:jc w:val="both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 không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út đ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kín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hì hơi 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ợu sẽ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t. 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nút đ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kín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hì hơi 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ợu sẽ ngưng tụ lại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khô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hơi đi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đượ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063504" w:rsidRDefault="00063504">
      <w:pPr>
        <w:spacing w:before="17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64: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88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mùa 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nh, k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 hà hơi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mặt gương ta th</w:t>
      </w:r>
      <w:r>
        <w:rPr>
          <w:spacing w:val="3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mặt gương mờ đi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ồi sau một thời 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mặt gương 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sáng trở lạ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220" w:right="62"/>
        <w:jc w:val="both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hơi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thở</w:t>
      </w:r>
      <w:r>
        <w:rPr>
          <w:spacing w:val="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người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hơi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hi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mặt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gương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lạnh,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ơi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ngưng tụ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thành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những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giọt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nư</w:t>
      </w:r>
      <w:r>
        <w:rPr>
          <w:spacing w:val="-3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nhỏ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làm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mờ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gương.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thời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gian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những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 lại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 hơi hết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không khí và 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 xml:space="preserve">t </w:t>
      </w:r>
      <w:r>
        <w:rPr>
          <w:sz w:val="24"/>
          <w:szCs w:val="24"/>
        </w:rPr>
        <w:t>gương 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sáng.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65: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ương mù thường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mùa 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nh 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mùa nón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?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khi Mặt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ời mọc s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ơng mù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</w:p>
    <w:p w:rsidR="00063504" w:rsidRDefault="00462DAC">
      <w:pPr>
        <w:ind w:left="100"/>
        <w:rPr>
          <w:sz w:val="24"/>
          <w:szCs w:val="24"/>
        </w:rPr>
        <w:sectPr w:rsidR="00063504">
          <w:pgSz w:w="11920" w:h="16840"/>
          <w:pgMar w:top="620" w:right="1340" w:bottom="280" w:left="1220" w:header="350" w:footer="0" w:gutter="0"/>
          <w:cols w:space="720"/>
        </w:sectPr>
      </w:pPr>
      <w:r>
        <w:rPr>
          <w:sz w:val="24"/>
          <w:szCs w:val="24"/>
        </w:rPr>
        <w:t>tan?</w:t>
      </w:r>
    </w:p>
    <w:p w:rsidR="00063504" w:rsidRDefault="00063504">
      <w:pPr>
        <w:spacing w:before="17" w:line="280" w:lineRule="exact"/>
        <w:rPr>
          <w:sz w:val="28"/>
          <w:szCs w:val="28"/>
        </w:rPr>
      </w:pPr>
    </w:p>
    <w:p w:rsidR="00063504" w:rsidRDefault="00462DAC">
      <w:pPr>
        <w:spacing w:before="29"/>
        <w:ind w:left="220" w:right="18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n: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ương mù thường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mùa 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nh. Khi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Mặt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ời mọc s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ơng </w:t>
      </w:r>
      <w:r>
        <w:rPr>
          <w:sz w:val="24"/>
          <w:szCs w:val="24"/>
        </w:rPr>
        <w:t xml:space="preserve">mù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 vì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độ tăng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cho tốc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độ b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hơi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66: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gian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3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s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tóc 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o tóc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khô?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220" w:right="184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n: </w:t>
      </w:r>
      <w:r>
        <w:rPr>
          <w:spacing w:val="1"/>
          <w:sz w:val="24"/>
          <w:szCs w:val="24"/>
        </w:rPr>
        <w:t>S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tóc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nhiệt 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đọng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ở tóc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đồng thời </w:t>
      </w:r>
      <w:r>
        <w:rPr>
          <w:spacing w:val="1"/>
          <w:sz w:val="24"/>
          <w:szCs w:val="24"/>
        </w:rPr>
        <w:t>má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òn tạo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gió </w:t>
      </w:r>
      <w:r>
        <w:rPr>
          <w:sz w:val="24"/>
          <w:szCs w:val="24"/>
        </w:rPr>
        <w:t>nên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đọng ở tóc b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hơi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hơn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tóc sẽ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khô.</w:t>
      </w:r>
    </w:p>
    <w:p w:rsidR="00063504" w:rsidRDefault="00462DAC">
      <w:pPr>
        <w:ind w:left="100" w:right="2696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67: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31,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3 phút) Vì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trước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khi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rời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ưa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ta thường </w:t>
      </w:r>
      <w:r>
        <w:rPr>
          <w:spacing w:val="-1"/>
          <w:sz w:val="24"/>
          <w:szCs w:val="24"/>
        </w:rPr>
        <w:t>cả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oi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khi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ưa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rong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không khí ch</w:t>
      </w:r>
      <w:r>
        <w:rPr>
          <w:spacing w:val="-1"/>
          <w:sz w:val="24"/>
          <w:szCs w:val="24"/>
        </w:rPr>
        <w:t>ứ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ơi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sự </w:t>
      </w:r>
      <w:r>
        <w:rPr>
          <w:spacing w:val="2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 xml:space="preserve">ơi 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 xml:space="preserve">trong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ơ thể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cả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oi b</w:t>
      </w:r>
      <w:r>
        <w:rPr>
          <w:spacing w:val="2"/>
          <w:sz w:val="24"/>
          <w:szCs w:val="24"/>
        </w:rPr>
        <w:t>ứ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68: (Nh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biết,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2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33,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2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257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 quá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trình sôi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điều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sau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là đúng khi nói về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độ của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ỏng? A.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hiệt độ luôn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uôn tăng</w:t>
      </w:r>
      <w:r>
        <w:rPr>
          <w:sz w:val="24"/>
          <w:szCs w:val="24"/>
        </w:rPr>
        <w:t xml:space="preserve">                          </w:t>
      </w:r>
      <w:r>
        <w:rPr>
          <w:spacing w:val="60"/>
          <w:sz w:val="24"/>
          <w:szCs w:val="24"/>
        </w:rPr>
        <w:t xml:space="preserve"> </w:t>
      </w:r>
      <w:r>
        <w:rPr>
          <w:sz w:val="24"/>
          <w:szCs w:val="24"/>
        </w:rPr>
        <w:t>B.Nhi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độ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uôn luôn 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m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C.Nhi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độ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uôn luôn không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đổi           D.Nh</w:t>
      </w:r>
      <w:r>
        <w:rPr>
          <w:spacing w:val="2"/>
          <w:sz w:val="24"/>
          <w:szCs w:val="24"/>
        </w:rPr>
        <w:t>i</w:t>
      </w:r>
      <w:r>
        <w:rPr>
          <w:spacing w:val="1"/>
          <w:sz w:val="24"/>
          <w:szCs w:val="24"/>
        </w:rPr>
        <w:t>ệ</w:t>
      </w:r>
      <w:r>
        <w:rPr>
          <w:sz w:val="24"/>
          <w:szCs w:val="24"/>
        </w:rPr>
        <w:t xml:space="preserve">t độ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 ho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giảm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C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spacing w:line="260" w:lineRule="exact"/>
        <w:ind w:left="100"/>
        <w:rPr>
          <w:sz w:val="24"/>
          <w:szCs w:val="24"/>
        </w:rPr>
      </w:pP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â</w:t>
      </w:r>
      <w:r>
        <w:rPr>
          <w:position w:val="-1"/>
          <w:sz w:val="24"/>
          <w:szCs w:val="24"/>
        </w:rPr>
        <w:t>u 69: (Nh</w:t>
      </w:r>
      <w:r>
        <w:rPr>
          <w:spacing w:val="-2"/>
          <w:position w:val="-1"/>
          <w:sz w:val="24"/>
          <w:szCs w:val="24"/>
        </w:rPr>
        <w:t>ậ</w:t>
      </w:r>
      <w:r>
        <w:rPr>
          <w:position w:val="-1"/>
          <w:sz w:val="24"/>
          <w:szCs w:val="24"/>
        </w:rPr>
        <w:t>n biết, kiến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thức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</w:t>
      </w:r>
      <w:r>
        <w:rPr>
          <w:spacing w:val="-1"/>
          <w:position w:val="-1"/>
          <w:sz w:val="24"/>
          <w:szCs w:val="24"/>
        </w:rPr>
        <w:t>ế</w:t>
      </w:r>
      <w:r>
        <w:rPr>
          <w:position w:val="-1"/>
          <w:sz w:val="24"/>
          <w:szCs w:val="24"/>
        </w:rPr>
        <w:t>n tuần 3</w:t>
      </w:r>
      <w:r>
        <w:rPr>
          <w:spacing w:val="1"/>
          <w:position w:val="-1"/>
          <w:sz w:val="24"/>
          <w:szCs w:val="24"/>
        </w:rPr>
        <w:t>2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33, thời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gian l</w:t>
      </w:r>
      <w:r>
        <w:rPr>
          <w:spacing w:val="-1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>m 2 phú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)</w:t>
      </w:r>
    </w:p>
    <w:p w:rsidR="00063504" w:rsidRDefault="00462DAC">
      <w:pPr>
        <w:spacing w:line="280" w:lineRule="exact"/>
        <w:ind w:left="100"/>
        <w:rPr>
          <w:sz w:val="24"/>
          <w:szCs w:val="24"/>
        </w:rPr>
      </w:pPr>
      <w:r>
        <w:rPr>
          <w:sz w:val="24"/>
          <w:szCs w:val="24"/>
        </w:rPr>
        <w:t>80</w:t>
      </w:r>
      <w:r>
        <w:rPr>
          <w:spacing w:val="1"/>
          <w:position w:val="11"/>
          <w:sz w:val="16"/>
          <w:szCs w:val="16"/>
        </w:rPr>
        <w:t>0</w:t>
      </w:r>
      <w:r>
        <w:rPr>
          <w:sz w:val="24"/>
          <w:szCs w:val="24"/>
        </w:rPr>
        <w:t>C là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độ sôi của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nào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ong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u đ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063504" w:rsidRDefault="00462DAC">
      <w:pPr>
        <w:ind w:left="40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). Ê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te                    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 Th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            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). Rượu       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 xml:space="preserve">`      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 Băng phiến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22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d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70: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2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33,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làm 4 phút)</w:t>
      </w:r>
    </w:p>
    <w:p w:rsidR="00063504" w:rsidRDefault="00462DAC">
      <w:pPr>
        <w:ind w:left="100" w:right="97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đo nhiệt độ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hơi nước 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sôi ngư</w:t>
      </w:r>
      <w:r>
        <w:rPr>
          <w:spacing w:val="2"/>
          <w:sz w:val="24"/>
          <w:szCs w:val="24"/>
        </w:rPr>
        <w:t>ờ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dùng nhiệt 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mà không dùng nhiệt kế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ượu?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32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n: Vì nhiệt độ sôi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ượu nhỏ hơn nhiệt độ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sôi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 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 dùng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nhiệt kế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ượu thì không đo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vì 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ợu 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hơi. Trong khi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đó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hiệt độ sôi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lại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o hơn nhiệt độ sôi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71: (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>n dụng,</w:t>
      </w:r>
      <w:r>
        <w:rPr>
          <w:sz w:val="24"/>
          <w:szCs w:val="24"/>
        </w:rPr>
        <w:t xml:space="preserve">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32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33,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4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187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 khi nhúng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kế th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ó</w:t>
      </w:r>
      <w:r>
        <w:rPr>
          <w:sz w:val="24"/>
          <w:szCs w:val="24"/>
        </w:rPr>
        <w:t>ng 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lúc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hạ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xuống một í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ồi sau đó mới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ng lên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60"/>
        <w:jc w:val="both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Vì khi nhúng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kế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nóng thì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ớp vỏ b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ng th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xúc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với</w:t>
      </w:r>
      <w:r>
        <w:rPr>
          <w:sz w:val="24"/>
          <w:szCs w:val="24"/>
        </w:rPr>
        <w:t xml:space="preserve"> nước nóng 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nở 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làm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mực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xuống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í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đó th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nóng lên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nở 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Vì th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nở nhiều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ơn th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trong ống sẽ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lên.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72: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2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33,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4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151"/>
        <w:rPr>
          <w:sz w:val="24"/>
          <w:szCs w:val="24"/>
        </w:rPr>
      </w:pPr>
      <w:r>
        <w:rPr>
          <w:sz w:val="24"/>
          <w:szCs w:val="24"/>
        </w:rPr>
        <w:t>Đun 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tới khi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o, ta th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bọt khí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nổi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từ đ</w:t>
      </w:r>
      <w:r>
        <w:rPr>
          <w:spacing w:val="4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nghiệm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, nhưng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húng lại nhỏ d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và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ó thể b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mất 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khi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ới mặt 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 H</w:t>
      </w:r>
      <w:r>
        <w:rPr>
          <w:spacing w:val="3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giải th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tại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67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n: Khi đó mới chỉ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ó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ở dưới nóng, nước ở t</w:t>
      </w:r>
      <w:r>
        <w:rPr>
          <w:spacing w:val="-1"/>
          <w:sz w:val="24"/>
          <w:szCs w:val="24"/>
        </w:rPr>
        <w:t>rê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nóng. Do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 xml:space="preserve">ó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bọt khí</w:t>
      </w:r>
      <w:r>
        <w:rPr>
          <w:spacing w:val="1"/>
          <w:sz w:val="24"/>
          <w:szCs w:val="24"/>
        </w:rPr>
        <w:t xml:space="preserve"> c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ng nổi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không khí và hơi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ở b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trong </w:t>
      </w:r>
      <w:r>
        <w:rPr>
          <w:spacing w:val="-1"/>
          <w:sz w:val="24"/>
          <w:szCs w:val="24"/>
        </w:rPr>
        <w:t>cà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 lại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do nhiệt độ giả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) một phần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hơi nước g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p lạnh ng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ng tụ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 Ch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 xml:space="preserve">nh vì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mà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bọt khí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nhỏ d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và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ó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biến m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ớc khi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tới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 w:right="2403"/>
        <w:rPr>
          <w:sz w:val="24"/>
          <w:szCs w:val="24"/>
        </w:rPr>
        <w:sectPr w:rsidR="00063504">
          <w:pgSz w:w="11920" w:h="16840"/>
          <w:pgMar w:top="620" w:right="1360" w:bottom="280" w:left="1220" w:header="350" w:footer="0" w:gutter="0"/>
          <w:cols w:space="720"/>
        </w:sect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73: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tuần 3</w:t>
      </w:r>
      <w:r>
        <w:rPr>
          <w:spacing w:val="1"/>
          <w:sz w:val="24"/>
          <w:szCs w:val="24"/>
        </w:rPr>
        <w:t>2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33,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4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Đưa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ứ</w:t>
      </w:r>
      <w:r>
        <w:rPr>
          <w:sz w:val="24"/>
          <w:szCs w:val="24"/>
        </w:rPr>
        <w:t xml:space="preserve">ng lên núi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luộc,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ứng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không 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Vì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063504" w:rsidRDefault="00063504">
      <w:pPr>
        <w:spacing w:before="17" w:line="280" w:lineRule="exact"/>
        <w:rPr>
          <w:sz w:val="28"/>
          <w:szCs w:val="28"/>
        </w:rPr>
      </w:pPr>
    </w:p>
    <w:p w:rsidR="00063504" w:rsidRDefault="00462DAC">
      <w:pPr>
        <w:spacing w:before="32" w:line="260" w:lineRule="exact"/>
        <w:ind w:left="100" w:right="186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n: Không.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 xml:space="preserve">ì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lên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s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ng gi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 xml:space="preserve">m,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đỉnh núi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rấ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sôi ở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nhiệt độ nhỏ hơn 100</w:t>
      </w:r>
      <w:r>
        <w:rPr>
          <w:spacing w:val="1"/>
          <w:position w:val="11"/>
          <w:sz w:val="16"/>
          <w:szCs w:val="16"/>
        </w:rPr>
        <w:t>0</w:t>
      </w:r>
      <w:r>
        <w:rPr>
          <w:sz w:val="24"/>
          <w:szCs w:val="24"/>
        </w:rPr>
        <w:t>C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luộc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ứ</w:t>
      </w:r>
      <w:r>
        <w:rPr>
          <w:sz w:val="24"/>
          <w:szCs w:val="24"/>
        </w:rPr>
        <w:t xml:space="preserve">ng không thể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2"/>
          <w:sz w:val="24"/>
          <w:szCs w:val="24"/>
        </w:rPr>
        <w:t>ợ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063504" w:rsidRDefault="00063504">
      <w:pPr>
        <w:spacing w:before="13" w:line="260" w:lineRule="exact"/>
        <w:rPr>
          <w:sz w:val="26"/>
          <w:szCs w:val="26"/>
        </w:rPr>
      </w:pPr>
    </w:p>
    <w:p w:rsidR="00063504" w:rsidRDefault="00462DAC">
      <w:pPr>
        <w:ind w:left="100" w:right="2597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</w:t>
      </w:r>
      <w:r>
        <w:rPr>
          <w:sz w:val="24"/>
          <w:szCs w:val="24"/>
        </w:rPr>
        <w:t>74: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2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33,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4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C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ng lên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 nhiệt độ sôi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cà</w:t>
      </w:r>
      <w:r>
        <w:rPr>
          <w:sz w:val="24"/>
          <w:szCs w:val="24"/>
        </w:rPr>
        <w:t xml:space="preserve">ng giảm.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vì</w:t>
      </w:r>
      <w:r>
        <w:rPr>
          <w:spacing w:val="1"/>
          <w:sz w:val="24"/>
          <w:szCs w:val="24"/>
        </w:rPr>
        <w:t xml:space="preserve"> c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ng lên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su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không khí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giảm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nhiệt độ sôi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ng giảm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75: (V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 dụng, kiến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tuần 3</w:t>
      </w:r>
      <w:r>
        <w:rPr>
          <w:spacing w:val="1"/>
          <w:sz w:val="24"/>
          <w:szCs w:val="24"/>
        </w:rPr>
        <w:t>2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33,</w:t>
      </w:r>
      <w:r>
        <w:rPr>
          <w:sz w:val="24"/>
          <w:szCs w:val="24"/>
        </w:rPr>
        <w:t xml:space="preserve"> thời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gian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4 phú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063504" w:rsidRDefault="00462DAC">
      <w:pPr>
        <w:ind w:left="100" w:right="202"/>
        <w:rPr>
          <w:sz w:val="24"/>
          <w:szCs w:val="24"/>
        </w:rPr>
      </w:pPr>
      <w:r>
        <w:rPr>
          <w:sz w:val="24"/>
          <w:szCs w:val="24"/>
        </w:rPr>
        <w:t>Ở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độ nào thì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 ch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ỏng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dù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 tục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đun v</w:t>
      </w:r>
      <w:r>
        <w:rPr>
          <w:spacing w:val="-1"/>
          <w:sz w:val="24"/>
          <w:szCs w:val="24"/>
        </w:rPr>
        <w:t>ẩ</w:t>
      </w:r>
      <w:r>
        <w:rPr>
          <w:sz w:val="24"/>
          <w:szCs w:val="24"/>
        </w:rPr>
        <w:t>n không tăng nhi</w:t>
      </w:r>
      <w:r>
        <w:rPr>
          <w:spacing w:val="1"/>
          <w:sz w:val="24"/>
          <w:szCs w:val="24"/>
        </w:rPr>
        <w:t>ệ</w:t>
      </w:r>
      <w:r>
        <w:rPr>
          <w:sz w:val="24"/>
          <w:szCs w:val="24"/>
        </w:rPr>
        <w:t>t đ</w:t>
      </w:r>
      <w:r>
        <w:rPr>
          <w:spacing w:val="-2"/>
          <w:sz w:val="24"/>
          <w:szCs w:val="24"/>
        </w:rPr>
        <w:t>ộ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hơi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ở nhiệt độ n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đ</w:t>
      </w:r>
      <w:r>
        <w:rPr>
          <w:spacing w:val="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điểm gì?</w:t>
      </w:r>
    </w:p>
    <w:p w:rsidR="00063504" w:rsidRDefault="00063504">
      <w:pPr>
        <w:spacing w:before="16" w:line="260" w:lineRule="exact"/>
        <w:rPr>
          <w:sz w:val="26"/>
          <w:szCs w:val="26"/>
        </w:rPr>
      </w:pP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n: Ở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độ sôi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hì dù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ó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 tục đun, nhi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độ của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v</w:t>
      </w:r>
      <w:r>
        <w:rPr>
          <w:spacing w:val="-1"/>
          <w:sz w:val="24"/>
          <w:szCs w:val="24"/>
        </w:rPr>
        <w:t>ẩ</w:t>
      </w:r>
      <w:r>
        <w:rPr>
          <w:sz w:val="24"/>
          <w:szCs w:val="24"/>
        </w:rPr>
        <w:t>n k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ông th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đổi. Ở</w:t>
      </w:r>
    </w:p>
    <w:p w:rsidR="00063504" w:rsidRDefault="00462DAC">
      <w:pPr>
        <w:ind w:left="100"/>
        <w:rPr>
          <w:sz w:val="24"/>
          <w:szCs w:val="24"/>
        </w:rPr>
      </w:pPr>
      <w:r>
        <w:rPr>
          <w:sz w:val="24"/>
          <w:szCs w:val="24"/>
        </w:rPr>
        <w:t>nhiệt độ n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thì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hơi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ở trong lòng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ẩ</w:t>
      </w:r>
      <w:r>
        <w:rPr>
          <w:sz w:val="24"/>
          <w:szCs w:val="24"/>
        </w:rPr>
        <w:t>n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mặt thoáng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ỏng.</w:t>
      </w:r>
    </w:p>
    <w:sectPr w:rsidR="00063504">
      <w:pgSz w:w="11920" w:h="16840"/>
      <w:pgMar w:top="620" w:right="1460" w:bottom="280" w:left="1220" w:header="3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DAC" w:rsidRDefault="00462DAC">
      <w:r>
        <w:separator/>
      </w:r>
    </w:p>
  </w:endnote>
  <w:endnote w:type="continuationSeparator" w:id="0">
    <w:p w:rsidR="00462DAC" w:rsidRDefault="00462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DAC" w:rsidRDefault="00462DAC">
      <w:r>
        <w:separator/>
      </w:r>
    </w:p>
  </w:footnote>
  <w:footnote w:type="continuationSeparator" w:id="0">
    <w:p w:rsidR="00462DAC" w:rsidRDefault="00462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504" w:rsidRDefault="00063504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9A6D1F"/>
    <w:multiLevelType w:val="multilevel"/>
    <w:tmpl w:val="3906094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504"/>
    <w:rsid w:val="00063504"/>
    <w:rsid w:val="00462DAC"/>
    <w:rsid w:val="00D2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DD19B4-557D-4241-9FAC-0E7224EA1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3599</Words>
  <Characters>20519</Characters>
  <Application>Microsoft Office Word</Application>
  <DocSecurity>0</DocSecurity>
  <Lines>170</Lines>
  <Paragraphs>48</Paragraphs>
  <ScaleCrop>false</ScaleCrop>
  <Company/>
  <LinksUpToDate>false</LinksUpToDate>
  <CharactersWithSpaces>24070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2019-06-15T14:03:00Z</dcterms:created>
  <dcterms:modified xsi:type="dcterms:W3CDTF">2019-06-15T14:04:00Z</dcterms:modified>
</cp:coreProperties>
</file>