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7978" w:rsidRDefault="00CB7978">
      <w:pPr>
        <w:spacing w:before="4" w:line="100" w:lineRule="exact"/>
        <w:rPr>
          <w:sz w:val="10"/>
          <w:szCs w:val="10"/>
        </w:rPr>
      </w:pPr>
      <w:bookmarkStart w:id="0" w:name="_GoBack"/>
      <w:bookmarkEnd w:id="0"/>
    </w:p>
    <w:p w:rsidR="00CB7978" w:rsidRDefault="00CB7978">
      <w:pPr>
        <w:spacing w:line="200" w:lineRule="exact"/>
        <w:sectPr w:rsidR="00CB7978">
          <w:headerReference w:type="default" r:id="rId7"/>
          <w:footerReference w:type="default" r:id="rId8"/>
          <w:pgSz w:w="11920" w:h="16860"/>
          <w:pgMar w:top="860" w:right="740" w:bottom="280" w:left="1300" w:header="595" w:footer="982" w:gutter="0"/>
          <w:cols w:space="720"/>
        </w:sectPr>
      </w:pPr>
    </w:p>
    <w:p w:rsidR="00CB7978" w:rsidRDefault="00B733C4">
      <w:pPr>
        <w:spacing w:before="29"/>
        <w:ind w:left="496" w:right="-41" w:hanging="125"/>
        <w:rPr>
          <w:sz w:val="24"/>
          <w:szCs w:val="24"/>
        </w:rPr>
      </w:pPr>
      <w:r>
        <w:lastRenderedPageBreak/>
        <w:pict>
          <v:group id="_x0000_s1031" style="position:absolute;left:0;text-align:left;margin-left:101.1pt;margin-top:30.1pt;width:56.1pt;height:0;z-index:-251659264;mso-position-horizontal-relative:page" coordorigin="2022,602" coordsize="1122,0">
            <v:shape id="_x0000_s1032" style="position:absolute;left:2022;top:602;width:1122;height:0" coordorigin="2022,602" coordsize="1122,0" path="m2022,602r1122,e" filled="f">
              <v:path arrowok="t"/>
            </v:shape>
            <w10:wrap anchorx="page"/>
          </v:group>
        </w:pict>
      </w:r>
      <w:r>
        <w:rPr>
          <w:b/>
          <w:spacing w:val="-3"/>
          <w:sz w:val="24"/>
          <w:szCs w:val="24"/>
        </w:rPr>
        <w:t>P</w:t>
      </w:r>
      <w:r>
        <w:rPr>
          <w:b/>
          <w:sz w:val="24"/>
          <w:szCs w:val="24"/>
        </w:rPr>
        <w:t>H</w:t>
      </w:r>
      <w:r>
        <w:rPr>
          <w:b/>
          <w:spacing w:val="1"/>
          <w:sz w:val="24"/>
          <w:szCs w:val="24"/>
        </w:rPr>
        <w:t>Ò</w:t>
      </w:r>
      <w:r>
        <w:rPr>
          <w:b/>
          <w:spacing w:val="2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>GD</w:t>
      </w:r>
      <w:r>
        <w:rPr>
          <w:b/>
          <w:spacing w:val="-1"/>
          <w:sz w:val="24"/>
          <w:szCs w:val="24"/>
        </w:rPr>
        <w:t>&amp;</w:t>
      </w:r>
      <w:r>
        <w:rPr>
          <w:b/>
          <w:sz w:val="24"/>
          <w:szCs w:val="24"/>
        </w:rPr>
        <w:t>ĐT VĨ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 xml:space="preserve">H </w:t>
      </w:r>
      <w:r>
        <w:rPr>
          <w:b/>
          <w:spacing w:val="1"/>
          <w:sz w:val="24"/>
          <w:szCs w:val="24"/>
        </w:rPr>
        <w:t>TƯ</w:t>
      </w:r>
      <w:r>
        <w:rPr>
          <w:b/>
          <w:sz w:val="24"/>
          <w:szCs w:val="24"/>
        </w:rPr>
        <w:t>ỜNG</w:t>
      </w:r>
    </w:p>
    <w:p w:rsidR="00CB7978" w:rsidRDefault="00B733C4">
      <w:pPr>
        <w:spacing w:before="29"/>
        <w:ind w:left="64" w:right="2269"/>
        <w:jc w:val="center"/>
        <w:rPr>
          <w:sz w:val="24"/>
          <w:szCs w:val="24"/>
        </w:rPr>
      </w:pPr>
      <w:r>
        <w:br w:type="column"/>
      </w:r>
      <w:r>
        <w:rPr>
          <w:b/>
          <w:sz w:val="24"/>
          <w:szCs w:val="24"/>
        </w:rPr>
        <w:lastRenderedPageBreak/>
        <w:t xml:space="preserve">ĐỀ </w:t>
      </w:r>
      <w:r>
        <w:rPr>
          <w:b/>
          <w:spacing w:val="-2"/>
          <w:sz w:val="24"/>
          <w:szCs w:val="24"/>
        </w:rPr>
        <w:t>K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Ể</w:t>
      </w:r>
      <w:r>
        <w:rPr>
          <w:b/>
          <w:sz w:val="24"/>
          <w:szCs w:val="24"/>
        </w:rPr>
        <w:t>M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TRA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H</w:t>
      </w:r>
      <w:r>
        <w:rPr>
          <w:b/>
          <w:spacing w:val="1"/>
          <w:sz w:val="24"/>
          <w:szCs w:val="24"/>
        </w:rPr>
        <w:t>Ọ</w:t>
      </w:r>
      <w:r>
        <w:rPr>
          <w:b/>
          <w:sz w:val="24"/>
          <w:szCs w:val="24"/>
        </w:rPr>
        <w:t>C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K</w:t>
      </w:r>
      <w:r>
        <w:rPr>
          <w:b/>
          <w:sz w:val="24"/>
          <w:szCs w:val="24"/>
        </w:rPr>
        <w:t>Ỳ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I</w:t>
      </w:r>
    </w:p>
    <w:p w:rsidR="00CB7978" w:rsidRDefault="00B733C4">
      <w:pPr>
        <w:spacing w:before="1"/>
        <w:ind w:left="276" w:right="2480"/>
        <w:jc w:val="center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M</w:t>
      </w:r>
      <w:r>
        <w:rPr>
          <w:b/>
          <w:spacing w:val="1"/>
          <w:sz w:val="28"/>
          <w:szCs w:val="28"/>
        </w:rPr>
        <w:t>ô</w:t>
      </w:r>
      <w:r>
        <w:rPr>
          <w:b/>
          <w:sz w:val="28"/>
          <w:szCs w:val="28"/>
        </w:rPr>
        <w:t xml:space="preserve">n: </w:t>
      </w:r>
      <w:r>
        <w:rPr>
          <w:b/>
          <w:spacing w:val="-2"/>
          <w:sz w:val="28"/>
          <w:szCs w:val="28"/>
        </w:rPr>
        <w:t>V</w:t>
      </w:r>
      <w:r>
        <w:rPr>
          <w:b/>
          <w:spacing w:val="1"/>
          <w:sz w:val="28"/>
          <w:szCs w:val="28"/>
        </w:rPr>
        <w:t>ậ</w:t>
      </w:r>
      <w:r>
        <w:rPr>
          <w:b/>
          <w:sz w:val="28"/>
          <w:szCs w:val="28"/>
        </w:rPr>
        <w:t>t</w:t>
      </w:r>
      <w:r>
        <w:rPr>
          <w:b/>
          <w:spacing w:val="-3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l</w:t>
      </w:r>
      <w:r>
        <w:rPr>
          <w:b/>
          <w:sz w:val="28"/>
          <w:szCs w:val="28"/>
        </w:rPr>
        <w:t>ý</w:t>
      </w:r>
      <w:r>
        <w:rPr>
          <w:b/>
          <w:spacing w:val="2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- </w:t>
      </w:r>
      <w:r>
        <w:rPr>
          <w:b/>
          <w:spacing w:val="-3"/>
          <w:sz w:val="28"/>
          <w:szCs w:val="28"/>
        </w:rPr>
        <w:t>L</w:t>
      </w:r>
      <w:r>
        <w:rPr>
          <w:b/>
          <w:sz w:val="28"/>
          <w:szCs w:val="28"/>
        </w:rPr>
        <w:t>ớp 6</w:t>
      </w:r>
    </w:p>
    <w:p w:rsidR="00CB7978" w:rsidRDefault="00B733C4">
      <w:pPr>
        <w:spacing w:line="300" w:lineRule="exact"/>
        <w:ind w:left="-41" w:right="2166"/>
        <w:jc w:val="center"/>
        <w:rPr>
          <w:sz w:val="28"/>
          <w:szCs w:val="28"/>
        </w:rPr>
        <w:sectPr w:rsidR="00CB7978">
          <w:type w:val="continuous"/>
          <w:pgSz w:w="11920" w:h="16860"/>
          <w:pgMar w:top="860" w:right="740" w:bottom="280" w:left="1300" w:header="720" w:footer="720" w:gutter="0"/>
          <w:cols w:num="2" w:space="720" w:equalWidth="0">
            <w:col w:w="2202" w:space="2437"/>
            <w:col w:w="5241"/>
          </w:cols>
        </w:sectPr>
      </w:pPr>
      <w:r>
        <w:pict>
          <v:group id="_x0000_s1029" style="position:absolute;left:0;text-align:left;margin-left:309.8pt;margin-top:19.3pt;width:126pt;height:0;z-index:-251658240;mso-position-horizontal-relative:page" coordorigin="6196,386" coordsize="2520,0">
            <v:shape id="_x0000_s1030" style="position:absolute;left:6196;top:386;width:2520;height:0" coordorigin="6196,386" coordsize="2520,0" path="m6196,386r2520,e" filled="f">
              <v:path arrowok="t"/>
            </v:shape>
            <w10:wrap anchorx="page"/>
          </v:group>
        </w:pict>
      </w:r>
      <w:r>
        <w:rPr>
          <w:i/>
          <w:position w:val="-1"/>
          <w:sz w:val="28"/>
          <w:szCs w:val="28"/>
        </w:rPr>
        <w:t>T</w:t>
      </w:r>
      <w:r>
        <w:rPr>
          <w:i/>
          <w:spacing w:val="1"/>
          <w:position w:val="-1"/>
          <w:sz w:val="28"/>
          <w:szCs w:val="28"/>
        </w:rPr>
        <w:t>h</w:t>
      </w:r>
      <w:r>
        <w:rPr>
          <w:i/>
          <w:spacing w:val="-1"/>
          <w:position w:val="-1"/>
          <w:sz w:val="28"/>
          <w:szCs w:val="28"/>
        </w:rPr>
        <w:t>ờ</w:t>
      </w:r>
      <w:r>
        <w:rPr>
          <w:i/>
          <w:position w:val="-1"/>
          <w:sz w:val="28"/>
          <w:szCs w:val="28"/>
        </w:rPr>
        <w:t>i</w:t>
      </w:r>
      <w:r>
        <w:rPr>
          <w:i/>
          <w:spacing w:val="-2"/>
          <w:position w:val="-1"/>
          <w:sz w:val="28"/>
          <w:szCs w:val="28"/>
        </w:rPr>
        <w:t xml:space="preserve"> </w:t>
      </w:r>
      <w:r>
        <w:rPr>
          <w:i/>
          <w:spacing w:val="1"/>
          <w:position w:val="-1"/>
          <w:sz w:val="28"/>
          <w:szCs w:val="28"/>
        </w:rPr>
        <w:t>g</w:t>
      </w:r>
      <w:r>
        <w:rPr>
          <w:i/>
          <w:spacing w:val="-1"/>
          <w:position w:val="-1"/>
          <w:sz w:val="28"/>
          <w:szCs w:val="28"/>
        </w:rPr>
        <w:t>i</w:t>
      </w:r>
      <w:r>
        <w:rPr>
          <w:i/>
          <w:spacing w:val="1"/>
          <w:position w:val="-1"/>
          <w:sz w:val="28"/>
          <w:szCs w:val="28"/>
        </w:rPr>
        <w:t>a</w:t>
      </w:r>
      <w:r>
        <w:rPr>
          <w:i/>
          <w:position w:val="-1"/>
          <w:sz w:val="28"/>
          <w:szCs w:val="28"/>
        </w:rPr>
        <w:t>n</w:t>
      </w:r>
      <w:r>
        <w:rPr>
          <w:i/>
          <w:spacing w:val="-2"/>
          <w:position w:val="-1"/>
          <w:sz w:val="28"/>
          <w:szCs w:val="28"/>
        </w:rPr>
        <w:t xml:space="preserve"> </w:t>
      </w:r>
      <w:r>
        <w:rPr>
          <w:i/>
          <w:spacing w:val="-1"/>
          <w:position w:val="-1"/>
          <w:sz w:val="28"/>
          <w:szCs w:val="28"/>
        </w:rPr>
        <w:t>l</w:t>
      </w:r>
      <w:r>
        <w:rPr>
          <w:i/>
          <w:spacing w:val="1"/>
          <w:position w:val="-1"/>
          <w:sz w:val="28"/>
          <w:szCs w:val="28"/>
        </w:rPr>
        <w:t>à</w:t>
      </w:r>
      <w:r>
        <w:rPr>
          <w:i/>
          <w:position w:val="-1"/>
          <w:sz w:val="28"/>
          <w:szCs w:val="28"/>
        </w:rPr>
        <w:t>m</w:t>
      </w:r>
      <w:r>
        <w:rPr>
          <w:i/>
          <w:spacing w:val="-1"/>
          <w:position w:val="-1"/>
          <w:sz w:val="28"/>
          <w:szCs w:val="28"/>
        </w:rPr>
        <w:t xml:space="preserve"> </w:t>
      </w:r>
      <w:r>
        <w:rPr>
          <w:i/>
          <w:position w:val="-1"/>
          <w:sz w:val="28"/>
          <w:szCs w:val="28"/>
        </w:rPr>
        <w:t>bài:</w:t>
      </w:r>
      <w:r>
        <w:rPr>
          <w:i/>
          <w:spacing w:val="-2"/>
          <w:position w:val="-1"/>
          <w:sz w:val="28"/>
          <w:szCs w:val="28"/>
        </w:rPr>
        <w:t xml:space="preserve"> </w:t>
      </w:r>
      <w:r>
        <w:rPr>
          <w:i/>
          <w:spacing w:val="1"/>
          <w:position w:val="-1"/>
          <w:sz w:val="28"/>
          <w:szCs w:val="28"/>
        </w:rPr>
        <w:t>4</w:t>
      </w:r>
      <w:r>
        <w:rPr>
          <w:i/>
          <w:position w:val="-1"/>
          <w:sz w:val="28"/>
          <w:szCs w:val="28"/>
        </w:rPr>
        <w:t>5</w:t>
      </w:r>
      <w:r>
        <w:rPr>
          <w:i/>
          <w:spacing w:val="-1"/>
          <w:position w:val="-1"/>
          <w:sz w:val="28"/>
          <w:szCs w:val="28"/>
        </w:rPr>
        <w:t xml:space="preserve"> </w:t>
      </w:r>
      <w:r>
        <w:rPr>
          <w:i/>
          <w:position w:val="-1"/>
          <w:sz w:val="28"/>
          <w:szCs w:val="28"/>
        </w:rPr>
        <w:t>phút</w:t>
      </w:r>
    </w:p>
    <w:p w:rsidR="00CB7978" w:rsidRDefault="00CB7978">
      <w:pPr>
        <w:spacing w:before="8" w:line="160" w:lineRule="exact"/>
        <w:rPr>
          <w:sz w:val="17"/>
          <w:szCs w:val="17"/>
        </w:rPr>
      </w:pPr>
    </w:p>
    <w:p w:rsidR="00CB7978" w:rsidRDefault="00CB7978">
      <w:pPr>
        <w:spacing w:line="200" w:lineRule="exact"/>
      </w:pPr>
    </w:p>
    <w:p w:rsidR="00CB7978" w:rsidRDefault="00CB7978">
      <w:pPr>
        <w:spacing w:line="200" w:lineRule="exact"/>
      </w:pPr>
    </w:p>
    <w:p w:rsidR="00CB7978" w:rsidRDefault="00B733C4">
      <w:pPr>
        <w:spacing w:before="24"/>
        <w:ind w:left="119" w:right="1815"/>
        <w:jc w:val="both"/>
        <w:rPr>
          <w:sz w:val="28"/>
          <w:szCs w:val="28"/>
        </w:rPr>
      </w:pP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T</w:t>
      </w:r>
      <w:r>
        <w:rPr>
          <w:b/>
          <w:spacing w:val="-1"/>
          <w:sz w:val="28"/>
          <w:szCs w:val="28"/>
        </w:rPr>
        <w:t>RẮ</w:t>
      </w:r>
      <w:r>
        <w:rPr>
          <w:b/>
          <w:sz w:val="28"/>
          <w:szCs w:val="28"/>
        </w:rPr>
        <w:t>C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N</w:t>
      </w:r>
      <w:r>
        <w:rPr>
          <w:b/>
          <w:sz w:val="28"/>
          <w:szCs w:val="28"/>
        </w:rPr>
        <w:t>GH</w:t>
      </w: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>ỆM</w:t>
      </w:r>
      <w:r>
        <w:rPr>
          <w:b/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rPr>
          <w:spacing w:val="1"/>
          <w:sz w:val="28"/>
          <w:szCs w:val="28"/>
        </w:rPr>
        <w:t>2</w:t>
      </w:r>
      <w:r>
        <w:rPr>
          <w:spacing w:val="-1"/>
          <w:sz w:val="28"/>
          <w:szCs w:val="28"/>
        </w:rPr>
        <w:t>đ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ể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 xml:space="preserve">) </w:t>
      </w:r>
      <w:r>
        <w:rPr>
          <w:b/>
          <w:i/>
          <w:sz w:val="28"/>
          <w:szCs w:val="28"/>
        </w:rPr>
        <w:t>Ch</w:t>
      </w:r>
      <w:r>
        <w:rPr>
          <w:b/>
          <w:i/>
          <w:spacing w:val="1"/>
          <w:sz w:val="28"/>
          <w:szCs w:val="28"/>
        </w:rPr>
        <w:t>ọ</w:t>
      </w:r>
      <w:r>
        <w:rPr>
          <w:b/>
          <w:i/>
          <w:sz w:val="28"/>
          <w:szCs w:val="28"/>
        </w:rPr>
        <w:t xml:space="preserve">n chữ </w:t>
      </w:r>
      <w:r>
        <w:rPr>
          <w:b/>
          <w:i/>
          <w:spacing w:val="-3"/>
          <w:sz w:val="28"/>
          <w:szCs w:val="28"/>
        </w:rPr>
        <w:t>c</w:t>
      </w:r>
      <w:r>
        <w:rPr>
          <w:b/>
          <w:i/>
          <w:spacing w:val="-1"/>
          <w:sz w:val="28"/>
          <w:szCs w:val="28"/>
        </w:rPr>
        <w:t>á</w:t>
      </w:r>
      <w:r>
        <w:rPr>
          <w:b/>
          <w:i/>
          <w:sz w:val="28"/>
          <w:szCs w:val="28"/>
        </w:rPr>
        <w:t>i</w:t>
      </w:r>
      <w:r>
        <w:rPr>
          <w:b/>
          <w:i/>
          <w:spacing w:val="1"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đứ</w:t>
      </w:r>
      <w:r>
        <w:rPr>
          <w:b/>
          <w:i/>
          <w:spacing w:val="-2"/>
          <w:sz w:val="28"/>
          <w:szCs w:val="28"/>
        </w:rPr>
        <w:t>n</w:t>
      </w:r>
      <w:r>
        <w:rPr>
          <w:b/>
          <w:i/>
          <w:sz w:val="28"/>
          <w:szCs w:val="28"/>
        </w:rPr>
        <w:t>g</w:t>
      </w:r>
      <w:r>
        <w:rPr>
          <w:b/>
          <w:i/>
          <w:spacing w:val="1"/>
          <w:sz w:val="28"/>
          <w:szCs w:val="28"/>
        </w:rPr>
        <w:t xml:space="preserve"> </w:t>
      </w:r>
      <w:r>
        <w:rPr>
          <w:b/>
          <w:i/>
          <w:spacing w:val="-2"/>
          <w:sz w:val="28"/>
          <w:szCs w:val="28"/>
        </w:rPr>
        <w:t>t</w:t>
      </w:r>
      <w:r>
        <w:rPr>
          <w:b/>
          <w:i/>
          <w:spacing w:val="1"/>
          <w:sz w:val="28"/>
          <w:szCs w:val="28"/>
        </w:rPr>
        <w:t>r</w:t>
      </w:r>
      <w:r>
        <w:rPr>
          <w:b/>
          <w:i/>
          <w:sz w:val="28"/>
          <w:szCs w:val="28"/>
        </w:rPr>
        <w:t>ư</w:t>
      </w:r>
      <w:r>
        <w:rPr>
          <w:b/>
          <w:i/>
          <w:spacing w:val="-2"/>
          <w:sz w:val="28"/>
          <w:szCs w:val="28"/>
        </w:rPr>
        <w:t>ớ</w:t>
      </w:r>
      <w:r>
        <w:rPr>
          <w:b/>
          <w:i/>
          <w:sz w:val="28"/>
          <w:szCs w:val="28"/>
        </w:rPr>
        <w:t xml:space="preserve">c </w:t>
      </w:r>
      <w:r>
        <w:rPr>
          <w:b/>
          <w:i/>
          <w:spacing w:val="-2"/>
          <w:sz w:val="28"/>
          <w:szCs w:val="28"/>
        </w:rPr>
        <w:t>đ</w:t>
      </w:r>
      <w:r>
        <w:rPr>
          <w:b/>
          <w:i/>
          <w:spacing w:val="1"/>
          <w:sz w:val="28"/>
          <w:szCs w:val="28"/>
        </w:rPr>
        <w:t>á</w:t>
      </w:r>
      <w:r>
        <w:rPr>
          <w:b/>
          <w:i/>
          <w:sz w:val="28"/>
          <w:szCs w:val="28"/>
        </w:rPr>
        <w:t>p</w:t>
      </w:r>
      <w:r>
        <w:rPr>
          <w:b/>
          <w:i/>
          <w:spacing w:val="-2"/>
          <w:sz w:val="28"/>
          <w:szCs w:val="28"/>
        </w:rPr>
        <w:t xml:space="preserve"> </w:t>
      </w:r>
      <w:r>
        <w:rPr>
          <w:b/>
          <w:i/>
          <w:spacing w:val="1"/>
          <w:sz w:val="28"/>
          <w:szCs w:val="28"/>
        </w:rPr>
        <w:t>á</w:t>
      </w:r>
      <w:r>
        <w:rPr>
          <w:b/>
          <w:i/>
          <w:sz w:val="28"/>
          <w:szCs w:val="28"/>
        </w:rPr>
        <w:t>n</w:t>
      </w:r>
      <w:r>
        <w:rPr>
          <w:b/>
          <w:i/>
          <w:spacing w:val="-3"/>
          <w:sz w:val="28"/>
          <w:szCs w:val="28"/>
        </w:rPr>
        <w:t xml:space="preserve"> </w:t>
      </w:r>
      <w:r>
        <w:rPr>
          <w:b/>
          <w:i/>
          <w:spacing w:val="1"/>
          <w:sz w:val="28"/>
          <w:szCs w:val="28"/>
        </w:rPr>
        <w:t>đ</w:t>
      </w:r>
      <w:r>
        <w:rPr>
          <w:b/>
          <w:i/>
          <w:sz w:val="28"/>
          <w:szCs w:val="28"/>
        </w:rPr>
        <w:t>ú</w:t>
      </w:r>
      <w:r>
        <w:rPr>
          <w:b/>
          <w:i/>
          <w:spacing w:val="-3"/>
          <w:sz w:val="28"/>
          <w:szCs w:val="28"/>
        </w:rPr>
        <w:t>n</w:t>
      </w:r>
      <w:r>
        <w:rPr>
          <w:b/>
          <w:i/>
          <w:spacing w:val="5"/>
          <w:sz w:val="28"/>
          <w:szCs w:val="28"/>
        </w:rPr>
        <w:t>g</w:t>
      </w:r>
      <w:r>
        <w:rPr>
          <w:b/>
          <w:i/>
          <w:sz w:val="28"/>
          <w:szCs w:val="28"/>
        </w:rPr>
        <w:t>:</w:t>
      </w:r>
    </w:p>
    <w:p w:rsidR="00CB7978" w:rsidRDefault="00B733C4">
      <w:pPr>
        <w:spacing w:line="320" w:lineRule="exact"/>
        <w:ind w:left="119" w:right="67"/>
        <w:jc w:val="both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â</w:t>
      </w:r>
      <w:r>
        <w:rPr>
          <w:b/>
          <w:sz w:val="28"/>
          <w:szCs w:val="28"/>
        </w:rPr>
        <w:t>u</w:t>
      </w:r>
      <w:r>
        <w:rPr>
          <w:b/>
          <w:spacing w:val="2"/>
          <w:sz w:val="28"/>
          <w:szCs w:val="28"/>
        </w:rPr>
        <w:t xml:space="preserve"> 1</w:t>
      </w:r>
      <w:r>
        <w:rPr>
          <w:b/>
          <w:sz w:val="28"/>
          <w:szCs w:val="28"/>
        </w:rPr>
        <w:t>.</w:t>
      </w:r>
      <w:r>
        <w:rPr>
          <w:b/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M</w:t>
      </w:r>
      <w:r>
        <w:rPr>
          <w:spacing w:val="1"/>
          <w:sz w:val="28"/>
          <w:szCs w:val="28"/>
        </w:rPr>
        <w:t>ộ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ò</w:t>
      </w:r>
      <w:r>
        <w:rPr>
          <w:spacing w:val="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x</w:t>
      </w:r>
      <w:r>
        <w:rPr>
          <w:sz w:val="28"/>
          <w:szCs w:val="28"/>
        </w:rPr>
        <w:t>o</w:t>
      </w:r>
      <w:r>
        <w:rPr>
          <w:spacing w:val="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ó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chiều </w:t>
      </w:r>
      <w:r>
        <w:rPr>
          <w:spacing w:val="1"/>
          <w:sz w:val="28"/>
          <w:szCs w:val="28"/>
        </w:rPr>
        <w:t>d</w:t>
      </w:r>
      <w:r>
        <w:rPr>
          <w:spacing w:val="-2"/>
          <w:sz w:val="28"/>
          <w:szCs w:val="28"/>
        </w:rPr>
        <w:t>à</w:t>
      </w:r>
      <w:r>
        <w:rPr>
          <w:sz w:val="28"/>
          <w:szCs w:val="28"/>
        </w:rPr>
        <w:t>i</w:t>
      </w:r>
      <w:r>
        <w:rPr>
          <w:spacing w:val="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ự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nhi</w:t>
      </w:r>
      <w:r>
        <w:rPr>
          <w:spacing w:val="-2"/>
          <w:sz w:val="28"/>
          <w:szCs w:val="28"/>
        </w:rPr>
        <w:t>ê</w:t>
      </w:r>
      <w:r>
        <w:rPr>
          <w:sz w:val="28"/>
          <w:szCs w:val="28"/>
        </w:rPr>
        <w:t>n</w:t>
      </w:r>
      <w:r>
        <w:rPr>
          <w:spacing w:val="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l</w:t>
      </w:r>
      <w:r>
        <w:rPr>
          <w:sz w:val="28"/>
          <w:szCs w:val="28"/>
        </w:rPr>
        <w:t>à 11cm,</w:t>
      </w:r>
      <w:r>
        <w:rPr>
          <w:spacing w:val="1"/>
          <w:sz w:val="28"/>
          <w:szCs w:val="28"/>
        </w:rPr>
        <w:t xml:space="preserve"> ng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ời</w:t>
      </w:r>
      <w:r>
        <w:rPr>
          <w:spacing w:val="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a tr</w:t>
      </w:r>
      <w:r>
        <w:rPr>
          <w:spacing w:val="-1"/>
          <w:sz w:val="28"/>
          <w:szCs w:val="28"/>
        </w:rPr>
        <w:t>e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v</w:t>
      </w:r>
      <w:r>
        <w:rPr>
          <w:sz w:val="28"/>
          <w:szCs w:val="28"/>
        </w:rPr>
        <w:t>ào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nó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>
        <w:rPr>
          <w:spacing w:val="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v</w:t>
      </w:r>
      <w:r>
        <w:rPr>
          <w:sz w:val="28"/>
          <w:szCs w:val="28"/>
        </w:rPr>
        <w:t>ật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ặ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>
        <w:rPr>
          <w:spacing w:val="1"/>
          <w:sz w:val="28"/>
          <w:szCs w:val="28"/>
        </w:rPr>
        <w:t>0</w:t>
      </w:r>
      <w:r>
        <w:rPr>
          <w:spacing w:val="-1"/>
          <w:sz w:val="28"/>
          <w:szCs w:val="28"/>
        </w:rPr>
        <w:t>0</w:t>
      </w:r>
      <w:r>
        <w:rPr>
          <w:sz w:val="28"/>
          <w:szCs w:val="28"/>
        </w:rPr>
        <w:t>g</w:t>
      </w:r>
    </w:p>
    <w:p w:rsidR="00CB7978" w:rsidRDefault="00B733C4">
      <w:pPr>
        <w:spacing w:before="98"/>
        <w:ind w:left="119" w:right="2335"/>
        <w:jc w:val="both"/>
        <w:rPr>
          <w:sz w:val="28"/>
          <w:szCs w:val="28"/>
        </w:rPr>
      </w:pP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ì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hi</w:t>
      </w:r>
      <w:r>
        <w:rPr>
          <w:spacing w:val="-2"/>
          <w:sz w:val="28"/>
          <w:szCs w:val="28"/>
        </w:rPr>
        <w:t>ề</w:t>
      </w:r>
      <w:r>
        <w:rPr>
          <w:sz w:val="28"/>
          <w:szCs w:val="28"/>
        </w:rPr>
        <w:t>u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d</w:t>
      </w:r>
      <w:r>
        <w:rPr>
          <w:sz w:val="28"/>
          <w:szCs w:val="28"/>
        </w:rPr>
        <w:t>ài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ú</w:t>
      </w:r>
      <w:r>
        <w:rPr>
          <w:sz w:val="28"/>
          <w:szCs w:val="28"/>
        </w:rPr>
        <w:t>c</w:t>
      </w:r>
      <w:r>
        <w:rPr>
          <w:spacing w:val="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đ</w:t>
      </w:r>
      <w:r>
        <w:rPr>
          <w:sz w:val="28"/>
          <w:szCs w:val="28"/>
        </w:rPr>
        <w:t>ó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b</w:t>
      </w:r>
      <w:r>
        <w:rPr>
          <w:sz w:val="28"/>
          <w:szCs w:val="28"/>
        </w:rPr>
        <w:t>ằ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1</w:t>
      </w:r>
      <w:r>
        <w:rPr>
          <w:spacing w:val="2"/>
          <w:sz w:val="28"/>
          <w:szCs w:val="28"/>
        </w:rPr>
        <w:t>6</w:t>
      </w:r>
      <w:r>
        <w:rPr>
          <w:sz w:val="28"/>
          <w:szCs w:val="28"/>
        </w:rPr>
        <w:t>c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Đ</w:t>
      </w:r>
      <w:r>
        <w:rPr>
          <w:sz w:val="28"/>
          <w:szCs w:val="28"/>
        </w:rPr>
        <w:t>ộ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b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ến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ạ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của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l</w:t>
      </w:r>
      <w:r>
        <w:rPr>
          <w:sz w:val="28"/>
          <w:szCs w:val="28"/>
        </w:rPr>
        <w:t>ò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x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này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bằng:</w:t>
      </w:r>
    </w:p>
    <w:p w:rsidR="00CB7978" w:rsidRDefault="00B733C4">
      <w:pPr>
        <w:spacing w:before="95"/>
        <w:ind w:left="839"/>
        <w:rPr>
          <w:sz w:val="28"/>
          <w:szCs w:val="28"/>
        </w:rPr>
      </w:pPr>
      <w:r>
        <w:rPr>
          <w:spacing w:val="-1"/>
          <w:sz w:val="28"/>
          <w:szCs w:val="28"/>
        </w:rPr>
        <w:t>A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5</w:t>
      </w:r>
      <w:r>
        <w:rPr>
          <w:sz w:val="28"/>
          <w:szCs w:val="28"/>
        </w:rPr>
        <w:t xml:space="preserve">cm           </w:t>
      </w:r>
      <w:r>
        <w:rPr>
          <w:spacing w:val="53"/>
          <w:sz w:val="28"/>
          <w:szCs w:val="28"/>
        </w:rPr>
        <w:t xml:space="preserve"> </w:t>
      </w:r>
      <w:r>
        <w:rPr>
          <w:sz w:val="28"/>
          <w:szCs w:val="28"/>
        </w:rPr>
        <w:t>B.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11</w:t>
      </w:r>
      <w:r>
        <w:rPr>
          <w:sz w:val="28"/>
          <w:szCs w:val="28"/>
        </w:rPr>
        <w:t xml:space="preserve">cm               </w:t>
      </w:r>
      <w:r>
        <w:rPr>
          <w:spacing w:val="69"/>
          <w:sz w:val="28"/>
          <w:szCs w:val="28"/>
        </w:rPr>
        <w:t xml:space="preserve"> </w:t>
      </w:r>
      <w:r>
        <w:rPr>
          <w:sz w:val="28"/>
          <w:szCs w:val="28"/>
        </w:rPr>
        <w:t>C.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16</w:t>
      </w:r>
      <w:r>
        <w:rPr>
          <w:sz w:val="28"/>
          <w:szCs w:val="28"/>
        </w:rPr>
        <w:t xml:space="preserve">cm             </w:t>
      </w:r>
      <w:r>
        <w:rPr>
          <w:spacing w:val="1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 xml:space="preserve">. </w:t>
      </w:r>
      <w:r>
        <w:rPr>
          <w:spacing w:val="1"/>
          <w:sz w:val="28"/>
          <w:szCs w:val="28"/>
        </w:rPr>
        <w:t>27</w:t>
      </w:r>
      <w:r>
        <w:rPr>
          <w:spacing w:val="3"/>
          <w:sz w:val="28"/>
          <w:szCs w:val="28"/>
        </w:rPr>
        <w:t>cm</w:t>
      </w:r>
    </w:p>
    <w:p w:rsidR="00CB7978" w:rsidRDefault="00B733C4">
      <w:pPr>
        <w:spacing w:before="95"/>
        <w:ind w:left="119" w:right="2938"/>
        <w:jc w:val="both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â</w:t>
      </w:r>
      <w:r>
        <w:rPr>
          <w:b/>
          <w:sz w:val="28"/>
          <w:szCs w:val="28"/>
        </w:rPr>
        <w:t xml:space="preserve">u </w:t>
      </w:r>
      <w:r>
        <w:rPr>
          <w:b/>
          <w:spacing w:val="1"/>
          <w:sz w:val="28"/>
          <w:szCs w:val="28"/>
        </w:rPr>
        <w:t>2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Đ</w:t>
      </w:r>
      <w:r>
        <w:rPr>
          <w:sz w:val="28"/>
          <w:szCs w:val="28"/>
        </w:rPr>
        <w:t>ơn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ị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pacing w:val="-2"/>
          <w:sz w:val="28"/>
          <w:szCs w:val="28"/>
        </w:rPr>
        <w:t>à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s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u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đây</w:t>
      </w:r>
      <w:r>
        <w:rPr>
          <w:spacing w:val="-2"/>
          <w:sz w:val="28"/>
          <w:szCs w:val="28"/>
        </w:rPr>
        <w:t xml:space="preserve"> </w:t>
      </w:r>
      <w:r>
        <w:rPr>
          <w:b/>
          <w:i/>
          <w:spacing w:val="1"/>
          <w:sz w:val="28"/>
          <w:szCs w:val="28"/>
        </w:rPr>
        <w:t>k</w:t>
      </w:r>
      <w:r>
        <w:rPr>
          <w:b/>
          <w:i/>
          <w:sz w:val="28"/>
          <w:szCs w:val="28"/>
        </w:rPr>
        <w:t>h</w:t>
      </w:r>
      <w:r>
        <w:rPr>
          <w:b/>
          <w:i/>
          <w:spacing w:val="1"/>
          <w:sz w:val="28"/>
          <w:szCs w:val="28"/>
        </w:rPr>
        <w:t>ô</w:t>
      </w:r>
      <w:r>
        <w:rPr>
          <w:b/>
          <w:i/>
          <w:spacing w:val="-3"/>
          <w:sz w:val="28"/>
          <w:szCs w:val="28"/>
        </w:rPr>
        <w:t>n</w:t>
      </w:r>
      <w:r>
        <w:rPr>
          <w:b/>
          <w:i/>
          <w:sz w:val="28"/>
          <w:szCs w:val="28"/>
        </w:rPr>
        <w:t>g</w:t>
      </w:r>
      <w:r>
        <w:rPr>
          <w:b/>
          <w:i/>
          <w:spacing w:val="-2"/>
          <w:sz w:val="28"/>
          <w:szCs w:val="28"/>
        </w:rPr>
        <w:t xml:space="preserve"> </w:t>
      </w:r>
      <w:r>
        <w:rPr>
          <w:b/>
          <w:i/>
          <w:spacing w:val="1"/>
          <w:sz w:val="28"/>
          <w:szCs w:val="28"/>
        </w:rPr>
        <w:t>p</w:t>
      </w:r>
      <w:r>
        <w:rPr>
          <w:b/>
          <w:i/>
          <w:sz w:val="28"/>
          <w:szCs w:val="28"/>
        </w:rPr>
        <w:t>h</w:t>
      </w:r>
      <w:r>
        <w:rPr>
          <w:b/>
          <w:i/>
          <w:spacing w:val="-1"/>
          <w:sz w:val="28"/>
          <w:szCs w:val="28"/>
        </w:rPr>
        <w:t>ả</w:t>
      </w:r>
      <w:r>
        <w:rPr>
          <w:b/>
          <w:i/>
          <w:sz w:val="28"/>
          <w:szCs w:val="28"/>
        </w:rPr>
        <w:t>i</w:t>
      </w:r>
      <w:r>
        <w:rPr>
          <w:b/>
          <w:i/>
          <w:spacing w:val="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đ</w:t>
      </w:r>
      <w:r>
        <w:rPr>
          <w:spacing w:val="-2"/>
          <w:sz w:val="28"/>
          <w:szCs w:val="28"/>
        </w:rPr>
        <w:t>ơ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v</w:t>
      </w:r>
      <w:r>
        <w:rPr>
          <w:sz w:val="28"/>
          <w:szCs w:val="28"/>
        </w:rPr>
        <w:t>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>ủ</w:t>
      </w:r>
      <w:r>
        <w:rPr>
          <w:sz w:val="28"/>
          <w:szCs w:val="28"/>
        </w:rPr>
        <w:t xml:space="preserve">a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ể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tí</w:t>
      </w:r>
      <w:r>
        <w:rPr>
          <w:spacing w:val="-2"/>
          <w:sz w:val="28"/>
          <w:szCs w:val="28"/>
        </w:rPr>
        <w:t>c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?</w:t>
      </w:r>
    </w:p>
    <w:p w:rsidR="00CB7978" w:rsidRDefault="00B733C4">
      <w:pPr>
        <w:spacing w:before="61"/>
        <w:ind w:left="839"/>
        <w:rPr>
          <w:sz w:val="28"/>
          <w:szCs w:val="28"/>
        </w:rPr>
      </w:pPr>
      <w:r>
        <w:rPr>
          <w:spacing w:val="-1"/>
          <w:sz w:val="28"/>
          <w:szCs w:val="28"/>
        </w:rPr>
        <w:t>A</w:t>
      </w:r>
      <w:r>
        <w:rPr>
          <w:spacing w:val="1"/>
          <w:sz w:val="28"/>
          <w:szCs w:val="28"/>
        </w:rPr>
        <w:t>.</w:t>
      </w:r>
      <w:r>
        <w:rPr>
          <w:spacing w:val="-4"/>
          <w:sz w:val="28"/>
          <w:szCs w:val="28"/>
        </w:rPr>
        <w:t>m</w:t>
      </w:r>
      <w:r>
        <w:rPr>
          <w:position w:val="13"/>
          <w:sz w:val="18"/>
          <w:szCs w:val="18"/>
        </w:rPr>
        <w:t xml:space="preserve">3                       </w:t>
      </w:r>
      <w:r>
        <w:rPr>
          <w:spacing w:val="40"/>
          <w:position w:val="13"/>
          <w:sz w:val="18"/>
          <w:szCs w:val="18"/>
        </w:rPr>
        <w:t xml:space="preserve"> </w:t>
      </w:r>
      <w:r>
        <w:rPr>
          <w:sz w:val="28"/>
          <w:szCs w:val="28"/>
        </w:rPr>
        <w:t>B</w:t>
      </w:r>
      <w:r>
        <w:rPr>
          <w:spacing w:val="-1"/>
          <w:sz w:val="28"/>
          <w:szCs w:val="28"/>
        </w:rPr>
        <w:t>.</w:t>
      </w:r>
      <w:r>
        <w:rPr>
          <w:spacing w:val="1"/>
          <w:sz w:val="28"/>
          <w:szCs w:val="28"/>
        </w:rPr>
        <w:t>lí</w:t>
      </w:r>
      <w:r>
        <w:rPr>
          <w:sz w:val="28"/>
          <w:szCs w:val="28"/>
        </w:rPr>
        <w:t xml:space="preserve">t                      </w:t>
      </w:r>
      <w:r>
        <w:rPr>
          <w:spacing w:val="69"/>
          <w:sz w:val="28"/>
          <w:szCs w:val="28"/>
        </w:rPr>
        <w:t xml:space="preserve"> </w:t>
      </w:r>
      <w:r>
        <w:rPr>
          <w:sz w:val="28"/>
          <w:szCs w:val="28"/>
        </w:rPr>
        <w:t>C.</w:t>
      </w:r>
      <w:r>
        <w:rPr>
          <w:spacing w:val="-1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c</w:t>
      </w:r>
      <w:r>
        <w:rPr>
          <w:spacing w:val="-4"/>
          <w:sz w:val="28"/>
          <w:szCs w:val="28"/>
        </w:rPr>
        <w:t>m</w:t>
      </w:r>
      <w:r>
        <w:rPr>
          <w:position w:val="13"/>
          <w:sz w:val="18"/>
          <w:szCs w:val="18"/>
        </w:rPr>
        <w:t xml:space="preserve">3                         </w:t>
      </w:r>
      <w:r>
        <w:rPr>
          <w:spacing w:val="22"/>
          <w:position w:val="13"/>
          <w:sz w:val="18"/>
          <w:szCs w:val="1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.</w:t>
      </w:r>
      <w:r>
        <w:rPr>
          <w:spacing w:val="-2"/>
          <w:sz w:val="28"/>
          <w:szCs w:val="28"/>
        </w:rPr>
        <w:t>N</w:t>
      </w:r>
      <w:r>
        <w:rPr>
          <w:spacing w:val="3"/>
          <w:sz w:val="28"/>
          <w:szCs w:val="28"/>
        </w:rPr>
        <w:t>/</w:t>
      </w:r>
      <w:r>
        <w:rPr>
          <w:spacing w:val="-4"/>
          <w:sz w:val="28"/>
          <w:szCs w:val="28"/>
        </w:rPr>
        <w:t>m</w:t>
      </w:r>
      <w:r>
        <w:rPr>
          <w:spacing w:val="1"/>
          <w:position w:val="13"/>
          <w:sz w:val="18"/>
          <w:szCs w:val="18"/>
        </w:rPr>
        <w:t>3</w:t>
      </w:r>
      <w:r>
        <w:rPr>
          <w:sz w:val="28"/>
          <w:szCs w:val="28"/>
        </w:rPr>
        <w:t>.</w:t>
      </w:r>
    </w:p>
    <w:p w:rsidR="00CB7978" w:rsidRDefault="00B733C4">
      <w:pPr>
        <w:spacing w:before="95"/>
        <w:ind w:left="119" w:right="4576"/>
        <w:jc w:val="both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â</w:t>
      </w:r>
      <w:r>
        <w:rPr>
          <w:b/>
          <w:sz w:val="28"/>
          <w:szCs w:val="28"/>
        </w:rPr>
        <w:t xml:space="preserve">u </w:t>
      </w:r>
      <w:r>
        <w:rPr>
          <w:b/>
          <w:spacing w:val="1"/>
          <w:sz w:val="28"/>
          <w:szCs w:val="28"/>
        </w:rPr>
        <w:t>3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Dụ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z w:val="28"/>
          <w:szCs w:val="28"/>
        </w:rPr>
        <w:t>ụ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ào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au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z w:val="28"/>
          <w:szCs w:val="28"/>
        </w:rPr>
        <w:t>ây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dùng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z w:val="28"/>
          <w:szCs w:val="28"/>
        </w:rPr>
        <w:t>ể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z w:val="28"/>
          <w:szCs w:val="28"/>
        </w:rPr>
        <w:t>o</w:t>
      </w:r>
      <w:r>
        <w:rPr>
          <w:spacing w:val="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lự</w:t>
      </w:r>
      <w:r>
        <w:rPr>
          <w:sz w:val="28"/>
          <w:szCs w:val="28"/>
        </w:rPr>
        <w:t>c ?</w:t>
      </w:r>
    </w:p>
    <w:p w:rsidR="00CB7978" w:rsidRDefault="00B733C4">
      <w:pPr>
        <w:spacing w:before="98"/>
        <w:ind w:left="839"/>
        <w:rPr>
          <w:sz w:val="28"/>
          <w:szCs w:val="28"/>
        </w:rPr>
      </w:pPr>
      <w:r>
        <w:rPr>
          <w:spacing w:val="-1"/>
          <w:sz w:val="28"/>
          <w:szCs w:val="28"/>
        </w:rPr>
        <w:t>A</w:t>
      </w:r>
      <w:r>
        <w:rPr>
          <w:sz w:val="28"/>
          <w:szCs w:val="28"/>
        </w:rPr>
        <w:t>.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ớc c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a v</w:t>
      </w:r>
      <w:r>
        <w:rPr>
          <w:spacing w:val="-2"/>
          <w:sz w:val="28"/>
          <w:szCs w:val="28"/>
        </w:rPr>
        <w:t>ạ</w:t>
      </w:r>
      <w:r>
        <w:rPr>
          <w:sz w:val="28"/>
          <w:szCs w:val="28"/>
        </w:rPr>
        <w:t>c</w:t>
      </w:r>
      <w:r>
        <w:rPr>
          <w:spacing w:val="3"/>
          <w:sz w:val="28"/>
          <w:szCs w:val="28"/>
        </w:rPr>
        <w:t>h</w:t>
      </w:r>
      <w:r>
        <w:rPr>
          <w:sz w:val="28"/>
          <w:szCs w:val="28"/>
        </w:rPr>
        <w:t xml:space="preserve">.    </w:t>
      </w:r>
      <w:r>
        <w:rPr>
          <w:spacing w:val="65"/>
          <w:sz w:val="28"/>
          <w:szCs w:val="28"/>
        </w:rPr>
        <w:t xml:space="preserve"> </w:t>
      </w:r>
      <w:r>
        <w:rPr>
          <w:sz w:val="28"/>
          <w:szCs w:val="28"/>
        </w:rPr>
        <w:t>B.</w:t>
      </w:r>
      <w:r>
        <w:rPr>
          <w:spacing w:val="-1"/>
          <w:sz w:val="28"/>
          <w:szCs w:val="28"/>
        </w:rPr>
        <w:t xml:space="preserve"> Lự</w:t>
      </w:r>
      <w:r>
        <w:rPr>
          <w:sz w:val="28"/>
          <w:szCs w:val="28"/>
        </w:rPr>
        <w:t>c k</w:t>
      </w:r>
      <w:r>
        <w:rPr>
          <w:spacing w:val="1"/>
          <w:sz w:val="28"/>
          <w:szCs w:val="28"/>
        </w:rPr>
        <w:t>ế</w:t>
      </w:r>
      <w:r>
        <w:rPr>
          <w:sz w:val="28"/>
          <w:szCs w:val="28"/>
        </w:rPr>
        <w:t xml:space="preserve">. </w:t>
      </w:r>
      <w:r>
        <w:rPr>
          <w:spacing w:val="68"/>
          <w:sz w:val="28"/>
          <w:szCs w:val="28"/>
        </w:rPr>
        <w:t xml:space="preserve"> </w:t>
      </w:r>
      <w:r>
        <w:rPr>
          <w:sz w:val="28"/>
          <w:szCs w:val="28"/>
        </w:rPr>
        <w:t>C.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Cân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R</w:t>
      </w:r>
      <w:r>
        <w:rPr>
          <w:spacing w:val="-2"/>
          <w:sz w:val="28"/>
          <w:szCs w:val="28"/>
        </w:rPr>
        <w:t>ô</w:t>
      </w:r>
      <w:r>
        <w:rPr>
          <w:spacing w:val="1"/>
          <w:sz w:val="28"/>
          <w:szCs w:val="28"/>
        </w:rPr>
        <w:t>b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n</w:t>
      </w:r>
      <w:r>
        <w:rPr>
          <w:sz w:val="28"/>
          <w:szCs w:val="28"/>
        </w:rPr>
        <w:t xml:space="preserve">. </w:t>
      </w:r>
      <w:r>
        <w:rPr>
          <w:spacing w:val="6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B</w:t>
      </w:r>
      <w:r>
        <w:rPr>
          <w:spacing w:val="-1"/>
          <w:sz w:val="28"/>
          <w:szCs w:val="28"/>
        </w:rPr>
        <w:t>ì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 xml:space="preserve">a </w:t>
      </w:r>
      <w:r>
        <w:rPr>
          <w:spacing w:val="-2"/>
          <w:sz w:val="28"/>
          <w:szCs w:val="28"/>
        </w:rPr>
        <w:t>đ</w:t>
      </w:r>
      <w:r>
        <w:rPr>
          <w:spacing w:val="1"/>
          <w:sz w:val="28"/>
          <w:szCs w:val="28"/>
        </w:rPr>
        <w:t>ộ</w:t>
      </w:r>
      <w:r>
        <w:rPr>
          <w:sz w:val="28"/>
          <w:szCs w:val="28"/>
        </w:rPr>
        <w:t>.</w:t>
      </w:r>
    </w:p>
    <w:p w:rsidR="00CB7978" w:rsidRDefault="00B733C4">
      <w:pPr>
        <w:spacing w:before="95"/>
        <w:ind w:left="119" w:right="3302"/>
        <w:jc w:val="both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â</w:t>
      </w:r>
      <w:r>
        <w:rPr>
          <w:b/>
          <w:sz w:val="28"/>
          <w:szCs w:val="28"/>
        </w:rPr>
        <w:t xml:space="preserve">u </w:t>
      </w:r>
      <w:r>
        <w:rPr>
          <w:b/>
          <w:spacing w:val="1"/>
          <w:sz w:val="28"/>
          <w:szCs w:val="28"/>
        </w:rPr>
        <w:t>4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T</w:t>
      </w:r>
      <w:r>
        <w:rPr>
          <w:sz w:val="28"/>
          <w:szCs w:val="28"/>
        </w:rPr>
        <w:t>rên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v</w:t>
      </w:r>
      <w:r>
        <w:rPr>
          <w:sz w:val="28"/>
          <w:szCs w:val="28"/>
        </w:rPr>
        <w:t>ỏ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ú</w:t>
      </w:r>
      <w:r>
        <w:rPr>
          <w:sz w:val="28"/>
          <w:szCs w:val="28"/>
        </w:rPr>
        <w:t>i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pacing w:val="-1"/>
          <w:sz w:val="28"/>
          <w:szCs w:val="28"/>
        </w:rPr>
        <w:t>ộ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g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ặt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O</w:t>
      </w:r>
      <w:r>
        <w:rPr>
          <w:sz w:val="28"/>
          <w:szCs w:val="28"/>
        </w:rPr>
        <w:t>MO</w:t>
      </w:r>
      <w:r>
        <w:rPr>
          <w:spacing w:val="-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z w:val="28"/>
          <w:szCs w:val="28"/>
        </w:rPr>
        <w:t>ó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g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i</w:t>
      </w:r>
      <w:r>
        <w:rPr>
          <w:spacing w:val="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50</w:t>
      </w:r>
      <w:r>
        <w:rPr>
          <w:spacing w:val="1"/>
          <w:sz w:val="28"/>
          <w:szCs w:val="28"/>
        </w:rPr>
        <w:t>0g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S</w:t>
      </w:r>
      <w:r>
        <w:rPr>
          <w:sz w:val="28"/>
          <w:szCs w:val="28"/>
        </w:rPr>
        <w:t>ố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đ</w:t>
      </w:r>
      <w:r>
        <w:rPr>
          <w:sz w:val="28"/>
          <w:szCs w:val="28"/>
        </w:rPr>
        <w:t>ó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ỉ:</w:t>
      </w:r>
    </w:p>
    <w:p w:rsidR="00CB7978" w:rsidRDefault="00B733C4">
      <w:pPr>
        <w:spacing w:before="95"/>
        <w:ind w:left="839"/>
        <w:rPr>
          <w:sz w:val="28"/>
          <w:szCs w:val="28"/>
        </w:rPr>
      </w:pPr>
      <w:r>
        <w:rPr>
          <w:spacing w:val="-1"/>
          <w:sz w:val="28"/>
          <w:szCs w:val="28"/>
        </w:rPr>
        <w:t>A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S</w:t>
      </w:r>
      <w:r>
        <w:rPr>
          <w:spacing w:val="-1"/>
          <w:sz w:val="28"/>
          <w:szCs w:val="28"/>
        </w:rPr>
        <w:t>ứ</w:t>
      </w:r>
      <w:r>
        <w:rPr>
          <w:sz w:val="28"/>
          <w:szCs w:val="28"/>
        </w:rPr>
        <w:t>c n</w:t>
      </w:r>
      <w:r>
        <w:rPr>
          <w:spacing w:val="1"/>
          <w:sz w:val="28"/>
          <w:szCs w:val="28"/>
        </w:rPr>
        <w:t>ặ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của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ú</w:t>
      </w:r>
      <w:r>
        <w:rPr>
          <w:sz w:val="28"/>
          <w:szCs w:val="28"/>
        </w:rPr>
        <w:t>i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b</w:t>
      </w:r>
      <w:r>
        <w:rPr>
          <w:spacing w:val="1"/>
          <w:sz w:val="28"/>
          <w:szCs w:val="28"/>
        </w:rPr>
        <w:t>ộ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g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ặ</w:t>
      </w:r>
      <w:r>
        <w:rPr>
          <w:spacing w:val="4"/>
          <w:sz w:val="28"/>
          <w:szCs w:val="28"/>
        </w:rPr>
        <w:t>t</w:t>
      </w:r>
      <w:r>
        <w:rPr>
          <w:sz w:val="28"/>
          <w:szCs w:val="28"/>
        </w:rPr>
        <w:t xml:space="preserve">.         </w:t>
      </w:r>
      <w:r>
        <w:rPr>
          <w:spacing w:val="46"/>
          <w:sz w:val="28"/>
          <w:szCs w:val="28"/>
        </w:rPr>
        <w:t xml:space="preserve"> </w:t>
      </w:r>
      <w:r>
        <w:rPr>
          <w:sz w:val="28"/>
          <w:szCs w:val="28"/>
        </w:rPr>
        <w:t>B.</w:t>
      </w:r>
      <w:r>
        <w:rPr>
          <w:spacing w:val="-1"/>
          <w:sz w:val="28"/>
          <w:szCs w:val="28"/>
        </w:rPr>
        <w:t xml:space="preserve"> 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ể t</w:t>
      </w:r>
      <w:r>
        <w:rPr>
          <w:spacing w:val="1"/>
          <w:sz w:val="28"/>
          <w:szCs w:val="28"/>
        </w:rPr>
        <w:t>í</w:t>
      </w:r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ủ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ú</w:t>
      </w:r>
      <w:r>
        <w:rPr>
          <w:sz w:val="28"/>
          <w:szCs w:val="28"/>
        </w:rPr>
        <w:t>i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bột </w:t>
      </w:r>
      <w:r>
        <w:rPr>
          <w:spacing w:val="-1"/>
          <w:sz w:val="28"/>
          <w:szCs w:val="28"/>
        </w:rPr>
        <w:t>g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ặ</w:t>
      </w:r>
      <w:r>
        <w:rPr>
          <w:spacing w:val="2"/>
          <w:sz w:val="28"/>
          <w:szCs w:val="28"/>
        </w:rPr>
        <w:t>t</w:t>
      </w:r>
      <w:r>
        <w:rPr>
          <w:sz w:val="28"/>
          <w:szCs w:val="28"/>
        </w:rPr>
        <w:t>.</w:t>
      </w:r>
    </w:p>
    <w:p w:rsidR="00CB7978" w:rsidRDefault="00B733C4">
      <w:pPr>
        <w:spacing w:before="98"/>
        <w:ind w:left="839"/>
        <w:rPr>
          <w:sz w:val="28"/>
          <w:szCs w:val="28"/>
        </w:rPr>
      </w:pPr>
      <w:r>
        <w:rPr>
          <w:sz w:val="28"/>
          <w:szCs w:val="28"/>
        </w:rPr>
        <w:t>C.</w:t>
      </w:r>
      <w:r>
        <w:rPr>
          <w:spacing w:val="-1"/>
          <w:sz w:val="28"/>
          <w:szCs w:val="28"/>
        </w:rPr>
        <w:t xml:space="preserve"> K</w:t>
      </w:r>
      <w:r>
        <w:rPr>
          <w:spacing w:val="1"/>
          <w:sz w:val="28"/>
          <w:szCs w:val="28"/>
        </w:rPr>
        <w:t>hố</w:t>
      </w:r>
      <w:r>
        <w:rPr>
          <w:sz w:val="28"/>
          <w:szCs w:val="28"/>
        </w:rPr>
        <w:t>i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ư</w:t>
      </w:r>
      <w:r>
        <w:rPr>
          <w:spacing w:val="-2"/>
          <w:sz w:val="28"/>
          <w:szCs w:val="28"/>
        </w:rPr>
        <w:t>ợ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ủ</w:t>
      </w:r>
      <w:r>
        <w:rPr>
          <w:sz w:val="28"/>
          <w:szCs w:val="28"/>
        </w:rPr>
        <w:t>a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ú</w:t>
      </w:r>
      <w:r>
        <w:rPr>
          <w:sz w:val="28"/>
          <w:szCs w:val="28"/>
        </w:rPr>
        <w:t>i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bột </w:t>
      </w:r>
      <w:r>
        <w:rPr>
          <w:spacing w:val="-1"/>
          <w:sz w:val="28"/>
          <w:szCs w:val="28"/>
        </w:rPr>
        <w:t>g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ặ</w:t>
      </w:r>
      <w:r>
        <w:rPr>
          <w:spacing w:val="5"/>
          <w:sz w:val="28"/>
          <w:szCs w:val="28"/>
        </w:rPr>
        <w:t>t</w:t>
      </w:r>
      <w:r>
        <w:rPr>
          <w:sz w:val="28"/>
          <w:szCs w:val="28"/>
        </w:rPr>
        <w:t xml:space="preserve">.      </w:t>
      </w:r>
      <w:r>
        <w:rPr>
          <w:spacing w:val="3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K</w:t>
      </w:r>
      <w:r>
        <w:rPr>
          <w:spacing w:val="1"/>
          <w:sz w:val="28"/>
          <w:szCs w:val="28"/>
        </w:rPr>
        <w:t>hố</w:t>
      </w:r>
      <w:r>
        <w:rPr>
          <w:sz w:val="28"/>
          <w:szCs w:val="28"/>
        </w:rPr>
        <w:t>i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ợ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ủ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pacing w:val="-1"/>
          <w:sz w:val="28"/>
          <w:szCs w:val="28"/>
        </w:rPr>
        <w:t>ộ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g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ặ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có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ng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-1"/>
          <w:sz w:val="28"/>
          <w:szCs w:val="28"/>
        </w:rPr>
        <w:t>ú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.</w:t>
      </w:r>
    </w:p>
    <w:p w:rsidR="00CB7978" w:rsidRDefault="00B733C4">
      <w:pPr>
        <w:spacing w:before="95"/>
        <w:ind w:left="119" w:right="7043"/>
        <w:jc w:val="both"/>
        <w:rPr>
          <w:sz w:val="28"/>
          <w:szCs w:val="28"/>
        </w:rPr>
      </w:pPr>
      <w:r>
        <w:rPr>
          <w:b/>
          <w:spacing w:val="1"/>
          <w:sz w:val="28"/>
          <w:szCs w:val="28"/>
        </w:rPr>
        <w:t>II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TỰ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L</w:t>
      </w:r>
      <w:r>
        <w:rPr>
          <w:b/>
          <w:spacing w:val="-1"/>
          <w:sz w:val="28"/>
          <w:szCs w:val="28"/>
        </w:rPr>
        <w:t>UẬ</w:t>
      </w:r>
      <w:r>
        <w:rPr>
          <w:b/>
          <w:sz w:val="28"/>
          <w:szCs w:val="28"/>
        </w:rPr>
        <w:t>N</w:t>
      </w:r>
      <w:r>
        <w:rPr>
          <w:b/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(8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đi</w:t>
      </w:r>
      <w:r>
        <w:rPr>
          <w:spacing w:val="-2"/>
          <w:sz w:val="28"/>
          <w:szCs w:val="28"/>
        </w:rPr>
        <w:t>ể</w:t>
      </w:r>
      <w:r>
        <w:rPr>
          <w:spacing w:val="-3"/>
          <w:sz w:val="28"/>
          <w:szCs w:val="28"/>
        </w:rPr>
        <w:t>m</w:t>
      </w:r>
      <w:r>
        <w:rPr>
          <w:sz w:val="28"/>
          <w:szCs w:val="28"/>
        </w:rPr>
        <w:t>)</w:t>
      </w:r>
    </w:p>
    <w:p w:rsidR="00CB7978" w:rsidRDefault="00B733C4">
      <w:pPr>
        <w:spacing w:before="98"/>
        <w:ind w:left="119" w:right="7834"/>
        <w:jc w:val="both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â</w:t>
      </w:r>
      <w:r>
        <w:rPr>
          <w:b/>
          <w:sz w:val="28"/>
          <w:szCs w:val="28"/>
        </w:rPr>
        <w:t>u5</w:t>
      </w:r>
      <w:r>
        <w:rPr>
          <w:b/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(</w:t>
      </w:r>
      <w:r>
        <w:rPr>
          <w:spacing w:val="1"/>
          <w:sz w:val="28"/>
          <w:szCs w:val="28"/>
        </w:rPr>
        <w:t>2</w:t>
      </w:r>
      <w:r>
        <w:rPr>
          <w:spacing w:val="-1"/>
          <w:sz w:val="28"/>
          <w:szCs w:val="28"/>
        </w:rPr>
        <w:t>,</w:t>
      </w:r>
      <w:r>
        <w:rPr>
          <w:sz w:val="28"/>
          <w:szCs w:val="28"/>
        </w:rPr>
        <w:t>5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ể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)</w:t>
      </w:r>
    </w:p>
    <w:p w:rsidR="00CB7978" w:rsidRDefault="00B733C4">
      <w:pPr>
        <w:spacing w:before="95"/>
        <w:ind w:left="606"/>
        <w:rPr>
          <w:sz w:val="28"/>
          <w:szCs w:val="28"/>
        </w:rPr>
      </w:pP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.T</w:t>
      </w:r>
      <w:r>
        <w:rPr>
          <w:sz w:val="28"/>
          <w:szCs w:val="28"/>
        </w:rPr>
        <w:t>r</w:t>
      </w:r>
      <w:r>
        <w:rPr>
          <w:spacing w:val="1"/>
          <w:sz w:val="28"/>
          <w:szCs w:val="28"/>
        </w:rPr>
        <w:t>ọn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lực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 xml:space="preserve">à </w:t>
      </w:r>
      <w:r>
        <w:rPr>
          <w:spacing w:val="-2"/>
          <w:sz w:val="28"/>
          <w:szCs w:val="28"/>
        </w:rPr>
        <w:t>g</w:t>
      </w:r>
      <w:r>
        <w:rPr>
          <w:spacing w:val="-1"/>
          <w:sz w:val="28"/>
          <w:szCs w:val="28"/>
        </w:rPr>
        <w:t>ì</w:t>
      </w:r>
      <w:r>
        <w:rPr>
          <w:sz w:val="28"/>
          <w:szCs w:val="28"/>
        </w:rPr>
        <w:t>?</w:t>
      </w:r>
      <w:r>
        <w:rPr>
          <w:spacing w:val="2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ỉ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r</w:t>
      </w:r>
      <w:r>
        <w:rPr>
          <w:sz w:val="28"/>
          <w:szCs w:val="28"/>
        </w:rPr>
        <w:t>õ</w:t>
      </w:r>
      <w:r>
        <w:rPr>
          <w:spacing w:val="1"/>
          <w:sz w:val="28"/>
          <w:szCs w:val="28"/>
        </w:rPr>
        <w:t xml:space="preserve"> ph</w:t>
      </w:r>
      <w:r>
        <w:rPr>
          <w:spacing w:val="-1"/>
          <w:sz w:val="28"/>
          <w:szCs w:val="28"/>
        </w:rPr>
        <w:t>ư</w:t>
      </w:r>
      <w:r>
        <w:rPr>
          <w:spacing w:val="-2"/>
          <w:sz w:val="28"/>
          <w:szCs w:val="28"/>
        </w:rPr>
        <w:t>ơ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và 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hi</w:t>
      </w:r>
      <w:r>
        <w:rPr>
          <w:spacing w:val="-2"/>
          <w:sz w:val="28"/>
          <w:szCs w:val="28"/>
        </w:rPr>
        <w:t>ề</w:t>
      </w:r>
      <w:r>
        <w:rPr>
          <w:sz w:val="28"/>
          <w:szCs w:val="28"/>
        </w:rPr>
        <w:t>u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ủ</w:t>
      </w:r>
      <w:r>
        <w:rPr>
          <w:sz w:val="28"/>
          <w:szCs w:val="28"/>
        </w:rPr>
        <w:t xml:space="preserve">a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ọn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lực.</w:t>
      </w:r>
    </w:p>
    <w:p w:rsidR="00CB7978" w:rsidRDefault="00B733C4">
      <w:pPr>
        <w:spacing w:before="95" w:line="312" w:lineRule="auto"/>
        <w:ind w:left="119" w:right="58" w:firstLine="487"/>
        <w:rPr>
          <w:sz w:val="28"/>
          <w:szCs w:val="28"/>
        </w:rPr>
      </w:pPr>
      <w:r>
        <w:rPr>
          <w:spacing w:val="1"/>
          <w:sz w:val="28"/>
          <w:szCs w:val="28"/>
        </w:rPr>
        <w:t>b</w:t>
      </w:r>
      <w:r>
        <w:rPr>
          <w:spacing w:val="-1"/>
          <w:sz w:val="28"/>
          <w:szCs w:val="28"/>
        </w:rPr>
        <w:t>.V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ết</w:t>
      </w:r>
      <w:r>
        <w:rPr>
          <w:spacing w:val="24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ô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2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th</w:t>
      </w:r>
      <w:r>
        <w:rPr>
          <w:spacing w:val="-1"/>
          <w:sz w:val="28"/>
          <w:szCs w:val="28"/>
        </w:rPr>
        <w:t>ứ</w:t>
      </w:r>
      <w:r>
        <w:rPr>
          <w:sz w:val="28"/>
          <w:szCs w:val="28"/>
        </w:rPr>
        <w:t>c</w:t>
      </w:r>
      <w:r>
        <w:rPr>
          <w:spacing w:val="2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ín</w:t>
      </w:r>
      <w:r>
        <w:rPr>
          <w:sz w:val="28"/>
          <w:szCs w:val="28"/>
        </w:rPr>
        <w:t>h</w:t>
      </w:r>
      <w:r>
        <w:rPr>
          <w:spacing w:val="26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ọn</w:t>
      </w:r>
      <w:r>
        <w:rPr>
          <w:sz w:val="28"/>
          <w:szCs w:val="28"/>
        </w:rPr>
        <w:t>g</w:t>
      </w:r>
      <w:r>
        <w:rPr>
          <w:spacing w:val="25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pacing w:val="-3"/>
          <w:sz w:val="28"/>
          <w:szCs w:val="28"/>
        </w:rPr>
        <w:t>ư</w:t>
      </w:r>
      <w:r>
        <w:rPr>
          <w:sz w:val="28"/>
          <w:szCs w:val="28"/>
        </w:rPr>
        <w:t>ợ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24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ê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22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ộ</w:t>
      </w:r>
      <w:r>
        <w:rPr>
          <w:sz w:val="28"/>
          <w:szCs w:val="28"/>
        </w:rPr>
        <w:t>t</w:t>
      </w:r>
      <w:r>
        <w:rPr>
          <w:spacing w:val="24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ấ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,</w:t>
      </w:r>
      <w:r>
        <w:rPr>
          <w:spacing w:val="2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pacing w:val="-2"/>
          <w:sz w:val="28"/>
          <w:szCs w:val="28"/>
        </w:rPr>
        <w:t>ê</w:t>
      </w:r>
      <w:r>
        <w:rPr>
          <w:sz w:val="28"/>
          <w:szCs w:val="28"/>
        </w:rPr>
        <w:t>u</w:t>
      </w:r>
      <w:r>
        <w:rPr>
          <w:spacing w:val="2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ên</w:t>
      </w:r>
      <w:r>
        <w:rPr>
          <w:spacing w:val="2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à</w:t>
      </w:r>
      <w:r>
        <w:rPr>
          <w:spacing w:val="2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-2"/>
          <w:sz w:val="28"/>
          <w:szCs w:val="28"/>
        </w:rPr>
        <w:t>ơ</w:t>
      </w:r>
      <w:r>
        <w:rPr>
          <w:sz w:val="28"/>
          <w:szCs w:val="28"/>
        </w:rPr>
        <w:t>n</w:t>
      </w:r>
      <w:r>
        <w:rPr>
          <w:spacing w:val="2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ị</w:t>
      </w:r>
      <w:r>
        <w:rPr>
          <w:spacing w:val="2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đ</w:t>
      </w:r>
      <w:r>
        <w:rPr>
          <w:sz w:val="28"/>
          <w:szCs w:val="28"/>
        </w:rPr>
        <w:t>o</w:t>
      </w:r>
      <w:r>
        <w:rPr>
          <w:spacing w:val="24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ủ</w:t>
      </w:r>
      <w:r>
        <w:rPr>
          <w:sz w:val="28"/>
          <w:szCs w:val="28"/>
        </w:rPr>
        <w:t>a</w:t>
      </w:r>
      <w:r>
        <w:rPr>
          <w:spacing w:val="2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>á</w:t>
      </w:r>
      <w:r>
        <w:rPr>
          <w:sz w:val="28"/>
          <w:szCs w:val="28"/>
        </w:rPr>
        <w:t xml:space="preserve">c </w:t>
      </w:r>
      <w:r>
        <w:rPr>
          <w:spacing w:val="1"/>
          <w:sz w:val="28"/>
          <w:szCs w:val="28"/>
        </w:rPr>
        <w:t>đ</w:t>
      </w:r>
      <w:r>
        <w:rPr>
          <w:sz w:val="28"/>
          <w:szCs w:val="28"/>
        </w:rPr>
        <w:t>ại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ư</w:t>
      </w:r>
      <w:r>
        <w:rPr>
          <w:spacing w:val="-2"/>
          <w:sz w:val="28"/>
          <w:szCs w:val="28"/>
        </w:rPr>
        <w:t>ợ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z w:val="28"/>
          <w:szCs w:val="28"/>
        </w:rPr>
        <w:t>ó</w:t>
      </w:r>
      <w:r>
        <w:rPr>
          <w:spacing w:val="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ặt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tro</w:t>
      </w:r>
      <w:r>
        <w:rPr>
          <w:spacing w:val="-2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>ô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ứ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?</w:t>
      </w:r>
    </w:p>
    <w:p w:rsidR="00CB7978" w:rsidRDefault="00B733C4">
      <w:pPr>
        <w:spacing w:before="1"/>
        <w:ind w:left="119" w:right="2174"/>
        <w:jc w:val="both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â</w:t>
      </w:r>
      <w:r>
        <w:rPr>
          <w:b/>
          <w:sz w:val="28"/>
          <w:szCs w:val="28"/>
        </w:rPr>
        <w:t xml:space="preserve">u </w:t>
      </w:r>
      <w:r>
        <w:rPr>
          <w:b/>
          <w:spacing w:val="1"/>
          <w:sz w:val="28"/>
          <w:szCs w:val="28"/>
        </w:rPr>
        <w:t>6</w:t>
      </w:r>
      <w:r>
        <w:rPr>
          <w:spacing w:val="-2"/>
          <w:sz w:val="28"/>
          <w:szCs w:val="28"/>
        </w:rPr>
        <w:t>(</w:t>
      </w:r>
      <w:r>
        <w:rPr>
          <w:spacing w:val="1"/>
          <w:sz w:val="28"/>
          <w:szCs w:val="28"/>
        </w:rPr>
        <w:t>1</w:t>
      </w:r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>5đ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ể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)</w:t>
      </w:r>
      <w:r>
        <w:rPr>
          <w:spacing w:val="-1"/>
          <w:sz w:val="28"/>
          <w:szCs w:val="28"/>
        </w:rPr>
        <w:t>.T</w:t>
      </w:r>
      <w:r>
        <w:rPr>
          <w:spacing w:val="3"/>
          <w:sz w:val="28"/>
          <w:szCs w:val="28"/>
        </w:rPr>
        <w:t>ì</w:t>
      </w:r>
      <w:r>
        <w:rPr>
          <w:sz w:val="28"/>
          <w:szCs w:val="28"/>
        </w:rPr>
        <w:t>m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ố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í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h</w:t>
      </w:r>
      <w:r>
        <w:rPr>
          <w:sz w:val="28"/>
          <w:szCs w:val="28"/>
        </w:rPr>
        <w:t>ợp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ền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pacing w:val="-2"/>
          <w:sz w:val="28"/>
          <w:szCs w:val="28"/>
        </w:rPr>
        <w:t>à</w:t>
      </w:r>
      <w:r>
        <w:rPr>
          <w:sz w:val="28"/>
          <w:szCs w:val="28"/>
        </w:rPr>
        <w:t>o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các c</w:t>
      </w:r>
      <w:r>
        <w:rPr>
          <w:spacing w:val="-2"/>
          <w:sz w:val="28"/>
          <w:szCs w:val="28"/>
        </w:rPr>
        <w:t>h</w:t>
      </w:r>
      <w:r>
        <w:rPr>
          <w:sz w:val="28"/>
          <w:szCs w:val="28"/>
        </w:rPr>
        <w:t>ỗ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pacing w:val="-1"/>
          <w:sz w:val="28"/>
          <w:szCs w:val="28"/>
        </w:rPr>
        <w:t>ố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pacing w:val="-1"/>
          <w:sz w:val="28"/>
          <w:szCs w:val="28"/>
        </w:rPr>
        <w:t>ư</w:t>
      </w:r>
      <w:r>
        <w:rPr>
          <w:spacing w:val="-2"/>
          <w:sz w:val="28"/>
          <w:szCs w:val="28"/>
        </w:rPr>
        <w:t>ớ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đ</w:t>
      </w:r>
      <w:r>
        <w:rPr>
          <w:sz w:val="28"/>
          <w:szCs w:val="28"/>
        </w:rPr>
        <w:t>â</w:t>
      </w:r>
      <w:r>
        <w:rPr>
          <w:spacing w:val="-3"/>
          <w:sz w:val="28"/>
          <w:szCs w:val="28"/>
        </w:rPr>
        <w:t>y</w:t>
      </w:r>
      <w:r>
        <w:rPr>
          <w:sz w:val="28"/>
          <w:szCs w:val="28"/>
        </w:rPr>
        <w:t>:</w:t>
      </w:r>
    </w:p>
    <w:p w:rsidR="00CB7978" w:rsidRDefault="00B733C4">
      <w:pPr>
        <w:spacing w:before="98"/>
        <w:ind w:left="676"/>
        <w:rPr>
          <w:sz w:val="28"/>
          <w:szCs w:val="28"/>
        </w:rPr>
      </w:pPr>
      <w:r>
        <w:rPr>
          <w:sz w:val="28"/>
          <w:szCs w:val="28"/>
        </w:rPr>
        <w:t>a.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1</w:t>
      </w:r>
      <w:r>
        <w:rPr>
          <w:sz w:val="28"/>
          <w:szCs w:val="28"/>
        </w:rPr>
        <w:t>,</w:t>
      </w:r>
      <w:r>
        <w:rPr>
          <w:spacing w:val="3"/>
          <w:sz w:val="28"/>
          <w:szCs w:val="28"/>
        </w:rPr>
        <w:t>5</w:t>
      </w:r>
      <w:r>
        <w:rPr>
          <w:sz w:val="28"/>
          <w:szCs w:val="28"/>
        </w:rPr>
        <w:t>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=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pacing w:val="3"/>
          <w:sz w:val="28"/>
          <w:szCs w:val="28"/>
        </w:rPr>
        <w:t>d</w:t>
      </w:r>
      <w:r>
        <w:rPr>
          <w:sz w:val="28"/>
          <w:szCs w:val="28"/>
        </w:rPr>
        <w:t>m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;   </w:t>
      </w:r>
      <w:r>
        <w:rPr>
          <w:spacing w:val="6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1</w:t>
      </w:r>
      <w:r>
        <w:rPr>
          <w:sz w:val="28"/>
          <w:szCs w:val="28"/>
        </w:rPr>
        <w:t>,5m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=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2"/>
          <w:sz w:val="28"/>
          <w:szCs w:val="28"/>
        </w:rPr>
        <w:t>c</w:t>
      </w:r>
      <w:r>
        <w:rPr>
          <w:sz w:val="28"/>
          <w:szCs w:val="28"/>
        </w:rPr>
        <w:t>m</w:t>
      </w:r>
    </w:p>
    <w:p w:rsidR="00CB7978" w:rsidRDefault="00B733C4">
      <w:pPr>
        <w:spacing w:before="95"/>
        <w:ind w:left="956"/>
        <w:rPr>
          <w:sz w:val="28"/>
          <w:szCs w:val="28"/>
        </w:rPr>
      </w:pPr>
      <w:r>
        <w:rPr>
          <w:spacing w:val="1"/>
          <w:sz w:val="28"/>
          <w:szCs w:val="28"/>
        </w:rPr>
        <w:t>1</w:t>
      </w:r>
      <w:r>
        <w:rPr>
          <w:sz w:val="28"/>
          <w:szCs w:val="28"/>
        </w:rPr>
        <w:t>,5cm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=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mm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;   </w:t>
      </w:r>
      <w:r>
        <w:rPr>
          <w:spacing w:val="1"/>
          <w:sz w:val="28"/>
          <w:szCs w:val="28"/>
        </w:rPr>
        <w:t>1</w:t>
      </w:r>
      <w:r>
        <w:rPr>
          <w:sz w:val="28"/>
          <w:szCs w:val="28"/>
        </w:rPr>
        <w:t>,5</w:t>
      </w:r>
      <w:r>
        <w:rPr>
          <w:spacing w:val="1"/>
          <w:sz w:val="28"/>
          <w:szCs w:val="28"/>
        </w:rPr>
        <w:t>k</w:t>
      </w:r>
      <w:r>
        <w:rPr>
          <w:sz w:val="28"/>
          <w:szCs w:val="28"/>
        </w:rPr>
        <w:t>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=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m</w:t>
      </w:r>
    </w:p>
    <w:p w:rsidR="00CB7978" w:rsidRDefault="00B733C4">
      <w:pPr>
        <w:spacing w:before="59" w:line="305" w:lineRule="auto"/>
        <w:ind w:left="676" w:right="3024"/>
        <w:rPr>
          <w:sz w:val="28"/>
          <w:szCs w:val="28"/>
        </w:rPr>
      </w:pPr>
      <w:r>
        <w:rPr>
          <w:spacing w:val="1"/>
          <w:sz w:val="28"/>
          <w:szCs w:val="28"/>
        </w:rPr>
        <w:t>b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>1</w:t>
      </w:r>
      <w:r>
        <w:rPr>
          <w:spacing w:val="-5"/>
          <w:sz w:val="28"/>
          <w:szCs w:val="28"/>
        </w:rPr>
        <w:t>m</w:t>
      </w:r>
      <w:r>
        <w:rPr>
          <w:position w:val="13"/>
          <w:sz w:val="18"/>
          <w:szCs w:val="18"/>
        </w:rPr>
        <w:t>3</w:t>
      </w:r>
      <w:r>
        <w:rPr>
          <w:spacing w:val="26"/>
          <w:position w:val="13"/>
          <w:sz w:val="18"/>
          <w:szCs w:val="18"/>
        </w:rPr>
        <w:t xml:space="preserve"> </w:t>
      </w:r>
      <w:r>
        <w:rPr>
          <w:sz w:val="28"/>
          <w:szCs w:val="28"/>
        </w:rPr>
        <w:t xml:space="preserve">= 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pacing w:val="3"/>
          <w:sz w:val="28"/>
          <w:szCs w:val="28"/>
        </w:rPr>
        <w:t>d</w:t>
      </w:r>
      <w:r>
        <w:rPr>
          <w:spacing w:val="-4"/>
          <w:sz w:val="28"/>
          <w:szCs w:val="28"/>
        </w:rPr>
        <w:t>m</w:t>
      </w:r>
      <w:r>
        <w:rPr>
          <w:position w:val="13"/>
          <w:sz w:val="18"/>
          <w:szCs w:val="18"/>
        </w:rPr>
        <w:t>3</w:t>
      </w:r>
      <w:r>
        <w:rPr>
          <w:spacing w:val="26"/>
          <w:position w:val="13"/>
          <w:sz w:val="18"/>
          <w:szCs w:val="18"/>
        </w:rPr>
        <w:t xml:space="preserve"> </w:t>
      </w:r>
      <w:r>
        <w:rPr>
          <w:sz w:val="28"/>
          <w:szCs w:val="28"/>
        </w:rPr>
        <w:t xml:space="preserve">= 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pacing w:val="1"/>
          <w:sz w:val="28"/>
          <w:szCs w:val="28"/>
        </w:rPr>
        <w:t>lí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=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pacing w:val="2"/>
          <w:sz w:val="28"/>
          <w:szCs w:val="28"/>
        </w:rPr>
        <w:t>c</w:t>
      </w:r>
      <w:r>
        <w:rPr>
          <w:spacing w:val="-4"/>
          <w:sz w:val="28"/>
          <w:szCs w:val="28"/>
        </w:rPr>
        <w:t>m</w:t>
      </w:r>
      <w:r>
        <w:rPr>
          <w:position w:val="13"/>
          <w:sz w:val="18"/>
          <w:szCs w:val="18"/>
        </w:rPr>
        <w:t>3</w:t>
      </w:r>
      <w:r>
        <w:rPr>
          <w:spacing w:val="26"/>
          <w:position w:val="13"/>
          <w:sz w:val="18"/>
          <w:szCs w:val="18"/>
        </w:rPr>
        <w:t xml:space="preserve"> </w:t>
      </w:r>
      <w:r>
        <w:rPr>
          <w:spacing w:val="2"/>
          <w:sz w:val="28"/>
          <w:szCs w:val="28"/>
        </w:rPr>
        <w:t>=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l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=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cc c.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tấn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=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ạ =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.kg</w:t>
      </w:r>
    </w:p>
    <w:p w:rsidR="00CB7978" w:rsidRDefault="00B733C4">
      <w:pPr>
        <w:spacing w:before="11"/>
        <w:ind w:left="956"/>
        <w:rPr>
          <w:sz w:val="28"/>
          <w:szCs w:val="28"/>
        </w:rPr>
      </w:pPr>
      <w:r>
        <w:rPr>
          <w:spacing w:val="1"/>
          <w:sz w:val="28"/>
          <w:szCs w:val="28"/>
        </w:rPr>
        <w:t>1k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=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ạ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=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g</w:t>
      </w:r>
    </w:p>
    <w:p w:rsidR="00CB7978" w:rsidRDefault="00B733C4">
      <w:pPr>
        <w:spacing w:before="98" w:line="297" w:lineRule="auto"/>
        <w:ind w:left="119" w:right="50"/>
        <w:jc w:val="both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â</w:t>
      </w:r>
      <w:r>
        <w:rPr>
          <w:b/>
          <w:sz w:val="28"/>
          <w:szCs w:val="28"/>
        </w:rPr>
        <w:t>u</w:t>
      </w:r>
      <w:r>
        <w:rPr>
          <w:b/>
          <w:spacing w:val="33"/>
          <w:sz w:val="28"/>
          <w:szCs w:val="28"/>
        </w:rPr>
        <w:t xml:space="preserve"> </w:t>
      </w:r>
      <w:r>
        <w:rPr>
          <w:b/>
          <w:sz w:val="28"/>
          <w:szCs w:val="28"/>
        </w:rPr>
        <w:t>7</w:t>
      </w:r>
      <w:r>
        <w:rPr>
          <w:b/>
          <w:spacing w:val="34"/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rPr>
          <w:spacing w:val="-1"/>
          <w:sz w:val="28"/>
          <w:szCs w:val="28"/>
        </w:rPr>
        <w:t>3đ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ể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):</w:t>
      </w:r>
      <w:r>
        <w:rPr>
          <w:spacing w:val="3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ả</w:t>
      </w:r>
      <w:r>
        <w:rPr>
          <w:spacing w:val="33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ộ</w:t>
      </w:r>
      <w:r>
        <w:rPr>
          <w:sz w:val="28"/>
          <w:szCs w:val="28"/>
        </w:rPr>
        <w:t>t</w:t>
      </w:r>
      <w:r>
        <w:rPr>
          <w:spacing w:val="3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ật</w:t>
      </w:r>
      <w:r>
        <w:rPr>
          <w:spacing w:val="37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ì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34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>ầ</w:t>
      </w:r>
      <w:r>
        <w:rPr>
          <w:sz w:val="28"/>
          <w:szCs w:val="28"/>
        </w:rPr>
        <w:t>u</w:t>
      </w:r>
      <w:r>
        <w:rPr>
          <w:spacing w:val="36"/>
          <w:sz w:val="28"/>
          <w:szCs w:val="28"/>
        </w:rPr>
        <w:t xml:space="preserve"> </w:t>
      </w:r>
      <w:r>
        <w:rPr>
          <w:sz w:val="28"/>
          <w:szCs w:val="28"/>
        </w:rPr>
        <w:t>có</w:t>
      </w:r>
      <w:r>
        <w:rPr>
          <w:spacing w:val="3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</w:t>
      </w:r>
      <w:r>
        <w:rPr>
          <w:spacing w:val="-1"/>
          <w:sz w:val="28"/>
          <w:szCs w:val="28"/>
        </w:rPr>
        <w:t>hố</w:t>
      </w:r>
      <w:r>
        <w:rPr>
          <w:sz w:val="28"/>
          <w:szCs w:val="28"/>
        </w:rPr>
        <w:t>i</w:t>
      </w:r>
      <w:r>
        <w:rPr>
          <w:spacing w:val="3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ư</w:t>
      </w:r>
      <w:r>
        <w:rPr>
          <w:spacing w:val="-2"/>
          <w:sz w:val="28"/>
          <w:szCs w:val="28"/>
        </w:rPr>
        <w:t>ợ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3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3</w:t>
      </w:r>
      <w:r>
        <w:rPr>
          <w:spacing w:val="-1"/>
          <w:sz w:val="28"/>
          <w:szCs w:val="28"/>
        </w:rPr>
        <w:t>90</w:t>
      </w:r>
      <w:r>
        <w:rPr>
          <w:sz w:val="28"/>
          <w:szCs w:val="28"/>
        </w:rPr>
        <w:t>g</w:t>
      </w:r>
      <w:r>
        <w:rPr>
          <w:spacing w:val="35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àm</w:t>
      </w:r>
      <w:r>
        <w:rPr>
          <w:spacing w:val="3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z w:val="28"/>
          <w:szCs w:val="28"/>
        </w:rPr>
        <w:t>ằ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3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k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m</w:t>
      </w:r>
      <w:r>
        <w:rPr>
          <w:spacing w:val="28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lo</w:t>
      </w:r>
      <w:r>
        <w:rPr>
          <w:sz w:val="28"/>
          <w:szCs w:val="28"/>
        </w:rPr>
        <w:t>ạ</w:t>
      </w:r>
      <w:r>
        <w:rPr>
          <w:spacing w:val="3"/>
          <w:sz w:val="28"/>
          <w:szCs w:val="28"/>
        </w:rPr>
        <w:t>i</w:t>
      </w:r>
      <w:r>
        <w:rPr>
          <w:sz w:val="28"/>
          <w:szCs w:val="28"/>
        </w:rPr>
        <w:t>,</w:t>
      </w:r>
      <w:r>
        <w:rPr>
          <w:spacing w:val="3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pacing w:val="-2"/>
          <w:sz w:val="28"/>
          <w:szCs w:val="28"/>
        </w:rPr>
        <w:t>à</w:t>
      </w:r>
      <w:r>
        <w:rPr>
          <w:sz w:val="28"/>
          <w:szCs w:val="28"/>
        </w:rPr>
        <w:t xml:space="preserve">o </w:t>
      </w:r>
      <w:r>
        <w:rPr>
          <w:spacing w:val="1"/>
          <w:sz w:val="28"/>
          <w:szCs w:val="28"/>
        </w:rPr>
        <w:t>b</w:t>
      </w:r>
      <w:r>
        <w:rPr>
          <w:spacing w:val="-1"/>
          <w:sz w:val="28"/>
          <w:szCs w:val="28"/>
        </w:rPr>
        <w:t>ìn</w:t>
      </w:r>
      <w:r>
        <w:rPr>
          <w:sz w:val="28"/>
          <w:szCs w:val="28"/>
        </w:rPr>
        <w:t>h</w:t>
      </w:r>
      <w:r>
        <w:rPr>
          <w:spacing w:val="1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đ</w:t>
      </w:r>
      <w:r>
        <w:rPr>
          <w:sz w:val="28"/>
          <w:szCs w:val="28"/>
        </w:rPr>
        <w:t>o</w:t>
      </w:r>
      <w:r>
        <w:rPr>
          <w:spacing w:val="1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ể</w:t>
      </w:r>
      <w:r>
        <w:rPr>
          <w:spacing w:val="1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í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h</w:t>
      </w:r>
      <w:r>
        <w:rPr>
          <w:spacing w:val="22"/>
          <w:sz w:val="28"/>
          <w:szCs w:val="28"/>
        </w:rPr>
        <w:t xml:space="preserve"> </w:t>
      </w:r>
      <w:r>
        <w:rPr>
          <w:sz w:val="28"/>
          <w:szCs w:val="28"/>
        </w:rPr>
        <w:t>có</w:t>
      </w:r>
      <w:r>
        <w:rPr>
          <w:spacing w:val="18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v</w:t>
      </w:r>
      <w:r>
        <w:rPr>
          <w:sz w:val="28"/>
          <w:szCs w:val="28"/>
        </w:rPr>
        <w:t>ạch</w:t>
      </w:r>
      <w:r>
        <w:rPr>
          <w:spacing w:val="20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a</w:t>
      </w:r>
      <w:r>
        <w:rPr>
          <w:spacing w:val="1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đ</w:t>
      </w:r>
      <w:r>
        <w:rPr>
          <w:spacing w:val="2"/>
          <w:sz w:val="28"/>
          <w:szCs w:val="28"/>
        </w:rPr>
        <w:t>ộ</w:t>
      </w:r>
      <w:r>
        <w:rPr>
          <w:sz w:val="28"/>
          <w:szCs w:val="28"/>
        </w:rPr>
        <w:t>.</w:t>
      </w:r>
      <w:r>
        <w:rPr>
          <w:spacing w:val="18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Q</w:t>
      </w:r>
      <w:r>
        <w:rPr>
          <w:spacing w:val="1"/>
          <w:sz w:val="28"/>
          <w:szCs w:val="28"/>
        </w:rPr>
        <w:t>u</w:t>
      </w:r>
      <w:r>
        <w:rPr>
          <w:sz w:val="28"/>
          <w:szCs w:val="28"/>
        </w:rPr>
        <w:t>an</w:t>
      </w:r>
      <w:r>
        <w:rPr>
          <w:spacing w:val="17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pacing w:val="-2"/>
          <w:sz w:val="28"/>
          <w:szCs w:val="28"/>
        </w:rPr>
        <w:t>á</w:t>
      </w:r>
      <w:r>
        <w:rPr>
          <w:sz w:val="28"/>
          <w:szCs w:val="28"/>
        </w:rPr>
        <w:t>t</w:t>
      </w:r>
      <w:r>
        <w:rPr>
          <w:spacing w:val="1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ấy</w:t>
      </w:r>
      <w:r>
        <w:rPr>
          <w:spacing w:val="15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ó</w:t>
      </w:r>
      <w:r>
        <w:rPr>
          <w:spacing w:val="19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ì</w:t>
      </w:r>
      <w:r>
        <w:rPr>
          <w:sz w:val="28"/>
          <w:szCs w:val="28"/>
        </w:rPr>
        <w:t>m</w:t>
      </w:r>
      <w:r>
        <w:rPr>
          <w:spacing w:val="1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à</w:t>
      </w:r>
      <w:r>
        <w:rPr>
          <w:spacing w:val="2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ớc</w:t>
      </w:r>
      <w:r>
        <w:rPr>
          <w:spacing w:val="1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b</w:t>
      </w:r>
      <w:r>
        <w:rPr>
          <w:spacing w:val="1"/>
          <w:sz w:val="28"/>
          <w:szCs w:val="28"/>
        </w:rPr>
        <w:t>ìn</w:t>
      </w:r>
      <w:r>
        <w:rPr>
          <w:sz w:val="28"/>
          <w:szCs w:val="28"/>
        </w:rPr>
        <w:t>h</w:t>
      </w:r>
      <w:r>
        <w:rPr>
          <w:spacing w:val="17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ừ</w:t>
      </w:r>
      <w:r>
        <w:rPr>
          <w:spacing w:val="20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-1"/>
          <w:sz w:val="28"/>
          <w:szCs w:val="28"/>
        </w:rPr>
        <w:t>ứ</w:t>
      </w:r>
      <w:r>
        <w:rPr>
          <w:sz w:val="28"/>
          <w:szCs w:val="28"/>
        </w:rPr>
        <w:t xml:space="preserve">c </w:t>
      </w:r>
      <w:r>
        <w:rPr>
          <w:spacing w:val="-1"/>
          <w:sz w:val="28"/>
          <w:szCs w:val="28"/>
        </w:rPr>
        <w:t>V</w:t>
      </w:r>
      <w:r>
        <w:rPr>
          <w:position w:val="-4"/>
          <w:sz w:val="18"/>
          <w:szCs w:val="18"/>
        </w:rPr>
        <w:t>1</w:t>
      </w:r>
      <w:r>
        <w:rPr>
          <w:spacing w:val="2"/>
          <w:position w:val="-4"/>
          <w:sz w:val="18"/>
          <w:szCs w:val="18"/>
        </w:rPr>
        <w:t xml:space="preserve"> </w:t>
      </w:r>
      <w:r>
        <w:rPr>
          <w:sz w:val="28"/>
          <w:szCs w:val="28"/>
        </w:rPr>
        <w:t xml:space="preserve">= </w:t>
      </w:r>
      <w:r>
        <w:rPr>
          <w:spacing w:val="-2"/>
          <w:sz w:val="28"/>
          <w:szCs w:val="28"/>
        </w:rPr>
        <w:t>1</w:t>
      </w:r>
      <w:r>
        <w:rPr>
          <w:spacing w:val="-1"/>
          <w:sz w:val="28"/>
          <w:szCs w:val="28"/>
        </w:rPr>
        <w:t>2</w:t>
      </w:r>
      <w:r>
        <w:rPr>
          <w:spacing w:val="1"/>
          <w:sz w:val="28"/>
          <w:szCs w:val="28"/>
        </w:rPr>
        <w:t>0</w:t>
      </w:r>
      <w:r>
        <w:rPr>
          <w:sz w:val="28"/>
          <w:szCs w:val="28"/>
        </w:rPr>
        <w:t>c</w:t>
      </w:r>
      <w:r>
        <w:rPr>
          <w:spacing w:val="-5"/>
          <w:sz w:val="28"/>
          <w:szCs w:val="28"/>
        </w:rPr>
        <w:t>m</w:t>
      </w:r>
      <w:r>
        <w:rPr>
          <w:position w:val="13"/>
          <w:sz w:val="18"/>
          <w:szCs w:val="18"/>
        </w:rPr>
        <w:t>3</w:t>
      </w:r>
      <w:r>
        <w:rPr>
          <w:spacing w:val="26"/>
          <w:position w:val="13"/>
          <w:sz w:val="18"/>
          <w:szCs w:val="1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z w:val="28"/>
          <w:szCs w:val="28"/>
        </w:rPr>
        <w:t>â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pacing w:val="-2"/>
          <w:sz w:val="28"/>
          <w:szCs w:val="28"/>
        </w:rPr>
        <w:t>ê</w:t>
      </w:r>
      <w:r>
        <w:rPr>
          <w:sz w:val="28"/>
          <w:szCs w:val="28"/>
        </w:rPr>
        <w:t>n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đến</w:t>
      </w:r>
      <w:r>
        <w:rPr>
          <w:spacing w:val="2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-1"/>
          <w:sz w:val="28"/>
          <w:szCs w:val="28"/>
        </w:rPr>
        <w:t>ứ</w:t>
      </w:r>
      <w:r>
        <w:rPr>
          <w:sz w:val="28"/>
          <w:szCs w:val="28"/>
        </w:rPr>
        <w:t>c V</w:t>
      </w:r>
      <w:r>
        <w:rPr>
          <w:position w:val="-4"/>
          <w:sz w:val="18"/>
          <w:szCs w:val="18"/>
        </w:rPr>
        <w:t>2</w:t>
      </w:r>
      <w:r>
        <w:rPr>
          <w:spacing w:val="2"/>
          <w:position w:val="-4"/>
          <w:sz w:val="18"/>
          <w:szCs w:val="18"/>
        </w:rPr>
        <w:t xml:space="preserve"> </w:t>
      </w:r>
      <w:r>
        <w:rPr>
          <w:sz w:val="28"/>
          <w:szCs w:val="28"/>
        </w:rPr>
        <w:t>= 17</w:t>
      </w:r>
      <w:r>
        <w:rPr>
          <w:spacing w:val="1"/>
          <w:sz w:val="28"/>
          <w:szCs w:val="28"/>
        </w:rPr>
        <w:t>0</w:t>
      </w:r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>m</w:t>
      </w:r>
      <w:r>
        <w:rPr>
          <w:spacing w:val="1"/>
          <w:position w:val="13"/>
          <w:sz w:val="18"/>
          <w:szCs w:val="18"/>
        </w:rPr>
        <w:t>3</w:t>
      </w:r>
      <w:r>
        <w:rPr>
          <w:sz w:val="28"/>
          <w:szCs w:val="28"/>
        </w:rPr>
        <w:t>.</w:t>
      </w:r>
    </w:p>
    <w:p w:rsidR="00CB7978" w:rsidRDefault="00B733C4">
      <w:pPr>
        <w:spacing w:line="300" w:lineRule="exact"/>
        <w:ind w:left="839"/>
        <w:rPr>
          <w:sz w:val="28"/>
          <w:szCs w:val="28"/>
        </w:rPr>
      </w:pPr>
      <w:r>
        <w:rPr>
          <w:sz w:val="28"/>
          <w:szCs w:val="28"/>
        </w:rPr>
        <w:t>a)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í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ọn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lư</w:t>
      </w:r>
      <w:r>
        <w:rPr>
          <w:spacing w:val="-3"/>
          <w:sz w:val="28"/>
          <w:szCs w:val="28"/>
        </w:rPr>
        <w:t>ợ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ủ</w:t>
      </w:r>
      <w:r>
        <w:rPr>
          <w:sz w:val="28"/>
          <w:szCs w:val="28"/>
        </w:rPr>
        <w:t xml:space="preserve">a </w:t>
      </w:r>
      <w:r>
        <w:rPr>
          <w:spacing w:val="-2"/>
          <w:sz w:val="28"/>
          <w:szCs w:val="28"/>
        </w:rPr>
        <w:t>q</w:t>
      </w:r>
      <w:r>
        <w:rPr>
          <w:spacing w:val="1"/>
          <w:sz w:val="28"/>
          <w:szCs w:val="28"/>
        </w:rPr>
        <w:t>u</w:t>
      </w:r>
      <w:r>
        <w:rPr>
          <w:sz w:val="28"/>
          <w:szCs w:val="28"/>
        </w:rPr>
        <w:t xml:space="preserve">ả </w:t>
      </w:r>
      <w:r>
        <w:rPr>
          <w:spacing w:val="-3"/>
          <w:sz w:val="28"/>
          <w:szCs w:val="28"/>
        </w:rPr>
        <w:t>c</w:t>
      </w:r>
      <w:r>
        <w:rPr>
          <w:sz w:val="28"/>
          <w:szCs w:val="28"/>
        </w:rPr>
        <w:t>ầ</w:t>
      </w:r>
      <w:r>
        <w:rPr>
          <w:spacing w:val="2"/>
          <w:sz w:val="28"/>
          <w:szCs w:val="28"/>
        </w:rPr>
        <w:t>u</w:t>
      </w:r>
      <w:r>
        <w:rPr>
          <w:sz w:val="28"/>
          <w:szCs w:val="28"/>
        </w:rPr>
        <w:t>?</w:t>
      </w:r>
    </w:p>
    <w:p w:rsidR="00CB7978" w:rsidRDefault="00B733C4">
      <w:pPr>
        <w:spacing w:before="95"/>
        <w:ind w:left="839"/>
        <w:rPr>
          <w:sz w:val="28"/>
          <w:szCs w:val="28"/>
        </w:rPr>
      </w:pPr>
      <w:r>
        <w:pict>
          <v:group id="_x0000_s1027" style="position:absolute;left:0;text-align:left;margin-left:243.3pt;margin-top:79.35pt;width:171pt;height:0;z-index:-251660288;mso-position-horizontal-relative:page" coordorigin="4866,1587" coordsize="3420,0">
            <v:shape id="_x0000_s1028" style="position:absolute;left:4866;top:1587;width:3420;height:0" coordorigin="4866,1587" coordsize="3420,0" path="m4866,1587r3420,e" filled="f">
              <v:path arrowok="t"/>
            </v:shape>
            <w10:wrap anchorx="page"/>
          </v:group>
        </w:pict>
      </w:r>
      <w:r>
        <w:rPr>
          <w:spacing w:val="1"/>
          <w:sz w:val="28"/>
          <w:szCs w:val="28"/>
        </w:rPr>
        <w:t>b</w:t>
      </w:r>
      <w:r>
        <w:rPr>
          <w:sz w:val="28"/>
          <w:szCs w:val="28"/>
        </w:rPr>
        <w:t>)</w:t>
      </w:r>
      <w:r>
        <w:rPr>
          <w:spacing w:val="-1"/>
          <w:sz w:val="28"/>
          <w:szCs w:val="28"/>
        </w:rPr>
        <w:t>Tí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k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ố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lư</w:t>
      </w:r>
      <w:r>
        <w:rPr>
          <w:spacing w:val="-3"/>
          <w:sz w:val="28"/>
          <w:szCs w:val="28"/>
        </w:rPr>
        <w:t>ợ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r</w:t>
      </w:r>
      <w:r>
        <w:rPr>
          <w:spacing w:val="3"/>
          <w:sz w:val="28"/>
          <w:szCs w:val="28"/>
        </w:rPr>
        <w:t>i</w:t>
      </w:r>
      <w:r>
        <w:rPr>
          <w:spacing w:val="-2"/>
          <w:sz w:val="28"/>
          <w:szCs w:val="28"/>
        </w:rPr>
        <w:t>ê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ủ</w:t>
      </w:r>
      <w:r>
        <w:rPr>
          <w:sz w:val="28"/>
          <w:szCs w:val="28"/>
        </w:rPr>
        <w:t>a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ki</w:t>
      </w:r>
      <w:r>
        <w:rPr>
          <w:sz w:val="28"/>
          <w:szCs w:val="28"/>
        </w:rPr>
        <w:t>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l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ại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z w:val="28"/>
          <w:szCs w:val="28"/>
        </w:rPr>
        <w:t>ấu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ạo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n</w:t>
      </w:r>
      <w:r>
        <w:rPr>
          <w:sz w:val="28"/>
          <w:szCs w:val="28"/>
        </w:rPr>
        <w:t>ên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pacing w:val="-2"/>
          <w:sz w:val="28"/>
          <w:szCs w:val="28"/>
        </w:rPr>
        <w:t>ậ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.</w:t>
      </w:r>
    </w:p>
    <w:p w:rsidR="00CB7978" w:rsidRDefault="00B733C4">
      <w:pPr>
        <w:spacing w:before="98" w:line="311" w:lineRule="auto"/>
        <w:ind w:left="119" w:right="71"/>
        <w:rPr>
          <w:sz w:val="28"/>
          <w:szCs w:val="28"/>
        </w:rPr>
        <w:sectPr w:rsidR="00CB7978">
          <w:type w:val="continuous"/>
          <w:pgSz w:w="11920" w:h="16860"/>
          <w:pgMar w:top="860" w:right="740" w:bottom="280" w:left="1300" w:header="720" w:footer="720" w:gutter="0"/>
          <w:cols w:space="720"/>
        </w:sectPr>
      </w:pPr>
      <w:r>
        <w:rPr>
          <w:b/>
          <w:spacing w:val="-1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â</w:t>
      </w:r>
      <w:r>
        <w:rPr>
          <w:b/>
          <w:sz w:val="28"/>
          <w:szCs w:val="28"/>
        </w:rPr>
        <w:t>u</w:t>
      </w:r>
      <w:r>
        <w:rPr>
          <w:b/>
          <w:spacing w:val="9"/>
          <w:sz w:val="28"/>
          <w:szCs w:val="28"/>
        </w:rPr>
        <w:t xml:space="preserve"> </w:t>
      </w:r>
      <w:r>
        <w:rPr>
          <w:b/>
          <w:spacing w:val="2"/>
          <w:sz w:val="28"/>
          <w:szCs w:val="28"/>
        </w:rPr>
        <w:t>8</w:t>
      </w:r>
      <w:r>
        <w:rPr>
          <w:spacing w:val="-2"/>
          <w:sz w:val="28"/>
          <w:szCs w:val="28"/>
        </w:rPr>
        <w:t>(</w:t>
      </w:r>
      <w:r>
        <w:rPr>
          <w:spacing w:val="1"/>
          <w:sz w:val="28"/>
          <w:szCs w:val="28"/>
        </w:rPr>
        <w:t>1</w:t>
      </w:r>
      <w:r>
        <w:rPr>
          <w:spacing w:val="-1"/>
          <w:sz w:val="28"/>
          <w:szCs w:val="28"/>
        </w:rPr>
        <w:t>đ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ể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):</w:t>
      </w:r>
      <w:r>
        <w:rPr>
          <w:spacing w:val="10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o</w:t>
      </w:r>
      <w:r>
        <w:rPr>
          <w:spacing w:val="8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b</w:t>
      </w:r>
      <w:r>
        <w:rPr>
          <w:spacing w:val="1"/>
          <w:sz w:val="28"/>
          <w:szCs w:val="28"/>
        </w:rPr>
        <w:t>ì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10"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ứ</w:t>
      </w:r>
      <w:r>
        <w:rPr>
          <w:sz w:val="28"/>
          <w:szCs w:val="28"/>
        </w:rPr>
        <w:t>a</w:t>
      </w:r>
      <w:r>
        <w:rPr>
          <w:spacing w:val="7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ợc</w:t>
      </w:r>
      <w:r>
        <w:rPr>
          <w:spacing w:val="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ố</w:t>
      </w:r>
      <w:r>
        <w:rPr>
          <w:sz w:val="28"/>
          <w:szCs w:val="28"/>
        </w:rPr>
        <w:t>i</w:t>
      </w:r>
      <w:r>
        <w:rPr>
          <w:spacing w:val="8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z w:val="28"/>
          <w:szCs w:val="28"/>
        </w:rPr>
        <w:t>a</w:t>
      </w:r>
      <w:r>
        <w:rPr>
          <w:spacing w:val="9"/>
          <w:sz w:val="28"/>
          <w:szCs w:val="28"/>
        </w:rPr>
        <w:t xml:space="preserve"> </w:t>
      </w:r>
      <w:r>
        <w:rPr>
          <w:sz w:val="28"/>
          <w:szCs w:val="28"/>
        </w:rPr>
        <w:t>8</w:t>
      </w:r>
      <w:r>
        <w:rPr>
          <w:spacing w:val="8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í</w:t>
      </w:r>
      <w:r>
        <w:rPr>
          <w:sz w:val="28"/>
          <w:szCs w:val="28"/>
        </w:rPr>
        <w:t>t</w:t>
      </w:r>
      <w:r>
        <w:rPr>
          <w:spacing w:val="10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ư</w:t>
      </w:r>
      <w:r>
        <w:rPr>
          <w:spacing w:val="-2"/>
          <w:sz w:val="28"/>
          <w:szCs w:val="28"/>
        </w:rPr>
        <w:t>ớ</w:t>
      </w:r>
      <w:r>
        <w:rPr>
          <w:sz w:val="28"/>
          <w:szCs w:val="28"/>
        </w:rPr>
        <w:t>c</w:t>
      </w:r>
      <w:r>
        <w:rPr>
          <w:spacing w:val="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à</w:t>
      </w:r>
      <w:r>
        <w:rPr>
          <w:spacing w:val="7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pacing w:val="-1"/>
          <w:sz w:val="28"/>
          <w:szCs w:val="28"/>
        </w:rPr>
        <w:t>ìn</w:t>
      </w:r>
      <w:r>
        <w:rPr>
          <w:sz w:val="28"/>
          <w:szCs w:val="28"/>
        </w:rPr>
        <w:t>h</w:t>
      </w:r>
      <w:r>
        <w:rPr>
          <w:spacing w:val="10"/>
          <w:sz w:val="28"/>
          <w:szCs w:val="28"/>
        </w:rPr>
        <w:t xml:space="preserve"> </w:t>
      </w:r>
      <w:r>
        <w:rPr>
          <w:sz w:val="28"/>
          <w:szCs w:val="28"/>
        </w:rPr>
        <w:t>B</w:t>
      </w:r>
      <w:r>
        <w:rPr>
          <w:spacing w:val="9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ứ</w:t>
      </w:r>
      <w:r>
        <w:rPr>
          <w:sz w:val="28"/>
          <w:szCs w:val="28"/>
        </w:rPr>
        <w:t>a</w:t>
      </w:r>
      <w:r>
        <w:rPr>
          <w:spacing w:val="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-1"/>
          <w:sz w:val="28"/>
          <w:szCs w:val="28"/>
        </w:rPr>
        <w:t>ư</w:t>
      </w:r>
      <w:r>
        <w:rPr>
          <w:spacing w:val="-2"/>
          <w:sz w:val="28"/>
          <w:szCs w:val="28"/>
        </w:rPr>
        <w:t>ợ</w:t>
      </w:r>
      <w:r>
        <w:rPr>
          <w:sz w:val="28"/>
          <w:szCs w:val="28"/>
        </w:rPr>
        <w:t>c</w:t>
      </w:r>
      <w:r>
        <w:rPr>
          <w:spacing w:val="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ố</w:t>
      </w:r>
      <w:r>
        <w:rPr>
          <w:sz w:val="28"/>
          <w:szCs w:val="28"/>
        </w:rPr>
        <w:t>i</w:t>
      </w:r>
      <w:r>
        <w:rPr>
          <w:spacing w:val="8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z w:val="28"/>
          <w:szCs w:val="28"/>
        </w:rPr>
        <w:t>a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 xml:space="preserve">5 </w:t>
      </w: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í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nư</w:t>
      </w:r>
      <w:r>
        <w:rPr>
          <w:spacing w:val="-3"/>
          <w:sz w:val="28"/>
          <w:szCs w:val="28"/>
        </w:rPr>
        <w:t>ớ</w:t>
      </w:r>
      <w:r>
        <w:rPr>
          <w:sz w:val="28"/>
          <w:szCs w:val="28"/>
        </w:rPr>
        <w:t>c. C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lư</w:t>
      </w:r>
      <w:r>
        <w:rPr>
          <w:spacing w:val="-3"/>
          <w:sz w:val="28"/>
          <w:szCs w:val="28"/>
        </w:rPr>
        <w:t>ợ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nư</w:t>
      </w:r>
      <w:r>
        <w:rPr>
          <w:sz w:val="28"/>
          <w:szCs w:val="28"/>
        </w:rPr>
        <w:t xml:space="preserve">ớc </w:t>
      </w:r>
      <w:r>
        <w:rPr>
          <w:spacing w:val="1"/>
          <w:sz w:val="28"/>
          <w:szCs w:val="28"/>
        </w:rPr>
        <w:t>đ</w:t>
      </w:r>
      <w:r>
        <w:rPr>
          <w:sz w:val="28"/>
          <w:szCs w:val="28"/>
        </w:rPr>
        <w:t>ủ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pacing w:val="1"/>
          <w:sz w:val="28"/>
          <w:szCs w:val="28"/>
        </w:rPr>
        <w:t>ù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>,</w:t>
      </w:r>
      <w:r>
        <w:rPr>
          <w:spacing w:val="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àm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ế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pacing w:val="-2"/>
          <w:sz w:val="28"/>
          <w:szCs w:val="28"/>
        </w:rPr>
        <w:t>à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để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ấy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được 6 </w:t>
      </w:r>
      <w:r>
        <w:rPr>
          <w:spacing w:val="-1"/>
          <w:sz w:val="28"/>
          <w:szCs w:val="28"/>
        </w:rPr>
        <w:t>l</w:t>
      </w:r>
      <w:r>
        <w:rPr>
          <w:spacing w:val="1"/>
          <w:sz w:val="28"/>
          <w:szCs w:val="28"/>
        </w:rPr>
        <w:t>í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ớ</w:t>
      </w:r>
      <w:r>
        <w:rPr>
          <w:spacing w:val="4"/>
          <w:sz w:val="28"/>
          <w:szCs w:val="28"/>
        </w:rPr>
        <w:t>c</w:t>
      </w:r>
      <w:r>
        <w:rPr>
          <w:sz w:val="28"/>
          <w:szCs w:val="28"/>
        </w:rPr>
        <w:t>.</w:t>
      </w:r>
    </w:p>
    <w:p w:rsidR="00CB7978" w:rsidRDefault="00CB7978">
      <w:pPr>
        <w:spacing w:before="3" w:line="140" w:lineRule="exact"/>
        <w:rPr>
          <w:sz w:val="15"/>
          <w:szCs w:val="15"/>
        </w:rPr>
      </w:pPr>
    </w:p>
    <w:p w:rsidR="00CB7978" w:rsidRDefault="00CB7978">
      <w:pPr>
        <w:spacing w:line="200" w:lineRule="exact"/>
      </w:pPr>
    </w:p>
    <w:p w:rsidR="00CB7978" w:rsidRDefault="00CB7978">
      <w:pPr>
        <w:spacing w:line="200" w:lineRule="exact"/>
      </w:pPr>
    </w:p>
    <w:p w:rsidR="00CB7978" w:rsidRDefault="00CB7978">
      <w:pPr>
        <w:spacing w:line="200" w:lineRule="exact"/>
      </w:pPr>
    </w:p>
    <w:p w:rsidR="00CB7978" w:rsidRDefault="00CB7978">
      <w:pPr>
        <w:spacing w:line="200" w:lineRule="exact"/>
      </w:pPr>
    </w:p>
    <w:p w:rsidR="00CB7978" w:rsidRDefault="00B733C4">
      <w:pPr>
        <w:spacing w:before="28" w:line="320" w:lineRule="exact"/>
        <w:ind w:left="4267" w:right="970" w:hanging="2317"/>
        <w:rPr>
          <w:sz w:val="28"/>
          <w:szCs w:val="28"/>
        </w:rPr>
      </w:pPr>
      <w:r>
        <w:rPr>
          <w:b/>
          <w:sz w:val="28"/>
          <w:szCs w:val="28"/>
        </w:rPr>
        <w:t>HƯỚ</w:t>
      </w:r>
      <w:r>
        <w:rPr>
          <w:b/>
          <w:spacing w:val="-2"/>
          <w:sz w:val="28"/>
          <w:szCs w:val="28"/>
        </w:rPr>
        <w:t>N</w:t>
      </w:r>
      <w:r>
        <w:rPr>
          <w:b/>
          <w:sz w:val="28"/>
          <w:szCs w:val="28"/>
        </w:rPr>
        <w:t xml:space="preserve">G </w:t>
      </w:r>
      <w:r>
        <w:rPr>
          <w:b/>
          <w:spacing w:val="-2"/>
          <w:sz w:val="28"/>
          <w:szCs w:val="28"/>
        </w:rPr>
        <w:t>D</w:t>
      </w:r>
      <w:r>
        <w:rPr>
          <w:b/>
          <w:spacing w:val="-1"/>
          <w:sz w:val="28"/>
          <w:szCs w:val="28"/>
        </w:rPr>
        <w:t>Ẫ</w:t>
      </w:r>
      <w:r>
        <w:rPr>
          <w:b/>
          <w:sz w:val="28"/>
          <w:szCs w:val="28"/>
        </w:rPr>
        <w:t>N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C</w:t>
      </w:r>
      <w:r>
        <w:rPr>
          <w:b/>
          <w:sz w:val="28"/>
          <w:szCs w:val="28"/>
        </w:rPr>
        <w:t>H</w:t>
      </w:r>
      <w:r>
        <w:rPr>
          <w:b/>
          <w:spacing w:val="1"/>
          <w:sz w:val="28"/>
          <w:szCs w:val="28"/>
        </w:rPr>
        <w:t>Ấ</w:t>
      </w:r>
      <w:r>
        <w:rPr>
          <w:b/>
          <w:sz w:val="28"/>
          <w:szCs w:val="28"/>
        </w:rPr>
        <w:t>M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Đ</w:t>
      </w: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>ỂM K</w:t>
      </w: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>ỂM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T</w:t>
      </w:r>
      <w:r>
        <w:rPr>
          <w:b/>
          <w:spacing w:val="-4"/>
          <w:sz w:val="28"/>
          <w:szCs w:val="28"/>
        </w:rPr>
        <w:t>R</w:t>
      </w:r>
      <w:r>
        <w:rPr>
          <w:b/>
          <w:sz w:val="28"/>
          <w:szCs w:val="28"/>
        </w:rPr>
        <w:t>A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HỌC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KÌ I </w:t>
      </w:r>
      <w:r>
        <w:rPr>
          <w:b/>
          <w:spacing w:val="-1"/>
          <w:sz w:val="28"/>
          <w:szCs w:val="28"/>
        </w:rPr>
        <w:t>M</w:t>
      </w:r>
      <w:r>
        <w:rPr>
          <w:b/>
          <w:spacing w:val="1"/>
          <w:sz w:val="28"/>
          <w:szCs w:val="28"/>
        </w:rPr>
        <w:t>ô</w:t>
      </w:r>
      <w:r>
        <w:rPr>
          <w:b/>
          <w:sz w:val="28"/>
          <w:szCs w:val="28"/>
        </w:rPr>
        <w:t xml:space="preserve">n: </w:t>
      </w:r>
      <w:r>
        <w:rPr>
          <w:b/>
          <w:spacing w:val="-2"/>
          <w:sz w:val="28"/>
          <w:szCs w:val="28"/>
        </w:rPr>
        <w:t>V</w:t>
      </w:r>
      <w:r>
        <w:rPr>
          <w:b/>
          <w:spacing w:val="1"/>
          <w:sz w:val="28"/>
          <w:szCs w:val="28"/>
        </w:rPr>
        <w:t>ậ</w:t>
      </w:r>
      <w:r>
        <w:rPr>
          <w:b/>
          <w:sz w:val="28"/>
          <w:szCs w:val="28"/>
        </w:rPr>
        <w:t xml:space="preserve">t </w:t>
      </w:r>
      <w:r>
        <w:rPr>
          <w:b/>
          <w:spacing w:val="-3"/>
          <w:sz w:val="28"/>
          <w:szCs w:val="28"/>
        </w:rPr>
        <w:t>L</w:t>
      </w:r>
      <w:r>
        <w:rPr>
          <w:b/>
          <w:sz w:val="28"/>
          <w:szCs w:val="28"/>
        </w:rPr>
        <w:t>í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6</w:t>
      </w:r>
    </w:p>
    <w:p w:rsidR="00CB7978" w:rsidRDefault="00CB7978">
      <w:pPr>
        <w:spacing w:before="3" w:line="100" w:lineRule="exact"/>
        <w:rPr>
          <w:sz w:val="11"/>
          <w:szCs w:val="11"/>
        </w:rPr>
      </w:pPr>
    </w:p>
    <w:p w:rsidR="00CB7978" w:rsidRDefault="00CB7978">
      <w:pPr>
        <w:spacing w:line="200" w:lineRule="exact"/>
      </w:pPr>
    </w:p>
    <w:p w:rsidR="00CB7978" w:rsidRDefault="00B733C4">
      <w:pPr>
        <w:spacing w:line="300" w:lineRule="exact"/>
        <w:ind w:left="299"/>
        <w:rPr>
          <w:sz w:val="28"/>
          <w:szCs w:val="28"/>
        </w:rPr>
      </w:pPr>
      <w:r>
        <w:rPr>
          <w:b/>
          <w:spacing w:val="1"/>
          <w:position w:val="-1"/>
          <w:sz w:val="28"/>
          <w:szCs w:val="28"/>
        </w:rPr>
        <w:t>I</w:t>
      </w:r>
      <w:r>
        <w:rPr>
          <w:b/>
          <w:position w:val="-1"/>
          <w:sz w:val="28"/>
          <w:szCs w:val="28"/>
        </w:rPr>
        <w:t>.</w:t>
      </w:r>
      <w:r>
        <w:rPr>
          <w:b/>
          <w:spacing w:val="-1"/>
          <w:position w:val="-1"/>
          <w:sz w:val="28"/>
          <w:szCs w:val="28"/>
        </w:rPr>
        <w:t xml:space="preserve"> </w:t>
      </w:r>
      <w:r>
        <w:rPr>
          <w:b/>
          <w:position w:val="-1"/>
          <w:sz w:val="28"/>
          <w:szCs w:val="28"/>
        </w:rPr>
        <w:t>T</w:t>
      </w:r>
      <w:r>
        <w:rPr>
          <w:b/>
          <w:spacing w:val="-1"/>
          <w:position w:val="-1"/>
          <w:sz w:val="28"/>
          <w:szCs w:val="28"/>
        </w:rPr>
        <w:t>RẮ</w:t>
      </w:r>
      <w:r>
        <w:rPr>
          <w:b/>
          <w:position w:val="-1"/>
          <w:sz w:val="28"/>
          <w:szCs w:val="28"/>
        </w:rPr>
        <w:t>C</w:t>
      </w:r>
      <w:r>
        <w:rPr>
          <w:b/>
          <w:spacing w:val="-1"/>
          <w:position w:val="-1"/>
          <w:sz w:val="28"/>
          <w:szCs w:val="28"/>
        </w:rPr>
        <w:t xml:space="preserve"> </w:t>
      </w:r>
      <w:r>
        <w:rPr>
          <w:b/>
          <w:spacing w:val="-2"/>
          <w:position w:val="-1"/>
          <w:sz w:val="28"/>
          <w:szCs w:val="28"/>
        </w:rPr>
        <w:t>N</w:t>
      </w:r>
      <w:r>
        <w:rPr>
          <w:b/>
          <w:position w:val="-1"/>
          <w:sz w:val="28"/>
          <w:szCs w:val="28"/>
        </w:rPr>
        <w:t>GH</w:t>
      </w:r>
      <w:r>
        <w:rPr>
          <w:b/>
          <w:spacing w:val="1"/>
          <w:position w:val="-1"/>
          <w:sz w:val="28"/>
          <w:szCs w:val="28"/>
        </w:rPr>
        <w:t>I</w:t>
      </w:r>
      <w:r>
        <w:rPr>
          <w:b/>
          <w:position w:val="-1"/>
          <w:sz w:val="28"/>
          <w:szCs w:val="28"/>
        </w:rPr>
        <w:t>ỆM</w:t>
      </w:r>
      <w:r>
        <w:rPr>
          <w:b/>
          <w:spacing w:val="-2"/>
          <w:position w:val="-1"/>
          <w:sz w:val="28"/>
          <w:szCs w:val="28"/>
        </w:rPr>
        <w:t>(</w:t>
      </w:r>
      <w:r>
        <w:rPr>
          <w:b/>
          <w:position w:val="-1"/>
          <w:sz w:val="28"/>
          <w:szCs w:val="28"/>
        </w:rPr>
        <w:t>2</w:t>
      </w:r>
      <w:r>
        <w:rPr>
          <w:b/>
          <w:spacing w:val="1"/>
          <w:position w:val="-1"/>
          <w:sz w:val="28"/>
          <w:szCs w:val="28"/>
        </w:rPr>
        <w:t xml:space="preserve"> </w:t>
      </w:r>
      <w:r>
        <w:rPr>
          <w:b/>
          <w:position w:val="-1"/>
          <w:sz w:val="28"/>
          <w:szCs w:val="28"/>
        </w:rPr>
        <w:t>điể</w:t>
      </w:r>
      <w:r>
        <w:rPr>
          <w:b/>
          <w:spacing w:val="-3"/>
          <w:position w:val="-1"/>
          <w:sz w:val="28"/>
          <w:szCs w:val="28"/>
        </w:rPr>
        <w:t>m</w:t>
      </w:r>
      <w:r>
        <w:rPr>
          <w:b/>
          <w:position w:val="-1"/>
          <w:sz w:val="28"/>
          <w:szCs w:val="28"/>
        </w:rPr>
        <w:t xml:space="preserve">) </w:t>
      </w:r>
      <w:r>
        <w:rPr>
          <w:position w:val="-1"/>
          <w:sz w:val="28"/>
          <w:szCs w:val="28"/>
        </w:rPr>
        <w:t>: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C</w:t>
      </w:r>
      <w:r>
        <w:rPr>
          <w:spacing w:val="-2"/>
          <w:position w:val="-1"/>
          <w:sz w:val="28"/>
          <w:szCs w:val="28"/>
        </w:rPr>
        <w:t>h</w:t>
      </w:r>
      <w:r>
        <w:rPr>
          <w:spacing w:val="-1"/>
          <w:position w:val="-1"/>
          <w:sz w:val="28"/>
          <w:szCs w:val="28"/>
        </w:rPr>
        <w:t>ọ</w:t>
      </w:r>
      <w:r>
        <w:rPr>
          <w:position w:val="-1"/>
          <w:sz w:val="28"/>
          <w:szCs w:val="28"/>
        </w:rPr>
        <w:t>n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spacing w:val="-5"/>
          <w:position w:val="-1"/>
          <w:sz w:val="28"/>
          <w:szCs w:val="28"/>
        </w:rPr>
        <w:t>m</w:t>
      </w:r>
      <w:r>
        <w:rPr>
          <w:spacing w:val="1"/>
          <w:position w:val="-1"/>
          <w:sz w:val="28"/>
          <w:szCs w:val="28"/>
        </w:rPr>
        <w:t>ỗ</w:t>
      </w:r>
      <w:r>
        <w:rPr>
          <w:position w:val="-1"/>
          <w:sz w:val="28"/>
          <w:szCs w:val="28"/>
        </w:rPr>
        <w:t>i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spacing w:val="-2"/>
          <w:position w:val="-1"/>
          <w:sz w:val="28"/>
          <w:szCs w:val="28"/>
        </w:rPr>
        <w:t>đ</w:t>
      </w:r>
      <w:r>
        <w:rPr>
          <w:position w:val="-1"/>
          <w:sz w:val="28"/>
          <w:szCs w:val="28"/>
        </w:rPr>
        <w:t>áp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spacing w:val="-3"/>
          <w:position w:val="-1"/>
          <w:sz w:val="28"/>
          <w:szCs w:val="28"/>
        </w:rPr>
        <w:t>á</w:t>
      </w:r>
      <w:r>
        <w:rPr>
          <w:position w:val="-1"/>
          <w:sz w:val="28"/>
          <w:szCs w:val="28"/>
        </w:rPr>
        <w:t>n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spacing w:val="-2"/>
          <w:position w:val="-1"/>
          <w:sz w:val="28"/>
          <w:szCs w:val="28"/>
        </w:rPr>
        <w:t>đ</w:t>
      </w:r>
      <w:r>
        <w:rPr>
          <w:spacing w:val="1"/>
          <w:position w:val="-1"/>
          <w:sz w:val="28"/>
          <w:szCs w:val="28"/>
        </w:rPr>
        <w:t>ú</w:t>
      </w:r>
      <w:r>
        <w:rPr>
          <w:spacing w:val="-1"/>
          <w:position w:val="-1"/>
          <w:sz w:val="28"/>
          <w:szCs w:val="28"/>
        </w:rPr>
        <w:t>n</w:t>
      </w:r>
      <w:r>
        <w:rPr>
          <w:position w:val="-1"/>
          <w:sz w:val="28"/>
          <w:szCs w:val="28"/>
        </w:rPr>
        <w:t>g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spacing w:val="-3"/>
          <w:position w:val="-1"/>
          <w:sz w:val="28"/>
          <w:szCs w:val="28"/>
        </w:rPr>
        <w:t>c</w:t>
      </w:r>
      <w:r>
        <w:rPr>
          <w:spacing w:val="1"/>
          <w:position w:val="-1"/>
          <w:sz w:val="28"/>
          <w:szCs w:val="28"/>
        </w:rPr>
        <w:t>h</w:t>
      </w:r>
      <w:r>
        <w:rPr>
          <w:position w:val="-1"/>
          <w:sz w:val="28"/>
          <w:szCs w:val="28"/>
        </w:rPr>
        <w:t>o</w:t>
      </w:r>
      <w:r>
        <w:rPr>
          <w:spacing w:val="-2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0</w:t>
      </w:r>
      <w:r>
        <w:rPr>
          <w:position w:val="-1"/>
          <w:sz w:val="28"/>
          <w:szCs w:val="28"/>
        </w:rPr>
        <w:t>,5</w:t>
      </w:r>
      <w:r>
        <w:rPr>
          <w:spacing w:val="-2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đ</w:t>
      </w:r>
      <w:r>
        <w:rPr>
          <w:spacing w:val="-1"/>
          <w:position w:val="-1"/>
          <w:sz w:val="28"/>
          <w:szCs w:val="28"/>
        </w:rPr>
        <w:t>i</w:t>
      </w:r>
      <w:r>
        <w:rPr>
          <w:spacing w:val="2"/>
          <w:position w:val="-1"/>
          <w:sz w:val="28"/>
          <w:szCs w:val="28"/>
        </w:rPr>
        <w:t>ể</w:t>
      </w:r>
      <w:r>
        <w:rPr>
          <w:spacing w:val="-5"/>
          <w:position w:val="-1"/>
          <w:sz w:val="28"/>
          <w:szCs w:val="28"/>
        </w:rPr>
        <w:t>m</w:t>
      </w:r>
      <w:r>
        <w:rPr>
          <w:position w:val="-1"/>
          <w:sz w:val="28"/>
          <w:szCs w:val="28"/>
        </w:rPr>
        <w:t>.</w:t>
      </w:r>
    </w:p>
    <w:tbl>
      <w:tblPr>
        <w:tblW w:w="0" w:type="auto"/>
        <w:tblInd w:w="18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00"/>
        <w:gridCol w:w="1801"/>
        <w:gridCol w:w="1800"/>
        <w:gridCol w:w="1801"/>
        <w:gridCol w:w="1800"/>
      </w:tblGrid>
      <w:tr w:rsidR="00CB7978">
        <w:trPr>
          <w:trHeight w:hRule="exact" w:val="334"/>
        </w:trPr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B7978" w:rsidRDefault="00B733C4">
            <w:pPr>
              <w:spacing w:line="320" w:lineRule="exact"/>
              <w:ind w:left="102"/>
              <w:rPr>
                <w:sz w:val="28"/>
                <w:szCs w:val="28"/>
              </w:rPr>
            </w:pPr>
            <w:r>
              <w:rPr>
                <w:b/>
                <w:spacing w:val="-1"/>
                <w:sz w:val="28"/>
                <w:szCs w:val="28"/>
              </w:rPr>
              <w:t>C</w:t>
            </w:r>
            <w:r>
              <w:rPr>
                <w:b/>
                <w:spacing w:val="1"/>
                <w:sz w:val="28"/>
                <w:szCs w:val="28"/>
              </w:rPr>
              <w:t>â</w:t>
            </w:r>
            <w:r>
              <w:rPr>
                <w:b/>
                <w:sz w:val="28"/>
                <w:szCs w:val="28"/>
              </w:rPr>
              <w:t>u</w:t>
            </w:r>
          </w:p>
        </w:tc>
        <w:tc>
          <w:tcPr>
            <w:tcW w:w="18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B7978" w:rsidRDefault="00B733C4">
            <w:pPr>
              <w:spacing w:line="320" w:lineRule="exact"/>
              <w:ind w:left="784" w:right="782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B7978" w:rsidRDefault="00B733C4">
            <w:pPr>
              <w:spacing w:line="320" w:lineRule="exact"/>
              <w:ind w:left="784" w:right="783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8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B7978" w:rsidRDefault="00B733C4">
            <w:pPr>
              <w:spacing w:line="320" w:lineRule="exact"/>
              <w:ind w:left="784" w:right="783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B7978" w:rsidRDefault="00B733C4">
            <w:pPr>
              <w:spacing w:line="320" w:lineRule="exact"/>
              <w:ind w:left="784" w:right="782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</w:tr>
      <w:tr w:rsidR="00CB7978">
        <w:trPr>
          <w:trHeight w:hRule="exact" w:val="331"/>
        </w:trPr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B7978" w:rsidRDefault="00B733C4">
            <w:pPr>
              <w:spacing w:line="300" w:lineRule="exact"/>
              <w:ind w:left="102"/>
              <w:rPr>
                <w:sz w:val="28"/>
                <w:szCs w:val="28"/>
              </w:rPr>
            </w:pPr>
            <w:r>
              <w:rPr>
                <w:b/>
                <w:spacing w:val="-1"/>
                <w:sz w:val="28"/>
                <w:szCs w:val="28"/>
              </w:rPr>
              <w:t>Đ</w:t>
            </w:r>
            <w:r>
              <w:rPr>
                <w:b/>
                <w:spacing w:val="1"/>
                <w:sz w:val="28"/>
                <w:szCs w:val="28"/>
              </w:rPr>
              <w:t>á</w:t>
            </w:r>
            <w:r>
              <w:rPr>
                <w:b/>
                <w:sz w:val="28"/>
                <w:szCs w:val="28"/>
              </w:rPr>
              <w:t>p án</w:t>
            </w:r>
          </w:p>
        </w:tc>
        <w:tc>
          <w:tcPr>
            <w:tcW w:w="18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B7978" w:rsidRDefault="00B733C4">
            <w:pPr>
              <w:spacing w:line="300" w:lineRule="exact"/>
              <w:ind w:left="753" w:right="75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B7978" w:rsidRDefault="00B733C4">
            <w:pPr>
              <w:spacing w:line="300" w:lineRule="exact"/>
              <w:ind w:left="752" w:right="75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18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B7978" w:rsidRDefault="00B733C4">
            <w:pPr>
              <w:spacing w:line="300" w:lineRule="exact"/>
              <w:ind w:left="760" w:right="7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B7978" w:rsidRDefault="00B733C4">
            <w:pPr>
              <w:spacing w:line="300" w:lineRule="exact"/>
              <w:ind w:left="752" w:right="75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</w:tr>
    </w:tbl>
    <w:p w:rsidR="00CB7978" w:rsidRDefault="00CB7978">
      <w:pPr>
        <w:spacing w:before="16" w:line="280" w:lineRule="exact"/>
        <w:rPr>
          <w:sz w:val="28"/>
          <w:szCs w:val="28"/>
        </w:rPr>
      </w:pPr>
    </w:p>
    <w:p w:rsidR="00CB7978" w:rsidRDefault="00B733C4">
      <w:pPr>
        <w:spacing w:before="24" w:line="300" w:lineRule="exact"/>
        <w:ind w:left="299"/>
        <w:rPr>
          <w:sz w:val="28"/>
          <w:szCs w:val="28"/>
        </w:rPr>
      </w:pPr>
      <w:r>
        <w:rPr>
          <w:b/>
          <w:spacing w:val="1"/>
          <w:position w:val="-1"/>
          <w:sz w:val="28"/>
          <w:szCs w:val="28"/>
        </w:rPr>
        <w:t>II</w:t>
      </w:r>
      <w:r>
        <w:rPr>
          <w:b/>
          <w:position w:val="-1"/>
          <w:sz w:val="28"/>
          <w:szCs w:val="28"/>
        </w:rPr>
        <w:t>.</w:t>
      </w:r>
      <w:r>
        <w:rPr>
          <w:b/>
          <w:spacing w:val="-1"/>
          <w:position w:val="-1"/>
          <w:sz w:val="28"/>
          <w:szCs w:val="28"/>
        </w:rPr>
        <w:t xml:space="preserve"> </w:t>
      </w:r>
      <w:r>
        <w:rPr>
          <w:b/>
          <w:position w:val="-1"/>
          <w:sz w:val="28"/>
          <w:szCs w:val="28"/>
        </w:rPr>
        <w:t>TỰ</w:t>
      </w:r>
      <w:r>
        <w:rPr>
          <w:b/>
          <w:spacing w:val="-1"/>
          <w:position w:val="-1"/>
          <w:sz w:val="28"/>
          <w:szCs w:val="28"/>
        </w:rPr>
        <w:t xml:space="preserve"> </w:t>
      </w:r>
      <w:r>
        <w:rPr>
          <w:b/>
          <w:position w:val="-1"/>
          <w:sz w:val="28"/>
          <w:szCs w:val="28"/>
        </w:rPr>
        <w:t>L</w:t>
      </w:r>
      <w:r>
        <w:rPr>
          <w:b/>
          <w:spacing w:val="-1"/>
          <w:position w:val="-1"/>
          <w:sz w:val="28"/>
          <w:szCs w:val="28"/>
        </w:rPr>
        <w:t>UẬN</w:t>
      </w:r>
      <w:r>
        <w:rPr>
          <w:b/>
          <w:position w:val="-1"/>
          <w:sz w:val="28"/>
          <w:szCs w:val="28"/>
        </w:rPr>
        <w:t>(8</w:t>
      </w:r>
      <w:r>
        <w:rPr>
          <w:b/>
          <w:spacing w:val="1"/>
          <w:position w:val="-1"/>
          <w:sz w:val="28"/>
          <w:szCs w:val="28"/>
        </w:rPr>
        <w:t xml:space="preserve"> </w:t>
      </w:r>
      <w:r>
        <w:rPr>
          <w:b/>
          <w:spacing w:val="-3"/>
          <w:position w:val="-1"/>
          <w:sz w:val="28"/>
          <w:szCs w:val="28"/>
        </w:rPr>
        <w:t>đ</w:t>
      </w:r>
      <w:r>
        <w:rPr>
          <w:b/>
          <w:spacing w:val="1"/>
          <w:position w:val="-1"/>
          <w:sz w:val="28"/>
          <w:szCs w:val="28"/>
        </w:rPr>
        <w:t>i</w:t>
      </w:r>
      <w:r>
        <w:rPr>
          <w:b/>
          <w:spacing w:val="-2"/>
          <w:position w:val="-1"/>
          <w:sz w:val="28"/>
          <w:szCs w:val="28"/>
        </w:rPr>
        <w:t>ể</w:t>
      </w:r>
      <w:r>
        <w:rPr>
          <w:b/>
          <w:spacing w:val="-3"/>
          <w:position w:val="-1"/>
          <w:sz w:val="28"/>
          <w:szCs w:val="28"/>
        </w:rPr>
        <w:t>m</w:t>
      </w:r>
      <w:r>
        <w:rPr>
          <w:b/>
          <w:position w:val="-1"/>
          <w:sz w:val="28"/>
          <w:szCs w:val="28"/>
        </w:rPr>
        <w:t>)</w:t>
      </w:r>
    </w:p>
    <w:p w:rsidR="00CB7978" w:rsidRDefault="00CB7978">
      <w:pPr>
        <w:spacing w:line="200" w:lineRule="exact"/>
      </w:pPr>
    </w:p>
    <w:p w:rsidR="00CB7978" w:rsidRDefault="00CB7978">
      <w:pPr>
        <w:spacing w:line="200" w:lineRule="exact"/>
      </w:pPr>
    </w:p>
    <w:p w:rsidR="00CB7978" w:rsidRDefault="00CB7978">
      <w:pPr>
        <w:spacing w:line="200" w:lineRule="exact"/>
      </w:pPr>
    </w:p>
    <w:p w:rsidR="00CB7978" w:rsidRDefault="00CB7978">
      <w:pPr>
        <w:spacing w:line="200" w:lineRule="exact"/>
      </w:pPr>
    </w:p>
    <w:p w:rsidR="00CB7978" w:rsidRDefault="00CB7978">
      <w:pPr>
        <w:spacing w:line="200" w:lineRule="exact"/>
      </w:pPr>
    </w:p>
    <w:p w:rsidR="00CB7978" w:rsidRDefault="00CB7978">
      <w:pPr>
        <w:spacing w:line="200" w:lineRule="exact"/>
      </w:pPr>
    </w:p>
    <w:p w:rsidR="00CB7978" w:rsidRDefault="00CB7978">
      <w:pPr>
        <w:spacing w:line="200" w:lineRule="exact"/>
      </w:pPr>
    </w:p>
    <w:p w:rsidR="00CB7978" w:rsidRDefault="00CB7978">
      <w:pPr>
        <w:spacing w:line="200" w:lineRule="exact"/>
      </w:pPr>
    </w:p>
    <w:p w:rsidR="00CB7978" w:rsidRDefault="00CB7978">
      <w:pPr>
        <w:spacing w:line="200" w:lineRule="exact"/>
      </w:pPr>
    </w:p>
    <w:p w:rsidR="00CB7978" w:rsidRDefault="00CB7978">
      <w:pPr>
        <w:spacing w:line="200" w:lineRule="exact"/>
      </w:pPr>
    </w:p>
    <w:p w:rsidR="00CB7978" w:rsidRDefault="00CB7978">
      <w:pPr>
        <w:spacing w:line="200" w:lineRule="exact"/>
      </w:pPr>
    </w:p>
    <w:p w:rsidR="00CB7978" w:rsidRDefault="00CB7978">
      <w:pPr>
        <w:spacing w:line="200" w:lineRule="exact"/>
      </w:pPr>
    </w:p>
    <w:p w:rsidR="00CB7978" w:rsidRDefault="00CB7978">
      <w:pPr>
        <w:spacing w:line="200" w:lineRule="exact"/>
      </w:pPr>
    </w:p>
    <w:p w:rsidR="00CB7978" w:rsidRDefault="00CB7978">
      <w:pPr>
        <w:spacing w:line="200" w:lineRule="exact"/>
      </w:pPr>
    </w:p>
    <w:p w:rsidR="00CB7978" w:rsidRDefault="00CB7978">
      <w:pPr>
        <w:spacing w:line="200" w:lineRule="exact"/>
      </w:pPr>
    </w:p>
    <w:p w:rsidR="00CB7978" w:rsidRDefault="00CB7978">
      <w:pPr>
        <w:spacing w:line="200" w:lineRule="exact"/>
      </w:pPr>
    </w:p>
    <w:p w:rsidR="00CB7978" w:rsidRDefault="00CB7978">
      <w:pPr>
        <w:spacing w:line="200" w:lineRule="exact"/>
      </w:pPr>
    </w:p>
    <w:p w:rsidR="00CB7978" w:rsidRDefault="00CB7978">
      <w:pPr>
        <w:spacing w:line="200" w:lineRule="exact"/>
      </w:pPr>
    </w:p>
    <w:p w:rsidR="00CB7978" w:rsidRDefault="00CB7978">
      <w:pPr>
        <w:spacing w:line="200" w:lineRule="exact"/>
      </w:pPr>
    </w:p>
    <w:p w:rsidR="00CB7978" w:rsidRDefault="00CB7978">
      <w:pPr>
        <w:spacing w:line="200" w:lineRule="exact"/>
      </w:pPr>
    </w:p>
    <w:p w:rsidR="00CB7978" w:rsidRDefault="00CB7978">
      <w:pPr>
        <w:spacing w:line="200" w:lineRule="exact"/>
      </w:pPr>
    </w:p>
    <w:p w:rsidR="00CB7978" w:rsidRDefault="00CB7978">
      <w:pPr>
        <w:spacing w:line="200" w:lineRule="exact"/>
      </w:pPr>
    </w:p>
    <w:p w:rsidR="00CB7978" w:rsidRDefault="00CB7978">
      <w:pPr>
        <w:spacing w:line="200" w:lineRule="exact"/>
      </w:pPr>
    </w:p>
    <w:p w:rsidR="00CB7978" w:rsidRDefault="00CB7978">
      <w:pPr>
        <w:spacing w:line="200" w:lineRule="exact"/>
      </w:pPr>
    </w:p>
    <w:p w:rsidR="00CB7978" w:rsidRDefault="00CB7978">
      <w:pPr>
        <w:spacing w:line="200" w:lineRule="exact"/>
      </w:pPr>
    </w:p>
    <w:p w:rsidR="00CB7978" w:rsidRDefault="00CB7978">
      <w:pPr>
        <w:spacing w:line="200" w:lineRule="exact"/>
      </w:pPr>
    </w:p>
    <w:p w:rsidR="00CB7978" w:rsidRDefault="00CB7978">
      <w:pPr>
        <w:spacing w:before="12" w:line="280" w:lineRule="exact"/>
        <w:rPr>
          <w:sz w:val="28"/>
          <w:szCs w:val="28"/>
        </w:rPr>
      </w:pPr>
    </w:p>
    <w:p w:rsidR="00CB7978" w:rsidRDefault="00B733C4">
      <w:pPr>
        <w:spacing w:before="24"/>
        <w:ind w:left="277"/>
        <w:rPr>
          <w:sz w:val="28"/>
          <w:szCs w:val="28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61.65pt;margin-top:223.65pt;width:451.5pt;height:518.35pt;z-index:-251657216;mso-position-horizontal-relative:page;mso-position-vertic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205"/>
                    <w:gridCol w:w="7036"/>
                    <w:gridCol w:w="778"/>
                  </w:tblGrid>
                  <w:tr w:rsidR="00CB7978">
                    <w:trPr>
                      <w:trHeight w:hRule="exact" w:val="331"/>
                    </w:trPr>
                    <w:tc>
                      <w:tcPr>
                        <w:tcW w:w="1205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CB7978" w:rsidRDefault="00B733C4">
                        <w:pPr>
                          <w:spacing w:line="300" w:lineRule="exact"/>
                          <w:ind w:left="292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spacing w:val="-1"/>
                            <w:sz w:val="28"/>
                            <w:szCs w:val="28"/>
                          </w:rPr>
                          <w:t>CÂU</w:t>
                        </w:r>
                      </w:p>
                    </w:tc>
                    <w:tc>
                      <w:tcPr>
                        <w:tcW w:w="703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CB7978" w:rsidRDefault="00B733C4">
                        <w:pPr>
                          <w:spacing w:line="300" w:lineRule="exact"/>
                          <w:ind w:left="2944" w:right="2950"/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spacing w:val="-1"/>
                            <w:sz w:val="28"/>
                            <w:szCs w:val="28"/>
                          </w:rPr>
                          <w:t>ĐÁ</w:t>
                        </w:r>
                        <w:r>
                          <w:rPr>
                            <w:b/>
                            <w:sz w:val="28"/>
                            <w:szCs w:val="28"/>
                          </w:rPr>
                          <w:t>P</w:t>
                        </w:r>
                        <w:r>
                          <w:rPr>
                            <w:b/>
                            <w:spacing w:val="-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28"/>
                            <w:szCs w:val="28"/>
                          </w:rPr>
                          <w:t>Á</w:t>
                        </w:r>
                        <w:r>
                          <w:rPr>
                            <w:b/>
                            <w:sz w:val="28"/>
                            <w:szCs w:val="28"/>
                          </w:rPr>
                          <w:t>N</w:t>
                        </w:r>
                      </w:p>
                    </w:tc>
                    <w:tc>
                      <w:tcPr>
                        <w:tcW w:w="778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CB7978" w:rsidRDefault="00B733C4">
                        <w:pPr>
                          <w:spacing w:line="300" w:lineRule="exact"/>
                          <w:ind w:left="-1" w:right="-59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spacing w:val="-1"/>
                            <w:sz w:val="28"/>
                            <w:szCs w:val="28"/>
                          </w:rPr>
                          <w:t>Đ</w:t>
                        </w:r>
                        <w:r>
                          <w:rPr>
                            <w:b/>
                            <w:spacing w:val="1"/>
                            <w:sz w:val="28"/>
                            <w:szCs w:val="28"/>
                          </w:rPr>
                          <w:t>I</w:t>
                        </w:r>
                        <w:r>
                          <w:rPr>
                            <w:b/>
                            <w:sz w:val="28"/>
                            <w:szCs w:val="28"/>
                          </w:rPr>
                          <w:t>ỂM</w:t>
                        </w:r>
                      </w:p>
                    </w:tc>
                  </w:tr>
                  <w:tr w:rsidR="00CB7978">
                    <w:trPr>
                      <w:trHeight w:hRule="exact" w:val="1054"/>
                    </w:trPr>
                    <w:tc>
                      <w:tcPr>
                        <w:tcW w:w="1205" w:type="dxa"/>
                        <w:tcBorders>
                          <w:top w:val="single" w:sz="5" w:space="0" w:color="000000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CB7978" w:rsidRDefault="00CB7978">
                        <w:pPr>
                          <w:spacing w:line="200" w:lineRule="exact"/>
                        </w:pPr>
                      </w:p>
                      <w:p w:rsidR="00CB7978" w:rsidRDefault="00CB7978">
                        <w:pPr>
                          <w:spacing w:before="19" w:line="260" w:lineRule="exact"/>
                          <w:rPr>
                            <w:sz w:val="26"/>
                            <w:szCs w:val="26"/>
                          </w:rPr>
                        </w:pPr>
                      </w:p>
                      <w:p w:rsidR="00CB7978" w:rsidRDefault="00B733C4">
                        <w:pPr>
                          <w:ind w:left="483" w:right="482"/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sz w:val="28"/>
                            <w:szCs w:val="28"/>
                          </w:rPr>
                          <w:t>5</w:t>
                        </w:r>
                      </w:p>
                      <w:p w:rsidR="00CB7978" w:rsidRDefault="00B733C4">
                        <w:pPr>
                          <w:spacing w:line="240" w:lineRule="exact"/>
                          <w:ind w:left="42" w:right="-25"/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position w:val="-5"/>
                            <w:sz w:val="28"/>
                            <w:szCs w:val="28"/>
                          </w:rPr>
                          <w:t>(</w:t>
                        </w:r>
                        <w:r>
                          <w:rPr>
                            <w:spacing w:val="1"/>
                            <w:position w:val="-5"/>
                            <w:sz w:val="28"/>
                            <w:szCs w:val="28"/>
                          </w:rPr>
                          <w:t>2</w:t>
                        </w:r>
                        <w:r>
                          <w:rPr>
                            <w:spacing w:val="-1"/>
                            <w:position w:val="-5"/>
                            <w:sz w:val="28"/>
                            <w:szCs w:val="28"/>
                          </w:rPr>
                          <w:t>,5</w:t>
                        </w:r>
                        <w:r>
                          <w:rPr>
                            <w:spacing w:val="1"/>
                            <w:position w:val="-5"/>
                            <w:sz w:val="28"/>
                            <w:szCs w:val="28"/>
                          </w:rPr>
                          <w:t>đ</w:t>
                        </w:r>
                        <w:r>
                          <w:rPr>
                            <w:spacing w:val="-1"/>
                            <w:position w:val="-5"/>
                            <w:sz w:val="28"/>
                            <w:szCs w:val="28"/>
                          </w:rPr>
                          <w:t>i</w:t>
                        </w:r>
                        <w:r>
                          <w:rPr>
                            <w:position w:val="-5"/>
                            <w:sz w:val="28"/>
                            <w:szCs w:val="28"/>
                          </w:rPr>
                          <w:t>ể</w:t>
                        </w:r>
                        <w:r>
                          <w:rPr>
                            <w:spacing w:val="-5"/>
                            <w:position w:val="-5"/>
                            <w:sz w:val="28"/>
                            <w:szCs w:val="28"/>
                          </w:rPr>
                          <w:t>m</w:t>
                        </w:r>
                        <w:r>
                          <w:rPr>
                            <w:position w:val="-5"/>
                            <w:sz w:val="28"/>
                            <w:szCs w:val="28"/>
                          </w:rPr>
                          <w:t>)</w:t>
                        </w:r>
                      </w:p>
                    </w:tc>
                    <w:tc>
                      <w:tcPr>
                        <w:tcW w:w="7036" w:type="dxa"/>
                        <w:tcBorders>
                          <w:top w:val="single" w:sz="5" w:space="0" w:color="000000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CB7978" w:rsidRDefault="00B733C4">
                        <w:pPr>
                          <w:spacing w:line="300" w:lineRule="exact"/>
                          <w:ind w:left="-6" w:right="-22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a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.T</w:t>
                        </w:r>
                        <w:r>
                          <w:rPr>
                            <w:sz w:val="28"/>
                            <w:szCs w:val="28"/>
                          </w:rPr>
                          <w:t>r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ọ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lực</w:t>
                        </w:r>
                        <w:r>
                          <w:rPr>
                            <w:spacing w:val="-3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l</w:t>
                        </w:r>
                        <w:r>
                          <w:rPr>
                            <w:sz w:val="28"/>
                            <w:szCs w:val="28"/>
                          </w:rPr>
                          <w:t>à lực</w:t>
                        </w:r>
                        <w:r>
                          <w:rPr>
                            <w:spacing w:val="-3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ú</w:t>
                        </w:r>
                        <w:r>
                          <w:rPr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của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z w:val="28"/>
                            <w:szCs w:val="28"/>
                          </w:rPr>
                          <w:t>rái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Đấ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z w:val="28"/>
                            <w:szCs w:val="28"/>
                          </w:rPr>
                          <w:t>.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P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ư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ơ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ẳ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đ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ứn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,</w:t>
                        </w:r>
                        <w:r>
                          <w:rPr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i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ề</w:t>
                        </w:r>
                        <w:r>
                          <w:rPr>
                            <w:sz w:val="28"/>
                            <w:szCs w:val="28"/>
                          </w:rPr>
                          <w:t>u</w:t>
                        </w:r>
                      </w:p>
                      <w:p w:rsidR="00CB7978" w:rsidRDefault="00B733C4">
                        <w:pPr>
                          <w:spacing w:line="320" w:lineRule="exact"/>
                          <w:ind w:left="-6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ư</w:t>
                        </w:r>
                        <w:r>
                          <w:rPr>
                            <w:sz w:val="28"/>
                            <w:szCs w:val="28"/>
                          </w:rPr>
                          <w:t>ớ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v</w:t>
                        </w:r>
                        <w:r>
                          <w:rPr>
                            <w:sz w:val="28"/>
                            <w:szCs w:val="28"/>
                          </w:rPr>
                          <w:t xml:space="preserve">ề 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p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í</w:t>
                        </w:r>
                        <w:r>
                          <w:rPr>
                            <w:sz w:val="28"/>
                            <w:szCs w:val="28"/>
                          </w:rPr>
                          <w:t xml:space="preserve">a 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z w:val="28"/>
                            <w:szCs w:val="28"/>
                          </w:rPr>
                          <w:t>rái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8"/>
                            <w:szCs w:val="28"/>
                          </w:rPr>
                          <w:t>Đ</w:t>
                        </w:r>
                        <w:r>
                          <w:rPr>
                            <w:sz w:val="28"/>
                            <w:szCs w:val="28"/>
                          </w:rPr>
                          <w:t>ấ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z w:val="28"/>
                            <w:szCs w:val="28"/>
                          </w:rPr>
                          <w:t>( h</w:t>
                        </w:r>
                        <w:r>
                          <w:rPr>
                            <w:spacing w:val="-3"/>
                            <w:sz w:val="28"/>
                            <w:szCs w:val="28"/>
                          </w:rPr>
                          <w:t>ư</w:t>
                        </w:r>
                        <w:r>
                          <w:rPr>
                            <w:sz w:val="28"/>
                            <w:szCs w:val="28"/>
                          </w:rPr>
                          <w:t>ớ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x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u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ố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d</w:t>
                        </w:r>
                        <w:r>
                          <w:rPr>
                            <w:spacing w:val="-3"/>
                            <w:sz w:val="28"/>
                            <w:szCs w:val="28"/>
                          </w:rPr>
                          <w:t>ư</w:t>
                        </w:r>
                        <w:r>
                          <w:rPr>
                            <w:sz w:val="28"/>
                            <w:szCs w:val="28"/>
                          </w:rPr>
                          <w:t>ớ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i</w:t>
                        </w:r>
                        <w:r>
                          <w:rPr>
                            <w:sz w:val="28"/>
                            <w:szCs w:val="28"/>
                          </w:rPr>
                          <w:t>)</w:t>
                        </w:r>
                      </w:p>
                    </w:tc>
                    <w:tc>
                      <w:tcPr>
                        <w:tcW w:w="778" w:type="dxa"/>
                        <w:tcBorders>
                          <w:top w:val="single" w:sz="5" w:space="0" w:color="000000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CB7978" w:rsidRDefault="00B733C4">
                        <w:pPr>
                          <w:spacing w:line="300" w:lineRule="exact"/>
                          <w:ind w:left="205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1</w:t>
                        </w:r>
                        <w:r>
                          <w:rPr>
                            <w:sz w:val="28"/>
                            <w:szCs w:val="28"/>
                          </w:rPr>
                          <w:t>.0</w:t>
                        </w:r>
                      </w:p>
                    </w:tc>
                  </w:tr>
                  <w:tr w:rsidR="00CB7978">
                    <w:trPr>
                      <w:trHeight w:hRule="exact" w:val="242"/>
                    </w:trPr>
                    <w:tc>
                      <w:tcPr>
                        <w:tcW w:w="1205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CB7978" w:rsidRDefault="00CB7978"/>
                    </w:tc>
                    <w:tc>
                      <w:tcPr>
                        <w:tcW w:w="7036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CB7978" w:rsidRDefault="00B733C4">
                        <w:pPr>
                          <w:spacing w:line="220" w:lineRule="exact"/>
                          <w:ind w:left="-6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pacing w:val="1"/>
                            <w:position w:val="1"/>
                            <w:sz w:val="28"/>
                            <w:szCs w:val="28"/>
                          </w:rPr>
                          <w:t>b</w:t>
                        </w:r>
                        <w:r>
                          <w:rPr>
                            <w:position w:val="1"/>
                            <w:sz w:val="28"/>
                            <w:szCs w:val="28"/>
                          </w:rPr>
                          <w:t>.</w:t>
                        </w:r>
                        <w:r>
                          <w:rPr>
                            <w:spacing w:val="-2"/>
                            <w:position w:val="1"/>
                            <w:sz w:val="28"/>
                            <w:szCs w:val="28"/>
                          </w:rPr>
                          <w:t>V</w:t>
                        </w:r>
                        <w:r>
                          <w:rPr>
                            <w:spacing w:val="1"/>
                            <w:position w:val="1"/>
                            <w:sz w:val="28"/>
                            <w:szCs w:val="28"/>
                          </w:rPr>
                          <w:t>i</w:t>
                        </w:r>
                        <w:r>
                          <w:rPr>
                            <w:spacing w:val="-2"/>
                            <w:position w:val="1"/>
                            <w:sz w:val="28"/>
                            <w:szCs w:val="28"/>
                          </w:rPr>
                          <w:t>ế</w:t>
                        </w:r>
                        <w:r>
                          <w:rPr>
                            <w:position w:val="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pacing w:val="1"/>
                            <w:position w:val="1"/>
                            <w:sz w:val="28"/>
                            <w:szCs w:val="28"/>
                          </w:rPr>
                          <w:t xml:space="preserve"> đ</w:t>
                        </w:r>
                        <w:r>
                          <w:rPr>
                            <w:spacing w:val="-1"/>
                            <w:position w:val="1"/>
                            <w:sz w:val="28"/>
                            <w:szCs w:val="28"/>
                          </w:rPr>
                          <w:t>ư</w:t>
                        </w:r>
                        <w:r>
                          <w:rPr>
                            <w:position w:val="1"/>
                            <w:sz w:val="28"/>
                            <w:szCs w:val="28"/>
                          </w:rPr>
                          <w:t xml:space="preserve">ợc </w:t>
                        </w:r>
                        <w:r>
                          <w:rPr>
                            <w:spacing w:val="-3"/>
                            <w:position w:val="1"/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spacing w:val="-1"/>
                            <w:position w:val="1"/>
                            <w:sz w:val="28"/>
                            <w:szCs w:val="28"/>
                          </w:rPr>
                          <w:t>ô</w:t>
                        </w:r>
                        <w:r>
                          <w:rPr>
                            <w:spacing w:val="1"/>
                            <w:position w:val="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position w:val="1"/>
                            <w:sz w:val="28"/>
                            <w:szCs w:val="28"/>
                          </w:rPr>
                          <w:t>g</w:t>
                        </w:r>
                        <w:r>
                          <w:rPr>
                            <w:spacing w:val="-2"/>
                            <w:position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1"/>
                            <w:position w:val="1"/>
                            <w:sz w:val="28"/>
                            <w:szCs w:val="28"/>
                          </w:rPr>
                          <w:t>th</w:t>
                        </w:r>
                        <w:r>
                          <w:rPr>
                            <w:spacing w:val="-3"/>
                            <w:position w:val="1"/>
                            <w:sz w:val="28"/>
                            <w:szCs w:val="28"/>
                          </w:rPr>
                          <w:t>ứ</w:t>
                        </w:r>
                        <w:r>
                          <w:rPr>
                            <w:spacing w:val="3"/>
                            <w:position w:val="1"/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position w:val="1"/>
                            <w:sz w:val="28"/>
                            <w:szCs w:val="28"/>
                          </w:rPr>
                          <w:t>:</w:t>
                        </w:r>
                        <w:r>
                          <w:rPr>
                            <w:spacing w:val="1"/>
                            <w:position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position w:val="1"/>
                            <w:sz w:val="28"/>
                            <w:szCs w:val="28"/>
                          </w:rPr>
                          <w:t xml:space="preserve">d= </w:t>
                        </w:r>
                        <w:r>
                          <w:rPr>
                            <w:spacing w:val="-3"/>
                            <w:position w:val="1"/>
                            <w:sz w:val="28"/>
                            <w:szCs w:val="28"/>
                          </w:rPr>
                          <w:t>P</w:t>
                        </w:r>
                        <w:r>
                          <w:rPr>
                            <w:spacing w:val="1"/>
                            <w:position w:val="1"/>
                            <w:sz w:val="28"/>
                            <w:szCs w:val="28"/>
                          </w:rPr>
                          <w:t>/</w:t>
                        </w:r>
                        <w:r>
                          <w:rPr>
                            <w:position w:val="1"/>
                            <w:sz w:val="28"/>
                            <w:szCs w:val="28"/>
                          </w:rPr>
                          <w:t>V</w:t>
                        </w:r>
                      </w:p>
                    </w:tc>
                    <w:tc>
                      <w:tcPr>
                        <w:tcW w:w="778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CB7978" w:rsidRDefault="00B733C4">
                        <w:pPr>
                          <w:spacing w:line="220" w:lineRule="exact"/>
                          <w:ind w:left="205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pacing w:val="1"/>
                            <w:position w:val="1"/>
                            <w:sz w:val="28"/>
                            <w:szCs w:val="28"/>
                          </w:rPr>
                          <w:t>0</w:t>
                        </w:r>
                        <w:r>
                          <w:rPr>
                            <w:position w:val="1"/>
                            <w:sz w:val="28"/>
                            <w:szCs w:val="28"/>
                          </w:rPr>
                          <w:t>.5</w:t>
                        </w:r>
                      </w:p>
                    </w:tc>
                  </w:tr>
                  <w:tr w:rsidR="00CB7978">
                    <w:trPr>
                      <w:trHeight w:hRule="exact" w:val="324"/>
                    </w:trPr>
                    <w:tc>
                      <w:tcPr>
                        <w:tcW w:w="1205" w:type="dxa"/>
                        <w:tcBorders>
                          <w:top w:val="nil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CB7978" w:rsidRDefault="00CB7978"/>
                    </w:tc>
                    <w:tc>
                      <w:tcPr>
                        <w:tcW w:w="7036" w:type="dxa"/>
                        <w:tcBorders>
                          <w:top w:val="nil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CB7978" w:rsidRDefault="00B733C4">
                        <w:pPr>
                          <w:spacing w:line="300" w:lineRule="exact"/>
                          <w:ind w:left="203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êu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 xml:space="preserve">được 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z w:val="28"/>
                            <w:szCs w:val="28"/>
                          </w:rPr>
                          <w:t>ê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,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 xml:space="preserve"> đ</w:t>
                        </w:r>
                        <w:r>
                          <w:rPr>
                            <w:sz w:val="28"/>
                            <w:szCs w:val="28"/>
                          </w:rPr>
                          <w:t>ơn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v</w:t>
                        </w:r>
                        <w:r>
                          <w:rPr>
                            <w:sz w:val="28"/>
                            <w:szCs w:val="28"/>
                          </w:rPr>
                          <w:t>ị</w:t>
                        </w:r>
                        <w:r>
                          <w:rPr>
                            <w:spacing w:val="2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sz w:val="28"/>
                            <w:szCs w:val="28"/>
                          </w:rPr>
                          <w:t xml:space="preserve">ác 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đ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ạ</w:t>
                        </w:r>
                        <w:r>
                          <w:rPr>
                            <w:sz w:val="28"/>
                            <w:szCs w:val="28"/>
                          </w:rPr>
                          <w:t>i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lư</w:t>
                        </w:r>
                        <w:r>
                          <w:rPr>
                            <w:spacing w:val="-3"/>
                            <w:sz w:val="28"/>
                            <w:szCs w:val="28"/>
                          </w:rPr>
                          <w:t>ợ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</w:p>
                    </w:tc>
                    <w:tc>
                      <w:tcPr>
                        <w:tcW w:w="778" w:type="dxa"/>
                        <w:tcBorders>
                          <w:top w:val="nil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CB7978" w:rsidRDefault="00B733C4">
                        <w:pPr>
                          <w:spacing w:line="300" w:lineRule="exact"/>
                          <w:ind w:left="201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1</w:t>
                        </w:r>
                        <w:r>
                          <w:rPr>
                            <w:sz w:val="28"/>
                            <w:szCs w:val="28"/>
                          </w:rPr>
                          <w:t>.0</w:t>
                        </w:r>
                      </w:p>
                    </w:tc>
                  </w:tr>
                  <w:tr w:rsidR="00CB7978">
                    <w:trPr>
                      <w:trHeight w:hRule="exact" w:val="973"/>
                    </w:trPr>
                    <w:tc>
                      <w:tcPr>
                        <w:tcW w:w="1205" w:type="dxa"/>
                        <w:tcBorders>
                          <w:top w:val="single" w:sz="5" w:space="0" w:color="000000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CB7978" w:rsidRDefault="00CB7978">
                        <w:pPr>
                          <w:spacing w:before="8" w:line="100" w:lineRule="exact"/>
                          <w:rPr>
                            <w:sz w:val="11"/>
                            <w:szCs w:val="11"/>
                          </w:rPr>
                        </w:pPr>
                      </w:p>
                      <w:p w:rsidR="00CB7978" w:rsidRDefault="00CB7978">
                        <w:pPr>
                          <w:spacing w:line="200" w:lineRule="exact"/>
                        </w:pPr>
                      </w:p>
                      <w:p w:rsidR="00CB7978" w:rsidRDefault="00B733C4">
                        <w:pPr>
                          <w:ind w:left="486" w:right="485"/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sz w:val="28"/>
                            <w:szCs w:val="28"/>
                          </w:rPr>
                          <w:t>6</w:t>
                        </w:r>
                      </w:p>
                      <w:p w:rsidR="00CB7978" w:rsidRDefault="00B733C4">
                        <w:pPr>
                          <w:spacing w:line="300" w:lineRule="exact"/>
                          <w:ind w:left="-28" w:right="-25"/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(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1</w:t>
                        </w:r>
                        <w:r>
                          <w:rPr>
                            <w:sz w:val="28"/>
                            <w:szCs w:val="28"/>
                          </w:rPr>
                          <w:t>,5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đ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i</w:t>
                        </w:r>
                        <w:r>
                          <w:rPr>
                            <w:sz w:val="28"/>
                            <w:szCs w:val="28"/>
                          </w:rPr>
                          <w:t>ể</w:t>
                        </w:r>
                        <w:r>
                          <w:rPr>
                            <w:spacing w:val="-5"/>
                            <w:sz w:val="28"/>
                            <w:szCs w:val="28"/>
                          </w:rPr>
                          <w:t>m</w:t>
                        </w:r>
                        <w:r>
                          <w:rPr>
                            <w:sz w:val="28"/>
                            <w:szCs w:val="28"/>
                          </w:rPr>
                          <w:t>)</w:t>
                        </w:r>
                      </w:p>
                    </w:tc>
                    <w:tc>
                      <w:tcPr>
                        <w:tcW w:w="7036" w:type="dxa"/>
                        <w:tcBorders>
                          <w:top w:val="single" w:sz="5" w:space="0" w:color="000000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CB7978" w:rsidRDefault="00B733C4">
                        <w:pPr>
                          <w:spacing w:line="300" w:lineRule="exact"/>
                          <w:ind w:left="102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a.1,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5</w:t>
                        </w:r>
                        <w:r>
                          <w:rPr>
                            <w:sz w:val="28"/>
                            <w:szCs w:val="28"/>
                          </w:rPr>
                          <w:t>m</w:t>
                        </w:r>
                        <w:r>
                          <w:rPr>
                            <w:spacing w:val="-5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=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1</w:t>
                        </w:r>
                        <w:r>
                          <w:rPr>
                            <w:sz w:val="28"/>
                            <w:szCs w:val="28"/>
                          </w:rPr>
                          <w:t>5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dm</w:t>
                        </w:r>
                        <w:r>
                          <w:rPr>
                            <w:spacing w:val="-4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 xml:space="preserve">;    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1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,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5</w:t>
                        </w:r>
                        <w:r>
                          <w:rPr>
                            <w:sz w:val="28"/>
                            <w:szCs w:val="28"/>
                          </w:rPr>
                          <w:t>m</w:t>
                        </w:r>
                        <w:r>
                          <w:rPr>
                            <w:spacing w:val="-5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=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150</w:t>
                        </w:r>
                        <w:r>
                          <w:rPr>
                            <w:sz w:val="28"/>
                            <w:szCs w:val="28"/>
                          </w:rPr>
                          <w:t>cm</w:t>
                        </w:r>
                      </w:p>
                      <w:p w:rsidR="00CB7978" w:rsidRDefault="00B733C4">
                        <w:pPr>
                          <w:spacing w:line="320" w:lineRule="exact"/>
                          <w:ind w:left="241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1</w:t>
                        </w:r>
                        <w:r>
                          <w:rPr>
                            <w:sz w:val="28"/>
                            <w:szCs w:val="28"/>
                          </w:rPr>
                          <w:t>,5cm</w:t>
                        </w:r>
                        <w:r>
                          <w:rPr>
                            <w:spacing w:val="-4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=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15</w:t>
                        </w:r>
                        <w:r>
                          <w:rPr>
                            <w:spacing w:val="-3"/>
                            <w:sz w:val="28"/>
                            <w:szCs w:val="28"/>
                          </w:rPr>
                          <w:t>m</w:t>
                        </w:r>
                        <w:r>
                          <w:rPr>
                            <w:sz w:val="28"/>
                            <w:szCs w:val="28"/>
                          </w:rPr>
                          <w:t>m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;  1,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5k</w:t>
                        </w:r>
                        <w:r>
                          <w:rPr>
                            <w:sz w:val="28"/>
                            <w:szCs w:val="28"/>
                          </w:rPr>
                          <w:t>m</w:t>
                        </w:r>
                        <w:r>
                          <w:rPr>
                            <w:spacing w:val="-5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=1500</w:t>
                        </w:r>
                        <w:r>
                          <w:rPr>
                            <w:spacing w:val="2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m</w:t>
                        </w:r>
                      </w:p>
                    </w:tc>
                    <w:tc>
                      <w:tcPr>
                        <w:tcW w:w="778" w:type="dxa"/>
                        <w:tcBorders>
                          <w:top w:val="single" w:sz="5" w:space="0" w:color="000000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CB7978" w:rsidRDefault="00B733C4">
                        <w:pPr>
                          <w:spacing w:line="300" w:lineRule="exact"/>
                          <w:ind w:left="205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0</w:t>
                        </w:r>
                        <w:r>
                          <w:rPr>
                            <w:sz w:val="28"/>
                            <w:szCs w:val="28"/>
                          </w:rPr>
                          <w:t>.5</w:t>
                        </w:r>
                      </w:p>
                    </w:tc>
                  </w:tr>
                  <w:tr w:rsidR="00CB7978">
                    <w:trPr>
                      <w:trHeight w:hRule="exact" w:val="323"/>
                    </w:trPr>
                    <w:tc>
                      <w:tcPr>
                        <w:tcW w:w="1205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CB7978" w:rsidRDefault="00CB7978"/>
                    </w:tc>
                    <w:tc>
                      <w:tcPr>
                        <w:tcW w:w="7036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CB7978" w:rsidRDefault="00B733C4">
                        <w:pPr>
                          <w:spacing w:line="300" w:lineRule="exact"/>
                          <w:ind w:left="102" w:right="-61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b</w:t>
                        </w:r>
                        <w:r>
                          <w:rPr>
                            <w:sz w:val="28"/>
                            <w:szCs w:val="28"/>
                          </w:rPr>
                          <w:t>.1</w:t>
                        </w:r>
                        <w:r>
                          <w:rPr>
                            <w:spacing w:val="-4"/>
                            <w:sz w:val="28"/>
                            <w:szCs w:val="28"/>
                          </w:rPr>
                          <w:t>m</w:t>
                        </w:r>
                        <w:r>
                          <w:rPr>
                            <w:position w:val="13"/>
                            <w:sz w:val="18"/>
                            <w:szCs w:val="18"/>
                          </w:rPr>
                          <w:t>3</w:t>
                        </w:r>
                        <w:r>
                          <w:rPr>
                            <w:spacing w:val="26"/>
                            <w:position w:val="13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= 1000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d</w:t>
                        </w:r>
                        <w:r>
                          <w:rPr>
                            <w:spacing w:val="-4"/>
                            <w:sz w:val="28"/>
                            <w:szCs w:val="28"/>
                          </w:rPr>
                          <w:t>m</w:t>
                        </w:r>
                        <w:r>
                          <w:rPr>
                            <w:position w:val="13"/>
                            <w:sz w:val="18"/>
                            <w:szCs w:val="18"/>
                          </w:rPr>
                          <w:t>3</w:t>
                        </w:r>
                        <w:r>
                          <w:rPr>
                            <w:spacing w:val="26"/>
                            <w:position w:val="13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= 10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0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0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l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í</w:t>
                        </w:r>
                        <w:r>
                          <w:rPr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=</w:t>
                        </w:r>
                        <w:r>
                          <w:rPr>
                            <w:spacing w:val="-3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1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0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0</w:t>
                        </w:r>
                        <w:r>
                          <w:rPr>
                            <w:sz w:val="28"/>
                            <w:szCs w:val="28"/>
                          </w:rPr>
                          <w:t>0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0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0</w:t>
                        </w:r>
                        <w:r>
                          <w:rPr>
                            <w:sz w:val="28"/>
                            <w:szCs w:val="28"/>
                          </w:rPr>
                          <w:t>0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-3"/>
                            <w:sz w:val="28"/>
                            <w:szCs w:val="28"/>
                          </w:rPr>
                          <w:t>cm</w:t>
                        </w:r>
                        <w:r>
                          <w:rPr>
                            <w:position w:val="13"/>
                            <w:sz w:val="18"/>
                            <w:szCs w:val="18"/>
                          </w:rPr>
                          <w:t>3</w:t>
                        </w:r>
                        <w:r>
                          <w:rPr>
                            <w:spacing w:val="26"/>
                            <w:position w:val="13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= 1</w:t>
                        </w:r>
                        <w:r>
                          <w:rPr>
                            <w:spacing w:val="2"/>
                            <w:sz w:val="28"/>
                            <w:szCs w:val="28"/>
                          </w:rPr>
                          <w:t>0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0</w:t>
                        </w:r>
                        <w:r>
                          <w:rPr>
                            <w:sz w:val="28"/>
                            <w:szCs w:val="28"/>
                          </w:rPr>
                          <w:t>0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0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0</w:t>
                        </w:r>
                        <w:r>
                          <w:rPr>
                            <w:sz w:val="28"/>
                            <w:szCs w:val="28"/>
                          </w:rPr>
                          <w:t>0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28"/>
                            <w:szCs w:val="28"/>
                          </w:rPr>
                          <w:t>m</w:t>
                        </w:r>
                        <w:r>
                          <w:rPr>
                            <w:sz w:val="28"/>
                            <w:szCs w:val="28"/>
                          </w:rPr>
                          <w:t>l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=</w:t>
                        </w:r>
                      </w:p>
                    </w:tc>
                    <w:tc>
                      <w:tcPr>
                        <w:tcW w:w="778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CB7978" w:rsidRDefault="00B733C4">
                        <w:pPr>
                          <w:spacing w:line="300" w:lineRule="exact"/>
                          <w:ind w:left="205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0</w:t>
                        </w:r>
                        <w:r>
                          <w:rPr>
                            <w:sz w:val="28"/>
                            <w:szCs w:val="28"/>
                          </w:rPr>
                          <w:t>.5</w:t>
                        </w:r>
                      </w:p>
                    </w:tc>
                  </w:tr>
                  <w:tr w:rsidR="00CB7978">
                    <w:trPr>
                      <w:trHeight w:hRule="exact" w:val="322"/>
                    </w:trPr>
                    <w:tc>
                      <w:tcPr>
                        <w:tcW w:w="1205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CB7978" w:rsidRDefault="00CB7978"/>
                    </w:tc>
                    <w:tc>
                      <w:tcPr>
                        <w:tcW w:w="7036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CB7978" w:rsidRDefault="00B733C4">
                        <w:pPr>
                          <w:spacing w:line="300" w:lineRule="exact"/>
                          <w:ind w:left="311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=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1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0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0</w:t>
                        </w:r>
                        <w:r>
                          <w:rPr>
                            <w:sz w:val="28"/>
                            <w:szCs w:val="28"/>
                          </w:rPr>
                          <w:t>0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0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0</w:t>
                        </w:r>
                        <w:r>
                          <w:rPr>
                            <w:sz w:val="28"/>
                            <w:szCs w:val="28"/>
                          </w:rPr>
                          <w:t>0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cc</w:t>
                        </w:r>
                      </w:p>
                    </w:tc>
                    <w:tc>
                      <w:tcPr>
                        <w:tcW w:w="778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CB7978" w:rsidRDefault="00CB7978"/>
                    </w:tc>
                  </w:tr>
                  <w:tr w:rsidR="00CB7978">
                    <w:trPr>
                      <w:trHeight w:hRule="exact" w:val="322"/>
                    </w:trPr>
                    <w:tc>
                      <w:tcPr>
                        <w:tcW w:w="1205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CB7978" w:rsidRDefault="00CB7978"/>
                    </w:tc>
                    <w:tc>
                      <w:tcPr>
                        <w:tcW w:w="7036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CB7978" w:rsidRDefault="00B733C4">
                        <w:pPr>
                          <w:spacing w:line="300" w:lineRule="exact"/>
                          <w:ind w:left="102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c.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2t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ấ</w:t>
                        </w:r>
                        <w:r>
                          <w:rPr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=</w:t>
                        </w:r>
                        <w:r>
                          <w:rPr>
                            <w:spacing w:val="-3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2</w:t>
                        </w:r>
                        <w:r>
                          <w:rPr>
                            <w:sz w:val="28"/>
                            <w:szCs w:val="28"/>
                          </w:rPr>
                          <w:t>0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z w:val="28"/>
                            <w:szCs w:val="28"/>
                          </w:rPr>
                          <w:t xml:space="preserve">ạ </w:t>
                        </w:r>
                        <w:r>
                          <w:rPr>
                            <w:spacing w:val="-3"/>
                            <w:sz w:val="28"/>
                            <w:szCs w:val="28"/>
                          </w:rPr>
                          <w:t>=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2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0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0</w:t>
                        </w:r>
                        <w:r>
                          <w:rPr>
                            <w:sz w:val="28"/>
                            <w:szCs w:val="28"/>
                          </w:rPr>
                          <w:t>0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k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</w:p>
                    </w:tc>
                    <w:tc>
                      <w:tcPr>
                        <w:tcW w:w="778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CB7978" w:rsidRDefault="00B733C4">
                        <w:pPr>
                          <w:spacing w:line="300" w:lineRule="exact"/>
                          <w:ind w:left="205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0</w:t>
                        </w:r>
                        <w:r>
                          <w:rPr>
                            <w:sz w:val="28"/>
                            <w:szCs w:val="28"/>
                          </w:rPr>
                          <w:t>.5</w:t>
                        </w:r>
                      </w:p>
                    </w:tc>
                  </w:tr>
                  <w:tr w:rsidR="00CB7978">
                    <w:trPr>
                      <w:trHeight w:hRule="exact" w:val="324"/>
                    </w:trPr>
                    <w:tc>
                      <w:tcPr>
                        <w:tcW w:w="1205" w:type="dxa"/>
                        <w:tcBorders>
                          <w:top w:val="nil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CB7978" w:rsidRDefault="00CB7978"/>
                    </w:tc>
                    <w:tc>
                      <w:tcPr>
                        <w:tcW w:w="7036" w:type="dxa"/>
                        <w:tcBorders>
                          <w:top w:val="nil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CB7978" w:rsidRDefault="00B733C4">
                        <w:pPr>
                          <w:spacing w:line="300" w:lineRule="exact"/>
                          <w:ind w:left="381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1k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=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1</w:t>
                        </w:r>
                        <w:r>
                          <w:rPr>
                            <w:sz w:val="28"/>
                            <w:szCs w:val="28"/>
                          </w:rPr>
                          <w:t>0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l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ạ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=</w:t>
                        </w:r>
                        <w:r>
                          <w:rPr>
                            <w:spacing w:val="-3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10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0</w:t>
                        </w:r>
                        <w:r>
                          <w:rPr>
                            <w:sz w:val="28"/>
                            <w:szCs w:val="28"/>
                          </w:rPr>
                          <w:t>0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</w:p>
                    </w:tc>
                    <w:tc>
                      <w:tcPr>
                        <w:tcW w:w="778" w:type="dxa"/>
                        <w:tcBorders>
                          <w:top w:val="nil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CB7978" w:rsidRDefault="00CB7978"/>
                    </w:tc>
                  </w:tr>
                  <w:tr w:rsidR="00CB7978">
                    <w:trPr>
                      <w:trHeight w:hRule="exact" w:val="973"/>
                    </w:trPr>
                    <w:tc>
                      <w:tcPr>
                        <w:tcW w:w="1205" w:type="dxa"/>
                        <w:tcBorders>
                          <w:top w:val="single" w:sz="5" w:space="0" w:color="000000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CB7978" w:rsidRDefault="00CB7978"/>
                    </w:tc>
                    <w:tc>
                      <w:tcPr>
                        <w:tcW w:w="7036" w:type="dxa"/>
                        <w:tcBorders>
                          <w:top w:val="single" w:sz="5" w:space="0" w:color="000000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CB7978" w:rsidRDefault="00B733C4">
                        <w:pPr>
                          <w:spacing w:line="300" w:lineRule="exact"/>
                          <w:ind w:left="-6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a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.Đ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ổ</w:t>
                        </w:r>
                        <w:r>
                          <w:rPr>
                            <w:sz w:val="28"/>
                            <w:szCs w:val="28"/>
                          </w:rPr>
                          <w:t>i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m</w:t>
                        </w:r>
                        <w:r>
                          <w:rPr>
                            <w:spacing w:val="-5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=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39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0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=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0</w:t>
                        </w:r>
                        <w:r>
                          <w:rPr>
                            <w:spacing w:val="-3"/>
                            <w:sz w:val="28"/>
                            <w:szCs w:val="28"/>
                          </w:rPr>
                          <w:t>,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3</w:t>
                        </w:r>
                        <w:r>
                          <w:rPr>
                            <w:sz w:val="28"/>
                            <w:szCs w:val="28"/>
                          </w:rPr>
                          <w:t>9</w:t>
                        </w:r>
                        <w:r>
                          <w:rPr>
                            <w:spacing w:val="3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kg</w:t>
                        </w:r>
                      </w:p>
                      <w:p w:rsidR="00CB7978" w:rsidRDefault="00B733C4">
                        <w:pPr>
                          <w:spacing w:line="320" w:lineRule="exact"/>
                          <w:ind w:left="203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Á</w:t>
                        </w:r>
                        <w:r>
                          <w:rPr>
                            <w:sz w:val="28"/>
                            <w:szCs w:val="28"/>
                          </w:rPr>
                          <w:t>p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dụng</w:t>
                        </w:r>
                        <w:r>
                          <w:rPr>
                            <w:spacing w:val="2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-3"/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ô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 xml:space="preserve">g 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th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ứ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sz w:val="28"/>
                            <w:szCs w:val="28"/>
                          </w:rPr>
                          <w:t>: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P=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10</w:t>
                        </w:r>
                        <w:r>
                          <w:rPr>
                            <w:sz w:val="28"/>
                            <w:szCs w:val="28"/>
                          </w:rPr>
                          <w:t>.m</w:t>
                        </w:r>
                      </w:p>
                      <w:p w:rsidR="00CB7978" w:rsidRDefault="00B733C4">
                        <w:pPr>
                          <w:spacing w:before="2"/>
                          <w:ind w:left="172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z w:val="28"/>
                            <w:szCs w:val="28"/>
                          </w:rPr>
                          <w:t>ay</w:t>
                        </w:r>
                        <w:r>
                          <w:rPr>
                            <w:spacing w:val="-3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số</w:t>
                        </w:r>
                        <w:r>
                          <w:rPr>
                            <w:spacing w:val="2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: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 xml:space="preserve">P= 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1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0</w:t>
                        </w:r>
                        <w:r>
                          <w:rPr>
                            <w:sz w:val="28"/>
                            <w:szCs w:val="28"/>
                          </w:rPr>
                          <w:t>.0</w:t>
                        </w:r>
                        <w:r>
                          <w:rPr>
                            <w:spacing w:val="-3"/>
                            <w:sz w:val="28"/>
                            <w:szCs w:val="28"/>
                          </w:rPr>
                          <w:t>,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3</w:t>
                        </w:r>
                        <w:r>
                          <w:rPr>
                            <w:sz w:val="28"/>
                            <w:szCs w:val="28"/>
                          </w:rPr>
                          <w:t>9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=3,9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N</w:t>
                        </w:r>
                      </w:p>
                    </w:tc>
                    <w:tc>
                      <w:tcPr>
                        <w:tcW w:w="778" w:type="dxa"/>
                        <w:tcBorders>
                          <w:top w:val="single" w:sz="5" w:space="0" w:color="000000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CB7978" w:rsidRDefault="00B733C4">
                        <w:pPr>
                          <w:spacing w:line="300" w:lineRule="exact"/>
                          <w:ind w:left="205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0</w:t>
                        </w:r>
                        <w:r>
                          <w:rPr>
                            <w:sz w:val="28"/>
                            <w:szCs w:val="28"/>
                          </w:rPr>
                          <w:t>.5</w:t>
                        </w:r>
                      </w:p>
                      <w:p w:rsidR="00CB7978" w:rsidRDefault="00B733C4">
                        <w:pPr>
                          <w:spacing w:line="320" w:lineRule="exact"/>
                          <w:ind w:left="205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0</w:t>
                        </w:r>
                        <w:r>
                          <w:rPr>
                            <w:sz w:val="28"/>
                            <w:szCs w:val="28"/>
                          </w:rPr>
                          <w:t>.5</w:t>
                        </w:r>
                      </w:p>
                    </w:tc>
                  </w:tr>
                  <w:tr w:rsidR="00CB7978">
                    <w:trPr>
                      <w:trHeight w:hRule="exact" w:val="280"/>
                    </w:trPr>
                    <w:tc>
                      <w:tcPr>
                        <w:tcW w:w="1205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CB7978" w:rsidRDefault="00CB7978"/>
                    </w:tc>
                    <w:tc>
                      <w:tcPr>
                        <w:tcW w:w="7036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CB7978" w:rsidRDefault="00CB7978"/>
                    </w:tc>
                    <w:tc>
                      <w:tcPr>
                        <w:tcW w:w="778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CB7978" w:rsidRDefault="00CB7978"/>
                    </w:tc>
                  </w:tr>
                  <w:tr w:rsidR="00CB7978">
                    <w:trPr>
                      <w:trHeight w:hRule="exact" w:val="805"/>
                    </w:trPr>
                    <w:tc>
                      <w:tcPr>
                        <w:tcW w:w="1205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CB7978" w:rsidRDefault="00CB7978">
                        <w:pPr>
                          <w:spacing w:before="3" w:line="100" w:lineRule="exact"/>
                          <w:rPr>
                            <w:sz w:val="11"/>
                            <w:szCs w:val="11"/>
                          </w:rPr>
                        </w:pPr>
                      </w:p>
                      <w:p w:rsidR="00CB7978" w:rsidRDefault="00CB7978">
                        <w:pPr>
                          <w:spacing w:line="200" w:lineRule="exact"/>
                        </w:pPr>
                      </w:p>
                      <w:p w:rsidR="00CB7978" w:rsidRDefault="00B733C4">
                        <w:pPr>
                          <w:ind w:left="486" w:right="485"/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sz w:val="28"/>
                            <w:szCs w:val="28"/>
                          </w:rPr>
                          <w:t>7</w:t>
                        </w:r>
                      </w:p>
                    </w:tc>
                    <w:tc>
                      <w:tcPr>
                        <w:tcW w:w="7036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CB7978" w:rsidRDefault="00CB7978">
                        <w:pPr>
                          <w:spacing w:before="8" w:line="100" w:lineRule="exact"/>
                          <w:rPr>
                            <w:sz w:val="10"/>
                            <w:szCs w:val="10"/>
                          </w:rPr>
                        </w:pPr>
                      </w:p>
                      <w:p w:rsidR="00CB7978" w:rsidRDefault="00CB7978">
                        <w:pPr>
                          <w:spacing w:line="200" w:lineRule="exact"/>
                        </w:pPr>
                      </w:p>
                      <w:p w:rsidR="00CB7978" w:rsidRDefault="00B733C4">
                        <w:pPr>
                          <w:ind w:left="102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V</w:t>
                        </w:r>
                        <w:r>
                          <w:rPr>
                            <w:sz w:val="28"/>
                            <w:szCs w:val="28"/>
                          </w:rPr>
                          <w:t>ậy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trọng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l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ư</w:t>
                        </w:r>
                        <w:r>
                          <w:rPr>
                            <w:sz w:val="28"/>
                            <w:szCs w:val="28"/>
                          </w:rPr>
                          <w:t>ợ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-3"/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ủ</w:t>
                        </w:r>
                        <w:r>
                          <w:rPr>
                            <w:sz w:val="28"/>
                            <w:szCs w:val="28"/>
                          </w:rPr>
                          <w:t>a</w:t>
                        </w:r>
                        <w:r>
                          <w:rPr>
                            <w:spacing w:val="-3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q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u</w:t>
                        </w:r>
                        <w:r>
                          <w:rPr>
                            <w:sz w:val="28"/>
                            <w:szCs w:val="28"/>
                          </w:rPr>
                          <w:t>ả cầu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b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ằ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3</w:t>
                        </w:r>
                        <w:r>
                          <w:rPr>
                            <w:sz w:val="28"/>
                            <w:szCs w:val="28"/>
                          </w:rPr>
                          <w:t>,9 N</w:t>
                        </w:r>
                      </w:p>
                    </w:tc>
                    <w:tc>
                      <w:tcPr>
                        <w:tcW w:w="778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CB7978" w:rsidRDefault="00CB7978">
                        <w:pPr>
                          <w:spacing w:before="8" w:line="100" w:lineRule="exact"/>
                          <w:rPr>
                            <w:sz w:val="10"/>
                            <w:szCs w:val="10"/>
                          </w:rPr>
                        </w:pPr>
                      </w:p>
                      <w:p w:rsidR="00CB7978" w:rsidRDefault="00CB7978">
                        <w:pPr>
                          <w:spacing w:line="200" w:lineRule="exact"/>
                        </w:pPr>
                      </w:p>
                      <w:p w:rsidR="00CB7978" w:rsidRDefault="00B733C4">
                        <w:pPr>
                          <w:ind w:left="205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0</w:t>
                        </w:r>
                        <w:r>
                          <w:rPr>
                            <w:sz w:val="28"/>
                            <w:szCs w:val="28"/>
                          </w:rPr>
                          <w:t>.5</w:t>
                        </w:r>
                      </w:p>
                    </w:tc>
                  </w:tr>
                  <w:tr w:rsidR="00CB7978">
                    <w:trPr>
                      <w:trHeight w:hRule="exact" w:val="804"/>
                    </w:trPr>
                    <w:tc>
                      <w:tcPr>
                        <w:tcW w:w="1205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CB7978" w:rsidRDefault="00CB7978"/>
                    </w:tc>
                    <w:tc>
                      <w:tcPr>
                        <w:tcW w:w="7036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CB7978" w:rsidRDefault="00CB7978">
                        <w:pPr>
                          <w:spacing w:before="10" w:line="140" w:lineRule="exact"/>
                          <w:rPr>
                            <w:sz w:val="14"/>
                            <w:szCs w:val="14"/>
                          </w:rPr>
                        </w:pPr>
                      </w:p>
                      <w:p w:rsidR="00CB7978" w:rsidRDefault="00B733C4">
                        <w:pPr>
                          <w:spacing w:line="320" w:lineRule="exact"/>
                          <w:ind w:left="-6" w:right="348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b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.T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z w:val="28"/>
                            <w:szCs w:val="28"/>
                          </w:rPr>
                          <w:t>ể</w:t>
                        </w:r>
                        <w:r>
                          <w:rPr>
                            <w:spacing w:val="-3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tí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pacing w:val="-3"/>
                            <w:sz w:val="28"/>
                            <w:szCs w:val="28"/>
                          </w:rPr>
                          <w:t>ư</w:t>
                        </w:r>
                        <w:r>
                          <w:rPr>
                            <w:sz w:val="28"/>
                            <w:szCs w:val="28"/>
                          </w:rPr>
                          <w:t xml:space="preserve">ớc 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d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â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l</w:t>
                        </w:r>
                        <w:r>
                          <w:rPr>
                            <w:sz w:val="28"/>
                            <w:szCs w:val="28"/>
                          </w:rPr>
                          <w:t>ên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r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o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b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ì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đ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ú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b</w:t>
                        </w:r>
                        <w:r>
                          <w:rPr>
                            <w:sz w:val="28"/>
                            <w:szCs w:val="28"/>
                          </w:rPr>
                          <w:t>ằ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z w:val="28"/>
                            <w:szCs w:val="28"/>
                          </w:rPr>
                          <w:t xml:space="preserve">ể 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í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ủ</w:t>
                        </w:r>
                        <w:r>
                          <w:rPr>
                            <w:sz w:val="28"/>
                            <w:szCs w:val="28"/>
                          </w:rPr>
                          <w:t xml:space="preserve">a 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v</w:t>
                        </w:r>
                        <w:r>
                          <w:rPr>
                            <w:sz w:val="28"/>
                            <w:szCs w:val="28"/>
                          </w:rPr>
                          <w:t>ật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: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V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=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V</w:t>
                        </w:r>
                        <w:r>
                          <w:rPr>
                            <w:position w:val="-4"/>
                            <w:sz w:val="18"/>
                            <w:szCs w:val="18"/>
                          </w:rPr>
                          <w:t>2</w:t>
                        </w:r>
                        <w:r>
                          <w:rPr>
                            <w:spacing w:val="2"/>
                            <w:position w:val="-4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 xml:space="preserve">- 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V</w:t>
                        </w:r>
                        <w:r>
                          <w:rPr>
                            <w:spacing w:val="1"/>
                            <w:position w:val="-4"/>
                            <w:sz w:val="18"/>
                            <w:szCs w:val="18"/>
                          </w:rPr>
                          <w:t>1</w:t>
                        </w:r>
                        <w:r>
                          <w:rPr>
                            <w:sz w:val="28"/>
                            <w:szCs w:val="28"/>
                          </w:rPr>
                          <w:t>=</w:t>
                        </w:r>
                        <w:r>
                          <w:rPr>
                            <w:spacing w:val="-3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1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7</w:t>
                        </w:r>
                        <w:r>
                          <w:rPr>
                            <w:sz w:val="28"/>
                            <w:szCs w:val="28"/>
                          </w:rPr>
                          <w:t>0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–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1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2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0</w:t>
                        </w:r>
                        <w:r>
                          <w:rPr>
                            <w:sz w:val="28"/>
                            <w:szCs w:val="28"/>
                          </w:rPr>
                          <w:t>=</w:t>
                        </w:r>
                        <w:r>
                          <w:rPr>
                            <w:spacing w:val="-3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5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0</w:t>
                        </w:r>
                        <w:r>
                          <w:rPr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spacing w:val="-4"/>
                            <w:sz w:val="28"/>
                            <w:szCs w:val="28"/>
                          </w:rPr>
                          <w:t>m</w:t>
                        </w:r>
                        <w:r>
                          <w:rPr>
                            <w:position w:val="13"/>
                            <w:sz w:val="18"/>
                            <w:szCs w:val="18"/>
                          </w:rPr>
                          <w:t>3</w:t>
                        </w:r>
                        <w:r>
                          <w:rPr>
                            <w:spacing w:val="26"/>
                            <w:position w:val="13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= 0,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00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00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5</w:t>
                        </w:r>
                        <w:r>
                          <w:rPr>
                            <w:sz w:val="28"/>
                            <w:szCs w:val="28"/>
                          </w:rPr>
                          <w:t>0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8"/>
                            <w:szCs w:val="28"/>
                          </w:rPr>
                          <w:t>m</w:t>
                        </w:r>
                        <w:r>
                          <w:rPr>
                            <w:spacing w:val="1"/>
                            <w:position w:val="13"/>
                            <w:sz w:val="18"/>
                            <w:szCs w:val="18"/>
                          </w:rPr>
                          <w:t>3</w:t>
                        </w:r>
                        <w:r>
                          <w:rPr>
                            <w:sz w:val="28"/>
                            <w:szCs w:val="28"/>
                          </w:rPr>
                          <w:t>.</w:t>
                        </w:r>
                      </w:p>
                    </w:tc>
                    <w:tc>
                      <w:tcPr>
                        <w:tcW w:w="778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CB7978" w:rsidRDefault="00CB7978">
                        <w:pPr>
                          <w:spacing w:before="6" w:line="140" w:lineRule="exact"/>
                          <w:rPr>
                            <w:sz w:val="14"/>
                            <w:szCs w:val="14"/>
                          </w:rPr>
                        </w:pPr>
                      </w:p>
                      <w:p w:rsidR="00CB7978" w:rsidRDefault="00B733C4">
                        <w:pPr>
                          <w:ind w:left="205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0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.</w:t>
                        </w:r>
                        <w:r>
                          <w:rPr>
                            <w:sz w:val="28"/>
                            <w:szCs w:val="28"/>
                          </w:rPr>
                          <w:t>5</w:t>
                        </w:r>
                      </w:p>
                    </w:tc>
                  </w:tr>
                  <w:tr w:rsidR="00CB7978">
                    <w:trPr>
                      <w:trHeight w:hRule="exact" w:val="323"/>
                    </w:trPr>
                    <w:tc>
                      <w:tcPr>
                        <w:tcW w:w="1205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CB7978" w:rsidRDefault="00CB7978"/>
                    </w:tc>
                    <w:tc>
                      <w:tcPr>
                        <w:tcW w:w="7036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CB7978" w:rsidRDefault="00B733C4">
                        <w:pPr>
                          <w:spacing w:line="300" w:lineRule="exact"/>
                          <w:ind w:left="-6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Á</w:t>
                        </w:r>
                        <w:r>
                          <w:rPr>
                            <w:sz w:val="28"/>
                            <w:szCs w:val="28"/>
                          </w:rPr>
                          <w:t>p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d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ụ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-3"/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ô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ứ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sz w:val="28"/>
                            <w:szCs w:val="28"/>
                          </w:rPr>
                          <w:t>: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D</w:t>
                        </w:r>
                        <w:r>
                          <w:rPr>
                            <w:spacing w:val="2"/>
                            <w:sz w:val="28"/>
                            <w:szCs w:val="28"/>
                          </w:rPr>
                          <w:t>=</w:t>
                        </w:r>
                        <w:r>
                          <w:rPr>
                            <w:spacing w:val="-5"/>
                            <w:sz w:val="28"/>
                            <w:szCs w:val="28"/>
                          </w:rPr>
                          <w:t>m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/</w:t>
                        </w:r>
                        <w:r>
                          <w:rPr>
                            <w:sz w:val="28"/>
                            <w:szCs w:val="28"/>
                          </w:rPr>
                          <w:t>V</w:t>
                        </w:r>
                      </w:p>
                    </w:tc>
                    <w:tc>
                      <w:tcPr>
                        <w:tcW w:w="778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CB7978" w:rsidRDefault="00B733C4">
                        <w:pPr>
                          <w:spacing w:line="300" w:lineRule="exact"/>
                          <w:ind w:left="205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0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.</w:t>
                        </w:r>
                        <w:r>
                          <w:rPr>
                            <w:sz w:val="28"/>
                            <w:szCs w:val="28"/>
                          </w:rPr>
                          <w:t>5</w:t>
                        </w:r>
                      </w:p>
                    </w:tc>
                  </w:tr>
                  <w:tr w:rsidR="00CB7978">
                    <w:trPr>
                      <w:trHeight w:hRule="exact" w:val="966"/>
                    </w:trPr>
                    <w:tc>
                      <w:tcPr>
                        <w:tcW w:w="1205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CB7978" w:rsidRDefault="00CB7978"/>
                    </w:tc>
                    <w:tc>
                      <w:tcPr>
                        <w:tcW w:w="7036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CB7978" w:rsidRDefault="00B733C4">
                        <w:pPr>
                          <w:spacing w:line="300" w:lineRule="exact"/>
                          <w:ind w:left="-6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z w:val="28"/>
                            <w:szCs w:val="28"/>
                          </w:rPr>
                          <w:t>ay</w:t>
                        </w:r>
                        <w:r>
                          <w:rPr>
                            <w:spacing w:val="-3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s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ố</w:t>
                        </w:r>
                        <w:r>
                          <w:rPr>
                            <w:sz w:val="28"/>
                            <w:szCs w:val="28"/>
                          </w:rPr>
                          <w:t>: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D</w:t>
                        </w:r>
                        <w:r>
                          <w:rPr>
                            <w:sz w:val="28"/>
                            <w:szCs w:val="28"/>
                          </w:rPr>
                          <w:t xml:space="preserve">= </w:t>
                        </w:r>
                        <w:r>
                          <w:rPr>
                            <w:spacing w:val="2"/>
                            <w:sz w:val="28"/>
                            <w:szCs w:val="28"/>
                          </w:rPr>
                          <w:t>0</w:t>
                        </w:r>
                        <w:r>
                          <w:rPr>
                            <w:spacing w:val="-3"/>
                            <w:sz w:val="28"/>
                            <w:szCs w:val="28"/>
                          </w:rPr>
                          <w:t>,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3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9</w:t>
                        </w:r>
                        <w:r>
                          <w:rPr>
                            <w:sz w:val="28"/>
                            <w:szCs w:val="28"/>
                          </w:rPr>
                          <w:t>: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0</w:t>
                        </w:r>
                        <w:r>
                          <w:rPr>
                            <w:spacing w:val="-3"/>
                            <w:sz w:val="28"/>
                            <w:szCs w:val="28"/>
                          </w:rPr>
                          <w:t>,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0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00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0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5</w:t>
                        </w:r>
                        <w:r>
                          <w:rPr>
                            <w:sz w:val="28"/>
                            <w:szCs w:val="28"/>
                          </w:rPr>
                          <w:t>0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=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 xml:space="preserve"> 78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0</w:t>
                        </w:r>
                        <w:r>
                          <w:rPr>
                            <w:sz w:val="28"/>
                            <w:szCs w:val="28"/>
                          </w:rPr>
                          <w:t>0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k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g/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m</w:t>
                        </w:r>
                        <w:r>
                          <w:rPr>
                            <w:position w:val="13"/>
                            <w:sz w:val="18"/>
                            <w:szCs w:val="18"/>
                          </w:rPr>
                          <w:t>3</w:t>
                        </w:r>
                      </w:p>
                      <w:p w:rsidR="00CB7978" w:rsidRDefault="00B733C4">
                        <w:pPr>
                          <w:spacing w:line="300" w:lineRule="exact"/>
                          <w:ind w:left="-6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pacing w:val="-1"/>
                            <w:position w:val="-1"/>
                            <w:sz w:val="28"/>
                            <w:szCs w:val="28"/>
                          </w:rPr>
                          <w:t>V</w:t>
                        </w:r>
                        <w:r>
                          <w:rPr>
                            <w:position w:val="-1"/>
                            <w:sz w:val="28"/>
                            <w:szCs w:val="28"/>
                          </w:rPr>
                          <w:t>ậy</w:t>
                        </w:r>
                        <w:r>
                          <w:rPr>
                            <w:spacing w:val="-1"/>
                            <w:position w:val="-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position w:val="-1"/>
                            <w:sz w:val="28"/>
                            <w:szCs w:val="28"/>
                          </w:rPr>
                          <w:t>k</w:t>
                        </w:r>
                        <w:r>
                          <w:rPr>
                            <w:spacing w:val="1"/>
                            <w:position w:val="-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pacing w:val="-1"/>
                            <w:position w:val="-1"/>
                            <w:sz w:val="28"/>
                            <w:szCs w:val="28"/>
                          </w:rPr>
                          <w:t>ố</w:t>
                        </w:r>
                        <w:r>
                          <w:rPr>
                            <w:position w:val="-1"/>
                            <w:sz w:val="28"/>
                            <w:szCs w:val="28"/>
                          </w:rPr>
                          <w:t>i</w:t>
                        </w:r>
                        <w:r>
                          <w:rPr>
                            <w:spacing w:val="1"/>
                            <w:position w:val="-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position w:val="-1"/>
                            <w:sz w:val="28"/>
                            <w:szCs w:val="28"/>
                          </w:rPr>
                          <w:t>lư</w:t>
                        </w:r>
                        <w:r>
                          <w:rPr>
                            <w:spacing w:val="-3"/>
                            <w:position w:val="-1"/>
                            <w:sz w:val="28"/>
                            <w:szCs w:val="28"/>
                          </w:rPr>
                          <w:t>ợ</w:t>
                        </w:r>
                        <w:r>
                          <w:rPr>
                            <w:spacing w:val="-1"/>
                            <w:position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position w:val="-1"/>
                            <w:sz w:val="28"/>
                            <w:szCs w:val="28"/>
                          </w:rPr>
                          <w:t>g</w:t>
                        </w:r>
                        <w:r>
                          <w:rPr>
                            <w:spacing w:val="1"/>
                            <w:position w:val="-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position w:val="-1"/>
                            <w:sz w:val="28"/>
                            <w:szCs w:val="28"/>
                          </w:rPr>
                          <w:t>r</w:t>
                        </w:r>
                        <w:r>
                          <w:rPr>
                            <w:spacing w:val="-2"/>
                            <w:position w:val="-1"/>
                            <w:sz w:val="28"/>
                            <w:szCs w:val="28"/>
                          </w:rPr>
                          <w:t>i</w:t>
                        </w:r>
                        <w:r>
                          <w:rPr>
                            <w:position w:val="-1"/>
                            <w:sz w:val="28"/>
                            <w:szCs w:val="28"/>
                          </w:rPr>
                          <w:t>ê</w:t>
                        </w:r>
                        <w:r>
                          <w:rPr>
                            <w:spacing w:val="-1"/>
                            <w:position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position w:val="-1"/>
                            <w:sz w:val="28"/>
                            <w:szCs w:val="28"/>
                          </w:rPr>
                          <w:t>g</w:t>
                        </w:r>
                        <w:r>
                          <w:rPr>
                            <w:spacing w:val="-1"/>
                            <w:position w:val="-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position w:val="-1"/>
                            <w:sz w:val="28"/>
                            <w:szCs w:val="28"/>
                          </w:rPr>
                          <w:t>của</w:t>
                        </w:r>
                        <w:r>
                          <w:rPr>
                            <w:spacing w:val="1"/>
                            <w:position w:val="-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-2"/>
                            <w:position w:val="-1"/>
                            <w:sz w:val="28"/>
                            <w:szCs w:val="28"/>
                          </w:rPr>
                          <w:t>k</w:t>
                        </w:r>
                        <w:r>
                          <w:rPr>
                            <w:spacing w:val="1"/>
                            <w:position w:val="-1"/>
                            <w:sz w:val="28"/>
                            <w:szCs w:val="28"/>
                          </w:rPr>
                          <w:t>i</w:t>
                        </w:r>
                        <w:r>
                          <w:rPr>
                            <w:position w:val="-1"/>
                            <w:sz w:val="28"/>
                            <w:szCs w:val="28"/>
                          </w:rPr>
                          <w:t>m</w:t>
                        </w:r>
                        <w:r>
                          <w:rPr>
                            <w:spacing w:val="-5"/>
                            <w:position w:val="-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position w:val="-1"/>
                            <w:sz w:val="28"/>
                            <w:szCs w:val="28"/>
                          </w:rPr>
                          <w:t>l</w:t>
                        </w:r>
                        <w:r>
                          <w:rPr>
                            <w:spacing w:val="1"/>
                            <w:position w:val="-1"/>
                            <w:sz w:val="28"/>
                            <w:szCs w:val="28"/>
                          </w:rPr>
                          <w:t>o</w:t>
                        </w:r>
                        <w:r>
                          <w:rPr>
                            <w:position w:val="-1"/>
                            <w:sz w:val="28"/>
                            <w:szCs w:val="28"/>
                          </w:rPr>
                          <w:t>ại</w:t>
                        </w:r>
                        <w:r>
                          <w:rPr>
                            <w:spacing w:val="1"/>
                            <w:position w:val="-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position w:val="-1"/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spacing w:val="-3"/>
                            <w:position w:val="-1"/>
                            <w:sz w:val="28"/>
                            <w:szCs w:val="28"/>
                          </w:rPr>
                          <w:t>ấ</w:t>
                        </w:r>
                        <w:r>
                          <w:rPr>
                            <w:position w:val="-1"/>
                            <w:sz w:val="28"/>
                            <w:szCs w:val="28"/>
                          </w:rPr>
                          <w:t>u</w:t>
                        </w:r>
                        <w:r>
                          <w:rPr>
                            <w:spacing w:val="1"/>
                            <w:position w:val="-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-2"/>
                            <w:position w:val="-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position w:val="-1"/>
                            <w:sz w:val="28"/>
                            <w:szCs w:val="28"/>
                          </w:rPr>
                          <w:t>ạo</w:t>
                        </w:r>
                        <w:r>
                          <w:rPr>
                            <w:spacing w:val="-2"/>
                            <w:position w:val="-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1"/>
                            <w:position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pacing w:val="-2"/>
                            <w:position w:val="-1"/>
                            <w:sz w:val="28"/>
                            <w:szCs w:val="28"/>
                          </w:rPr>
                          <w:t>ê</w:t>
                        </w:r>
                        <w:r>
                          <w:rPr>
                            <w:position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pacing w:val="1"/>
                            <w:position w:val="-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position w:val="-1"/>
                            <w:sz w:val="28"/>
                            <w:szCs w:val="28"/>
                          </w:rPr>
                          <w:t>v</w:t>
                        </w:r>
                        <w:r>
                          <w:rPr>
                            <w:spacing w:val="-2"/>
                            <w:position w:val="-1"/>
                            <w:sz w:val="28"/>
                            <w:szCs w:val="28"/>
                          </w:rPr>
                          <w:t>ậ</w:t>
                        </w:r>
                        <w:r>
                          <w:rPr>
                            <w:position w:val="-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pacing w:val="1"/>
                            <w:position w:val="-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-2"/>
                            <w:position w:val="-1"/>
                            <w:sz w:val="28"/>
                            <w:szCs w:val="28"/>
                          </w:rPr>
                          <w:t>đ</w:t>
                        </w:r>
                        <w:r>
                          <w:rPr>
                            <w:position w:val="-1"/>
                            <w:sz w:val="28"/>
                            <w:szCs w:val="28"/>
                          </w:rPr>
                          <w:t>ó</w:t>
                        </w:r>
                        <w:r>
                          <w:rPr>
                            <w:spacing w:val="1"/>
                            <w:position w:val="-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-2"/>
                            <w:position w:val="-1"/>
                            <w:sz w:val="28"/>
                            <w:szCs w:val="28"/>
                          </w:rPr>
                          <w:t>b</w:t>
                        </w:r>
                        <w:r>
                          <w:rPr>
                            <w:position w:val="-1"/>
                            <w:sz w:val="28"/>
                            <w:szCs w:val="28"/>
                          </w:rPr>
                          <w:t>ằ</w:t>
                        </w:r>
                        <w:r>
                          <w:rPr>
                            <w:spacing w:val="-1"/>
                            <w:position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position w:val="-1"/>
                            <w:sz w:val="28"/>
                            <w:szCs w:val="28"/>
                          </w:rPr>
                          <w:t>g</w:t>
                        </w:r>
                      </w:p>
                      <w:p w:rsidR="00CB7978" w:rsidRDefault="00B733C4">
                        <w:pPr>
                          <w:spacing w:line="320" w:lineRule="exact"/>
                          <w:ind w:left="-6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pacing w:val="1"/>
                            <w:position w:val="-1"/>
                            <w:sz w:val="28"/>
                            <w:szCs w:val="28"/>
                          </w:rPr>
                          <w:t>7</w:t>
                        </w:r>
                        <w:r>
                          <w:rPr>
                            <w:spacing w:val="-1"/>
                            <w:position w:val="-1"/>
                            <w:sz w:val="28"/>
                            <w:szCs w:val="28"/>
                          </w:rPr>
                          <w:t>80</w:t>
                        </w:r>
                        <w:r>
                          <w:rPr>
                            <w:position w:val="-1"/>
                            <w:sz w:val="28"/>
                            <w:szCs w:val="28"/>
                          </w:rPr>
                          <w:t>0</w:t>
                        </w:r>
                        <w:r>
                          <w:rPr>
                            <w:spacing w:val="1"/>
                            <w:position w:val="-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-2"/>
                            <w:position w:val="-1"/>
                            <w:sz w:val="28"/>
                            <w:szCs w:val="28"/>
                          </w:rPr>
                          <w:t>k</w:t>
                        </w:r>
                        <w:r>
                          <w:rPr>
                            <w:spacing w:val="1"/>
                            <w:position w:val="-1"/>
                            <w:sz w:val="28"/>
                            <w:szCs w:val="28"/>
                          </w:rPr>
                          <w:t>g/</w:t>
                        </w:r>
                        <w:r>
                          <w:rPr>
                            <w:spacing w:val="-3"/>
                            <w:position w:val="-1"/>
                            <w:sz w:val="28"/>
                            <w:szCs w:val="28"/>
                          </w:rPr>
                          <w:t>m</w:t>
                        </w:r>
                        <w:r>
                          <w:rPr>
                            <w:position w:val="12"/>
                            <w:sz w:val="18"/>
                            <w:szCs w:val="18"/>
                          </w:rPr>
                          <w:t>3</w:t>
                        </w:r>
                      </w:p>
                    </w:tc>
                    <w:tc>
                      <w:tcPr>
                        <w:tcW w:w="778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CB7978" w:rsidRDefault="00B733C4">
                        <w:pPr>
                          <w:spacing w:line="300" w:lineRule="exact"/>
                          <w:ind w:left="205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0</w:t>
                        </w:r>
                        <w:r>
                          <w:rPr>
                            <w:sz w:val="28"/>
                            <w:szCs w:val="28"/>
                          </w:rPr>
                          <w:t>.5</w:t>
                        </w:r>
                      </w:p>
                    </w:tc>
                  </w:tr>
                  <w:tr w:rsidR="00CB7978">
                    <w:trPr>
                      <w:trHeight w:hRule="exact" w:val="965"/>
                    </w:trPr>
                    <w:tc>
                      <w:tcPr>
                        <w:tcW w:w="1205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CB7978" w:rsidRDefault="00CB7978">
                        <w:pPr>
                          <w:spacing w:line="200" w:lineRule="exact"/>
                        </w:pPr>
                      </w:p>
                      <w:p w:rsidR="00CB7978" w:rsidRDefault="00CB7978">
                        <w:pPr>
                          <w:spacing w:line="200" w:lineRule="exact"/>
                        </w:pPr>
                      </w:p>
                      <w:p w:rsidR="00CB7978" w:rsidRDefault="00CB7978">
                        <w:pPr>
                          <w:spacing w:before="13" w:line="220" w:lineRule="exact"/>
                          <w:rPr>
                            <w:sz w:val="22"/>
                            <w:szCs w:val="22"/>
                          </w:rPr>
                        </w:pPr>
                      </w:p>
                      <w:p w:rsidR="00CB7978" w:rsidRDefault="00B733C4">
                        <w:pPr>
                          <w:ind w:left="342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sz w:val="28"/>
                            <w:szCs w:val="28"/>
                          </w:rPr>
                          <w:t>8</w:t>
                        </w:r>
                      </w:p>
                    </w:tc>
                    <w:tc>
                      <w:tcPr>
                        <w:tcW w:w="7036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CB7978" w:rsidRDefault="00B733C4">
                        <w:pPr>
                          <w:spacing w:line="300" w:lineRule="exact"/>
                          <w:ind w:left="-6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 xml:space="preserve">- 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Đ</w:t>
                        </w:r>
                        <w:r>
                          <w:rPr>
                            <w:sz w:val="28"/>
                            <w:szCs w:val="28"/>
                          </w:rPr>
                          <w:t>ổ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n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ư</w:t>
                        </w:r>
                        <w:r>
                          <w:rPr>
                            <w:sz w:val="28"/>
                            <w:szCs w:val="28"/>
                          </w:rPr>
                          <w:t>ớc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đ</w:t>
                        </w:r>
                        <w:r>
                          <w:rPr>
                            <w:sz w:val="28"/>
                            <w:szCs w:val="28"/>
                          </w:rPr>
                          <w:t>ầy</w:t>
                        </w:r>
                        <w:r>
                          <w:rPr>
                            <w:spacing w:val="-3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b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ì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A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được 8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l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í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z w:val="28"/>
                            <w:szCs w:val="28"/>
                          </w:rPr>
                          <w:t>,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r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ồ</w:t>
                        </w:r>
                        <w:r>
                          <w:rPr>
                            <w:sz w:val="28"/>
                            <w:szCs w:val="28"/>
                          </w:rPr>
                          <w:t>i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-3"/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z w:val="28"/>
                            <w:szCs w:val="28"/>
                          </w:rPr>
                          <w:t>ắt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t</w:t>
                        </w:r>
                        <w:r>
                          <w:rPr>
                            <w:sz w:val="28"/>
                            <w:szCs w:val="28"/>
                          </w:rPr>
                          <w:t>ừ</w:t>
                        </w:r>
                        <w:r>
                          <w:rPr>
                            <w:spacing w:val="-3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bình</w:t>
                        </w:r>
                        <w:r>
                          <w:rPr>
                            <w:spacing w:val="2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A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s</w:t>
                        </w:r>
                        <w:r>
                          <w:rPr>
                            <w:sz w:val="28"/>
                            <w:szCs w:val="28"/>
                          </w:rPr>
                          <w:t>a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  <w:r>
                          <w:rPr>
                            <w:spacing w:val="2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z w:val="28"/>
                            <w:szCs w:val="28"/>
                          </w:rPr>
                          <w:t>o</w:t>
                        </w:r>
                      </w:p>
                      <w:p w:rsidR="00CB7978" w:rsidRDefault="00B733C4">
                        <w:pPr>
                          <w:spacing w:line="320" w:lineRule="exact"/>
                          <w:ind w:left="-6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đ</w:t>
                        </w:r>
                        <w:r>
                          <w:rPr>
                            <w:sz w:val="28"/>
                            <w:szCs w:val="28"/>
                          </w:rPr>
                          <w:t>ầy</w:t>
                        </w:r>
                        <w:r>
                          <w:rPr>
                            <w:spacing w:val="-3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b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ì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B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 xml:space="preserve"> th</w:t>
                        </w:r>
                        <w:r>
                          <w:rPr>
                            <w:sz w:val="28"/>
                            <w:szCs w:val="28"/>
                          </w:rPr>
                          <w:t>ì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b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ì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A</w:t>
                        </w:r>
                        <w:r>
                          <w:rPr>
                            <w:spacing w:val="-4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còn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3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lí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z w:val="28"/>
                            <w:szCs w:val="28"/>
                          </w:rPr>
                          <w:t>.</w:t>
                        </w:r>
                      </w:p>
                      <w:p w:rsidR="00CB7978" w:rsidRDefault="00B733C4">
                        <w:pPr>
                          <w:spacing w:line="320" w:lineRule="exact"/>
                          <w:ind w:left="-6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 xml:space="preserve">- 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Đ</w:t>
                        </w:r>
                        <w:r>
                          <w:rPr>
                            <w:sz w:val="28"/>
                            <w:szCs w:val="28"/>
                          </w:rPr>
                          <w:t>ổ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b</w:t>
                        </w:r>
                        <w:r>
                          <w:rPr>
                            <w:sz w:val="28"/>
                            <w:szCs w:val="28"/>
                          </w:rPr>
                          <w:t>ỏ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nước ở</w:t>
                        </w:r>
                        <w:r>
                          <w:rPr>
                            <w:spacing w:val="-3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b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ì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B, r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ồ</w:t>
                        </w:r>
                        <w:r>
                          <w:rPr>
                            <w:sz w:val="28"/>
                            <w:szCs w:val="28"/>
                          </w:rPr>
                          <w:t>i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-3"/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ắ</w:t>
                        </w:r>
                        <w:r>
                          <w:rPr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pacing w:val="2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3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l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í</w:t>
                        </w:r>
                        <w:r>
                          <w:rPr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-3"/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ò</w:t>
                        </w:r>
                        <w:r>
                          <w:rPr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l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ạ</w:t>
                        </w:r>
                        <w:r>
                          <w:rPr>
                            <w:sz w:val="28"/>
                            <w:szCs w:val="28"/>
                          </w:rPr>
                          <w:t>i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 xml:space="preserve">ở 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b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ì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A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s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a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</w:p>
                    </w:tc>
                    <w:tc>
                      <w:tcPr>
                        <w:tcW w:w="778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CB7978" w:rsidRDefault="00B733C4">
                        <w:pPr>
                          <w:spacing w:line="300" w:lineRule="exact"/>
                          <w:ind w:left="205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0</w:t>
                        </w:r>
                        <w:r>
                          <w:rPr>
                            <w:sz w:val="28"/>
                            <w:szCs w:val="28"/>
                          </w:rPr>
                          <w:t>,5</w:t>
                        </w:r>
                      </w:p>
                      <w:p w:rsidR="00CB7978" w:rsidRDefault="00CB7978">
                        <w:pPr>
                          <w:spacing w:before="1" w:line="120" w:lineRule="exact"/>
                          <w:rPr>
                            <w:sz w:val="12"/>
                            <w:szCs w:val="12"/>
                          </w:rPr>
                        </w:pPr>
                      </w:p>
                      <w:p w:rsidR="00CB7978" w:rsidRDefault="00CB7978">
                        <w:pPr>
                          <w:spacing w:line="200" w:lineRule="exact"/>
                        </w:pPr>
                      </w:p>
                      <w:p w:rsidR="00CB7978" w:rsidRDefault="00B733C4">
                        <w:pPr>
                          <w:ind w:left="136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0</w:t>
                        </w:r>
                        <w:r>
                          <w:rPr>
                            <w:sz w:val="28"/>
                            <w:szCs w:val="28"/>
                          </w:rPr>
                          <w:t>,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2</w:t>
                        </w:r>
                        <w:r>
                          <w:rPr>
                            <w:sz w:val="28"/>
                            <w:szCs w:val="28"/>
                          </w:rPr>
                          <w:t>5</w:t>
                        </w:r>
                      </w:p>
                    </w:tc>
                  </w:tr>
                  <w:tr w:rsidR="00CB7978">
                    <w:trPr>
                      <w:trHeight w:hRule="exact" w:val="323"/>
                    </w:trPr>
                    <w:tc>
                      <w:tcPr>
                        <w:tcW w:w="1205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CB7978" w:rsidRDefault="00B733C4">
                        <w:pPr>
                          <w:spacing w:line="300" w:lineRule="exact"/>
                          <w:ind w:left="-6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(1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đ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i</w:t>
                        </w:r>
                        <w:r>
                          <w:rPr>
                            <w:sz w:val="28"/>
                            <w:szCs w:val="28"/>
                          </w:rPr>
                          <w:t>ể</w:t>
                        </w:r>
                        <w:r>
                          <w:rPr>
                            <w:spacing w:val="-5"/>
                            <w:sz w:val="28"/>
                            <w:szCs w:val="28"/>
                          </w:rPr>
                          <w:t>m</w:t>
                        </w:r>
                        <w:r>
                          <w:rPr>
                            <w:sz w:val="28"/>
                            <w:szCs w:val="28"/>
                          </w:rPr>
                          <w:t>)</w:t>
                        </w:r>
                      </w:p>
                    </w:tc>
                    <w:tc>
                      <w:tcPr>
                        <w:tcW w:w="7036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CB7978" w:rsidRDefault="00B733C4">
                        <w:pPr>
                          <w:spacing w:line="300" w:lineRule="exact"/>
                          <w:ind w:left="-6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b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ìn</w:t>
                        </w:r>
                        <w:r>
                          <w:rPr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B</w:t>
                        </w:r>
                      </w:p>
                    </w:tc>
                    <w:tc>
                      <w:tcPr>
                        <w:tcW w:w="778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CB7978" w:rsidRDefault="00CB7978"/>
                    </w:tc>
                  </w:tr>
                  <w:tr w:rsidR="00CB7978">
                    <w:trPr>
                      <w:trHeight w:hRule="exact" w:val="969"/>
                    </w:trPr>
                    <w:tc>
                      <w:tcPr>
                        <w:tcW w:w="1205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CB7978" w:rsidRDefault="00CB7978"/>
                    </w:tc>
                    <w:tc>
                      <w:tcPr>
                        <w:tcW w:w="7036" w:type="dxa"/>
                        <w:tcBorders>
                          <w:top w:val="nil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CB7978" w:rsidRDefault="00B733C4">
                        <w:pPr>
                          <w:spacing w:line="300" w:lineRule="exact"/>
                          <w:ind w:left="102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 xml:space="preserve">- 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Đ</w:t>
                        </w:r>
                        <w:r>
                          <w:rPr>
                            <w:sz w:val="28"/>
                            <w:szCs w:val="28"/>
                          </w:rPr>
                          <w:t>ổ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n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ư</w:t>
                        </w:r>
                        <w:r>
                          <w:rPr>
                            <w:sz w:val="28"/>
                            <w:szCs w:val="28"/>
                          </w:rPr>
                          <w:t>ớc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đ</w:t>
                        </w:r>
                        <w:r>
                          <w:rPr>
                            <w:sz w:val="28"/>
                            <w:szCs w:val="28"/>
                          </w:rPr>
                          <w:t>ầy</w:t>
                        </w:r>
                        <w:r>
                          <w:rPr>
                            <w:spacing w:val="-3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b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ì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A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được 8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l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í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z w:val="28"/>
                            <w:szCs w:val="28"/>
                          </w:rPr>
                          <w:t>,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r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ồ</w:t>
                        </w:r>
                        <w:r>
                          <w:rPr>
                            <w:sz w:val="28"/>
                            <w:szCs w:val="28"/>
                          </w:rPr>
                          <w:t>i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-3"/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z w:val="28"/>
                            <w:szCs w:val="28"/>
                          </w:rPr>
                          <w:t>ắt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s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a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-3"/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z w:val="28"/>
                            <w:szCs w:val="28"/>
                          </w:rPr>
                          <w:t>o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đầy</w:t>
                        </w:r>
                        <w:r>
                          <w:rPr>
                            <w:spacing w:val="-3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bình</w:t>
                        </w:r>
                      </w:p>
                      <w:p w:rsidR="00CB7978" w:rsidRDefault="00B733C4">
                        <w:pPr>
                          <w:spacing w:line="320" w:lineRule="exact"/>
                          <w:ind w:left="102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B(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đ</w:t>
                        </w:r>
                        <w:r>
                          <w:rPr>
                            <w:sz w:val="28"/>
                            <w:szCs w:val="28"/>
                          </w:rPr>
                          <w:t xml:space="preserve">ã </w:t>
                        </w:r>
                        <w:r>
                          <w:rPr>
                            <w:spacing w:val="-3"/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sz w:val="28"/>
                            <w:szCs w:val="28"/>
                          </w:rPr>
                          <w:t>ó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3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l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í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z w:val="28"/>
                            <w:szCs w:val="28"/>
                          </w:rPr>
                          <w:t>),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 xml:space="preserve"> th</w:t>
                        </w:r>
                        <w:r>
                          <w:rPr>
                            <w:sz w:val="28"/>
                            <w:szCs w:val="28"/>
                          </w:rPr>
                          <w:t>ì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b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ì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A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ò</w:t>
                        </w:r>
                        <w:r>
                          <w:rPr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l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ạ</w:t>
                        </w:r>
                        <w:r>
                          <w:rPr>
                            <w:sz w:val="28"/>
                            <w:szCs w:val="28"/>
                          </w:rPr>
                          <w:t xml:space="preserve">i  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6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l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í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sz w:val="28"/>
                            <w:szCs w:val="28"/>
                          </w:rPr>
                          <w:t>.</w:t>
                        </w:r>
                      </w:p>
                    </w:tc>
                    <w:tc>
                      <w:tcPr>
                        <w:tcW w:w="778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CB7978" w:rsidRDefault="00B733C4">
                        <w:pPr>
                          <w:spacing w:line="300" w:lineRule="exact"/>
                          <w:ind w:left="136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0</w:t>
                        </w:r>
                        <w:r>
                          <w:rPr>
                            <w:sz w:val="28"/>
                            <w:szCs w:val="28"/>
                          </w:rPr>
                          <w:t>,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2</w:t>
                        </w:r>
                        <w:r>
                          <w:rPr>
                            <w:sz w:val="28"/>
                            <w:szCs w:val="28"/>
                          </w:rPr>
                          <w:t>5</w:t>
                        </w:r>
                      </w:p>
                    </w:tc>
                  </w:tr>
                  <w:tr w:rsidR="00CB7978">
                    <w:trPr>
                      <w:trHeight w:hRule="exact" w:val="334"/>
                    </w:trPr>
                    <w:tc>
                      <w:tcPr>
                        <w:tcW w:w="1205" w:type="dxa"/>
                        <w:tcBorders>
                          <w:top w:val="nil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CB7978" w:rsidRDefault="00CB7978"/>
                    </w:tc>
                    <w:tc>
                      <w:tcPr>
                        <w:tcW w:w="703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CB7978" w:rsidRDefault="00B733C4">
                        <w:pPr>
                          <w:spacing w:line="320" w:lineRule="exact"/>
                          <w:ind w:left="551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i/>
                            <w:spacing w:val="-1"/>
                            <w:sz w:val="28"/>
                            <w:szCs w:val="28"/>
                          </w:rPr>
                          <w:t>L</w:t>
                        </w:r>
                        <w:r>
                          <w:rPr>
                            <w:b/>
                            <w:i/>
                            <w:sz w:val="28"/>
                            <w:szCs w:val="28"/>
                          </w:rPr>
                          <w:t xml:space="preserve">ưu ý: Hs </w:t>
                        </w:r>
                        <w:r>
                          <w:rPr>
                            <w:b/>
                            <w:i/>
                            <w:spacing w:val="-1"/>
                            <w:sz w:val="28"/>
                            <w:szCs w:val="28"/>
                          </w:rPr>
                          <w:t>l</w:t>
                        </w:r>
                        <w:r>
                          <w:rPr>
                            <w:b/>
                            <w:i/>
                            <w:spacing w:val="-4"/>
                            <w:sz w:val="28"/>
                            <w:szCs w:val="28"/>
                          </w:rPr>
                          <w:t>à</w:t>
                        </w:r>
                        <w:r>
                          <w:rPr>
                            <w:b/>
                            <w:i/>
                            <w:sz w:val="28"/>
                            <w:szCs w:val="28"/>
                          </w:rPr>
                          <w:t>m</w:t>
                        </w:r>
                        <w:r>
                          <w:rPr>
                            <w:b/>
                            <w:i/>
                            <w:spacing w:val="5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pacing w:val="-3"/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b/>
                            <w:i/>
                            <w:spacing w:val="1"/>
                            <w:sz w:val="28"/>
                            <w:szCs w:val="28"/>
                          </w:rPr>
                          <w:t>á</w:t>
                        </w:r>
                        <w:r>
                          <w:rPr>
                            <w:b/>
                            <w:i/>
                            <w:sz w:val="28"/>
                            <w:szCs w:val="28"/>
                          </w:rPr>
                          <w:t>ch</w:t>
                        </w:r>
                        <w:r>
                          <w:rPr>
                            <w:b/>
                            <w:i/>
                            <w:spacing w:val="-3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pacing w:val="1"/>
                            <w:sz w:val="28"/>
                            <w:szCs w:val="28"/>
                          </w:rPr>
                          <w:t>k</w:t>
                        </w:r>
                        <w:r>
                          <w:rPr>
                            <w:b/>
                            <w:i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b/>
                            <w:i/>
                            <w:spacing w:val="-1"/>
                            <w:sz w:val="28"/>
                            <w:szCs w:val="28"/>
                          </w:rPr>
                          <w:t>á</w:t>
                        </w:r>
                        <w:r>
                          <w:rPr>
                            <w:b/>
                            <w:i/>
                            <w:sz w:val="28"/>
                            <w:szCs w:val="28"/>
                          </w:rPr>
                          <w:t>c đú</w:t>
                        </w:r>
                        <w:r>
                          <w:rPr>
                            <w:b/>
                            <w:i/>
                            <w:spacing w:val="-2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b/>
                            <w:i/>
                            <w:sz w:val="28"/>
                            <w:szCs w:val="28"/>
                          </w:rPr>
                          <w:t>g</w:t>
                        </w:r>
                        <w:r>
                          <w:rPr>
                            <w:b/>
                            <w:i/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pacing w:val="-3"/>
                            <w:sz w:val="28"/>
                            <w:szCs w:val="28"/>
                          </w:rPr>
                          <w:t>v</w:t>
                        </w:r>
                        <w:r>
                          <w:rPr>
                            <w:b/>
                            <w:i/>
                            <w:spacing w:val="1"/>
                            <w:sz w:val="28"/>
                            <w:szCs w:val="28"/>
                          </w:rPr>
                          <w:t>ẫ</w:t>
                        </w:r>
                        <w:r>
                          <w:rPr>
                            <w:b/>
                            <w:i/>
                            <w:sz w:val="28"/>
                            <w:szCs w:val="28"/>
                          </w:rPr>
                          <w:t>n c</w:t>
                        </w:r>
                        <w:r>
                          <w:rPr>
                            <w:b/>
                            <w:i/>
                            <w:spacing w:val="-3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b/>
                            <w:i/>
                            <w:sz w:val="28"/>
                            <w:szCs w:val="28"/>
                          </w:rPr>
                          <w:t>o</w:t>
                        </w:r>
                        <w:r>
                          <w:rPr>
                            <w:b/>
                            <w:i/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pacing w:val="-2"/>
                            <w:sz w:val="28"/>
                            <w:szCs w:val="28"/>
                          </w:rPr>
                          <w:t>đ</w:t>
                        </w:r>
                        <w:r>
                          <w:rPr>
                            <w:b/>
                            <w:i/>
                            <w:spacing w:val="1"/>
                            <w:sz w:val="28"/>
                            <w:szCs w:val="28"/>
                          </w:rPr>
                          <w:t>i</w:t>
                        </w:r>
                        <w:r>
                          <w:rPr>
                            <w:b/>
                            <w:i/>
                            <w:spacing w:val="-5"/>
                            <w:sz w:val="28"/>
                            <w:szCs w:val="28"/>
                          </w:rPr>
                          <w:t>ể</w:t>
                        </w:r>
                        <w:r>
                          <w:rPr>
                            <w:b/>
                            <w:i/>
                            <w:sz w:val="28"/>
                            <w:szCs w:val="28"/>
                          </w:rPr>
                          <w:t>m</w:t>
                        </w:r>
                        <w:r>
                          <w:rPr>
                            <w:b/>
                            <w:i/>
                            <w:spacing w:val="5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pacing w:val="-2"/>
                            <w:sz w:val="28"/>
                            <w:szCs w:val="28"/>
                          </w:rPr>
                          <w:t>t</w:t>
                        </w:r>
                        <w:r>
                          <w:rPr>
                            <w:b/>
                            <w:i/>
                            <w:spacing w:val="-1"/>
                            <w:sz w:val="28"/>
                            <w:szCs w:val="28"/>
                          </w:rPr>
                          <w:t>ố</w:t>
                        </w:r>
                        <w:r>
                          <w:rPr>
                            <w:b/>
                            <w:i/>
                            <w:sz w:val="28"/>
                            <w:szCs w:val="28"/>
                          </w:rPr>
                          <w:t>i</w:t>
                        </w:r>
                        <w:r>
                          <w:rPr>
                            <w:b/>
                            <w:i/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pacing w:val="-2"/>
                            <w:sz w:val="28"/>
                            <w:szCs w:val="28"/>
                          </w:rPr>
                          <w:t>đ</w:t>
                        </w:r>
                        <w:r>
                          <w:rPr>
                            <w:b/>
                            <w:i/>
                            <w:sz w:val="28"/>
                            <w:szCs w:val="28"/>
                          </w:rPr>
                          <w:t>a</w:t>
                        </w:r>
                      </w:p>
                    </w:tc>
                    <w:tc>
                      <w:tcPr>
                        <w:tcW w:w="778" w:type="dxa"/>
                        <w:tcBorders>
                          <w:top w:val="nil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CB7978" w:rsidRDefault="00CB7978"/>
                    </w:tc>
                  </w:tr>
                </w:tbl>
                <w:p w:rsidR="00CB7978" w:rsidRDefault="00CB7978"/>
              </w:txbxContent>
            </v:textbox>
            <w10:wrap anchorx="page" anchory="page"/>
          </v:shape>
        </w:pict>
      </w:r>
      <w:r>
        <w:rPr>
          <w:sz w:val="28"/>
          <w:szCs w:val="28"/>
        </w:rPr>
        <w:t>(</w:t>
      </w:r>
      <w:r>
        <w:rPr>
          <w:spacing w:val="1"/>
          <w:sz w:val="28"/>
          <w:szCs w:val="28"/>
        </w:rPr>
        <w:t>3</w:t>
      </w:r>
      <w:r>
        <w:rPr>
          <w:spacing w:val="-1"/>
          <w:sz w:val="28"/>
          <w:szCs w:val="28"/>
        </w:rPr>
        <w:t>đ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ể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)</w:t>
      </w:r>
    </w:p>
    <w:sectPr w:rsidR="00CB7978">
      <w:pgSz w:w="11920" w:h="16860"/>
      <w:pgMar w:top="860" w:right="1480" w:bottom="280" w:left="1120" w:header="595" w:footer="98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33C4" w:rsidRDefault="00B733C4">
      <w:r>
        <w:separator/>
      </w:r>
    </w:p>
  </w:endnote>
  <w:endnote w:type="continuationSeparator" w:id="0">
    <w:p w:rsidR="00B733C4" w:rsidRDefault="00B73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978" w:rsidRDefault="00CB7978">
    <w:pPr>
      <w:spacing w:line="200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33C4" w:rsidRDefault="00B733C4">
      <w:r>
        <w:separator/>
      </w:r>
    </w:p>
  </w:footnote>
  <w:footnote w:type="continuationSeparator" w:id="0">
    <w:p w:rsidR="00B733C4" w:rsidRDefault="00B733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978" w:rsidRDefault="00CB7978">
    <w:pPr>
      <w:spacing w:line="200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B073CF"/>
    <w:multiLevelType w:val="multilevel"/>
    <w:tmpl w:val="445602D8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978"/>
    <w:rsid w:val="007C69B9"/>
    <w:rsid w:val="00B733C4"/>
    <w:rsid w:val="00CB7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271A248-F6D0-4B95-BD8D-A48940E40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294</Words>
  <Characters>1677</Characters>
  <Application>Microsoft Office Word</Application>
  <DocSecurity>0</DocSecurity>
  <Lines>13</Lines>
  <Paragraphs>3</Paragraphs>
  <ScaleCrop>false</ScaleCrop>
  <Company/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MTT</cp:lastModifiedBy>
  <cp:revision>3</cp:revision>
  <dcterms:created xsi:type="dcterms:W3CDTF">2019-06-15T14:03:00Z</dcterms:created>
  <dcterms:modified xsi:type="dcterms:W3CDTF">2019-06-15T14:06:00Z</dcterms:modified>
</cp:coreProperties>
</file>