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AC" w:rsidRDefault="007C0EAC">
      <w:pPr>
        <w:spacing w:line="200" w:lineRule="exact"/>
      </w:pPr>
      <w:bookmarkStart w:id="0" w:name="_GoBack"/>
      <w:bookmarkEnd w:id="0"/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before="6" w:line="200" w:lineRule="exact"/>
      </w:pPr>
    </w:p>
    <w:p w:rsidR="007C0EAC" w:rsidRDefault="007D6A22">
      <w:pPr>
        <w:spacing w:before="18"/>
        <w:ind w:left="321"/>
        <w:rPr>
          <w:sz w:val="32"/>
          <w:szCs w:val="32"/>
        </w:rPr>
      </w:pPr>
      <w:r>
        <w:rPr>
          <w:b/>
          <w:sz w:val="32"/>
          <w:szCs w:val="32"/>
        </w:rPr>
        <w:t>THIẾT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z w:val="32"/>
          <w:szCs w:val="32"/>
        </w:rPr>
        <w:t>LẬP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z w:val="32"/>
          <w:szCs w:val="32"/>
        </w:rPr>
        <w:t>MA</w:t>
      </w:r>
      <w:r>
        <w:rPr>
          <w:b/>
          <w:spacing w:val="-3"/>
          <w:sz w:val="32"/>
          <w:szCs w:val="32"/>
        </w:rPr>
        <w:t xml:space="preserve"> </w:t>
      </w:r>
      <w:r>
        <w:rPr>
          <w:b/>
          <w:sz w:val="32"/>
          <w:szCs w:val="32"/>
        </w:rPr>
        <w:t>TRẬN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z w:val="32"/>
          <w:szCs w:val="32"/>
        </w:rPr>
        <w:t>ĐỀ</w:t>
      </w:r>
      <w:r>
        <w:rPr>
          <w:b/>
          <w:spacing w:val="-2"/>
          <w:sz w:val="32"/>
          <w:szCs w:val="32"/>
        </w:rPr>
        <w:t xml:space="preserve"> K</w:t>
      </w:r>
      <w:r>
        <w:rPr>
          <w:b/>
          <w:sz w:val="32"/>
          <w:szCs w:val="32"/>
        </w:rPr>
        <w:t>I</w:t>
      </w:r>
      <w:r>
        <w:rPr>
          <w:b/>
          <w:spacing w:val="1"/>
          <w:sz w:val="32"/>
          <w:szCs w:val="32"/>
        </w:rPr>
        <w:t>Ể</w:t>
      </w:r>
      <w:r>
        <w:rPr>
          <w:b/>
          <w:sz w:val="32"/>
          <w:szCs w:val="32"/>
        </w:rPr>
        <w:t>M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z w:val="32"/>
          <w:szCs w:val="32"/>
        </w:rPr>
        <w:t>TRA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H</w:t>
      </w:r>
      <w:r>
        <w:rPr>
          <w:b/>
          <w:spacing w:val="-1"/>
          <w:sz w:val="32"/>
          <w:szCs w:val="32"/>
        </w:rPr>
        <w:t>Ọ</w:t>
      </w:r>
      <w:r>
        <w:rPr>
          <w:b/>
          <w:sz w:val="32"/>
          <w:szCs w:val="32"/>
        </w:rPr>
        <w:t>C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K</w:t>
      </w:r>
      <w:r>
        <w:rPr>
          <w:b/>
          <w:sz w:val="32"/>
          <w:szCs w:val="32"/>
        </w:rPr>
        <w:t>Ỳ</w:t>
      </w:r>
      <w:r>
        <w:rPr>
          <w:b/>
          <w:spacing w:val="-3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I </w:t>
      </w:r>
      <w:r>
        <w:rPr>
          <w:b/>
          <w:spacing w:val="1"/>
          <w:sz w:val="32"/>
          <w:szCs w:val="32"/>
        </w:rPr>
        <w:t>M</w:t>
      </w:r>
      <w:r>
        <w:rPr>
          <w:b/>
          <w:spacing w:val="-1"/>
          <w:sz w:val="32"/>
          <w:szCs w:val="32"/>
        </w:rPr>
        <w:t>Ô</w:t>
      </w:r>
      <w:r>
        <w:rPr>
          <w:b/>
          <w:sz w:val="32"/>
          <w:szCs w:val="32"/>
        </w:rPr>
        <w:t>N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VẬT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LÝ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z w:val="32"/>
          <w:szCs w:val="32"/>
        </w:rPr>
        <w:t>6 (N</w:t>
      </w:r>
      <w:r>
        <w:rPr>
          <w:b/>
          <w:spacing w:val="3"/>
          <w:sz w:val="32"/>
          <w:szCs w:val="32"/>
        </w:rPr>
        <w:t>ă</w:t>
      </w:r>
      <w:r>
        <w:rPr>
          <w:b/>
          <w:sz w:val="32"/>
          <w:szCs w:val="32"/>
        </w:rPr>
        <w:t>m</w:t>
      </w:r>
      <w:r>
        <w:rPr>
          <w:b/>
          <w:spacing w:val="-10"/>
          <w:sz w:val="32"/>
          <w:szCs w:val="32"/>
        </w:rPr>
        <w:t xml:space="preserve"> </w:t>
      </w:r>
      <w:r>
        <w:rPr>
          <w:b/>
          <w:sz w:val="32"/>
          <w:szCs w:val="32"/>
        </w:rPr>
        <w:t>học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20</w:t>
      </w:r>
      <w:r>
        <w:rPr>
          <w:b/>
          <w:spacing w:val="9"/>
          <w:sz w:val="32"/>
          <w:szCs w:val="32"/>
        </w:rPr>
        <w:t>1</w:t>
      </w:r>
      <w:r>
        <w:rPr>
          <w:b/>
          <w:spacing w:val="1"/>
          <w:sz w:val="32"/>
          <w:szCs w:val="32"/>
        </w:rPr>
        <w:t>6</w:t>
      </w:r>
      <w:r>
        <w:rPr>
          <w:b/>
          <w:spacing w:val="-1"/>
          <w:sz w:val="32"/>
          <w:szCs w:val="32"/>
        </w:rPr>
        <w:t>-</w:t>
      </w:r>
      <w:r>
        <w:rPr>
          <w:b/>
          <w:spacing w:val="1"/>
          <w:sz w:val="32"/>
          <w:szCs w:val="32"/>
        </w:rPr>
        <w:t>2017</w:t>
      </w:r>
      <w:r>
        <w:rPr>
          <w:b/>
          <w:sz w:val="32"/>
          <w:szCs w:val="32"/>
        </w:rPr>
        <w:t>)</w:t>
      </w:r>
    </w:p>
    <w:p w:rsidR="007C0EAC" w:rsidRDefault="007D6A22">
      <w:pPr>
        <w:spacing w:before="58"/>
        <w:ind w:left="82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Bướ c 1:</w:t>
      </w:r>
      <w:r>
        <w:rPr>
          <w:b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 xml:space="preserve">ục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í</w:t>
      </w:r>
      <w:r>
        <w:rPr>
          <w:b/>
          <w:sz w:val="28"/>
          <w:szCs w:val="28"/>
        </w:rPr>
        <w:t xml:space="preserve">ch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ủa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đề </w:t>
      </w:r>
      <w:r>
        <w:rPr>
          <w:b/>
          <w:spacing w:val="-5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3"/>
          <w:sz w:val="28"/>
          <w:szCs w:val="28"/>
        </w:rPr>
        <w:t>ể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tra:</w:t>
      </w:r>
    </w:p>
    <w:p w:rsidR="007C0EAC" w:rsidRDefault="007D6A22">
      <w:pPr>
        <w:spacing w:before="55"/>
        <w:ind w:left="136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ạ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vi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ến t</w:t>
      </w:r>
      <w:r>
        <w:rPr>
          <w:b/>
          <w:spacing w:val="-1"/>
          <w:sz w:val="28"/>
          <w:szCs w:val="28"/>
        </w:rPr>
        <w:t>h</w:t>
      </w:r>
      <w:r>
        <w:rPr>
          <w:b/>
          <w:sz w:val="28"/>
          <w:szCs w:val="28"/>
        </w:rPr>
        <w:t>ức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ứ</w:t>
      </w:r>
      <w:r>
        <w:rPr>
          <w:spacing w:val="-1"/>
          <w:sz w:val="28"/>
          <w:szCs w:val="28"/>
        </w:rPr>
        <w:t xml:space="preserve"> 0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ến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ứ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6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P</w:t>
      </w:r>
      <w:r>
        <w:rPr>
          <w:sz w:val="28"/>
          <w:szCs w:val="28"/>
        </w:rPr>
        <w:t>PCT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(sau</w:t>
      </w:r>
      <w:r>
        <w:rPr>
          <w:spacing w:val="-1"/>
          <w:sz w:val="28"/>
          <w:szCs w:val="28"/>
        </w:rPr>
        <w:t xml:space="preserve"> 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x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pacing w:val="-1"/>
          <w:sz w:val="28"/>
          <w:szCs w:val="28"/>
        </w:rPr>
        <w:t>5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z w:val="28"/>
          <w:szCs w:val="28"/>
        </w:rPr>
        <w:t>ẩ</w:t>
      </w:r>
      <w:r>
        <w:rPr>
          <w:spacing w:val="-4"/>
          <w:sz w:val="28"/>
          <w:szCs w:val="28"/>
        </w:rPr>
        <w:t>y)</w:t>
      </w:r>
    </w:p>
    <w:p w:rsidR="007C0EAC" w:rsidRDefault="007D6A22">
      <w:pPr>
        <w:spacing w:before="69"/>
        <w:ind w:left="1360"/>
        <w:rPr>
          <w:sz w:val="28"/>
          <w:szCs w:val="28"/>
        </w:rPr>
      </w:pPr>
      <w:r>
        <w:rPr>
          <w:b/>
          <w:i/>
          <w:spacing w:val="1"/>
          <w:sz w:val="28"/>
          <w:szCs w:val="28"/>
        </w:rPr>
        <w:t>b</w:t>
      </w:r>
      <w:r>
        <w:rPr>
          <w:b/>
          <w:i/>
          <w:sz w:val="28"/>
          <w:szCs w:val="28"/>
        </w:rPr>
        <w:t>.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Mục </w:t>
      </w:r>
      <w:r>
        <w:rPr>
          <w:b/>
          <w:i/>
          <w:spacing w:val="-2"/>
          <w:sz w:val="28"/>
          <w:szCs w:val="28"/>
        </w:rPr>
        <w:t>đ</w:t>
      </w:r>
      <w:r>
        <w:rPr>
          <w:b/>
          <w:i/>
          <w:spacing w:val="1"/>
          <w:sz w:val="28"/>
          <w:szCs w:val="28"/>
        </w:rPr>
        <w:t>í</w:t>
      </w:r>
      <w:r>
        <w:rPr>
          <w:b/>
          <w:i/>
          <w:sz w:val="28"/>
          <w:szCs w:val="28"/>
        </w:rPr>
        <w:t>ch :</w:t>
      </w:r>
    </w:p>
    <w:p w:rsidR="007C0EAC" w:rsidRDefault="007D6A22">
      <w:pPr>
        <w:spacing w:before="52"/>
        <w:ind w:left="1149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ố</w:t>
      </w:r>
      <w:r>
        <w:rPr>
          <w:i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v</w:t>
      </w:r>
      <w:r>
        <w:rPr>
          <w:i/>
          <w:spacing w:val="-2"/>
          <w:sz w:val="28"/>
          <w:szCs w:val="28"/>
        </w:rPr>
        <w:t>ớ</w:t>
      </w:r>
      <w:r>
        <w:rPr>
          <w:i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S</w:t>
      </w:r>
      <w:r>
        <w:rPr>
          <w:i/>
          <w:sz w:val="28"/>
          <w:szCs w:val="28"/>
        </w:rPr>
        <w:t>:</w:t>
      </w:r>
    </w:p>
    <w:p w:rsidR="007C0EAC" w:rsidRDefault="007D6A22">
      <w:pPr>
        <w:spacing w:before="59"/>
        <w:ind w:left="2260" w:right="383"/>
        <w:rPr>
          <w:sz w:val="28"/>
          <w:szCs w:val="28"/>
        </w:rPr>
      </w:pPr>
      <w:r>
        <w:rPr>
          <w:i/>
          <w:sz w:val="28"/>
          <w:szCs w:val="28"/>
        </w:rPr>
        <w:t>+ Nắm</w:t>
      </w:r>
      <w:r>
        <w:rPr>
          <w:i/>
          <w:spacing w:val="-1"/>
          <w:sz w:val="28"/>
          <w:szCs w:val="28"/>
        </w:rPr>
        <w:t xml:space="preserve"> đ</w:t>
      </w:r>
      <w:r>
        <w:rPr>
          <w:i/>
          <w:sz w:val="28"/>
          <w:szCs w:val="28"/>
        </w:rPr>
        <w:t>ược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ệ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hốn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>ữ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ki</w:t>
      </w:r>
      <w:r>
        <w:rPr>
          <w:i/>
          <w:spacing w:val="-2"/>
          <w:sz w:val="28"/>
          <w:szCs w:val="28"/>
        </w:rPr>
        <w:t>ế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>ứ</w:t>
      </w:r>
      <w:r>
        <w:rPr>
          <w:i/>
          <w:sz w:val="28"/>
          <w:szCs w:val="28"/>
        </w:rPr>
        <w:t>c cớ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bản </w:t>
      </w:r>
      <w:r>
        <w:rPr>
          <w:i/>
          <w:spacing w:val="-1"/>
          <w:sz w:val="28"/>
          <w:szCs w:val="28"/>
        </w:rPr>
        <w:t>tr</w:t>
      </w:r>
      <w:r>
        <w:rPr>
          <w:i/>
          <w:spacing w:val="1"/>
          <w:sz w:val="28"/>
          <w:szCs w:val="28"/>
        </w:rPr>
        <w:t>o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nử</w:t>
      </w:r>
      <w:r>
        <w:rPr>
          <w:i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ầ</w:t>
      </w:r>
      <w:r>
        <w:rPr>
          <w:i/>
          <w:sz w:val="28"/>
          <w:szCs w:val="28"/>
        </w:rPr>
        <w:t>u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4"/>
          <w:sz w:val="28"/>
          <w:szCs w:val="28"/>
        </w:rPr>
        <w:t>H</w:t>
      </w:r>
      <w:r>
        <w:rPr>
          <w:i/>
          <w:sz w:val="28"/>
          <w:szCs w:val="28"/>
        </w:rPr>
        <w:t>KI</w:t>
      </w:r>
      <w:r>
        <w:rPr>
          <w:i/>
          <w:spacing w:val="69"/>
          <w:sz w:val="28"/>
          <w:szCs w:val="28"/>
        </w:rPr>
        <w:t xml:space="preserve"> </w:t>
      </w:r>
      <w:r>
        <w:rPr>
          <w:i/>
          <w:sz w:val="28"/>
          <w:szCs w:val="28"/>
        </w:rPr>
        <w:t>và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c</w:t>
      </w:r>
      <w:r>
        <w:rPr>
          <w:i/>
          <w:sz w:val="28"/>
          <w:szCs w:val="28"/>
        </w:rPr>
        <w:t>ó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k</w:t>
      </w:r>
      <w:r>
        <w:rPr>
          <w:i/>
          <w:spacing w:val="-2"/>
          <w:sz w:val="28"/>
          <w:szCs w:val="28"/>
        </w:rPr>
        <w:t>h</w:t>
      </w:r>
      <w:r>
        <w:rPr>
          <w:i/>
          <w:sz w:val="28"/>
          <w:szCs w:val="28"/>
        </w:rPr>
        <w:t>ả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ă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v</w:t>
      </w:r>
      <w:r>
        <w:rPr>
          <w:i/>
          <w:spacing w:val="1"/>
          <w:sz w:val="28"/>
          <w:szCs w:val="28"/>
        </w:rPr>
        <w:t>ậ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d</w:t>
      </w:r>
      <w:r>
        <w:rPr>
          <w:i/>
          <w:spacing w:val="-1"/>
          <w:sz w:val="28"/>
          <w:szCs w:val="28"/>
        </w:rPr>
        <w:t>ụn</w:t>
      </w:r>
      <w:r>
        <w:rPr>
          <w:i/>
          <w:sz w:val="28"/>
          <w:szCs w:val="28"/>
        </w:rPr>
        <w:t>g k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>ế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ức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đ</w:t>
      </w:r>
      <w:r>
        <w:rPr>
          <w:i/>
          <w:sz w:val="28"/>
          <w:szCs w:val="28"/>
        </w:rPr>
        <w:t>ã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ọ</w:t>
      </w:r>
      <w:r>
        <w:rPr>
          <w:i/>
          <w:sz w:val="28"/>
          <w:szCs w:val="28"/>
        </w:rPr>
        <w:t xml:space="preserve">c </w:t>
      </w:r>
      <w:r>
        <w:rPr>
          <w:i/>
          <w:spacing w:val="-2"/>
          <w:sz w:val="28"/>
          <w:szCs w:val="28"/>
        </w:rPr>
        <w:t>g</w:t>
      </w:r>
      <w:r>
        <w:rPr>
          <w:i/>
          <w:spacing w:val="-1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ả</w:t>
      </w:r>
      <w:r>
        <w:rPr>
          <w:i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í</w:t>
      </w:r>
      <w:r>
        <w:rPr>
          <w:i/>
          <w:spacing w:val="-2"/>
          <w:sz w:val="28"/>
          <w:szCs w:val="28"/>
        </w:rPr>
        <w:t>c</w:t>
      </w:r>
      <w:r>
        <w:rPr>
          <w:i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m</w:t>
      </w:r>
      <w:r>
        <w:rPr>
          <w:i/>
          <w:spacing w:val="-1"/>
          <w:sz w:val="28"/>
          <w:szCs w:val="28"/>
        </w:rPr>
        <w:t>ộ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s</w:t>
      </w:r>
      <w:r>
        <w:rPr>
          <w:i/>
          <w:sz w:val="28"/>
          <w:szCs w:val="28"/>
        </w:rPr>
        <w:t>ố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>ệ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ư</w:t>
      </w:r>
      <w:r>
        <w:rPr>
          <w:i/>
          <w:spacing w:val="-4"/>
          <w:sz w:val="28"/>
          <w:szCs w:val="28"/>
        </w:rPr>
        <w:t>ợ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v</w:t>
      </w:r>
      <w:r>
        <w:rPr>
          <w:i/>
          <w:sz w:val="28"/>
          <w:szCs w:val="28"/>
        </w:rPr>
        <w:t>à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b</w:t>
      </w:r>
      <w:r>
        <w:rPr>
          <w:i/>
          <w:spacing w:val="-1"/>
          <w:sz w:val="28"/>
          <w:szCs w:val="28"/>
        </w:rPr>
        <w:t>à</w:t>
      </w:r>
      <w:r>
        <w:rPr>
          <w:i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ậ</w:t>
      </w:r>
      <w:r>
        <w:rPr>
          <w:i/>
          <w:spacing w:val="9"/>
          <w:sz w:val="28"/>
          <w:szCs w:val="28"/>
        </w:rPr>
        <w:t>p</w:t>
      </w:r>
      <w:r>
        <w:rPr>
          <w:i/>
          <w:sz w:val="28"/>
          <w:szCs w:val="28"/>
        </w:rPr>
        <w:t>.</w:t>
      </w:r>
    </w:p>
    <w:p w:rsidR="007C0EAC" w:rsidRDefault="007D6A22">
      <w:pPr>
        <w:spacing w:before="59"/>
        <w:ind w:left="2260"/>
        <w:rPr>
          <w:sz w:val="28"/>
          <w:szCs w:val="28"/>
        </w:rPr>
      </w:pPr>
      <w:r>
        <w:rPr>
          <w:i/>
          <w:sz w:val="28"/>
          <w:szCs w:val="28"/>
        </w:rPr>
        <w:t xml:space="preserve">+ </w:t>
      </w:r>
      <w:r>
        <w:rPr>
          <w:i/>
          <w:spacing w:val="-2"/>
          <w:sz w:val="28"/>
          <w:szCs w:val="28"/>
        </w:rPr>
        <w:t>R</w:t>
      </w:r>
      <w:r>
        <w:rPr>
          <w:i/>
          <w:sz w:val="28"/>
          <w:szCs w:val="28"/>
        </w:rPr>
        <w:t>èn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l</w:t>
      </w:r>
      <w:r>
        <w:rPr>
          <w:i/>
          <w:spacing w:val="1"/>
          <w:sz w:val="28"/>
          <w:szCs w:val="28"/>
        </w:rPr>
        <w:t>u</w:t>
      </w:r>
      <w:r>
        <w:rPr>
          <w:i/>
          <w:sz w:val="28"/>
          <w:szCs w:val="28"/>
        </w:rPr>
        <w:t>y</w:t>
      </w:r>
      <w:r>
        <w:rPr>
          <w:i/>
          <w:spacing w:val="-2"/>
          <w:sz w:val="28"/>
          <w:szCs w:val="28"/>
        </w:rPr>
        <w:t>ệ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í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run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ực,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gh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êm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ú</w:t>
      </w:r>
      <w:r>
        <w:rPr>
          <w:i/>
          <w:sz w:val="28"/>
          <w:szCs w:val="28"/>
        </w:rPr>
        <w:t>c,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ẩ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hậ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r</w:t>
      </w:r>
      <w:r>
        <w:rPr>
          <w:i/>
          <w:spacing w:val="-1"/>
          <w:sz w:val="28"/>
          <w:szCs w:val="28"/>
        </w:rPr>
        <w:t>on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ọ</w:t>
      </w:r>
      <w:r>
        <w:rPr>
          <w:i/>
          <w:sz w:val="28"/>
          <w:szCs w:val="28"/>
        </w:rPr>
        <w:t>c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ậ</w:t>
      </w:r>
      <w:r>
        <w:rPr>
          <w:i/>
          <w:sz w:val="28"/>
          <w:szCs w:val="28"/>
        </w:rPr>
        <w:t>p</w:t>
      </w:r>
      <w:r>
        <w:rPr>
          <w:i/>
          <w:spacing w:val="-1"/>
          <w:sz w:val="28"/>
          <w:szCs w:val="28"/>
        </w:rPr>
        <w:t xml:space="preserve"> </w:t>
      </w:r>
      <w:r>
        <w:rPr>
          <w:i/>
          <w:sz w:val="28"/>
          <w:szCs w:val="28"/>
        </w:rPr>
        <w:t>và k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ả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ăn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á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ri</w:t>
      </w:r>
      <w:r>
        <w:rPr>
          <w:i/>
          <w:sz w:val="28"/>
          <w:szCs w:val="28"/>
        </w:rPr>
        <w:t>ển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z w:val="28"/>
          <w:szCs w:val="28"/>
        </w:rPr>
        <w:t xml:space="preserve">ư </w:t>
      </w:r>
      <w:r>
        <w:rPr>
          <w:i/>
          <w:spacing w:val="-1"/>
          <w:sz w:val="28"/>
          <w:szCs w:val="28"/>
        </w:rPr>
        <w:t>d</w:t>
      </w:r>
      <w:r>
        <w:rPr>
          <w:i/>
          <w:spacing w:val="1"/>
          <w:sz w:val="28"/>
          <w:szCs w:val="28"/>
        </w:rPr>
        <w:t>u</w:t>
      </w:r>
      <w:r>
        <w:rPr>
          <w:i/>
          <w:sz w:val="28"/>
          <w:szCs w:val="28"/>
        </w:rPr>
        <w:t>y</w:t>
      </w:r>
    </w:p>
    <w:p w:rsidR="007C0EAC" w:rsidRDefault="007D6A22">
      <w:pPr>
        <w:spacing w:before="59"/>
        <w:ind w:left="100" w:right="636" w:firstLine="977"/>
        <w:rPr>
          <w:sz w:val="28"/>
          <w:szCs w:val="28"/>
        </w:rPr>
      </w:pPr>
      <w:r>
        <w:rPr>
          <w:i/>
          <w:sz w:val="28"/>
          <w:szCs w:val="28"/>
        </w:rPr>
        <w:t>-</w:t>
      </w:r>
      <w:r>
        <w:rPr>
          <w:i/>
          <w:spacing w:val="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ố</w:t>
      </w:r>
      <w:r>
        <w:rPr>
          <w:i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v</w:t>
      </w:r>
      <w:r>
        <w:rPr>
          <w:i/>
          <w:spacing w:val="-2"/>
          <w:sz w:val="28"/>
          <w:szCs w:val="28"/>
        </w:rPr>
        <w:t>ớ</w:t>
      </w:r>
      <w:r>
        <w:rPr>
          <w:i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Gv</w:t>
      </w:r>
      <w:r>
        <w:rPr>
          <w:i/>
          <w:sz w:val="28"/>
          <w:szCs w:val="28"/>
        </w:rPr>
        <w:t>:</w:t>
      </w:r>
      <w:r>
        <w:rPr>
          <w:i/>
          <w:spacing w:val="69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á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>i</w:t>
      </w:r>
      <w:r>
        <w:rPr>
          <w:i/>
          <w:sz w:val="28"/>
          <w:szCs w:val="28"/>
        </w:rPr>
        <w:t>á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ấ</w:t>
      </w:r>
      <w:r>
        <w:rPr>
          <w:i/>
          <w:sz w:val="28"/>
          <w:szCs w:val="28"/>
        </w:rPr>
        <w:t>t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l</w:t>
      </w:r>
      <w:r>
        <w:rPr>
          <w:i/>
          <w:sz w:val="28"/>
          <w:szCs w:val="28"/>
        </w:rPr>
        <w:t>ượ</w:t>
      </w:r>
      <w:r>
        <w:rPr>
          <w:i/>
          <w:spacing w:val="-2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ọ</w:t>
      </w:r>
      <w:r>
        <w:rPr>
          <w:i/>
          <w:sz w:val="28"/>
          <w:szCs w:val="28"/>
        </w:rPr>
        <w:t xml:space="preserve">c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ậ</w:t>
      </w:r>
      <w:r>
        <w:rPr>
          <w:i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c</w:t>
      </w:r>
      <w:r>
        <w:rPr>
          <w:i/>
          <w:spacing w:val="-2"/>
          <w:sz w:val="28"/>
          <w:szCs w:val="28"/>
        </w:rPr>
        <w:t>ủ</w:t>
      </w:r>
      <w:r>
        <w:rPr>
          <w:i/>
          <w:sz w:val="28"/>
          <w:szCs w:val="28"/>
        </w:rPr>
        <w:t>a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H</w:t>
      </w:r>
      <w:r>
        <w:rPr>
          <w:i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v</w:t>
      </w:r>
      <w:r>
        <w:rPr>
          <w:i/>
          <w:sz w:val="28"/>
          <w:szCs w:val="28"/>
        </w:rPr>
        <w:t>à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u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hậ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s</w:t>
      </w:r>
      <w:r>
        <w:rPr>
          <w:i/>
          <w:sz w:val="28"/>
          <w:szCs w:val="28"/>
        </w:rPr>
        <w:t xml:space="preserve">ự </w:t>
      </w:r>
      <w:r>
        <w:rPr>
          <w:i/>
          <w:spacing w:val="-1"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ả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ồ</w:t>
      </w:r>
      <w:r>
        <w:rPr>
          <w:i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k</w:t>
      </w:r>
      <w:r>
        <w:rPr>
          <w:i/>
          <w:spacing w:val="1"/>
          <w:sz w:val="28"/>
          <w:szCs w:val="28"/>
        </w:rPr>
        <w:t>i</w:t>
      </w:r>
      <w:r>
        <w:rPr>
          <w:i/>
          <w:spacing w:val="-2"/>
          <w:sz w:val="28"/>
          <w:szCs w:val="28"/>
        </w:rPr>
        <w:t>ế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ức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z w:val="28"/>
          <w:szCs w:val="28"/>
        </w:rPr>
        <w:t>ừ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họ</w:t>
      </w:r>
      <w:r>
        <w:rPr>
          <w:i/>
          <w:sz w:val="28"/>
          <w:szCs w:val="28"/>
        </w:rPr>
        <w:t>c</w:t>
      </w:r>
      <w:r>
        <w:rPr>
          <w:i/>
          <w:spacing w:val="-3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in</w:t>
      </w:r>
      <w:r>
        <w:rPr>
          <w:i/>
          <w:sz w:val="28"/>
          <w:szCs w:val="28"/>
        </w:rPr>
        <w:t>h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đ</w:t>
      </w:r>
      <w:r>
        <w:rPr>
          <w:i/>
          <w:sz w:val="28"/>
          <w:szCs w:val="28"/>
        </w:rPr>
        <w:t xml:space="preserve">ể </w:t>
      </w:r>
      <w:r>
        <w:rPr>
          <w:i/>
          <w:spacing w:val="1"/>
          <w:sz w:val="28"/>
          <w:szCs w:val="28"/>
        </w:rPr>
        <w:t>đi</w:t>
      </w:r>
      <w:r>
        <w:rPr>
          <w:i/>
          <w:spacing w:val="-2"/>
          <w:sz w:val="28"/>
          <w:szCs w:val="28"/>
        </w:rPr>
        <w:t>ề</w:t>
      </w:r>
      <w:r>
        <w:rPr>
          <w:i/>
          <w:sz w:val="28"/>
          <w:szCs w:val="28"/>
        </w:rPr>
        <w:t>u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c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ỉn</w:t>
      </w:r>
      <w:r>
        <w:rPr>
          <w:i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>ư</w:t>
      </w:r>
      <w:r>
        <w:rPr>
          <w:i/>
          <w:spacing w:val="-3"/>
          <w:sz w:val="28"/>
          <w:szCs w:val="28"/>
        </w:rPr>
        <w:t>ơ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á</w:t>
      </w:r>
      <w:r>
        <w:rPr>
          <w:i/>
          <w:sz w:val="28"/>
          <w:szCs w:val="28"/>
        </w:rPr>
        <w:t>p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g</w:t>
      </w:r>
      <w:r>
        <w:rPr>
          <w:i/>
          <w:spacing w:val="-1"/>
          <w:sz w:val="28"/>
          <w:szCs w:val="28"/>
        </w:rPr>
        <w:t>i</w:t>
      </w:r>
      <w:r>
        <w:rPr>
          <w:i/>
          <w:spacing w:val="1"/>
          <w:sz w:val="28"/>
          <w:szCs w:val="28"/>
        </w:rPr>
        <w:t>ả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dạ</w:t>
      </w:r>
      <w:r>
        <w:rPr>
          <w:i/>
          <w:sz w:val="28"/>
          <w:szCs w:val="28"/>
        </w:rPr>
        <w:t xml:space="preserve">y </w:t>
      </w:r>
      <w:r>
        <w:rPr>
          <w:i/>
          <w:spacing w:val="-3"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p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ù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h</w:t>
      </w:r>
      <w:r>
        <w:rPr>
          <w:i/>
          <w:spacing w:val="-3"/>
          <w:sz w:val="28"/>
          <w:szCs w:val="28"/>
        </w:rPr>
        <w:t>ợ</w:t>
      </w:r>
      <w:r>
        <w:rPr>
          <w:i/>
          <w:spacing w:val="7"/>
          <w:sz w:val="28"/>
          <w:szCs w:val="28"/>
        </w:rPr>
        <w:t>p</w:t>
      </w:r>
      <w:r>
        <w:rPr>
          <w:i/>
          <w:sz w:val="28"/>
          <w:szCs w:val="28"/>
        </w:rPr>
        <w:t>.</w:t>
      </w:r>
    </w:p>
    <w:p w:rsidR="007C0EAC" w:rsidRDefault="007D6A22">
      <w:pPr>
        <w:spacing w:before="62"/>
        <w:ind w:left="82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Bước  2: </w:t>
      </w:r>
      <w:r>
        <w:rPr>
          <w:b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ì</w:t>
      </w:r>
      <w:r>
        <w:rPr>
          <w:b/>
          <w:sz w:val="28"/>
          <w:szCs w:val="28"/>
        </w:rPr>
        <w:t>nh th</w:t>
      </w:r>
      <w:r>
        <w:rPr>
          <w:b/>
          <w:spacing w:val="-3"/>
          <w:sz w:val="28"/>
          <w:szCs w:val="28"/>
        </w:rPr>
        <w:t>ứ</w:t>
      </w:r>
      <w:r>
        <w:rPr>
          <w:b/>
          <w:sz w:val="28"/>
          <w:szCs w:val="28"/>
        </w:rPr>
        <w:t xml:space="preserve">c </w:t>
      </w:r>
      <w:r>
        <w:rPr>
          <w:b/>
          <w:spacing w:val="-3"/>
          <w:sz w:val="28"/>
          <w:szCs w:val="28"/>
        </w:rPr>
        <w:t>đ</w:t>
      </w:r>
      <w:r>
        <w:rPr>
          <w:b/>
          <w:sz w:val="28"/>
          <w:szCs w:val="28"/>
        </w:rPr>
        <w:t>ề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tra :</w:t>
      </w:r>
    </w:p>
    <w:p w:rsidR="007C0EAC" w:rsidRDefault="007D6A22">
      <w:pPr>
        <w:spacing w:before="55"/>
        <w:ind w:left="1499" w:right="5771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NK</w:t>
      </w:r>
      <w:r>
        <w:rPr>
          <w:sz w:val="28"/>
          <w:szCs w:val="28"/>
        </w:rPr>
        <w:t>Q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30</w:t>
      </w:r>
      <w:r>
        <w:rPr>
          <w:sz w:val="28"/>
          <w:szCs w:val="28"/>
        </w:rPr>
        <w:t>%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NKQ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70</w:t>
      </w:r>
      <w:r>
        <w:rPr>
          <w:sz w:val="28"/>
          <w:szCs w:val="28"/>
        </w:rPr>
        <w:t>%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)</w:t>
      </w:r>
    </w:p>
    <w:p w:rsidR="007C0EAC" w:rsidRDefault="007D6A22">
      <w:pPr>
        <w:spacing w:before="4"/>
        <w:ind w:left="820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 xml:space="preserve">Bước  3: </w:t>
      </w:r>
      <w:r>
        <w:rPr>
          <w:b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 xml:space="preserve">n </w:t>
      </w: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>ề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2"/>
          <w:sz w:val="28"/>
          <w:szCs w:val="28"/>
        </w:rPr>
        <w:t>ể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tra</w:t>
      </w:r>
    </w:p>
    <w:p w:rsidR="007C0EAC" w:rsidRDefault="007D6A22">
      <w:pPr>
        <w:spacing w:before="60"/>
        <w:ind w:left="82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 xml:space="preserve">n </w:t>
      </w:r>
      <w:r>
        <w:rPr>
          <w:b/>
          <w:spacing w:val="-3"/>
          <w:sz w:val="28"/>
          <w:szCs w:val="28"/>
        </w:rPr>
        <w:t>b</w:t>
      </w:r>
      <w:r>
        <w:rPr>
          <w:b/>
          <w:sz w:val="28"/>
          <w:szCs w:val="28"/>
        </w:rPr>
        <w:t>ổ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trợ c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c bước 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 xml:space="preserve">p </w:t>
      </w:r>
      <w:r>
        <w:rPr>
          <w:b/>
          <w:spacing w:val="-4"/>
          <w:sz w:val="28"/>
          <w:szCs w:val="28"/>
        </w:rPr>
        <w:t>m</w:t>
      </w:r>
      <w:r>
        <w:rPr>
          <w:b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tr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 xml:space="preserve">n </w:t>
      </w: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 xml:space="preserve">ề </w:t>
      </w:r>
      <w:r>
        <w:rPr>
          <w:b/>
          <w:spacing w:val="-5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tra:</w:t>
      </w:r>
    </w:p>
    <w:p w:rsidR="007C0EAC" w:rsidRDefault="007D6A22">
      <w:pPr>
        <w:spacing w:before="62"/>
        <w:ind w:left="1360"/>
        <w:rPr>
          <w:sz w:val="28"/>
          <w:szCs w:val="28"/>
        </w:rPr>
        <w:sectPr w:rsidR="007C0EAC">
          <w:headerReference w:type="default" r:id="rId7"/>
          <w:pgSz w:w="15840" w:h="12240" w:orient="landscape"/>
          <w:pgMar w:top="780" w:right="1460" w:bottom="280" w:left="1340" w:header="743" w:footer="0" w:gutter="0"/>
          <w:cols w:space="720"/>
        </w:sectPr>
      </w:pPr>
      <w:r>
        <w:rPr>
          <w:b/>
          <w:i/>
          <w:spacing w:val="1"/>
          <w:sz w:val="28"/>
          <w:szCs w:val="28"/>
        </w:rPr>
        <w:t>a</w:t>
      </w:r>
      <w:r>
        <w:rPr>
          <w:b/>
          <w:i/>
          <w:sz w:val="28"/>
          <w:szCs w:val="28"/>
        </w:rPr>
        <w:t>.</w:t>
      </w:r>
      <w:r>
        <w:rPr>
          <w:b/>
          <w:i/>
          <w:spacing w:val="-2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í</w:t>
      </w:r>
      <w:r>
        <w:rPr>
          <w:b/>
          <w:i/>
          <w:sz w:val="28"/>
          <w:szCs w:val="28"/>
        </w:rPr>
        <w:t xml:space="preserve">nh </w:t>
      </w:r>
      <w:r>
        <w:rPr>
          <w:b/>
          <w:i/>
          <w:spacing w:val="-1"/>
          <w:sz w:val="28"/>
          <w:szCs w:val="28"/>
        </w:rPr>
        <w:t>tr</w:t>
      </w:r>
      <w:r>
        <w:rPr>
          <w:b/>
          <w:i/>
          <w:spacing w:val="1"/>
          <w:sz w:val="28"/>
          <w:szCs w:val="28"/>
        </w:rPr>
        <w:t>ọ</w:t>
      </w:r>
      <w:r>
        <w:rPr>
          <w:b/>
          <w:i/>
          <w:sz w:val="28"/>
          <w:szCs w:val="28"/>
        </w:rPr>
        <w:t>ng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s</w:t>
      </w:r>
      <w:r>
        <w:rPr>
          <w:b/>
          <w:i/>
          <w:sz w:val="28"/>
          <w:szCs w:val="28"/>
        </w:rPr>
        <w:t>ố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2"/>
          <w:sz w:val="28"/>
          <w:szCs w:val="28"/>
        </w:rPr>
        <w:t>ộ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d</w:t>
      </w:r>
      <w:r>
        <w:rPr>
          <w:b/>
          <w:i/>
          <w:sz w:val="28"/>
          <w:szCs w:val="28"/>
        </w:rPr>
        <w:t>ung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k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pacing w:val="-5"/>
          <w:sz w:val="28"/>
          <w:szCs w:val="28"/>
        </w:rPr>
        <w:t>ể</w:t>
      </w:r>
      <w:r>
        <w:rPr>
          <w:b/>
          <w:i/>
          <w:sz w:val="28"/>
          <w:szCs w:val="28"/>
        </w:rPr>
        <w:t>m</w:t>
      </w:r>
      <w:r>
        <w:rPr>
          <w:b/>
          <w:i/>
          <w:spacing w:val="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pacing w:val="-1"/>
          <w:sz w:val="28"/>
          <w:szCs w:val="28"/>
        </w:rPr>
        <w:t>r</w:t>
      </w:r>
      <w:r>
        <w:rPr>
          <w:b/>
          <w:i/>
          <w:sz w:val="28"/>
          <w:szCs w:val="28"/>
        </w:rPr>
        <w:t>a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z w:val="28"/>
          <w:szCs w:val="28"/>
        </w:rPr>
        <w:t>heo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k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z w:val="28"/>
          <w:szCs w:val="28"/>
        </w:rPr>
        <w:t>ung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-2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â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p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ố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ch</w:t>
      </w:r>
      <w:r>
        <w:rPr>
          <w:b/>
          <w:i/>
          <w:spacing w:val="-3"/>
          <w:sz w:val="28"/>
          <w:szCs w:val="28"/>
        </w:rPr>
        <w:t>ư</w:t>
      </w:r>
      <w:r>
        <w:rPr>
          <w:b/>
          <w:i/>
          <w:spacing w:val="-2"/>
          <w:sz w:val="28"/>
          <w:szCs w:val="28"/>
        </w:rPr>
        <w:t>ơ</w:t>
      </w:r>
      <w:r>
        <w:rPr>
          <w:b/>
          <w:i/>
          <w:sz w:val="28"/>
          <w:szCs w:val="28"/>
        </w:rPr>
        <w:t>ng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rì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h</w:t>
      </w:r>
    </w:p>
    <w:p w:rsidR="007C0EAC" w:rsidRDefault="007C0EAC">
      <w:pPr>
        <w:spacing w:before="4" w:line="100" w:lineRule="exact"/>
        <w:rPr>
          <w:sz w:val="11"/>
          <w:szCs w:val="11"/>
        </w:rPr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tbl>
      <w:tblPr>
        <w:tblW w:w="0" w:type="auto"/>
        <w:tblInd w:w="14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1"/>
        <w:gridCol w:w="1260"/>
        <w:gridCol w:w="1080"/>
        <w:gridCol w:w="1099"/>
        <w:gridCol w:w="1080"/>
        <w:gridCol w:w="1021"/>
        <w:gridCol w:w="1080"/>
      </w:tblGrid>
      <w:tr w:rsidR="007C0EAC">
        <w:trPr>
          <w:trHeight w:hRule="exact" w:val="864"/>
        </w:trPr>
        <w:tc>
          <w:tcPr>
            <w:tcW w:w="36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before="6" w:line="200" w:lineRule="exact"/>
            </w:pPr>
          </w:p>
          <w:p w:rsidR="007C0EAC" w:rsidRDefault="007D6A22">
            <w:pPr>
              <w:ind w:left="1228" w:right="1228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u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21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8" w:line="280" w:lineRule="exact"/>
              <w:rPr>
                <w:sz w:val="28"/>
                <w:szCs w:val="28"/>
              </w:rPr>
            </w:pPr>
          </w:p>
          <w:p w:rsidR="007C0EAC" w:rsidRDefault="007D6A22">
            <w:pPr>
              <w:ind w:left="304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ỉ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lệ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ự</w:t>
            </w:r>
            <w:r>
              <w:rPr>
                <w:sz w:val="28"/>
                <w:szCs w:val="28"/>
              </w:rPr>
              <w:t xml:space="preserve">c </w:t>
            </w:r>
            <w:r>
              <w:rPr>
                <w:spacing w:val="-2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ạy</w:t>
            </w:r>
          </w:p>
        </w:tc>
        <w:tc>
          <w:tcPr>
            <w:tcW w:w="21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8" w:line="280" w:lineRule="exact"/>
              <w:rPr>
                <w:sz w:val="28"/>
                <w:szCs w:val="28"/>
              </w:rPr>
            </w:pPr>
          </w:p>
          <w:p w:rsidR="007C0EAC" w:rsidRDefault="007D6A22">
            <w:pPr>
              <w:ind w:left="54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ố</w:t>
            </w:r>
          </w:p>
        </w:tc>
      </w:tr>
      <w:tr w:rsidR="007C0EAC">
        <w:trPr>
          <w:trHeight w:hRule="exact" w:val="368"/>
        </w:trPr>
        <w:tc>
          <w:tcPr>
            <w:tcW w:w="36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280" w:lineRule="exact"/>
              <w:ind w:left="167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ổ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ố</w:t>
            </w:r>
          </w:p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280" w:lineRule="exact"/>
              <w:ind w:left="368" w:right="370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í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 w:line="300" w:lineRule="exact"/>
              <w:ind w:left="330" w:right="335"/>
              <w:jc w:val="center"/>
              <w:rPr>
                <w:sz w:val="28"/>
                <w:szCs w:val="28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LT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 w:line="300" w:lineRule="exact"/>
              <w:ind w:left="330"/>
              <w:rPr>
                <w:sz w:val="28"/>
                <w:szCs w:val="28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VD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 w:line="300" w:lineRule="exact"/>
              <w:ind w:left="333"/>
              <w:rPr>
                <w:sz w:val="28"/>
                <w:szCs w:val="28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LT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 w:line="300" w:lineRule="exact"/>
              <w:ind w:left="330"/>
              <w:rPr>
                <w:sz w:val="28"/>
                <w:szCs w:val="28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VD</w:t>
            </w:r>
          </w:p>
        </w:tc>
      </w:tr>
      <w:tr w:rsidR="007C0EAC">
        <w:trPr>
          <w:trHeight w:hRule="exact" w:val="403"/>
        </w:trPr>
        <w:tc>
          <w:tcPr>
            <w:tcW w:w="36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240" w:lineRule="exact"/>
              <w:ind w:left="404" w:right="404"/>
              <w:jc w:val="center"/>
              <w:rPr>
                <w:sz w:val="28"/>
                <w:szCs w:val="28"/>
              </w:rPr>
            </w:pPr>
            <w:r>
              <w:rPr>
                <w:spacing w:val="1"/>
                <w:position w:val="1"/>
                <w:sz w:val="28"/>
                <w:szCs w:val="28"/>
              </w:rPr>
              <w:t>ti</w:t>
            </w:r>
            <w:r>
              <w:rPr>
                <w:spacing w:val="-2"/>
                <w:position w:val="1"/>
                <w:sz w:val="28"/>
                <w:szCs w:val="28"/>
              </w:rPr>
              <w:t>ế</w:t>
            </w:r>
            <w:r>
              <w:rPr>
                <w:position w:val="1"/>
                <w:sz w:val="28"/>
                <w:szCs w:val="28"/>
              </w:rPr>
              <w:t>t</w:t>
            </w:r>
          </w:p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240" w:lineRule="exact"/>
              <w:ind w:left="184"/>
              <w:rPr>
                <w:sz w:val="28"/>
                <w:szCs w:val="28"/>
              </w:rPr>
            </w:pPr>
            <w:r>
              <w:rPr>
                <w:spacing w:val="1"/>
                <w:position w:val="1"/>
                <w:sz w:val="28"/>
                <w:szCs w:val="28"/>
              </w:rPr>
              <w:t>t</w:t>
            </w:r>
            <w:r>
              <w:rPr>
                <w:spacing w:val="-1"/>
                <w:position w:val="1"/>
                <w:sz w:val="28"/>
                <w:szCs w:val="28"/>
              </w:rPr>
              <w:t>h</w:t>
            </w:r>
            <w:r>
              <w:rPr>
                <w:spacing w:val="1"/>
                <w:position w:val="1"/>
                <w:sz w:val="28"/>
                <w:szCs w:val="28"/>
              </w:rPr>
              <w:t>u</w:t>
            </w:r>
            <w:r>
              <w:rPr>
                <w:spacing w:val="-4"/>
                <w:position w:val="1"/>
                <w:sz w:val="28"/>
                <w:szCs w:val="28"/>
              </w:rPr>
              <w:t>y</w:t>
            </w:r>
            <w:r>
              <w:rPr>
                <w:position w:val="1"/>
                <w:sz w:val="28"/>
                <w:szCs w:val="28"/>
              </w:rPr>
              <w:t>ết</w:t>
            </w:r>
          </w:p>
        </w:tc>
        <w:tc>
          <w:tcPr>
            <w:tcW w:w="109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65"/>
              <w:ind w:left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(Cấp</w:t>
            </w:r>
          </w:p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65"/>
              <w:ind w:left="2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(Cấp</w:t>
            </w:r>
          </w:p>
        </w:tc>
        <w:tc>
          <w:tcPr>
            <w:tcW w:w="102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65"/>
              <w:ind w:left="22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(Cấp</w:t>
            </w:r>
          </w:p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65"/>
              <w:ind w:left="2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(Cấp</w:t>
            </w:r>
          </w:p>
        </w:tc>
      </w:tr>
      <w:tr w:rsidR="007C0EAC">
        <w:trPr>
          <w:trHeight w:hRule="exact" w:val="323"/>
        </w:trPr>
        <w:tc>
          <w:tcPr>
            <w:tcW w:w="36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9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1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ộ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ộ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02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22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ộ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</w:p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ộ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)</w:t>
            </w:r>
          </w:p>
        </w:tc>
      </w:tr>
      <w:tr w:rsidR="007C0EAC">
        <w:trPr>
          <w:trHeight w:hRule="exact" w:val="324"/>
        </w:trPr>
        <w:tc>
          <w:tcPr>
            <w:tcW w:w="36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9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2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47" w:right="344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2)</w:t>
            </w:r>
          </w:p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91"/>
        </w:trPr>
        <w:tc>
          <w:tcPr>
            <w:tcW w:w="3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ộ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Đ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ể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tí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512" w:right="5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24" w:right="4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28" w:right="32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18" w:right="31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.9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258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13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18" w:right="31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.6</w:t>
            </w:r>
          </w:p>
        </w:tc>
      </w:tr>
      <w:tr w:rsidR="007C0EAC">
        <w:trPr>
          <w:trHeight w:hRule="exact" w:val="454"/>
        </w:trPr>
        <w:tc>
          <w:tcPr>
            <w:tcW w:w="3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lư</w:t>
            </w:r>
            <w:r>
              <w:rPr>
                <w:spacing w:val="-3"/>
                <w:sz w:val="28"/>
                <w:szCs w:val="28"/>
              </w:rPr>
              <w:t>ợ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ự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43" w:right="440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24" w:right="4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28" w:right="32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.6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18" w:right="31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.4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23" w:right="321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35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289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27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</w:t>
            </w:r>
          </w:p>
        </w:tc>
      </w:tr>
      <w:tr w:rsidR="007C0EAC">
        <w:trPr>
          <w:trHeight w:hRule="exact" w:val="389"/>
        </w:trPr>
        <w:tc>
          <w:tcPr>
            <w:tcW w:w="360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cơ đơn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</w:t>
            </w:r>
            <w:r>
              <w:rPr>
                <w:spacing w:val="-2"/>
                <w:sz w:val="28"/>
                <w:szCs w:val="28"/>
              </w:rPr>
              <w:t>ặ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p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ẳ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12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512" w:right="5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24" w:right="4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28" w:right="32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.1</w:t>
            </w:r>
          </w:p>
        </w:tc>
        <w:tc>
          <w:tcPr>
            <w:tcW w:w="10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18" w:right="31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.9</w:t>
            </w:r>
          </w:p>
        </w:tc>
        <w:tc>
          <w:tcPr>
            <w:tcW w:w="10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258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13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18" w:right="31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.6</w:t>
            </w:r>
          </w:p>
        </w:tc>
      </w:tr>
      <w:tr w:rsidR="007C0EAC">
        <w:trPr>
          <w:trHeight w:hRule="exact" w:val="384"/>
        </w:trPr>
        <w:tc>
          <w:tcPr>
            <w:tcW w:w="36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gh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ê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Đò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ẩy</w:t>
            </w:r>
          </w:p>
        </w:tc>
        <w:tc>
          <w:tcPr>
            <w:tcW w:w="12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94"/>
        </w:trPr>
        <w:tc>
          <w:tcPr>
            <w:tcW w:w="36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ổ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43" w:right="440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16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52" w:right="352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14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28" w:right="32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.8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318" w:right="316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.2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258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61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289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38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7</w:t>
            </w:r>
          </w:p>
        </w:tc>
      </w:tr>
    </w:tbl>
    <w:p w:rsidR="007C0EAC" w:rsidRDefault="007C0EAC">
      <w:pPr>
        <w:spacing w:before="1" w:line="120" w:lineRule="exact"/>
        <w:rPr>
          <w:sz w:val="12"/>
          <w:szCs w:val="12"/>
        </w:rPr>
      </w:pPr>
    </w:p>
    <w:p w:rsidR="007C0EAC" w:rsidRDefault="007C0EAC">
      <w:pPr>
        <w:spacing w:line="200" w:lineRule="exact"/>
      </w:pPr>
    </w:p>
    <w:p w:rsidR="007C0EAC" w:rsidRDefault="007D6A22">
      <w:pPr>
        <w:spacing w:before="24"/>
        <w:ind w:left="820"/>
        <w:rPr>
          <w:sz w:val="28"/>
          <w:szCs w:val="28"/>
        </w:rPr>
        <w:sectPr w:rsidR="007C0EAC">
          <w:pgSz w:w="15840" w:h="12240" w:orient="landscape"/>
          <w:pgMar w:top="980" w:right="2260" w:bottom="280" w:left="1340" w:header="743" w:footer="0" w:gutter="0"/>
          <w:cols w:space="720"/>
        </w:sectPr>
      </w:pPr>
      <w:r>
        <w:rPr>
          <w:b/>
          <w:i/>
          <w:spacing w:val="1"/>
          <w:sz w:val="28"/>
          <w:szCs w:val="28"/>
        </w:rPr>
        <w:t>b</w:t>
      </w:r>
      <w:r>
        <w:rPr>
          <w:b/>
          <w:i/>
          <w:sz w:val="28"/>
          <w:szCs w:val="28"/>
        </w:rPr>
        <w:t>.</w:t>
      </w:r>
      <w:r>
        <w:rPr>
          <w:b/>
          <w:i/>
          <w:spacing w:val="-2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í</w:t>
      </w:r>
      <w:r>
        <w:rPr>
          <w:b/>
          <w:i/>
          <w:sz w:val="28"/>
          <w:szCs w:val="28"/>
        </w:rPr>
        <w:t xml:space="preserve">nh </w:t>
      </w:r>
      <w:r>
        <w:rPr>
          <w:b/>
          <w:i/>
          <w:spacing w:val="-1"/>
          <w:sz w:val="28"/>
          <w:szCs w:val="28"/>
        </w:rPr>
        <w:t>s</w:t>
      </w:r>
      <w:r>
        <w:rPr>
          <w:b/>
          <w:i/>
          <w:sz w:val="28"/>
          <w:szCs w:val="28"/>
        </w:rPr>
        <w:t>ố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3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â</w:t>
      </w:r>
      <w:r>
        <w:rPr>
          <w:b/>
          <w:i/>
          <w:sz w:val="28"/>
          <w:szCs w:val="28"/>
        </w:rPr>
        <w:t xml:space="preserve">u 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ỏ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3"/>
          <w:sz w:val="28"/>
          <w:szCs w:val="28"/>
        </w:rPr>
        <w:t>v</w:t>
      </w:r>
      <w:r>
        <w:rPr>
          <w:b/>
          <w:i/>
          <w:sz w:val="28"/>
          <w:szCs w:val="28"/>
        </w:rPr>
        <w:t>à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đi</w:t>
      </w:r>
      <w:r>
        <w:rPr>
          <w:b/>
          <w:i/>
          <w:spacing w:val="-5"/>
          <w:sz w:val="28"/>
          <w:szCs w:val="28"/>
        </w:rPr>
        <w:t>ể</w:t>
      </w:r>
      <w:r>
        <w:rPr>
          <w:b/>
          <w:i/>
          <w:sz w:val="28"/>
          <w:szCs w:val="28"/>
        </w:rPr>
        <w:t>m</w:t>
      </w:r>
      <w:r>
        <w:rPr>
          <w:b/>
          <w:i/>
          <w:spacing w:val="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s</w:t>
      </w:r>
      <w:r>
        <w:rPr>
          <w:b/>
          <w:i/>
          <w:sz w:val="28"/>
          <w:szCs w:val="28"/>
        </w:rPr>
        <w:t>ố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chủ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</w:t>
      </w:r>
      <w:r>
        <w:rPr>
          <w:b/>
          <w:i/>
          <w:sz w:val="28"/>
          <w:szCs w:val="28"/>
        </w:rPr>
        <w:t>ề</w:t>
      </w:r>
      <w:r>
        <w:rPr>
          <w:b/>
          <w:i/>
          <w:spacing w:val="4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k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pacing w:val="-5"/>
          <w:sz w:val="28"/>
          <w:szCs w:val="28"/>
        </w:rPr>
        <w:t>ể</w:t>
      </w:r>
      <w:r>
        <w:rPr>
          <w:b/>
          <w:i/>
          <w:sz w:val="28"/>
          <w:szCs w:val="28"/>
        </w:rPr>
        <w:t>m</w:t>
      </w:r>
      <w:r>
        <w:rPr>
          <w:b/>
          <w:i/>
          <w:spacing w:val="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pacing w:val="-1"/>
          <w:sz w:val="28"/>
          <w:szCs w:val="28"/>
        </w:rPr>
        <w:t>r</w:t>
      </w:r>
      <w:r>
        <w:rPr>
          <w:b/>
          <w:i/>
          <w:sz w:val="28"/>
          <w:szCs w:val="28"/>
        </w:rPr>
        <w:t>a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ở </w:t>
      </w:r>
      <w:r>
        <w:rPr>
          <w:b/>
          <w:i/>
          <w:spacing w:val="-3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 xml:space="preserve">c </w:t>
      </w:r>
      <w:r>
        <w:rPr>
          <w:b/>
          <w:i/>
          <w:spacing w:val="-3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ấ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đ</w:t>
      </w:r>
      <w:r>
        <w:rPr>
          <w:b/>
          <w:i/>
          <w:sz w:val="28"/>
          <w:szCs w:val="28"/>
        </w:rPr>
        <w:t>ộ</w:t>
      </w:r>
    </w:p>
    <w:p w:rsidR="007C0EAC" w:rsidRDefault="007C0EAC">
      <w:pPr>
        <w:spacing w:before="3" w:line="140" w:lineRule="exact"/>
        <w:rPr>
          <w:sz w:val="14"/>
          <w:szCs w:val="14"/>
        </w:rPr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tbl>
      <w:tblPr>
        <w:tblW w:w="0" w:type="auto"/>
        <w:tblInd w:w="10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"/>
        <w:gridCol w:w="924"/>
        <w:gridCol w:w="547"/>
        <w:gridCol w:w="604"/>
        <w:gridCol w:w="1541"/>
        <w:gridCol w:w="1207"/>
        <w:gridCol w:w="1080"/>
        <w:gridCol w:w="1441"/>
        <w:gridCol w:w="1553"/>
      </w:tblGrid>
      <w:tr w:rsidR="007C0EAC">
        <w:trPr>
          <w:trHeight w:hRule="exact" w:val="828"/>
        </w:trPr>
        <w:tc>
          <w:tcPr>
            <w:tcW w:w="290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before="6" w:line="280" w:lineRule="exact"/>
              <w:rPr>
                <w:sz w:val="28"/>
                <w:szCs w:val="28"/>
              </w:rPr>
            </w:pPr>
          </w:p>
          <w:p w:rsidR="007C0EAC" w:rsidRDefault="007D6A22">
            <w:pPr>
              <w:ind w:left="42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u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ủ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ề)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before="6" w:line="280" w:lineRule="exact"/>
              <w:rPr>
                <w:sz w:val="28"/>
                <w:szCs w:val="28"/>
              </w:rPr>
            </w:pPr>
          </w:p>
          <w:p w:rsidR="007C0EAC" w:rsidRDefault="007D6A22">
            <w:pPr>
              <w:ind w:left="263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ố</w:t>
            </w:r>
          </w:p>
        </w:tc>
        <w:tc>
          <w:tcPr>
            <w:tcW w:w="372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0" w:line="100" w:lineRule="exact"/>
              <w:rPr>
                <w:sz w:val="10"/>
                <w:szCs w:val="10"/>
              </w:rPr>
            </w:pPr>
          </w:p>
          <w:p w:rsidR="007C0EAC" w:rsidRDefault="007D6A22">
            <w:pPr>
              <w:ind w:left="101" w:right="1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lư</w:t>
            </w:r>
            <w:r>
              <w:rPr>
                <w:spacing w:val="-3"/>
                <w:sz w:val="28"/>
                <w:szCs w:val="28"/>
              </w:rPr>
              <w:t>ợ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câu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u</w:t>
            </w:r>
            <w:r>
              <w:rPr>
                <w:spacing w:val="-2"/>
                <w:sz w:val="28"/>
                <w:szCs w:val="28"/>
              </w:rPr>
              <w:t>ẩ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cần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ki</w:t>
            </w:r>
            <w:r>
              <w:rPr>
                <w:sz w:val="28"/>
                <w:szCs w:val="28"/>
              </w:rPr>
              <w:t>ểm</w:t>
            </w:r>
          </w:p>
          <w:p w:rsidR="007C0EAC" w:rsidRDefault="007D6A22">
            <w:pPr>
              <w:spacing w:line="320" w:lineRule="exact"/>
              <w:ind w:left="1540" w:right="1703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ra)</w:t>
            </w:r>
          </w:p>
        </w:tc>
        <w:tc>
          <w:tcPr>
            <w:tcW w:w="155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before="6" w:line="280" w:lineRule="exact"/>
              <w:rPr>
                <w:sz w:val="28"/>
                <w:szCs w:val="28"/>
              </w:rPr>
            </w:pPr>
          </w:p>
          <w:p w:rsidR="007C0EAC" w:rsidRDefault="007D6A22">
            <w:pPr>
              <w:ind w:left="299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ểm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số</w:t>
            </w:r>
          </w:p>
        </w:tc>
      </w:tr>
      <w:tr w:rsidR="007C0EAC">
        <w:trPr>
          <w:trHeight w:hRule="exact" w:val="828"/>
        </w:trPr>
        <w:tc>
          <w:tcPr>
            <w:tcW w:w="2900" w:type="dxa"/>
            <w:gridSpan w:val="4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0" w:line="260" w:lineRule="exact"/>
              <w:rPr>
                <w:sz w:val="26"/>
                <w:szCs w:val="26"/>
              </w:rPr>
            </w:pPr>
          </w:p>
          <w:p w:rsidR="007C0EAC" w:rsidRDefault="007D6A22">
            <w:pPr>
              <w:ind w:left="35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.số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0" w:line="260" w:lineRule="exact"/>
              <w:rPr>
                <w:sz w:val="26"/>
                <w:szCs w:val="26"/>
              </w:rPr>
            </w:pPr>
          </w:p>
          <w:p w:rsidR="007C0EAC" w:rsidRDefault="007D6A22">
            <w:pPr>
              <w:ind w:left="345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TN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0" w:line="260" w:lineRule="exact"/>
              <w:rPr>
                <w:sz w:val="26"/>
                <w:szCs w:val="26"/>
              </w:rPr>
            </w:pPr>
          </w:p>
          <w:p w:rsidR="007C0EAC" w:rsidRDefault="007D6A22">
            <w:pPr>
              <w:ind w:left="498" w:right="508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TL</w:t>
            </w:r>
          </w:p>
        </w:tc>
        <w:tc>
          <w:tcPr>
            <w:tcW w:w="155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420"/>
        </w:trPr>
        <w:tc>
          <w:tcPr>
            <w:tcW w:w="290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3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ộ</w:t>
            </w:r>
            <w:r>
              <w:rPr>
                <w:spacing w:val="39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37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39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ể</w:t>
            </w:r>
            <w:r>
              <w:rPr>
                <w:spacing w:val="3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tí</w:t>
            </w:r>
            <w:r>
              <w:rPr>
                <w:sz w:val="28"/>
                <w:szCs w:val="28"/>
              </w:rPr>
              <w:t>ch</w:t>
            </w:r>
          </w:p>
          <w:p w:rsidR="007C0EAC" w:rsidRDefault="007D6A22">
            <w:pPr>
              <w:spacing w:before="2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LT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40" w:lineRule="exact"/>
              <w:rPr>
                <w:sz w:val="24"/>
                <w:szCs w:val="24"/>
              </w:rPr>
            </w:pPr>
          </w:p>
          <w:p w:rsidR="007C0EAC" w:rsidRDefault="007D6A22">
            <w:pPr>
              <w:ind w:left="479" w:right="478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13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2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40" w:lineRule="exact"/>
              <w:rPr>
                <w:sz w:val="24"/>
                <w:szCs w:val="24"/>
              </w:rPr>
            </w:pPr>
          </w:p>
          <w:p w:rsidR="007C0EAC" w:rsidRDefault="007D6A22">
            <w:pPr>
              <w:ind w:left="136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1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≈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93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553" w:right="555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.5</w:t>
            </w:r>
          </w:p>
        </w:tc>
      </w:tr>
      <w:tr w:rsidR="007C0EAC">
        <w:trPr>
          <w:trHeight w:hRule="exact" w:val="356"/>
        </w:trPr>
        <w:tc>
          <w:tcPr>
            <w:tcW w:w="2900" w:type="dxa"/>
            <w:gridSpan w:val="4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6"/>
              <w:ind w:left="20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>: 2'</w:t>
            </w:r>
          </w:p>
        </w:tc>
        <w:tc>
          <w:tcPr>
            <w:tcW w:w="14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6"/>
              <w:ind w:left="438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>: 2'</w:t>
            </w:r>
          </w:p>
        </w:tc>
      </w:tr>
      <w:tr w:rsidR="007C0EAC">
        <w:trPr>
          <w:trHeight w:hRule="exact" w:val="389"/>
        </w:trPr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92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C0EAC" w:rsidRDefault="007D6A22">
            <w:pPr>
              <w:spacing w:before="52"/>
              <w:ind w:left="127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pacing w:val="-2"/>
                <w:sz w:val="28"/>
                <w:szCs w:val="28"/>
              </w:rPr>
              <w:t>ợ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54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C0EAC" w:rsidRDefault="007D6A22">
            <w:pPr>
              <w:spacing w:before="52"/>
              <w:ind w:left="141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</w:t>
            </w:r>
          </w:p>
        </w:tc>
        <w:tc>
          <w:tcPr>
            <w:tcW w:w="604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4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lự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3" w:line="260" w:lineRule="exact"/>
              <w:rPr>
                <w:sz w:val="26"/>
                <w:szCs w:val="26"/>
              </w:rPr>
            </w:pPr>
          </w:p>
          <w:p w:rsidR="007C0EAC" w:rsidRDefault="007D6A22">
            <w:pPr>
              <w:ind w:left="582" w:right="582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35</w:t>
            </w:r>
          </w:p>
        </w:tc>
        <w:tc>
          <w:tcPr>
            <w:tcW w:w="12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3" w:line="260" w:lineRule="exact"/>
              <w:rPr>
                <w:sz w:val="26"/>
                <w:szCs w:val="26"/>
              </w:rPr>
            </w:pPr>
          </w:p>
          <w:p w:rsidR="007C0EAC" w:rsidRDefault="007D6A22">
            <w:pPr>
              <w:ind w:left="20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.5 ≈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299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553" w:right="555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pacing w:val="-1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</w:t>
            </w:r>
          </w:p>
        </w:tc>
      </w:tr>
      <w:tr w:rsidR="007C0EAC">
        <w:trPr>
          <w:trHeight w:hRule="exact" w:val="444"/>
        </w:trPr>
        <w:tc>
          <w:tcPr>
            <w:tcW w:w="825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LT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54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60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45"/>
              <w:ind w:left="20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1"/>
                <w:sz w:val="28"/>
                <w:szCs w:val="28"/>
              </w:rPr>
              <w:t>4</w:t>
            </w:r>
            <w:r>
              <w:rPr>
                <w:i/>
                <w:sz w:val="28"/>
                <w:szCs w:val="28"/>
              </w:rPr>
              <w:t>'</w:t>
            </w:r>
          </w:p>
        </w:tc>
        <w:tc>
          <w:tcPr>
            <w:tcW w:w="14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5" w:line="100" w:lineRule="exact"/>
              <w:rPr>
                <w:sz w:val="10"/>
                <w:szCs w:val="10"/>
              </w:rPr>
            </w:pPr>
          </w:p>
          <w:p w:rsidR="007C0EAC" w:rsidRDefault="007D6A22">
            <w:pPr>
              <w:ind w:left="38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1"/>
                <w:sz w:val="28"/>
                <w:szCs w:val="28"/>
              </w:rPr>
              <w:t>9</w:t>
            </w:r>
            <w:r>
              <w:rPr>
                <w:i/>
                <w:sz w:val="28"/>
                <w:szCs w:val="28"/>
              </w:rPr>
              <w:t>'</w:t>
            </w:r>
          </w:p>
        </w:tc>
        <w:tc>
          <w:tcPr>
            <w:tcW w:w="15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45"/>
              <w:ind w:left="369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-1"/>
                <w:sz w:val="28"/>
                <w:szCs w:val="28"/>
              </w:rPr>
              <w:t>1</w:t>
            </w:r>
            <w:r>
              <w:rPr>
                <w:i/>
                <w:spacing w:val="1"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>'</w:t>
            </w:r>
          </w:p>
        </w:tc>
      </w:tr>
      <w:tr w:rsidR="007C0EAC">
        <w:trPr>
          <w:trHeight w:hRule="exact" w:val="390"/>
        </w:trPr>
        <w:tc>
          <w:tcPr>
            <w:tcW w:w="2900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</w:t>
            </w:r>
            <w:r>
              <w:rPr>
                <w:spacing w:val="2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cơ</w:t>
            </w:r>
            <w:r>
              <w:rPr>
                <w:spacing w:val="2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ơn</w:t>
            </w:r>
            <w:r>
              <w:rPr>
                <w:spacing w:val="2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pacing w:val="4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Mặt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before="16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479" w:right="478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13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2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69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1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≈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38" w:right="440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659" w:right="66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C0EAC">
        <w:trPr>
          <w:trHeight w:hRule="exact" w:val="353"/>
        </w:trPr>
        <w:tc>
          <w:tcPr>
            <w:tcW w:w="2900" w:type="dxa"/>
            <w:gridSpan w:val="4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p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ẳ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pacing w:val="6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pacing w:val="1"/>
                <w:sz w:val="28"/>
                <w:szCs w:val="28"/>
              </w:rPr>
              <w:t>ng</w:t>
            </w:r>
            <w:r>
              <w:rPr>
                <w:sz w:val="28"/>
                <w:szCs w:val="28"/>
              </w:rPr>
              <w:t xml:space="preserve">.  </w:t>
            </w:r>
            <w:r>
              <w:rPr>
                <w:spacing w:val="6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Đò</w:t>
            </w:r>
            <w:r>
              <w:rPr>
                <w:sz w:val="28"/>
                <w:szCs w:val="28"/>
              </w:rPr>
              <w:t>n</w:t>
            </w:r>
          </w:p>
        </w:tc>
        <w:tc>
          <w:tcPr>
            <w:tcW w:w="15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4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>
            <w:pPr>
              <w:spacing w:before="6" w:line="100" w:lineRule="exact"/>
              <w:rPr>
                <w:sz w:val="10"/>
                <w:szCs w:val="10"/>
              </w:rPr>
            </w:pPr>
          </w:p>
          <w:p w:rsidR="007C0EAC" w:rsidRDefault="007D6A22">
            <w:pPr>
              <w:spacing w:line="240" w:lineRule="exact"/>
              <w:ind w:left="381"/>
              <w:rPr>
                <w:sz w:val="28"/>
                <w:szCs w:val="28"/>
              </w:rPr>
            </w:pPr>
            <w:r>
              <w:rPr>
                <w:i/>
                <w:position w:val="-6"/>
                <w:sz w:val="28"/>
                <w:szCs w:val="28"/>
              </w:rPr>
              <w:t>T</w:t>
            </w:r>
            <w:r>
              <w:rPr>
                <w:i/>
                <w:spacing w:val="1"/>
                <w:position w:val="-6"/>
                <w:sz w:val="28"/>
                <w:szCs w:val="28"/>
              </w:rPr>
              <w:t>g</w:t>
            </w:r>
            <w:r>
              <w:rPr>
                <w:i/>
                <w:position w:val="-6"/>
                <w:sz w:val="28"/>
                <w:szCs w:val="28"/>
              </w:rPr>
              <w:t xml:space="preserve">: </w:t>
            </w:r>
            <w:r>
              <w:rPr>
                <w:i/>
                <w:spacing w:val="1"/>
                <w:position w:val="-6"/>
                <w:sz w:val="28"/>
                <w:szCs w:val="28"/>
              </w:rPr>
              <w:t>4</w:t>
            </w:r>
            <w:r>
              <w:rPr>
                <w:i/>
                <w:position w:val="-6"/>
                <w:sz w:val="28"/>
                <w:szCs w:val="28"/>
              </w:rPr>
              <w:t>'</w:t>
            </w:r>
          </w:p>
        </w:tc>
        <w:tc>
          <w:tcPr>
            <w:tcW w:w="155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46" w:line="300" w:lineRule="exact"/>
              <w:ind w:left="438"/>
              <w:rPr>
                <w:sz w:val="28"/>
                <w:szCs w:val="28"/>
              </w:rPr>
            </w:pPr>
            <w:r>
              <w:rPr>
                <w:i/>
                <w:position w:val="-2"/>
                <w:sz w:val="28"/>
                <w:szCs w:val="28"/>
              </w:rPr>
              <w:t>T</w:t>
            </w:r>
            <w:r>
              <w:rPr>
                <w:i/>
                <w:spacing w:val="1"/>
                <w:position w:val="-2"/>
                <w:sz w:val="28"/>
                <w:szCs w:val="28"/>
              </w:rPr>
              <w:t>g</w:t>
            </w:r>
            <w:r>
              <w:rPr>
                <w:i/>
                <w:position w:val="-2"/>
                <w:sz w:val="28"/>
                <w:szCs w:val="28"/>
              </w:rPr>
              <w:t xml:space="preserve">: </w:t>
            </w:r>
            <w:r>
              <w:rPr>
                <w:i/>
                <w:spacing w:val="1"/>
                <w:position w:val="-2"/>
                <w:sz w:val="28"/>
                <w:szCs w:val="28"/>
              </w:rPr>
              <w:t>4</w:t>
            </w:r>
            <w:r>
              <w:rPr>
                <w:i/>
                <w:position w:val="-2"/>
                <w:sz w:val="28"/>
                <w:szCs w:val="28"/>
              </w:rPr>
              <w:t>'</w:t>
            </w:r>
          </w:p>
        </w:tc>
      </w:tr>
      <w:tr w:rsidR="007C0EAC">
        <w:trPr>
          <w:trHeight w:hRule="exact" w:val="414"/>
        </w:trPr>
        <w:tc>
          <w:tcPr>
            <w:tcW w:w="2900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26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position w:val="1"/>
                <w:sz w:val="28"/>
                <w:szCs w:val="28"/>
              </w:rPr>
              <w:t>b</w:t>
            </w:r>
            <w:r>
              <w:rPr>
                <w:position w:val="1"/>
                <w:sz w:val="28"/>
                <w:szCs w:val="28"/>
              </w:rPr>
              <w:t>ẩ</w:t>
            </w:r>
            <w:r>
              <w:rPr>
                <w:spacing w:val="-3"/>
                <w:position w:val="1"/>
                <w:sz w:val="28"/>
                <w:szCs w:val="28"/>
              </w:rPr>
              <w:t>y</w:t>
            </w:r>
            <w:r>
              <w:rPr>
                <w:position w:val="1"/>
                <w:sz w:val="28"/>
                <w:szCs w:val="28"/>
              </w:rPr>
              <w:t>(</w:t>
            </w:r>
            <w:r>
              <w:rPr>
                <w:spacing w:val="-1"/>
                <w:position w:val="1"/>
                <w:sz w:val="28"/>
                <w:szCs w:val="28"/>
              </w:rPr>
              <w:t>LT</w:t>
            </w:r>
            <w:r>
              <w:rPr>
                <w:position w:val="1"/>
                <w:sz w:val="28"/>
                <w:szCs w:val="28"/>
              </w:rPr>
              <w:t>)</w:t>
            </w:r>
          </w:p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4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419"/>
        </w:trPr>
        <w:tc>
          <w:tcPr>
            <w:tcW w:w="290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02" w:right="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cơ</w:t>
            </w:r>
            <w:r>
              <w:rPr>
                <w:spacing w:val="4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ơn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pacing w:val="2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Mặt </w:t>
            </w:r>
            <w:r>
              <w:rPr>
                <w:spacing w:val="1"/>
                <w:sz w:val="28"/>
                <w:szCs w:val="28"/>
              </w:rPr>
              <w:t>p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ẳ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gh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pacing w:val="-1"/>
                <w:sz w:val="28"/>
                <w:szCs w:val="28"/>
              </w:rPr>
              <w:t>Đò</w:t>
            </w:r>
            <w:r>
              <w:rPr>
                <w:sz w:val="28"/>
                <w:szCs w:val="28"/>
              </w:rPr>
              <w:t xml:space="preserve">n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ẩy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-2"/>
                <w:sz w:val="28"/>
                <w:szCs w:val="28"/>
              </w:rPr>
              <w:t>V</w:t>
            </w: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160" w:lineRule="exact"/>
              <w:rPr>
                <w:sz w:val="17"/>
                <w:szCs w:val="17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548" w:right="547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.6</w:t>
            </w:r>
          </w:p>
        </w:tc>
        <w:tc>
          <w:tcPr>
            <w:tcW w:w="12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160" w:lineRule="exact"/>
              <w:rPr>
                <w:sz w:val="17"/>
                <w:szCs w:val="17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136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6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≈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93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553" w:right="555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.5</w:t>
            </w:r>
          </w:p>
        </w:tc>
      </w:tr>
      <w:tr w:rsidR="007C0EAC">
        <w:trPr>
          <w:trHeight w:hRule="exact" w:val="616"/>
        </w:trPr>
        <w:tc>
          <w:tcPr>
            <w:tcW w:w="2900" w:type="dxa"/>
            <w:gridSpan w:val="4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5"/>
              <w:ind w:left="20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>: 2'</w:t>
            </w:r>
          </w:p>
        </w:tc>
        <w:tc>
          <w:tcPr>
            <w:tcW w:w="14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5"/>
              <w:ind w:left="438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>: 2'</w:t>
            </w:r>
          </w:p>
        </w:tc>
      </w:tr>
      <w:tr w:rsidR="007C0EAC">
        <w:trPr>
          <w:trHeight w:hRule="exact" w:val="421"/>
        </w:trPr>
        <w:tc>
          <w:tcPr>
            <w:tcW w:w="290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4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3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ộ</w:t>
            </w:r>
            <w:r>
              <w:rPr>
                <w:spacing w:val="39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37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o</w:t>
            </w:r>
            <w:r>
              <w:rPr>
                <w:spacing w:val="39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ể</w:t>
            </w:r>
            <w:r>
              <w:rPr>
                <w:spacing w:val="3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tí</w:t>
            </w:r>
            <w:r>
              <w:rPr>
                <w:sz w:val="28"/>
                <w:szCs w:val="28"/>
              </w:rPr>
              <w:t>ch</w:t>
            </w:r>
          </w:p>
          <w:p w:rsidR="007C0EAC" w:rsidRDefault="007D6A22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VD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4"/>
              <w:ind w:left="548" w:right="547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.6</w:t>
            </w:r>
          </w:p>
        </w:tc>
        <w:tc>
          <w:tcPr>
            <w:tcW w:w="12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40" w:lineRule="exact"/>
              <w:rPr>
                <w:sz w:val="24"/>
                <w:szCs w:val="24"/>
              </w:rPr>
            </w:pPr>
          </w:p>
          <w:p w:rsidR="007C0EAC" w:rsidRDefault="007D6A22">
            <w:pPr>
              <w:ind w:left="136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6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≈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4"/>
              <w:ind w:left="1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(0</w:t>
            </w:r>
            <w:r>
              <w:rPr>
                <w:spacing w:val="-2"/>
                <w:sz w:val="28"/>
                <w:szCs w:val="28"/>
              </w:rPr>
              <w:t>,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4"/>
              <w:ind w:left="553" w:right="555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,5</w:t>
            </w:r>
          </w:p>
        </w:tc>
      </w:tr>
      <w:tr w:rsidR="007C0EAC">
        <w:trPr>
          <w:trHeight w:hRule="exact" w:val="354"/>
        </w:trPr>
        <w:tc>
          <w:tcPr>
            <w:tcW w:w="2900" w:type="dxa"/>
            <w:gridSpan w:val="4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5"/>
              <w:ind w:left="20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>: 2'</w:t>
            </w:r>
          </w:p>
        </w:tc>
        <w:tc>
          <w:tcPr>
            <w:tcW w:w="14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5"/>
              <w:ind w:left="438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>: 2'</w:t>
            </w:r>
          </w:p>
        </w:tc>
      </w:tr>
      <w:tr w:rsidR="007C0EAC">
        <w:trPr>
          <w:trHeight w:hRule="exact" w:val="389"/>
        </w:trPr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7C0EAC" w:rsidRDefault="007D6A22">
            <w:pPr>
              <w:spacing w:before="52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92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C0EAC" w:rsidRDefault="007D6A22">
            <w:pPr>
              <w:spacing w:before="52"/>
              <w:ind w:left="127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pacing w:val="-2"/>
                <w:sz w:val="28"/>
                <w:szCs w:val="28"/>
              </w:rPr>
              <w:t>ợ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54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C0EAC" w:rsidRDefault="007D6A22">
            <w:pPr>
              <w:spacing w:before="52"/>
              <w:ind w:left="141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</w:t>
            </w:r>
          </w:p>
        </w:tc>
        <w:tc>
          <w:tcPr>
            <w:tcW w:w="604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43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lự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79" w:right="478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27</w:t>
            </w:r>
            <w:r>
              <w:rPr>
                <w:spacing w:val="-3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2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40" w:lineRule="exact"/>
              <w:rPr>
                <w:sz w:val="24"/>
                <w:szCs w:val="24"/>
              </w:rPr>
            </w:pPr>
          </w:p>
          <w:p w:rsidR="007C0EAC" w:rsidRDefault="007D6A22">
            <w:pPr>
              <w:ind w:left="136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3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≈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1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(0</w:t>
            </w:r>
            <w:r>
              <w:rPr>
                <w:spacing w:val="-2"/>
                <w:sz w:val="28"/>
                <w:szCs w:val="28"/>
              </w:rPr>
              <w:t>,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438" w:right="441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2"/>
              <w:ind w:left="553" w:right="555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,5</w:t>
            </w:r>
          </w:p>
        </w:tc>
      </w:tr>
      <w:tr w:rsidR="007C0EAC">
        <w:trPr>
          <w:trHeight w:hRule="exact" w:val="384"/>
        </w:trPr>
        <w:tc>
          <w:tcPr>
            <w:tcW w:w="825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VD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92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54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60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45"/>
              <w:ind w:left="20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>: 2'</w:t>
            </w:r>
          </w:p>
        </w:tc>
        <w:tc>
          <w:tcPr>
            <w:tcW w:w="14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45"/>
              <w:ind w:left="31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-2"/>
                <w:sz w:val="28"/>
                <w:szCs w:val="28"/>
              </w:rPr>
              <w:t>2</w:t>
            </w:r>
            <w:r>
              <w:rPr>
                <w:i/>
                <w:spacing w:val="1"/>
                <w:sz w:val="28"/>
                <w:szCs w:val="28"/>
              </w:rPr>
              <w:t>0</w:t>
            </w:r>
            <w:r>
              <w:rPr>
                <w:i/>
                <w:sz w:val="28"/>
                <w:szCs w:val="28"/>
              </w:rPr>
              <w:t>'</w:t>
            </w:r>
          </w:p>
        </w:tc>
        <w:tc>
          <w:tcPr>
            <w:tcW w:w="15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45"/>
              <w:ind w:left="369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-2"/>
                <w:sz w:val="28"/>
                <w:szCs w:val="28"/>
              </w:rPr>
              <w:t>2</w:t>
            </w:r>
            <w:r>
              <w:rPr>
                <w:i/>
                <w:spacing w:val="1"/>
                <w:sz w:val="28"/>
                <w:szCs w:val="28"/>
              </w:rPr>
              <w:t>2</w:t>
            </w:r>
            <w:r>
              <w:rPr>
                <w:i/>
                <w:sz w:val="28"/>
                <w:szCs w:val="28"/>
              </w:rPr>
              <w:t>'</w:t>
            </w:r>
          </w:p>
        </w:tc>
      </w:tr>
      <w:tr w:rsidR="007C0EAC">
        <w:trPr>
          <w:trHeight w:hRule="exact" w:val="421"/>
        </w:trPr>
        <w:tc>
          <w:tcPr>
            <w:tcW w:w="2900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40" w:lineRule="exact"/>
              <w:rPr>
                <w:sz w:val="24"/>
                <w:szCs w:val="24"/>
              </w:rPr>
            </w:pPr>
          </w:p>
          <w:p w:rsidR="007C0EAC" w:rsidRDefault="007D6A22">
            <w:pPr>
              <w:ind w:left="1108" w:right="1107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ổ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40" w:lineRule="exact"/>
              <w:rPr>
                <w:sz w:val="24"/>
                <w:szCs w:val="24"/>
              </w:rPr>
            </w:pPr>
          </w:p>
          <w:p w:rsidR="007C0EAC" w:rsidRDefault="007D6A22">
            <w:pPr>
              <w:ind w:left="512" w:right="514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pacing w:val="-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2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40" w:lineRule="exact"/>
              <w:rPr>
                <w:sz w:val="24"/>
                <w:szCs w:val="24"/>
              </w:rPr>
            </w:pPr>
          </w:p>
          <w:p w:rsidR="007C0EAC" w:rsidRDefault="007D6A22">
            <w:pPr>
              <w:ind w:left="416" w:right="414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4"/>
              <w:ind w:left="2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(3)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4"/>
              <w:ind w:left="44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(7)</w:t>
            </w:r>
          </w:p>
        </w:tc>
        <w:tc>
          <w:tcPr>
            <w:tcW w:w="155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4"/>
              <w:ind w:left="587" w:right="590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10</w:t>
            </w:r>
          </w:p>
        </w:tc>
      </w:tr>
      <w:tr w:rsidR="007C0EAC">
        <w:trPr>
          <w:trHeight w:hRule="exact" w:val="354"/>
        </w:trPr>
        <w:tc>
          <w:tcPr>
            <w:tcW w:w="2900" w:type="dxa"/>
            <w:gridSpan w:val="4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2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5"/>
              <w:ind w:left="13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-2"/>
                <w:sz w:val="28"/>
                <w:szCs w:val="28"/>
              </w:rPr>
              <w:t>1</w:t>
            </w:r>
            <w:r>
              <w:rPr>
                <w:i/>
                <w:spacing w:val="1"/>
                <w:sz w:val="28"/>
                <w:szCs w:val="28"/>
              </w:rPr>
              <w:t>2</w:t>
            </w:r>
            <w:r>
              <w:rPr>
                <w:i/>
                <w:sz w:val="28"/>
                <w:szCs w:val="28"/>
              </w:rPr>
              <w:t>'</w:t>
            </w:r>
          </w:p>
        </w:tc>
        <w:tc>
          <w:tcPr>
            <w:tcW w:w="14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5"/>
              <w:ind w:left="311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-2"/>
                <w:sz w:val="28"/>
                <w:szCs w:val="28"/>
              </w:rPr>
              <w:t>3</w:t>
            </w:r>
            <w:r>
              <w:rPr>
                <w:i/>
                <w:spacing w:val="1"/>
                <w:sz w:val="28"/>
                <w:szCs w:val="28"/>
              </w:rPr>
              <w:t>3</w:t>
            </w:r>
            <w:r>
              <w:rPr>
                <w:i/>
                <w:sz w:val="28"/>
                <w:szCs w:val="28"/>
              </w:rPr>
              <w:t>'</w:t>
            </w:r>
          </w:p>
        </w:tc>
        <w:tc>
          <w:tcPr>
            <w:tcW w:w="15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5"/>
              <w:ind w:left="369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</w:t>
            </w:r>
            <w:r>
              <w:rPr>
                <w:i/>
                <w:spacing w:val="1"/>
                <w:sz w:val="28"/>
                <w:szCs w:val="28"/>
              </w:rPr>
              <w:t>g</w:t>
            </w:r>
            <w:r>
              <w:rPr>
                <w:i/>
                <w:sz w:val="28"/>
                <w:szCs w:val="28"/>
              </w:rPr>
              <w:t xml:space="preserve">: </w:t>
            </w:r>
            <w:r>
              <w:rPr>
                <w:i/>
                <w:spacing w:val="-2"/>
                <w:sz w:val="28"/>
                <w:szCs w:val="28"/>
              </w:rPr>
              <w:t>4</w:t>
            </w:r>
            <w:r>
              <w:rPr>
                <w:i/>
                <w:spacing w:val="1"/>
                <w:sz w:val="28"/>
                <w:szCs w:val="28"/>
              </w:rPr>
              <w:t>5</w:t>
            </w:r>
            <w:r>
              <w:rPr>
                <w:i/>
                <w:sz w:val="28"/>
                <w:szCs w:val="28"/>
              </w:rPr>
              <w:t>'</w:t>
            </w:r>
          </w:p>
        </w:tc>
      </w:tr>
    </w:tbl>
    <w:p w:rsidR="007C0EAC" w:rsidRDefault="007C0EAC">
      <w:pPr>
        <w:sectPr w:rsidR="007C0EAC">
          <w:pgSz w:w="15840" w:h="12240" w:orient="landscape"/>
          <w:pgMar w:top="780" w:right="2260" w:bottom="280" w:left="1340" w:header="743" w:footer="0" w:gutter="0"/>
          <w:cols w:space="720"/>
        </w:sectPr>
      </w:pPr>
    </w:p>
    <w:p w:rsidR="007C0EAC" w:rsidRDefault="007C0EAC">
      <w:pPr>
        <w:spacing w:before="10" w:line="140" w:lineRule="exact"/>
        <w:rPr>
          <w:sz w:val="15"/>
          <w:szCs w:val="15"/>
        </w:rPr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8"/>
        <w:gridCol w:w="1551"/>
        <w:gridCol w:w="1687"/>
        <w:gridCol w:w="1832"/>
        <w:gridCol w:w="1526"/>
        <w:gridCol w:w="1848"/>
        <w:gridCol w:w="1368"/>
        <w:gridCol w:w="1001"/>
        <w:gridCol w:w="1083"/>
        <w:gridCol w:w="1551"/>
      </w:tblGrid>
      <w:tr w:rsidR="007C0EAC">
        <w:trPr>
          <w:trHeight w:hRule="exact" w:val="346"/>
        </w:trPr>
        <w:tc>
          <w:tcPr>
            <w:tcW w:w="13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7" w:line="180" w:lineRule="exact"/>
              <w:rPr>
                <w:sz w:val="19"/>
                <w:szCs w:val="19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1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hủ đề</w:t>
            </w:r>
          </w:p>
        </w:tc>
        <w:tc>
          <w:tcPr>
            <w:tcW w:w="32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106" w:right="1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n biết</w:t>
            </w:r>
          </w:p>
        </w:tc>
        <w:tc>
          <w:tcPr>
            <w:tcW w:w="33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85" w:right="10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Thông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hiểu</w:t>
            </w:r>
          </w:p>
        </w:tc>
        <w:tc>
          <w:tcPr>
            <w:tcW w:w="530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2136" w:right="21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n dụ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15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7" w:line="180" w:lineRule="exact"/>
              <w:rPr>
                <w:sz w:val="19"/>
                <w:szCs w:val="19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5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Cộng</w:t>
            </w:r>
          </w:p>
        </w:tc>
      </w:tr>
      <w:tr w:rsidR="007C0EAC">
        <w:trPr>
          <w:trHeight w:hRule="exact" w:val="346"/>
        </w:trPr>
        <w:tc>
          <w:tcPr>
            <w:tcW w:w="137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4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TN</w:t>
            </w:r>
            <w:r>
              <w:rPr>
                <w:spacing w:val="-1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Q</w:t>
            </w:r>
          </w:p>
        </w:tc>
        <w:tc>
          <w:tcPr>
            <w:tcW w:w="16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655" w:right="647"/>
              <w:jc w:val="center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TL</w:t>
            </w:r>
          </w:p>
        </w:tc>
        <w:tc>
          <w:tcPr>
            <w:tcW w:w="183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5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TN</w:t>
            </w:r>
            <w:r>
              <w:rPr>
                <w:spacing w:val="-1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Q</w:t>
            </w:r>
          </w:p>
        </w:tc>
        <w:tc>
          <w:tcPr>
            <w:tcW w:w="15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573" w:right="568"/>
              <w:jc w:val="center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TL</w:t>
            </w:r>
          </w:p>
        </w:tc>
        <w:tc>
          <w:tcPr>
            <w:tcW w:w="3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ấ</w:t>
            </w:r>
            <w:r>
              <w:rPr>
                <w:sz w:val="24"/>
                <w:szCs w:val="24"/>
              </w:rPr>
              <w:t>p độ thấp</w:t>
            </w:r>
          </w:p>
        </w:tc>
        <w:tc>
          <w:tcPr>
            <w:tcW w:w="20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4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ấ</w:t>
            </w:r>
            <w:r>
              <w:rPr>
                <w:sz w:val="24"/>
                <w:szCs w:val="24"/>
              </w:rPr>
              <w:t xml:space="preserve">p độ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15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46"/>
        </w:trPr>
        <w:tc>
          <w:tcPr>
            <w:tcW w:w="13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6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3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5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TN</w:t>
            </w:r>
            <w:r>
              <w:rPr>
                <w:spacing w:val="-1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Q</w:t>
            </w:r>
          </w:p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494" w:right="489"/>
              <w:jc w:val="center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TL</w:t>
            </w:r>
          </w:p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TN</w:t>
            </w:r>
            <w:r>
              <w:rPr>
                <w:spacing w:val="-1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Q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350" w:right="347"/>
              <w:jc w:val="center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TL</w:t>
            </w:r>
          </w:p>
        </w:tc>
        <w:tc>
          <w:tcPr>
            <w:tcW w:w="15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1573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3"/>
              <w:ind w:left="102" w:right="1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Đo độ d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i. Đo thể t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</w:p>
          <w:p w:rsidR="007C0EAC" w:rsidRDefault="007D6A22">
            <w:pPr>
              <w:spacing w:before="60"/>
              <w:ind w:left="438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 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pacing w:val="-1"/>
                <w:sz w:val="24"/>
                <w:szCs w:val="24"/>
              </w:rPr>
              <w:t>ế</w:t>
            </w:r>
            <w:r>
              <w:rPr>
                <w:i/>
                <w:sz w:val="24"/>
                <w:szCs w:val="24"/>
              </w:rPr>
              <w:t>t</w:t>
            </w:r>
          </w:p>
        </w:tc>
        <w:tc>
          <w:tcPr>
            <w:tcW w:w="32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3"/>
              <w:ind w:left="103" w:right="6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N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2"/>
                <w:sz w:val="24"/>
                <w:szCs w:val="24"/>
              </w:rPr>
              <w:t>đ</w:t>
            </w:r>
            <w:r>
              <w:rPr>
                <w:sz w:val="24"/>
                <w:szCs w:val="24"/>
              </w:rPr>
              <w:t>ược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một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số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dụ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g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ụ đo độ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i,đo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lự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đo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thể t</w:t>
            </w:r>
            <w:r>
              <w:rPr>
                <w:spacing w:val="3"/>
                <w:sz w:val="24"/>
                <w:szCs w:val="24"/>
              </w:rPr>
              <w:t>í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với G</w:t>
            </w:r>
            <w:r>
              <w:rPr>
                <w:spacing w:val="-1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Đ và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ĐCNN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ủa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2"/>
                <w:sz w:val="24"/>
                <w:szCs w:val="24"/>
              </w:rPr>
              <w:t>ú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3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3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3"/>
              <w:ind w:left="102" w:right="6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định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được thể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ủ</w:t>
            </w:r>
            <w:r>
              <w:rPr>
                <w:sz w:val="24"/>
                <w:szCs w:val="24"/>
              </w:rPr>
              <w:t>a 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ắ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không thấm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nư</w:t>
            </w:r>
            <w:r>
              <w:rPr>
                <w:spacing w:val="2"/>
                <w:sz w:val="24"/>
                <w:szCs w:val="24"/>
              </w:rPr>
              <w:t>ớ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ằ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bình chia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độ, bình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n.</w:t>
            </w:r>
          </w:p>
        </w:tc>
        <w:tc>
          <w:tcPr>
            <w:tcW w:w="20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1018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7" w:line="180" w:lineRule="exact"/>
              <w:rPr>
                <w:sz w:val="18"/>
                <w:szCs w:val="18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Số 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z w:val="24"/>
                <w:szCs w:val="24"/>
              </w:rPr>
              <w:t>âu hỏi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 w:line="292" w:lineRule="auto"/>
              <w:ind w:left="492" w:right="494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pacing w:val="4"/>
                <w:sz w:val="24"/>
                <w:szCs w:val="24"/>
              </w:rPr>
              <w:t>'</w:t>
            </w:r>
            <w:r>
              <w:rPr>
                <w:i/>
                <w:sz w:val="24"/>
                <w:szCs w:val="24"/>
              </w:rPr>
              <w:t xml:space="preserve">) </w:t>
            </w:r>
            <w:r>
              <w:rPr>
                <w:i/>
                <w:spacing w:val="1"/>
                <w:sz w:val="24"/>
                <w:szCs w:val="24"/>
              </w:rPr>
              <w:t>C</w:t>
            </w:r>
            <w:r>
              <w:rPr>
                <w:i/>
                <w:sz w:val="24"/>
                <w:szCs w:val="24"/>
              </w:rPr>
              <w:t>12</w:t>
            </w:r>
          </w:p>
        </w:tc>
        <w:tc>
          <w:tcPr>
            <w:tcW w:w="1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 w:line="292" w:lineRule="auto"/>
              <w:ind w:left="641" w:right="643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pacing w:val="4"/>
                <w:sz w:val="24"/>
                <w:szCs w:val="24"/>
              </w:rPr>
              <w:t>'</w:t>
            </w:r>
            <w:r>
              <w:rPr>
                <w:i/>
                <w:sz w:val="24"/>
                <w:szCs w:val="24"/>
              </w:rPr>
              <w:t>) C2.1</w:t>
            </w:r>
          </w:p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7" w:line="180" w:lineRule="exact"/>
              <w:rPr>
                <w:sz w:val="18"/>
                <w:szCs w:val="18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671" w:right="672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</w:tr>
      <w:tr w:rsidR="007C0EAC">
        <w:trPr>
          <w:trHeight w:hRule="exact" w:val="346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Số điểm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581" w:right="583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0,5</w:t>
            </w:r>
          </w:p>
        </w:tc>
        <w:tc>
          <w:tcPr>
            <w:tcW w:w="1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729" w:right="731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0,5</w:t>
            </w:r>
          </w:p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378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1</w:t>
            </w:r>
            <w:r>
              <w:rPr>
                <w:i/>
                <w:spacing w:val="2"/>
                <w:sz w:val="24"/>
                <w:szCs w:val="24"/>
              </w:rPr>
              <w:t>0</w:t>
            </w:r>
            <w:r>
              <w:rPr>
                <w:i/>
                <w:spacing w:val="1"/>
                <w:sz w:val="24"/>
                <w:szCs w:val="24"/>
              </w:rPr>
              <w:t>%</w:t>
            </w:r>
            <w:r>
              <w:rPr>
                <w:i/>
                <w:sz w:val="24"/>
                <w:szCs w:val="24"/>
              </w:rPr>
              <w:t>)</w:t>
            </w:r>
          </w:p>
        </w:tc>
      </w:tr>
      <w:tr w:rsidR="007C0EAC">
        <w:trPr>
          <w:trHeight w:hRule="exact" w:val="4115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238" w:right="239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Khối lượng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và lực</w:t>
            </w:r>
          </w:p>
          <w:p w:rsidR="007C0EAC" w:rsidRDefault="007D6A22">
            <w:pPr>
              <w:spacing w:before="60"/>
              <w:ind w:left="340" w:right="343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 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pacing w:val="-1"/>
                <w:sz w:val="24"/>
                <w:szCs w:val="24"/>
              </w:rPr>
              <w:t>ế</w:t>
            </w:r>
            <w:r>
              <w:rPr>
                <w:i/>
                <w:sz w:val="24"/>
                <w:szCs w:val="24"/>
              </w:rPr>
              <w:t>t</w:t>
            </w:r>
          </w:p>
        </w:tc>
        <w:tc>
          <w:tcPr>
            <w:tcW w:w="32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3" w:right="6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 xml:space="preserve">u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được 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khối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lượ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g 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ủ</w:t>
            </w:r>
            <w:r>
              <w:rPr>
                <w:sz w:val="24"/>
                <w:szCs w:val="24"/>
              </w:rPr>
              <w:t>a một 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ho biết lượ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g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ấ</w:t>
            </w:r>
            <w:r>
              <w:rPr>
                <w:sz w:val="24"/>
                <w:szCs w:val="24"/>
              </w:rPr>
              <w:t>t tạo n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n 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t</w:t>
            </w:r>
          </w:p>
          <w:p w:rsidR="007C0EAC" w:rsidRDefault="007D6A22">
            <w:pPr>
              <w:spacing w:before="60"/>
              <w:ind w:left="103" w:right="6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đ</w:t>
            </w:r>
            <w:r>
              <w:rPr>
                <w:sz w:val="24"/>
                <w:szCs w:val="24"/>
              </w:rPr>
              <w:t>ược đơn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vị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đ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khối lượn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, l</w:t>
            </w:r>
            <w:r>
              <w:rPr>
                <w:spacing w:val="2"/>
                <w:sz w:val="24"/>
                <w:szCs w:val="24"/>
              </w:rPr>
              <w:t>ự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, khối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lượ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ri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, trọng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lượ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iê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</w:p>
          <w:p w:rsidR="007C0EAC" w:rsidRDefault="007D6A22">
            <w:pPr>
              <w:spacing w:before="60"/>
              <w:ind w:left="103" w:right="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biểu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được định 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hĩa khối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lượng ri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 xml:space="preserve">ng </w:t>
            </w:r>
            <w:r>
              <w:rPr>
                <w:spacing w:val="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trọng lượng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ri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(d)   và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ế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ô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thức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z w:val="24"/>
                <w:szCs w:val="24"/>
              </w:rPr>
              <w:t>nh D =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v ; d = P</w:t>
            </w:r>
            <w:r>
              <w:rPr>
                <w:spacing w:val="1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v</w:t>
            </w:r>
          </w:p>
          <w:p w:rsidR="007C0EAC" w:rsidRDefault="007D6A22">
            <w:pPr>
              <w:spacing w:before="60"/>
              <w:ind w:left="103" w:right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Nh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biết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được </w:t>
            </w:r>
            <w:r>
              <w:rPr>
                <w:spacing w:val="-1"/>
                <w:sz w:val="24"/>
                <w:szCs w:val="24"/>
              </w:rPr>
              <w:t>cá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nh động b</w:t>
            </w:r>
            <w:r>
              <w:rPr>
                <w:spacing w:val="-1"/>
                <w:sz w:val="24"/>
                <w:szCs w:val="24"/>
              </w:rPr>
              <w:t>ả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2"/>
                <w:sz w:val="24"/>
                <w:szCs w:val="24"/>
              </w:rPr>
              <w:t xml:space="preserve"> v</w:t>
            </w:r>
            <w:r>
              <w:rPr>
                <w:sz w:val="24"/>
                <w:szCs w:val="24"/>
              </w:rPr>
              <w:t>ệ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môi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ư</w:t>
            </w:r>
            <w:r>
              <w:rPr>
                <w:sz w:val="24"/>
                <w:szCs w:val="24"/>
              </w:rPr>
              <w:t>ờng khi thực</w:t>
            </w:r>
            <w:r>
              <w:rPr>
                <w:spacing w:val="4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>nh</w:t>
            </w:r>
            <w:r>
              <w:rPr>
                <w:spacing w:val="50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cá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4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thí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hi</w:t>
            </w:r>
            <w:r>
              <w:rPr>
                <w:spacing w:val="2"/>
                <w:sz w:val="24"/>
                <w:szCs w:val="24"/>
              </w:rPr>
              <w:t>ệ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5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t lí.</w:t>
            </w:r>
          </w:p>
        </w:tc>
        <w:tc>
          <w:tcPr>
            <w:tcW w:w="33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" w:right="6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ử dụng  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được mặt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ph</w:t>
            </w:r>
            <w:r>
              <w:rPr>
                <w:spacing w:val="-1"/>
                <w:sz w:val="24"/>
                <w:szCs w:val="24"/>
              </w:rPr>
              <w:t>ẳ</w:t>
            </w:r>
            <w:r>
              <w:rPr>
                <w:sz w:val="24"/>
                <w:szCs w:val="24"/>
              </w:rPr>
              <w:t>ng 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hiê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đòn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4"/>
                <w:sz w:val="24"/>
                <w:szCs w:val="24"/>
              </w:rPr>
              <w:t>ẩ</w:t>
            </w:r>
            <w:r>
              <w:rPr>
                <w:sz w:val="24"/>
                <w:szCs w:val="24"/>
              </w:rPr>
              <w:t>y phù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hợp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trong tr</w:t>
            </w:r>
            <w:r>
              <w:rPr>
                <w:spacing w:val="-1"/>
                <w:sz w:val="24"/>
                <w:szCs w:val="24"/>
              </w:rPr>
              <w:t>ư</w:t>
            </w:r>
            <w:r>
              <w:rPr>
                <w:sz w:val="24"/>
                <w:szCs w:val="24"/>
              </w:rPr>
              <w:t>ờng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hợp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thực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tế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ụ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3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ể và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hỉ rõ lợi 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h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ủa</w:t>
            </w:r>
            <w:r>
              <w:rPr>
                <w:spacing w:val="-1"/>
                <w:sz w:val="24"/>
                <w:szCs w:val="24"/>
              </w:rPr>
              <w:t xml:space="preserve"> c</w:t>
            </w:r>
            <w:r>
              <w:rPr>
                <w:sz w:val="24"/>
                <w:szCs w:val="24"/>
              </w:rPr>
              <w:t>hú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</w:p>
        </w:tc>
        <w:tc>
          <w:tcPr>
            <w:tcW w:w="3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20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" w:right="6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dụ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g được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ông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2"/>
                <w:sz w:val="24"/>
                <w:szCs w:val="24"/>
              </w:rPr>
              <w:t>ứ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=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10m</w:t>
            </w:r>
          </w:p>
          <w:p w:rsidR="007C0EAC" w:rsidRDefault="007D6A22">
            <w:pPr>
              <w:spacing w:before="60"/>
              <w:ind w:left="102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dụ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g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ô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thức  t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z w:val="24"/>
                <w:szCs w:val="24"/>
              </w:rPr>
              <w:t xml:space="preserve">nh 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khối lượng theo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thể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h khối 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lượng   ri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 và thể t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í</w:t>
            </w:r>
            <w:r>
              <w:rPr>
                <w:sz w:val="24"/>
                <w:szCs w:val="24"/>
              </w:rPr>
              <w:t>nh khối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lượng ri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, trọng  lượng  ri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g để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iải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một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số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à</w:t>
            </w:r>
            <w:r>
              <w:rPr>
                <w:sz w:val="24"/>
                <w:szCs w:val="24"/>
              </w:rPr>
              <w:t xml:space="preserve">i tập đơn </w:t>
            </w:r>
            <w:r>
              <w:rPr>
                <w:spacing w:val="-3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iản.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1368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2" w:line="160" w:lineRule="exact"/>
              <w:rPr>
                <w:sz w:val="16"/>
                <w:szCs w:val="16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Số 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z w:val="24"/>
                <w:szCs w:val="24"/>
              </w:rPr>
              <w:t>âu hỏi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8" w:line="292" w:lineRule="auto"/>
              <w:ind w:left="492" w:right="494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4</w:t>
            </w:r>
            <w:r>
              <w:rPr>
                <w:i/>
                <w:spacing w:val="4"/>
                <w:sz w:val="24"/>
                <w:szCs w:val="24"/>
              </w:rPr>
              <w:t>'</w:t>
            </w:r>
            <w:r>
              <w:rPr>
                <w:i/>
                <w:sz w:val="24"/>
                <w:szCs w:val="24"/>
              </w:rPr>
              <w:t>) C3.4</w:t>
            </w:r>
          </w:p>
          <w:p w:rsidR="007C0EAC" w:rsidRDefault="007D6A22">
            <w:pPr>
              <w:spacing w:before="2"/>
              <w:ind w:left="501" w:right="501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C4.3</w:t>
            </w:r>
          </w:p>
          <w:p w:rsidR="007C0EAC" w:rsidRDefault="007D6A22">
            <w:pPr>
              <w:spacing w:before="60"/>
              <w:ind w:left="501" w:right="501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C6.6</w:t>
            </w:r>
          </w:p>
        </w:tc>
        <w:tc>
          <w:tcPr>
            <w:tcW w:w="1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6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spacing w:line="292" w:lineRule="auto"/>
              <w:ind w:left="609" w:right="476" w:hanging="86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10</w:t>
            </w:r>
            <w:r>
              <w:rPr>
                <w:i/>
                <w:spacing w:val="4"/>
                <w:sz w:val="24"/>
                <w:szCs w:val="24"/>
              </w:rPr>
              <w:t xml:space="preserve">') </w:t>
            </w:r>
            <w:r>
              <w:rPr>
                <w:i/>
                <w:sz w:val="24"/>
                <w:szCs w:val="24"/>
              </w:rPr>
              <w:t>C5.8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4" w:line="180" w:lineRule="exact"/>
              <w:rPr>
                <w:sz w:val="19"/>
                <w:szCs w:val="19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spacing w:line="292" w:lineRule="auto"/>
              <w:ind w:left="658" w:right="660" w:firstLine="5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5</w:t>
            </w:r>
            <w:r>
              <w:rPr>
                <w:i/>
                <w:spacing w:val="4"/>
                <w:sz w:val="24"/>
                <w:szCs w:val="24"/>
              </w:rPr>
              <w:t xml:space="preserve">') </w:t>
            </w:r>
            <w:r>
              <w:rPr>
                <w:i/>
                <w:sz w:val="24"/>
                <w:szCs w:val="24"/>
              </w:rPr>
              <w:t>C7.7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3" w:line="320" w:lineRule="exact"/>
              <w:ind w:left="82" w:right="81" w:hanging="3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20</w:t>
            </w:r>
            <w:r>
              <w:rPr>
                <w:i/>
                <w:spacing w:val="4"/>
                <w:sz w:val="24"/>
                <w:szCs w:val="24"/>
              </w:rPr>
              <w:t>'</w:t>
            </w:r>
            <w:r>
              <w:rPr>
                <w:i/>
                <w:sz w:val="24"/>
                <w:szCs w:val="24"/>
              </w:rPr>
              <w:t>) C8. 9a C9.9b,9c C9.10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2" w:line="160" w:lineRule="exact"/>
              <w:rPr>
                <w:sz w:val="16"/>
                <w:szCs w:val="16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671" w:right="672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7C0EAC">
        <w:trPr>
          <w:trHeight w:hRule="exact" w:val="346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Số điểm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581" w:right="583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1,5</w:t>
            </w:r>
          </w:p>
        </w:tc>
        <w:tc>
          <w:tcPr>
            <w:tcW w:w="1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741" w:right="739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811" w:right="813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436" w:right="439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289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8,5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8</w:t>
            </w:r>
            <w:r>
              <w:rPr>
                <w:i/>
                <w:spacing w:val="2"/>
                <w:sz w:val="24"/>
                <w:szCs w:val="24"/>
              </w:rPr>
              <w:t>5</w:t>
            </w:r>
            <w:r>
              <w:rPr>
                <w:i/>
                <w:spacing w:val="1"/>
                <w:sz w:val="24"/>
                <w:szCs w:val="24"/>
              </w:rPr>
              <w:t>%</w:t>
            </w:r>
            <w:r>
              <w:rPr>
                <w:i/>
                <w:sz w:val="24"/>
                <w:szCs w:val="24"/>
              </w:rPr>
              <w:t>)</w:t>
            </w:r>
          </w:p>
        </w:tc>
      </w:tr>
    </w:tbl>
    <w:p w:rsidR="007C0EAC" w:rsidRDefault="007C0EAC">
      <w:pPr>
        <w:sectPr w:rsidR="007C0EAC">
          <w:pgSz w:w="15840" w:h="12240" w:orient="landscape"/>
          <w:pgMar w:top="780" w:right="660" w:bottom="280" w:left="140" w:header="743" w:footer="0" w:gutter="0"/>
          <w:cols w:space="720"/>
        </w:sectPr>
      </w:pPr>
    </w:p>
    <w:p w:rsidR="007C0EAC" w:rsidRDefault="007C0EAC">
      <w:pPr>
        <w:spacing w:before="6" w:line="160" w:lineRule="exact"/>
        <w:rPr>
          <w:sz w:val="17"/>
          <w:szCs w:val="17"/>
        </w:rPr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8"/>
        <w:gridCol w:w="1551"/>
        <w:gridCol w:w="1687"/>
        <w:gridCol w:w="1832"/>
        <w:gridCol w:w="1526"/>
        <w:gridCol w:w="1848"/>
        <w:gridCol w:w="1368"/>
        <w:gridCol w:w="1001"/>
        <w:gridCol w:w="1083"/>
        <w:gridCol w:w="1551"/>
      </w:tblGrid>
      <w:tr w:rsidR="007C0EAC">
        <w:trPr>
          <w:trHeight w:hRule="exact" w:val="340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M</w:t>
            </w:r>
            <w:r>
              <w:rPr>
                <w:spacing w:val="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ơ</w:t>
            </w:r>
          </w:p>
        </w:tc>
        <w:tc>
          <w:tcPr>
            <w:tcW w:w="323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3" w:right="1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N</w:t>
            </w:r>
            <w:r>
              <w:rPr>
                <w:spacing w:val="-1"/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u được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4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ơ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đơn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iản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ó tro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ậ</w:t>
            </w:r>
            <w:r>
              <w:rPr>
                <w:sz w:val="24"/>
                <w:szCs w:val="24"/>
              </w:rPr>
              <w:t>t dụ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và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ế</w:t>
            </w:r>
            <w:r>
              <w:rPr>
                <w:sz w:val="24"/>
                <w:szCs w:val="24"/>
              </w:rPr>
              <w:t xml:space="preserve">t bị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hông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thườn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dụ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ủ</w:t>
            </w:r>
            <w:r>
              <w:rPr>
                <w:sz w:val="24"/>
                <w:szCs w:val="24"/>
              </w:rPr>
              <w:t xml:space="preserve">a </w:t>
            </w:r>
            <w:r>
              <w:rPr>
                <w:spacing w:val="-1"/>
                <w:sz w:val="24"/>
                <w:szCs w:val="24"/>
              </w:rPr>
              <w:t>cá</w:t>
            </w:r>
            <w:r>
              <w:rPr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4"/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ơ đơn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iản.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7C0EAC" w:rsidRDefault="007C0EAC"/>
        </w:tc>
        <w:tc>
          <w:tcPr>
            <w:tcW w:w="1526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276"/>
        </w:trPr>
        <w:tc>
          <w:tcPr>
            <w:tcW w:w="137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đơn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iản.</w:t>
            </w:r>
          </w:p>
        </w:tc>
        <w:tc>
          <w:tcPr>
            <w:tcW w:w="3238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7C0EAC" w:rsidRDefault="007C0EAC"/>
        </w:tc>
        <w:tc>
          <w:tcPr>
            <w:tcW w:w="1526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276"/>
        </w:trPr>
        <w:tc>
          <w:tcPr>
            <w:tcW w:w="137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Ròng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ọ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38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7C0EAC" w:rsidRDefault="007C0EAC"/>
        </w:tc>
        <w:tc>
          <w:tcPr>
            <w:tcW w:w="1526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06"/>
        </w:trPr>
        <w:tc>
          <w:tcPr>
            <w:tcW w:w="137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Đòn b</w:t>
            </w:r>
            <w:r>
              <w:rPr>
                <w:spacing w:val="3"/>
                <w:sz w:val="24"/>
                <w:szCs w:val="24"/>
              </w:rPr>
              <w:t>ẩ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3238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32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7C0EAC" w:rsidRDefault="007C0EAC"/>
        </w:tc>
        <w:tc>
          <w:tcPr>
            <w:tcW w:w="1526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12"/>
        </w:trPr>
        <w:tc>
          <w:tcPr>
            <w:tcW w:w="137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7"/>
              <w:ind w:left="438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 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pacing w:val="-1"/>
                <w:sz w:val="24"/>
                <w:szCs w:val="24"/>
              </w:rPr>
              <w:t>ế</w:t>
            </w:r>
            <w:r>
              <w:rPr>
                <w:i/>
                <w:sz w:val="24"/>
                <w:szCs w:val="24"/>
              </w:rPr>
              <w:t>t</w:t>
            </w:r>
          </w:p>
        </w:tc>
        <w:tc>
          <w:tcPr>
            <w:tcW w:w="3238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32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152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70"/>
        </w:trPr>
        <w:tc>
          <w:tcPr>
            <w:tcW w:w="13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9" w:line="200" w:lineRule="exact"/>
            </w:pPr>
          </w:p>
          <w:p w:rsidR="007C0EAC" w:rsidRDefault="007D6A22">
            <w:pPr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Số </w:t>
            </w:r>
            <w:r>
              <w:rPr>
                <w:i/>
                <w:spacing w:val="-1"/>
                <w:sz w:val="24"/>
                <w:szCs w:val="24"/>
              </w:rPr>
              <w:t>c</w:t>
            </w:r>
            <w:r>
              <w:rPr>
                <w:i/>
                <w:sz w:val="24"/>
                <w:szCs w:val="24"/>
              </w:rPr>
              <w:t>âu hỏi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6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544" w:right="544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pacing w:val="4"/>
                <w:sz w:val="24"/>
                <w:szCs w:val="24"/>
              </w:rPr>
              <w:t>'</w:t>
            </w:r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9" w:line="200" w:lineRule="exact"/>
            </w:pPr>
          </w:p>
          <w:p w:rsidR="007C0EAC" w:rsidRDefault="007D6A22">
            <w:pPr>
              <w:ind w:left="671" w:right="672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</w:tr>
      <w:tr w:rsidR="007C0EAC">
        <w:trPr>
          <w:trHeight w:hRule="exact" w:val="312"/>
        </w:trPr>
        <w:tc>
          <w:tcPr>
            <w:tcW w:w="13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6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7"/>
              <w:ind w:left="549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C10.6</w:t>
            </w:r>
          </w:p>
        </w:tc>
        <w:tc>
          <w:tcPr>
            <w:tcW w:w="183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2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36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8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46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Số điểm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6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650" w:right="650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0,5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8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13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108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349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0,5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pacing w:val="2"/>
                <w:sz w:val="24"/>
                <w:szCs w:val="24"/>
              </w:rPr>
              <w:t>5</w:t>
            </w:r>
            <w:r>
              <w:rPr>
                <w:i/>
                <w:spacing w:val="1"/>
                <w:sz w:val="24"/>
                <w:szCs w:val="24"/>
              </w:rPr>
              <w:t>%</w:t>
            </w:r>
            <w:r>
              <w:rPr>
                <w:i/>
                <w:sz w:val="24"/>
                <w:szCs w:val="24"/>
              </w:rPr>
              <w:t>)</w:t>
            </w:r>
          </w:p>
        </w:tc>
      </w:tr>
      <w:tr w:rsidR="007C0EAC">
        <w:trPr>
          <w:trHeight w:hRule="exact" w:val="684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 c</w:t>
            </w:r>
            <w:r>
              <w:rPr>
                <w:spacing w:val="-1"/>
                <w:sz w:val="24"/>
                <w:szCs w:val="24"/>
              </w:rPr>
              <w:t>â</w:t>
            </w:r>
            <w:r>
              <w:rPr>
                <w:sz w:val="24"/>
                <w:szCs w:val="24"/>
              </w:rPr>
              <w:t>u hỏi</w:t>
            </w:r>
          </w:p>
        </w:tc>
        <w:tc>
          <w:tcPr>
            <w:tcW w:w="32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1291" w:right="1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18</w:t>
            </w:r>
            <w:r>
              <w:rPr>
                <w:i/>
                <w:spacing w:val="4"/>
                <w:sz w:val="24"/>
                <w:szCs w:val="24"/>
              </w:rPr>
              <w:t>')</w:t>
            </w:r>
          </w:p>
        </w:tc>
        <w:tc>
          <w:tcPr>
            <w:tcW w:w="33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3"/>
              <w:ind w:left="1409" w:right="1406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5</w:t>
            </w:r>
            <w:r>
              <w:rPr>
                <w:i/>
                <w:spacing w:val="4"/>
                <w:sz w:val="24"/>
                <w:szCs w:val="24"/>
              </w:rPr>
              <w:t>')</w:t>
            </w:r>
          </w:p>
        </w:tc>
        <w:tc>
          <w:tcPr>
            <w:tcW w:w="3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1310" w:right="13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pacing w:val="4"/>
                <w:sz w:val="24"/>
                <w:szCs w:val="24"/>
              </w:rPr>
              <w:t>'</w:t>
            </w:r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20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737" w:right="7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2</w:t>
            </w:r>
            <w:r>
              <w:rPr>
                <w:i/>
                <w:spacing w:val="2"/>
                <w:sz w:val="24"/>
                <w:szCs w:val="24"/>
              </w:rPr>
              <w:t>0</w:t>
            </w:r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1" w:line="220" w:lineRule="exact"/>
              <w:rPr>
                <w:sz w:val="22"/>
                <w:szCs w:val="22"/>
              </w:rPr>
            </w:pPr>
          </w:p>
          <w:p w:rsidR="007C0EAC" w:rsidRDefault="007D6A22">
            <w:pPr>
              <w:ind w:left="39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r>
              <w:rPr>
                <w:i/>
                <w:spacing w:val="-3"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</w:rPr>
              <w:t>45</w:t>
            </w:r>
            <w:r>
              <w:rPr>
                <w:i/>
                <w:spacing w:val="4"/>
                <w:sz w:val="24"/>
                <w:szCs w:val="24"/>
              </w:rPr>
              <w:t>'</w:t>
            </w:r>
            <w:r>
              <w:rPr>
                <w:i/>
                <w:sz w:val="24"/>
                <w:szCs w:val="24"/>
              </w:rPr>
              <w:t>)</w:t>
            </w:r>
          </w:p>
        </w:tc>
      </w:tr>
      <w:tr w:rsidR="007C0EAC">
        <w:trPr>
          <w:trHeight w:hRule="exact" w:val="346"/>
        </w:trPr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 đ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ể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32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425" w:right="14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33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574" w:right="15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413" w:right="14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</w:t>
            </w:r>
          </w:p>
        </w:tc>
        <w:tc>
          <w:tcPr>
            <w:tcW w:w="20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938" w:right="9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51"/>
              <w:ind w:left="1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10,0 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100</w:t>
            </w:r>
            <w:r>
              <w:rPr>
                <w:spacing w:val="-1"/>
                <w:sz w:val="24"/>
                <w:szCs w:val="24"/>
              </w:rPr>
              <w:t>%</w:t>
            </w:r>
            <w:r>
              <w:rPr>
                <w:sz w:val="24"/>
                <w:szCs w:val="24"/>
              </w:rPr>
              <w:t>)</w:t>
            </w:r>
          </w:p>
        </w:tc>
      </w:tr>
    </w:tbl>
    <w:p w:rsidR="007C0EAC" w:rsidRDefault="007C0EAC">
      <w:pPr>
        <w:spacing w:before="8" w:line="140" w:lineRule="exact"/>
        <w:rPr>
          <w:sz w:val="15"/>
          <w:szCs w:val="15"/>
        </w:rPr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D6A22">
      <w:pPr>
        <w:spacing w:before="24"/>
        <w:ind w:left="5642" w:right="5117"/>
        <w:jc w:val="center"/>
        <w:rPr>
          <w:sz w:val="28"/>
          <w:szCs w:val="28"/>
        </w:rPr>
      </w:pPr>
      <w:r>
        <w:rPr>
          <w:b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HỌC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K</w:t>
      </w:r>
      <w:r>
        <w:rPr>
          <w:b/>
          <w:sz w:val="28"/>
          <w:szCs w:val="28"/>
        </w:rPr>
        <w:t>Ì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I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0</w:t>
      </w:r>
      <w:r>
        <w:rPr>
          <w:b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-</w:t>
      </w:r>
      <w:r>
        <w:rPr>
          <w:b/>
          <w:spacing w:val="-1"/>
          <w:sz w:val="28"/>
          <w:szCs w:val="28"/>
        </w:rPr>
        <w:t>20</w:t>
      </w:r>
      <w:r>
        <w:rPr>
          <w:b/>
          <w:spacing w:val="1"/>
          <w:sz w:val="28"/>
          <w:szCs w:val="28"/>
        </w:rPr>
        <w:t>1</w:t>
      </w:r>
      <w:r>
        <w:rPr>
          <w:b/>
          <w:spacing w:val="-1"/>
          <w:sz w:val="28"/>
          <w:szCs w:val="28"/>
        </w:rPr>
        <w:t>5</w:t>
      </w:r>
      <w:r>
        <w:rPr>
          <w:b/>
          <w:sz w:val="28"/>
          <w:szCs w:val="28"/>
        </w:rPr>
        <w:t>)</w:t>
      </w:r>
    </w:p>
    <w:p w:rsidR="007C0EAC" w:rsidRDefault="007D6A22">
      <w:pPr>
        <w:spacing w:line="320" w:lineRule="exact"/>
        <w:ind w:left="6456" w:right="5935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ÔN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Ậ</w:t>
      </w:r>
      <w:r>
        <w:rPr>
          <w:b/>
          <w:sz w:val="28"/>
          <w:szCs w:val="28"/>
        </w:rPr>
        <w:t>T LỚP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LÍ 6</w:t>
      </w:r>
    </w:p>
    <w:p w:rsidR="007C0EAC" w:rsidRDefault="007D6A22">
      <w:pPr>
        <w:spacing w:line="300" w:lineRule="exact"/>
        <w:ind w:left="6139" w:right="5621"/>
        <w:jc w:val="center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Thời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spacing w:val="1"/>
          <w:position w:val="-1"/>
          <w:sz w:val="28"/>
          <w:szCs w:val="28"/>
        </w:rPr>
        <w:t>g</w:t>
      </w:r>
      <w:r>
        <w:rPr>
          <w:b/>
          <w:spacing w:val="-1"/>
          <w:position w:val="-1"/>
          <w:sz w:val="28"/>
          <w:szCs w:val="28"/>
        </w:rPr>
        <w:t>i</w:t>
      </w:r>
      <w:r>
        <w:rPr>
          <w:b/>
          <w:spacing w:val="1"/>
          <w:position w:val="-1"/>
          <w:sz w:val="28"/>
          <w:szCs w:val="28"/>
        </w:rPr>
        <w:t>a</w:t>
      </w:r>
      <w:r>
        <w:rPr>
          <w:b/>
          <w:position w:val="-1"/>
          <w:sz w:val="28"/>
          <w:szCs w:val="28"/>
        </w:rPr>
        <w:t>n</w:t>
      </w:r>
      <w:r>
        <w:rPr>
          <w:b/>
          <w:spacing w:val="-3"/>
          <w:position w:val="-1"/>
          <w:sz w:val="28"/>
          <w:szCs w:val="28"/>
        </w:rPr>
        <w:t xml:space="preserve"> </w:t>
      </w:r>
      <w:r>
        <w:rPr>
          <w:b/>
          <w:spacing w:val="1"/>
          <w:position w:val="-1"/>
          <w:sz w:val="28"/>
          <w:szCs w:val="28"/>
        </w:rPr>
        <w:t>là</w:t>
      </w:r>
      <w:r>
        <w:rPr>
          <w:b/>
          <w:position w:val="-1"/>
          <w:sz w:val="28"/>
          <w:szCs w:val="28"/>
        </w:rPr>
        <w:t>m</w:t>
      </w:r>
      <w:r>
        <w:rPr>
          <w:b/>
          <w:spacing w:val="-3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bà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:</w:t>
      </w:r>
      <w:r>
        <w:rPr>
          <w:b/>
          <w:spacing w:val="-3"/>
          <w:position w:val="-1"/>
          <w:sz w:val="28"/>
          <w:szCs w:val="28"/>
        </w:rPr>
        <w:t xml:space="preserve"> </w:t>
      </w:r>
      <w:r>
        <w:rPr>
          <w:b/>
          <w:spacing w:val="-1"/>
          <w:position w:val="-1"/>
          <w:sz w:val="28"/>
          <w:szCs w:val="28"/>
        </w:rPr>
        <w:t>4</w:t>
      </w:r>
      <w:r>
        <w:rPr>
          <w:b/>
          <w:position w:val="-1"/>
          <w:sz w:val="28"/>
          <w:szCs w:val="28"/>
        </w:rPr>
        <w:t>5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p</w:t>
      </w:r>
      <w:r>
        <w:rPr>
          <w:b/>
          <w:spacing w:val="-1"/>
          <w:position w:val="-1"/>
          <w:sz w:val="28"/>
          <w:szCs w:val="28"/>
        </w:rPr>
        <w:t>h</w:t>
      </w:r>
      <w:r>
        <w:rPr>
          <w:b/>
          <w:position w:val="-1"/>
          <w:sz w:val="28"/>
          <w:szCs w:val="28"/>
        </w:rPr>
        <w:t>út</w:t>
      </w:r>
    </w:p>
    <w:p w:rsidR="007C0EAC" w:rsidRDefault="007C0EAC">
      <w:pPr>
        <w:spacing w:before="5" w:line="100" w:lineRule="exact"/>
        <w:rPr>
          <w:sz w:val="10"/>
          <w:szCs w:val="10"/>
        </w:rPr>
      </w:pPr>
    </w:p>
    <w:p w:rsidR="007C0EAC" w:rsidRDefault="007C0EAC">
      <w:pPr>
        <w:spacing w:line="200" w:lineRule="exact"/>
        <w:sectPr w:rsidR="007C0EAC">
          <w:pgSz w:w="15840" w:h="12240" w:orient="landscape"/>
          <w:pgMar w:top="780" w:right="660" w:bottom="280" w:left="140" w:header="743" w:footer="0" w:gutter="0"/>
          <w:cols w:space="720"/>
        </w:sectPr>
      </w:pPr>
    </w:p>
    <w:p w:rsidR="007C0EAC" w:rsidRDefault="007D6A22">
      <w:pPr>
        <w:spacing w:before="24" w:line="300" w:lineRule="exact"/>
        <w:ind w:left="1420" w:right="-63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A</w:t>
      </w:r>
      <w:r>
        <w:rPr>
          <w:b/>
          <w:position w:val="-1"/>
          <w:sz w:val="28"/>
          <w:szCs w:val="28"/>
        </w:rPr>
        <w:t>.</w:t>
      </w:r>
      <w:r>
        <w:rPr>
          <w:b/>
          <w:position w:val="-1"/>
          <w:sz w:val="28"/>
          <w:szCs w:val="28"/>
          <w:u w:val="thick" w:color="000000"/>
        </w:rPr>
        <w:t xml:space="preserve"> T</w:t>
      </w:r>
      <w:r>
        <w:rPr>
          <w:b/>
          <w:spacing w:val="-1"/>
          <w:position w:val="-1"/>
          <w:sz w:val="28"/>
          <w:szCs w:val="28"/>
          <w:u w:val="thick" w:color="000000"/>
        </w:rPr>
        <w:t>RẮ</w:t>
      </w:r>
      <w:r>
        <w:rPr>
          <w:b/>
          <w:position w:val="-1"/>
          <w:sz w:val="28"/>
          <w:szCs w:val="28"/>
          <w:u w:val="thick" w:color="000000"/>
        </w:rPr>
        <w:t>C</w:t>
      </w:r>
      <w:r>
        <w:rPr>
          <w:b/>
          <w:spacing w:val="69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-2"/>
          <w:position w:val="-1"/>
          <w:sz w:val="28"/>
          <w:szCs w:val="28"/>
          <w:u w:val="thick" w:color="000000"/>
        </w:rPr>
        <w:t>N</w:t>
      </w:r>
      <w:r>
        <w:rPr>
          <w:b/>
          <w:position w:val="-1"/>
          <w:sz w:val="28"/>
          <w:szCs w:val="28"/>
          <w:u w:val="thick" w:color="000000"/>
        </w:rPr>
        <w:t>GHI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Ệ</w:t>
      </w:r>
      <w:r>
        <w:rPr>
          <w:b/>
          <w:spacing w:val="-1"/>
          <w:position w:val="-1"/>
          <w:sz w:val="28"/>
          <w:szCs w:val="28"/>
          <w:u w:val="thick" w:color="000000"/>
        </w:rPr>
        <w:t>M</w:t>
      </w:r>
      <w:r>
        <w:rPr>
          <w:b/>
          <w:spacing w:val="-92"/>
          <w:position w:val="-1"/>
          <w:sz w:val="28"/>
          <w:szCs w:val="28"/>
        </w:rPr>
        <w:t>:</w:t>
      </w:r>
    </w:p>
    <w:p w:rsidR="007C0EAC" w:rsidRDefault="007D6A22">
      <w:pPr>
        <w:spacing w:before="24" w:line="300" w:lineRule="exact"/>
        <w:rPr>
          <w:sz w:val="28"/>
          <w:szCs w:val="28"/>
        </w:rPr>
        <w:sectPr w:rsidR="007C0EAC">
          <w:type w:val="continuous"/>
          <w:pgSz w:w="15840" w:h="12240" w:orient="landscape"/>
          <w:pgMar w:top="780" w:right="660" w:bottom="280" w:left="140" w:header="720" w:footer="720" w:gutter="0"/>
          <w:cols w:num="2" w:space="720" w:equalWidth="0">
            <w:col w:w="3754" w:space="163"/>
            <w:col w:w="11123"/>
          </w:cols>
        </w:sectPr>
      </w:pPr>
      <w:r>
        <w:br w:type="column"/>
      </w:r>
      <w:r>
        <w:rPr>
          <w:b/>
          <w:position w:val="-1"/>
          <w:sz w:val="28"/>
          <w:szCs w:val="28"/>
        </w:rPr>
        <w:t>(</w:t>
      </w:r>
      <w:r>
        <w:rPr>
          <w:b/>
          <w:spacing w:val="1"/>
          <w:position w:val="-1"/>
          <w:sz w:val="28"/>
          <w:szCs w:val="28"/>
        </w:rPr>
        <w:t>3</w:t>
      </w:r>
      <w:r>
        <w:rPr>
          <w:b/>
          <w:position w:val="-1"/>
          <w:sz w:val="28"/>
          <w:szCs w:val="28"/>
        </w:rPr>
        <w:t>đ)</w:t>
      </w:r>
    </w:p>
    <w:p w:rsidR="007C0EAC" w:rsidRDefault="007D6A22">
      <w:pPr>
        <w:spacing w:before="7"/>
        <w:ind w:left="1616" w:right="4510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Ch</w:t>
      </w:r>
      <w:r>
        <w:rPr>
          <w:b/>
          <w:i/>
          <w:spacing w:val="1"/>
          <w:sz w:val="28"/>
          <w:szCs w:val="28"/>
        </w:rPr>
        <w:t>ọ</w:t>
      </w:r>
      <w:r>
        <w:rPr>
          <w:b/>
          <w:i/>
          <w:sz w:val="28"/>
          <w:szCs w:val="28"/>
        </w:rPr>
        <w:t xml:space="preserve">n </w:t>
      </w:r>
      <w:r>
        <w:rPr>
          <w:b/>
          <w:i/>
          <w:spacing w:val="-1"/>
          <w:sz w:val="28"/>
          <w:szCs w:val="28"/>
        </w:rPr>
        <w:t>rồ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-2"/>
          <w:sz w:val="28"/>
          <w:szCs w:val="28"/>
        </w:rPr>
        <w:t>h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chữ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đứng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tr</w:t>
      </w:r>
      <w:r>
        <w:rPr>
          <w:b/>
          <w:i/>
          <w:spacing w:val="-3"/>
          <w:sz w:val="28"/>
          <w:szCs w:val="28"/>
        </w:rPr>
        <w:t>ư</w:t>
      </w:r>
      <w:r>
        <w:rPr>
          <w:b/>
          <w:i/>
          <w:sz w:val="28"/>
          <w:szCs w:val="28"/>
        </w:rPr>
        <w:t>ớc</w:t>
      </w:r>
      <w:r>
        <w:rPr>
          <w:b/>
          <w:i/>
          <w:spacing w:val="2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â</w:t>
      </w:r>
      <w:r>
        <w:rPr>
          <w:b/>
          <w:i/>
          <w:sz w:val="28"/>
          <w:szCs w:val="28"/>
        </w:rPr>
        <w:t xml:space="preserve">u </w:t>
      </w:r>
      <w:r>
        <w:rPr>
          <w:b/>
          <w:i/>
          <w:spacing w:val="-2"/>
          <w:sz w:val="28"/>
          <w:szCs w:val="28"/>
        </w:rPr>
        <w:t>t</w:t>
      </w:r>
      <w:r>
        <w:rPr>
          <w:b/>
          <w:i/>
          <w:spacing w:val="-1"/>
          <w:sz w:val="28"/>
          <w:szCs w:val="28"/>
        </w:rPr>
        <w:t>r</w:t>
      </w:r>
      <w:r>
        <w:rPr>
          <w:b/>
          <w:i/>
          <w:sz w:val="28"/>
          <w:szCs w:val="28"/>
        </w:rPr>
        <w:t>ả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l</w:t>
      </w:r>
      <w:r>
        <w:rPr>
          <w:b/>
          <w:i/>
          <w:sz w:val="28"/>
          <w:szCs w:val="28"/>
        </w:rPr>
        <w:t>ời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pacing w:val="4"/>
          <w:sz w:val="28"/>
          <w:szCs w:val="28"/>
        </w:rPr>
        <w:t>m</w:t>
      </w:r>
      <w:r>
        <w:rPr>
          <w:b/>
          <w:i/>
          <w:sz w:val="28"/>
          <w:szCs w:val="28"/>
        </w:rPr>
        <w:t>à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b/>
          <w:i/>
          <w:spacing w:val="-5"/>
          <w:sz w:val="28"/>
          <w:szCs w:val="28"/>
        </w:rPr>
        <w:t>e</w:t>
      </w:r>
      <w:r>
        <w:rPr>
          <w:b/>
          <w:i/>
          <w:sz w:val="28"/>
          <w:szCs w:val="28"/>
        </w:rPr>
        <w:t>m</w:t>
      </w:r>
      <w:r>
        <w:rPr>
          <w:b/>
          <w:i/>
          <w:spacing w:val="5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c</w:t>
      </w:r>
      <w:r>
        <w:rPr>
          <w:b/>
          <w:i/>
          <w:spacing w:val="-3"/>
          <w:sz w:val="28"/>
          <w:szCs w:val="28"/>
        </w:rPr>
        <w:t>h</w:t>
      </w:r>
      <w:r>
        <w:rPr>
          <w:b/>
          <w:i/>
          <w:sz w:val="28"/>
          <w:szCs w:val="28"/>
        </w:rPr>
        <w:t>o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l</w:t>
      </w:r>
      <w:r>
        <w:rPr>
          <w:b/>
          <w:i/>
          <w:sz w:val="28"/>
          <w:szCs w:val="28"/>
        </w:rPr>
        <w:t>à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đ</w:t>
      </w:r>
      <w:r>
        <w:rPr>
          <w:b/>
          <w:i/>
          <w:sz w:val="28"/>
          <w:szCs w:val="28"/>
        </w:rPr>
        <w:t>ú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v</w:t>
      </w:r>
      <w:r>
        <w:rPr>
          <w:b/>
          <w:i/>
          <w:spacing w:val="-2"/>
          <w:sz w:val="28"/>
          <w:szCs w:val="28"/>
        </w:rPr>
        <w:t>à</w:t>
      </w:r>
      <w:r>
        <w:rPr>
          <w:b/>
          <w:i/>
          <w:sz w:val="28"/>
          <w:szCs w:val="28"/>
        </w:rPr>
        <w:t>o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g</w:t>
      </w:r>
      <w:r>
        <w:rPr>
          <w:b/>
          <w:i/>
          <w:spacing w:val="-1"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>ấ</w:t>
      </w:r>
      <w:r>
        <w:rPr>
          <w:b/>
          <w:i/>
          <w:sz w:val="28"/>
          <w:szCs w:val="28"/>
        </w:rPr>
        <w:t xml:space="preserve">y </w:t>
      </w:r>
      <w:r>
        <w:rPr>
          <w:b/>
          <w:i/>
          <w:spacing w:val="-2"/>
          <w:sz w:val="28"/>
          <w:szCs w:val="28"/>
        </w:rPr>
        <w:t>t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z w:val="28"/>
          <w:szCs w:val="28"/>
        </w:rPr>
        <w:t>:</w:t>
      </w:r>
    </w:p>
    <w:p w:rsidR="007C0EAC" w:rsidRDefault="007D6A22">
      <w:pPr>
        <w:spacing w:line="300" w:lineRule="exact"/>
        <w:ind w:left="15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1: </w:t>
      </w:r>
      <w:r>
        <w:rPr>
          <w:spacing w:val="-1"/>
          <w:sz w:val="28"/>
          <w:szCs w:val="28"/>
        </w:rPr>
        <w:t>Dụn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cụ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ù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để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lực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à:</w:t>
      </w:r>
    </w:p>
    <w:p w:rsidR="007C0EAC" w:rsidRDefault="007D6A22">
      <w:pPr>
        <w:spacing w:line="320" w:lineRule="exact"/>
        <w:ind w:left="1780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Lự</w:t>
      </w:r>
      <w:r>
        <w:rPr>
          <w:sz w:val="28"/>
          <w:szCs w:val="28"/>
        </w:rPr>
        <w:t>c k</w:t>
      </w:r>
      <w:r>
        <w:rPr>
          <w:spacing w:val="1"/>
          <w:sz w:val="28"/>
          <w:szCs w:val="28"/>
        </w:rPr>
        <w:t>ế</w:t>
      </w:r>
      <w:r>
        <w:rPr>
          <w:sz w:val="28"/>
          <w:szCs w:val="28"/>
        </w:rPr>
        <w:t>.</w:t>
      </w:r>
    </w:p>
    <w:p w:rsidR="007C0EAC" w:rsidRDefault="007D6A22">
      <w:pPr>
        <w:spacing w:line="320" w:lineRule="exact"/>
        <w:ind w:left="1780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Cân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ôb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.                                             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ớc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â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7C0EAC" w:rsidRDefault="007C0EAC">
      <w:pPr>
        <w:spacing w:before="8" w:line="120" w:lineRule="exact"/>
        <w:rPr>
          <w:sz w:val="12"/>
          <w:szCs w:val="12"/>
        </w:rPr>
      </w:pPr>
    </w:p>
    <w:p w:rsidR="007C0EAC" w:rsidRDefault="007C0EAC">
      <w:pPr>
        <w:spacing w:line="200" w:lineRule="exact"/>
      </w:pPr>
    </w:p>
    <w:p w:rsidR="007C0EAC" w:rsidRDefault="007D6A22">
      <w:pPr>
        <w:spacing w:line="320" w:lineRule="exact"/>
        <w:ind w:left="1300" w:right="747" w:firstLine="2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1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2</w:t>
      </w:r>
      <w:r>
        <w:rPr>
          <w:b/>
          <w:sz w:val="28"/>
          <w:szCs w:val="28"/>
        </w:rPr>
        <w:t xml:space="preserve">: </w:t>
      </w:r>
      <w:r>
        <w:rPr>
          <w:b/>
          <w:spacing w:val="2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i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ử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ựn</w:t>
      </w:r>
      <w:r>
        <w:rPr>
          <w:sz w:val="28"/>
          <w:szCs w:val="28"/>
        </w:rPr>
        <w:t>g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ầy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ể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o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ể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ật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ấm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ì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ể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 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ật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ắn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à:</w:t>
      </w:r>
    </w:p>
    <w:p w:rsidR="007C0EAC" w:rsidRDefault="007D6A22">
      <w:pPr>
        <w:spacing w:line="320" w:lineRule="exact"/>
        <w:ind w:left="1749" w:right="3666" w:firstLine="31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Nư</w:t>
      </w:r>
      <w:r>
        <w:rPr>
          <w:sz w:val="28"/>
          <w:szCs w:val="28"/>
        </w:rPr>
        <w:t xml:space="preserve">ớc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.                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ần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ớc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 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ần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 xml:space="preserve">ớc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àn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ừ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a.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 xml:space="preserve">.Bình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a.</w:t>
      </w:r>
    </w:p>
    <w:p w:rsidR="007C0EAC" w:rsidRDefault="007C0EAC">
      <w:pPr>
        <w:spacing w:before="7" w:line="100" w:lineRule="exact"/>
        <w:rPr>
          <w:sz w:val="11"/>
          <w:szCs w:val="11"/>
        </w:rPr>
      </w:pPr>
    </w:p>
    <w:p w:rsidR="007C0EAC" w:rsidRDefault="007C0EAC">
      <w:pPr>
        <w:spacing w:line="200" w:lineRule="exact"/>
      </w:pPr>
    </w:p>
    <w:p w:rsidR="007C0EAC" w:rsidRDefault="007D6A22">
      <w:pPr>
        <w:ind w:left="15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3: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bao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ựn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5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kg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Số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ỉ</w:t>
      </w:r>
      <w:r>
        <w:rPr>
          <w:sz w:val="28"/>
          <w:szCs w:val="28"/>
        </w:rPr>
        <w:t>:</w:t>
      </w:r>
    </w:p>
    <w:p w:rsidR="007C0EAC" w:rsidRDefault="007D6A22">
      <w:pPr>
        <w:spacing w:line="320" w:lineRule="exact"/>
        <w:ind w:left="1780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 t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ao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.                                   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cả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7C0EAC" w:rsidRDefault="007D6A22">
      <w:pPr>
        <w:spacing w:before="2"/>
        <w:ind w:left="1780"/>
        <w:rPr>
          <w:sz w:val="28"/>
          <w:szCs w:val="28"/>
        </w:rPr>
        <w:sectPr w:rsidR="007C0EAC">
          <w:type w:val="continuous"/>
          <w:pgSz w:w="15840" w:h="12240" w:orient="landscape"/>
          <w:pgMar w:top="780" w:right="660" w:bottom="280" w:left="140" w:header="720" w:footer="720" w:gutter="0"/>
          <w:cols w:space="720"/>
        </w:sectPr>
      </w:pP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 tích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sức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ặ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.               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ao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before="16" w:line="240" w:lineRule="exact"/>
        <w:rPr>
          <w:sz w:val="24"/>
          <w:szCs w:val="24"/>
        </w:rPr>
      </w:pPr>
    </w:p>
    <w:p w:rsidR="007C0EAC" w:rsidRDefault="007D6A22">
      <w:pPr>
        <w:spacing w:before="24" w:line="300" w:lineRule="exact"/>
        <w:ind w:left="340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C</w:t>
      </w:r>
      <w:r>
        <w:rPr>
          <w:b/>
          <w:spacing w:val="1"/>
          <w:position w:val="-1"/>
          <w:sz w:val="28"/>
          <w:szCs w:val="28"/>
        </w:rPr>
        <w:t>â</w:t>
      </w:r>
      <w:r>
        <w:rPr>
          <w:b/>
          <w:position w:val="-1"/>
          <w:sz w:val="28"/>
          <w:szCs w:val="28"/>
        </w:rPr>
        <w:t xml:space="preserve">u 4: </w:t>
      </w:r>
      <w:r>
        <w:rPr>
          <w:spacing w:val="-1"/>
          <w:position w:val="-1"/>
          <w:sz w:val="28"/>
          <w:szCs w:val="28"/>
        </w:rPr>
        <w:t>Đ</w:t>
      </w:r>
      <w:r>
        <w:rPr>
          <w:spacing w:val="-2"/>
          <w:position w:val="-1"/>
          <w:sz w:val="28"/>
          <w:szCs w:val="28"/>
        </w:rPr>
        <w:t>ơ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ị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>a trọ</w:t>
      </w:r>
      <w:r>
        <w:rPr>
          <w:spacing w:val="-2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lư</w:t>
      </w:r>
      <w:r>
        <w:rPr>
          <w:spacing w:val="-3"/>
          <w:position w:val="-1"/>
          <w:sz w:val="28"/>
          <w:szCs w:val="28"/>
        </w:rPr>
        <w:t>ợ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ri</w:t>
      </w:r>
      <w:r>
        <w:rPr>
          <w:spacing w:val="-2"/>
          <w:position w:val="-1"/>
          <w:sz w:val="28"/>
          <w:szCs w:val="28"/>
        </w:rPr>
        <w:t>ê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l</w:t>
      </w:r>
      <w:r>
        <w:rPr>
          <w:spacing w:val="-2"/>
          <w:position w:val="-1"/>
          <w:sz w:val="28"/>
          <w:szCs w:val="28"/>
        </w:rPr>
        <w:t>à</w:t>
      </w:r>
      <w:r>
        <w:rPr>
          <w:position w:val="-1"/>
          <w:sz w:val="28"/>
          <w:szCs w:val="28"/>
        </w:rPr>
        <w:t>:</w:t>
      </w:r>
    </w:p>
    <w:p w:rsidR="007C0EAC" w:rsidRDefault="007D6A22">
      <w:pPr>
        <w:spacing w:line="320" w:lineRule="exact"/>
        <w:ind w:left="580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N</w:t>
      </w:r>
      <w:r>
        <w:rPr>
          <w:spacing w:val="1"/>
          <w:position w:val="-1"/>
          <w:sz w:val="28"/>
          <w:szCs w:val="28"/>
        </w:rPr>
        <w:t>iut</w:t>
      </w:r>
      <w:r>
        <w:rPr>
          <w:spacing w:val="-2"/>
          <w:position w:val="-1"/>
          <w:sz w:val="28"/>
          <w:szCs w:val="28"/>
        </w:rPr>
        <w:t>ơ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ên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ét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k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ố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/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1"/>
          <w:position w:val="12"/>
          <w:sz w:val="18"/>
          <w:szCs w:val="18"/>
        </w:rPr>
        <w:t>3</w:t>
      </w:r>
      <w:r>
        <w:rPr>
          <w:position w:val="-1"/>
          <w:sz w:val="28"/>
          <w:szCs w:val="28"/>
        </w:rPr>
        <w:t>).</w:t>
      </w:r>
      <w:r>
        <w:rPr>
          <w:position w:val="-1"/>
          <w:sz w:val="28"/>
          <w:szCs w:val="28"/>
        </w:rPr>
        <w:t xml:space="preserve">                       </w:t>
      </w:r>
      <w:r>
        <w:rPr>
          <w:spacing w:val="64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B.</w:t>
      </w:r>
      <w:r>
        <w:rPr>
          <w:spacing w:val="-1"/>
          <w:position w:val="-1"/>
          <w:sz w:val="28"/>
          <w:szCs w:val="28"/>
        </w:rPr>
        <w:t xml:space="preserve"> K</w:t>
      </w:r>
      <w:r>
        <w:rPr>
          <w:spacing w:val="1"/>
          <w:position w:val="-1"/>
          <w:sz w:val="28"/>
          <w:szCs w:val="28"/>
        </w:rPr>
        <w:t>il</w:t>
      </w:r>
      <w:r>
        <w:rPr>
          <w:spacing w:val="-1"/>
          <w:position w:val="-1"/>
          <w:sz w:val="28"/>
          <w:szCs w:val="28"/>
        </w:rPr>
        <w:t>ô</w:t>
      </w:r>
      <w:r>
        <w:rPr>
          <w:spacing w:val="1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a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(</w:t>
      </w:r>
      <w:r>
        <w:rPr>
          <w:spacing w:val="1"/>
          <w:position w:val="-1"/>
          <w:sz w:val="28"/>
          <w:szCs w:val="28"/>
        </w:rPr>
        <w:t>kg</w:t>
      </w:r>
      <w:r>
        <w:rPr>
          <w:position w:val="-1"/>
          <w:sz w:val="28"/>
          <w:szCs w:val="28"/>
        </w:rPr>
        <w:t>).</w:t>
      </w:r>
    </w:p>
    <w:p w:rsidR="007C0EAC" w:rsidRDefault="007D6A22">
      <w:pPr>
        <w:spacing w:line="320" w:lineRule="exact"/>
        <w:ind w:left="580"/>
        <w:rPr>
          <w:sz w:val="28"/>
          <w:szCs w:val="28"/>
        </w:rPr>
      </w:pPr>
      <w:r>
        <w:rPr>
          <w:position w:val="-1"/>
          <w:sz w:val="28"/>
          <w:szCs w:val="28"/>
        </w:rPr>
        <w:t>C.</w:t>
      </w:r>
      <w:r>
        <w:rPr>
          <w:spacing w:val="-1"/>
          <w:position w:val="-1"/>
          <w:sz w:val="28"/>
          <w:szCs w:val="28"/>
        </w:rPr>
        <w:t xml:space="preserve"> N</w:t>
      </w:r>
      <w:r>
        <w:rPr>
          <w:spacing w:val="1"/>
          <w:position w:val="-1"/>
          <w:sz w:val="28"/>
          <w:szCs w:val="28"/>
        </w:rPr>
        <w:t>iu</w:t>
      </w:r>
      <w:r>
        <w:rPr>
          <w:spacing w:val="-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 xml:space="preserve">).                                                   </w:t>
      </w:r>
      <w:r>
        <w:rPr>
          <w:spacing w:val="69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K</w:t>
      </w:r>
      <w:r>
        <w:rPr>
          <w:spacing w:val="1"/>
          <w:position w:val="-1"/>
          <w:sz w:val="28"/>
          <w:szCs w:val="28"/>
        </w:rPr>
        <w:t>il</w:t>
      </w:r>
      <w:r>
        <w:rPr>
          <w:spacing w:val="-1"/>
          <w:position w:val="-1"/>
          <w:sz w:val="28"/>
          <w:szCs w:val="28"/>
        </w:rPr>
        <w:t>ô</w:t>
      </w:r>
      <w:r>
        <w:rPr>
          <w:spacing w:val="1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am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trên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ét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k</w:t>
      </w:r>
      <w:r>
        <w:rPr>
          <w:spacing w:val="-1"/>
          <w:position w:val="-1"/>
          <w:sz w:val="28"/>
          <w:szCs w:val="28"/>
        </w:rPr>
        <w:t>hố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>kg</w:t>
      </w:r>
      <w:r>
        <w:rPr>
          <w:spacing w:val="1"/>
          <w:position w:val="-1"/>
          <w:sz w:val="28"/>
          <w:szCs w:val="28"/>
        </w:rPr>
        <w:t>/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1"/>
          <w:position w:val="12"/>
          <w:sz w:val="18"/>
          <w:szCs w:val="18"/>
        </w:rPr>
        <w:t>3</w:t>
      </w:r>
      <w:r>
        <w:rPr>
          <w:position w:val="-1"/>
          <w:sz w:val="28"/>
          <w:szCs w:val="28"/>
        </w:rPr>
        <w:t>) .</w:t>
      </w:r>
    </w:p>
    <w:p w:rsidR="007C0EAC" w:rsidRDefault="007C0EAC">
      <w:pPr>
        <w:spacing w:before="7" w:line="120" w:lineRule="exact"/>
        <w:rPr>
          <w:sz w:val="12"/>
          <w:szCs w:val="12"/>
        </w:rPr>
      </w:pPr>
    </w:p>
    <w:p w:rsidR="007C0EAC" w:rsidRDefault="007C0EAC">
      <w:pPr>
        <w:spacing w:line="200" w:lineRule="exact"/>
      </w:pPr>
    </w:p>
    <w:p w:rsidR="007C0EAC" w:rsidRDefault="007D6A22">
      <w:pPr>
        <w:spacing w:line="320" w:lineRule="exact"/>
        <w:ind w:left="100" w:right="269" w:firstLine="2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5: </w:t>
      </w:r>
      <w:r>
        <w:rPr>
          <w:spacing w:val="-1"/>
          <w:sz w:val="28"/>
          <w:szCs w:val="28"/>
        </w:rPr>
        <w:t>Ho</w:t>
      </w:r>
      <w:r>
        <w:rPr>
          <w:sz w:val="28"/>
          <w:szCs w:val="28"/>
        </w:rPr>
        <w:t>àn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âu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thí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về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ri</w:t>
      </w:r>
      <w:r>
        <w:rPr>
          <w:spacing w:val="-2"/>
          <w:sz w:val="28"/>
          <w:szCs w:val="28"/>
        </w:rPr>
        <w:t>ê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ỏ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ả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tránh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àm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ỡ</w: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hư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hỏ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ụ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 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ò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c sạ</w:t>
      </w:r>
      <w:r>
        <w:rPr>
          <w:spacing w:val="-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ẽ 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.</w:t>
      </w:r>
    </w:p>
    <w:p w:rsidR="007C0EAC" w:rsidRDefault="007D6A22">
      <w:pPr>
        <w:spacing w:line="300" w:lineRule="exact"/>
        <w:ind w:left="580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.cẩn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d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ẹ</w:t>
      </w:r>
      <w:r>
        <w:rPr>
          <w:sz w:val="28"/>
          <w:szCs w:val="28"/>
        </w:rPr>
        <w:t xml:space="preserve">p                                          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B 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cẩn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ẹ</w:t>
      </w:r>
      <w:r>
        <w:rPr>
          <w:sz w:val="28"/>
          <w:szCs w:val="28"/>
        </w:rPr>
        <w:t>p</w:t>
      </w:r>
    </w:p>
    <w:p w:rsidR="007C0EAC" w:rsidRDefault="007D6A22">
      <w:pPr>
        <w:spacing w:line="320" w:lineRule="exact"/>
        <w:ind w:left="580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ẩ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d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ẹ</w:t>
      </w:r>
      <w:r>
        <w:rPr>
          <w:sz w:val="28"/>
          <w:szCs w:val="28"/>
        </w:rPr>
        <w:t xml:space="preserve">p                              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ẩ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ẹ</w:t>
      </w:r>
      <w:r>
        <w:rPr>
          <w:sz w:val="28"/>
          <w:szCs w:val="28"/>
        </w:rPr>
        <w:t>p</w:t>
      </w:r>
    </w:p>
    <w:p w:rsidR="007C0EAC" w:rsidRDefault="007C0EAC">
      <w:pPr>
        <w:spacing w:before="4" w:line="120" w:lineRule="exact"/>
        <w:rPr>
          <w:sz w:val="12"/>
          <w:szCs w:val="12"/>
        </w:rPr>
      </w:pPr>
    </w:p>
    <w:p w:rsidR="007C0EAC" w:rsidRDefault="007C0EAC">
      <w:pPr>
        <w:spacing w:line="200" w:lineRule="exact"/>
      </w:pPr>
    </w:p>
    <w:p w:rsidR="007C0EAC" w:rsidRDefault="007D6A22">
      <w:pPr>
        <w:ind w:left="3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í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ụ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á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cơ đơn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các </w:t>
      </w:r>
      <w:r>
        <w:rPr>
          <w:spacing w:val="-6"/>
          <w:sz w:val="28"/>
          <w:szCs w:val="28"/>
        </w:rPr>
        <w:t>m</w:t>
      </w:r>
      <w:r>
        <w:rPr>
          <w:spacing w:val="2"/>
          <w:sz w:val="28"/>
          <w:szCs w:val="28"/>
        </w:rPr>
        <w:t>á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cơ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au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â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?</w:t>
      </w:r>
    </w:p>
    <w:p w:rsidR="007C0EAC" w:rsidRDefault="007D6A22">
      <w:pPr>
        <w:spacing w:line="320" w:lineRule="exact"/>
        <w:ind w:left="580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Đ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bẩy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          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Mặt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pacing w:val="-1"/>
          <w:sz w:val="28"/>
          <w:szCs w:val="28"/>
        </w:rPr>
        <w:t>n</w:t>
      </w:r>
      <w:r>
        <w:rPr>
          <w:spacing w:val="3"/>
          <w:sz w:val="28"/>
          <w:szCs w:val="28"/>
        </w:rPr>
        <w:t>g</w:t>
      </w:r>
      <w:r>
        <w:rPr>
          <w:sz w:val="28"/>
          <w:szCs w:val="28"/>
        </w:rPr>
        <w:t>.</w:t>
      </w:r>
    </w:p>
    <w:p w:rsidR="007C0EAC" w:rsidRDefault="007D6A22">
      <w:pPr>
        <w:spacing w:line="320" w:lineRule="exact"/>
        <w:ind w:left="580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ộ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.                                           </w:t>
      </w:r>
      <w:r>
        <w:rPr>
          <w:spacing w:val="6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ò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rọc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ịn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.</w:t>
      </w:r>
    </w:p>
    <w:p w:rsidR="007C0EAC" w:rsidRDefault="007D6A22">
      <w:pPr>
        <w:spacing w:before="4"/>
        <w:ind w:left="100"/>
        <w:rPr>
          <w:sz w:val="28"/>
          <w:szCs w:val="28"/>
        </w:rPr>
      </w:pPr>
      <w:r>
        <w:rPr>
          <w:b/>
          <w:sz w:val="28"/>
          <w:szCs w:val="28"/>
        </w:rPr>
        <w:t xml:space="preserve">B </w:t>
      </w:r>
      <w:r>
        <w:rPr>
          <w:b/>
          <w:sz w:val="28"/>
          <w:szCs w:val="28"/>
          <w:u w:val="thick" w:color="000000"/>
        </w:rPr>
        <w:t xml:space="preserve"> TỰ</w:t>
      </w:r>
      <w:r>
        <w:rPr>
          <w:b/>
          <w:spacing w:val="69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L</w:t>
      </w:r>
      <w:r>
        <w:rPr>
          <w:b/>
          <w:spacing w:val="-1"/>
          <w:sz w:val="28"/>
          <w:szCs w:val="28"/>
          <w:u w:val="thick" w:color="000000"/>
        </w:rPr>
        <w:t>UẬN</w:t>
      </w:r>
      <w:r>
        <w:rPr>
          <w:b/>
          <w:sz w:val="28"/>
          <w:szCs w:val="28"/>
        </w:rPr>
        <w:t>:(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đ)</w:t>
      </w:r>
    </w:p>
    <w:p w:rsidR="007C0EAC" w:rsidRDefault="007D6A22">
      <w:pPr>
        <w:spacing w:line="300" w:lineRule="exact"/>
        <w:ind w:left="3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14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:</w:t>
      </w:r>
      <w:r>
        <w:rPr>
          <w:b/>
          <w:spacing w:val="16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đ)</w:t>
      </w:r>
      <w:r>
        <w:rPr>
          <w:b/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16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gì</w:t>
      </w:r>
      <w:r>
        <w:rPr>
          <w:sz w:val="28"/>
          <w:szCs w:val="28"/>
        </w:rPr>
        <w:t>?</w:t>
      </w:r>
      <w:r>
        <w:rPr>
          <w:spacing w:val="1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thứ</w:t>
      </w:r>
      <w:r>
        <w:rPr>
          <w:sz w:val="28"/>
          <w:szCs w:val="28"/>
        </w:rPr>
        <w:t>c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ê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1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</w:p>
    <w:p w:rsidR="007C0EAC" w:rsidRDefault="007D6A22">
      <w:pPr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rõ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c đ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c.</w:t>
      </w:r>
    </w:p>
    <w:p w:rsidR="007C0EAC" w:rsidRDefault="007C0EAC">
      <w:pPr>
        <w:spacing w:before="4" w:line="120" w:lineRule="exact"/>
        <w:rPr>
          <w:sz w:val="12"/>
          <w:szCs w:val="12"/>
        </w:rPr>
      </w:pPr>
    </w:p>
    <w:p w:rsidR="007C0EAC" w:rsidRDefault="007C0EAC">
      <w:pPr>
        <w:spacing w:line="200" w:lineRule="exact"/>
      </w:pPr>
    </w:p>
    <w:p w:rsidR="007C0EAC" w:rsidRDefault="007D6A22">
      <w:pPr>
        <w:ind w:left="3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8: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,5</w:t>
      </w:r>
      <w:r>
        <w:rPr>
          <w:b/>
          <w:spacing w:val="-2"/>
          <w:sz w:val="28"/>
          <w:szCs w:val="28"/>
        </w:rPr>
        <w:t>đ</w:t>
      </w:r>
      <w:r>
        <w:rPr>
          <w:b/>
          <w:sz w:val="28"/>
          <w:szCs w:val="28"/>
        </w:rPr>
        <w:t xml:space="preserve">) 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ể t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êu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các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á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cơ đơn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à </w:t>
      </w:r>
      <w:r>
        <w:rPr>
          <w:spacing w:val="2"/>
          <w:sz w:val="28"/>
          <w:szCs w:val="28"/>
        </w:rPr>
        <w:t>e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đã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?</w:t>
      </w:r>
    </w:p>
    <w:p w:rsidR="007C0EAC" w:rsidRDefault="007D6A22">
      <w:pPr>
        <w:spacing w:before="83"/>
        <w:ind w:left="3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9: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,5</w:t>
      </w:r>
      <w:r>
        <w:rPr>
          <w:b/>
          <w:spacing w:val="-2"/>
          <w:sz w:val="28"/>
          <w:szCs w:val="28"/>
        </w:rPr>
        <w:t>đ</w:t>
      </w:r>
      <w:r>
        <w:rPr>
          <w:b/>
          <w:sz w:val="28"/>
          <w:szCs w:val="28"/>
        </w:rPr>
        <w:t xml:space="preserve">) 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á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 xml:space="preserve">,3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ể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5</w:t>
      </w:r>
      <w:r>
        <w:rPr>
          <w:spacing w:val="-1"/>
          <w:sz w:val="28"/>
          <w:szCs w:val="28"/>
        </w:rPr>
        <w:t>0</w:t>
      </w:r>
      <w:r>
        <w:rPr>
          <w:spacing w:val="1"/>
          <w:sz w:val="28"/>
          <w:szCs w:val="28"/>
        </w:rPr>
        <w:t>0d</w:t>
      </w:r>
      <w:r>
        <w:rPr>
          <w:spacing w:val="-1"/>
          <w:sz w:val="28"/>
          <w:szCs w:val="28"/>
        </w:rPr>
        <w:t>m</w:t>
      </w:r>
      <w:r>
        <w:rPr>
          <w:spacing w:val="1"/>
          <w:position w:val="13"/>
          <w:sz w:val="18"/>
          <w:szCs w:val="18"/>
        </w:rPr>
        <w:t>3</w:t>
      </w:r>
      <w:r>
        <w:rPr>
          <w:sz w:val="28"/>
          <w:szCs w:val="28"/>
        </w:rPr>
        <w:t>.</w:t>
      </w:r>
      <w:r>
        <w:rPr>
          <w:spacing w:val="-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ãy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ín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:</w:t>
      </w:r>
    </w:p>
    <w:p w:rsidR="007C0EAC" w:rsidRDefault="007C0EAC">
      <w:pPr>
        <w:spacing w:before="10" w:line="100" w:lineRule="exact"/>
        <w:rPr>
          <w:sz w:val="11"/>
          <w:szCs w:val="11"/>
        </w:rPr>
      </w:pPr>
    </w:p>
    <w:p w:rsidR="007C0EAC" w:rsidRDefault="007D6A22">
      <w:pPr>
        <w:ind w:left="580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ọ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?</w:t>
      </w:r>
    </w:p>
    <w:p w:rsidR="007C0EAC" w:rsidRDefault="007C0EAC">
      <w:pPr>
        <w:spacing w:before="10" w:line="100" w:lineRule="exact"/>
        <w:rPr>
          <w:sz w:val="11"/>
          <w:szCs w:val="11"/>
        </w:rPr>
      </w:pPr>
    </w:p>
    <w:p w:rsidR="007C0EAC" w:rsidRDefault="007D6A22">
      <w:pPr>
        <w:ind w:left="580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ọ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ê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á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ê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?</w:t>
      </w:r>
    </w:p>
    <w:p w:rsidR="007C0EAC" w:rsidRDefault="007C0EAC">
      <w:pPr>
        <w:spacing w:line="200" w:lineRule="exact"/>
      </w:pPr>
    </w:p>
    <w:p w:rsidR="007C0EAC" w:rsidRDefault="007C0EAC">
      <w:pPr>
        <w:spacing w:before="5" w:line="200" w:lineRule="exact"/>
      </w:pPr>
    </w:p>
    <w:p w:rsidR="007C0EAC" w:rsidRDefault="007D6A22">
      <w:pPr>
        <w:ind w:left="3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: (</w:t>
      </w:r>
      <w:r>
        <w:rPr>
          <w:b/>
          <w:spacing w:val="-2"/>
          <w:sz w:val="28"/>
          <w:szCs w:val="28"/>
        </w:rPr>
        <w:t>1</w:t>
      </w:r>
      <w:r>
        <w:rPr>
          <w:b/>
          <w:sz w:val="28"/>
          <w:szCs w:val="28"/>
        </w:rPr>
        <w:t xml:space="preserve">đ) </w:t>
      </w:r>
      <w:r>
        <w:rPr>
          <w:spacing w:val="-1"/>
          <w:sz w:val="28"/>
          <w:szCs w:val="28"/>
        </w:rPr>
        <w:t>Tí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6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ă</w:t>
      </w:r>
      <w:r>
        <w:rPr>
          <w:spacing w:val="3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2"/>
          <w:sz w:val="28"/>
          <w:szCs w:val="28"/>
        </w:rPr>
        <w:t>ă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7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g/m</w:t>
      </w:r>
      <w:r>
        <w:rPr>
          <w:spacing w:val="2"/>
          <w:position w:val="13"/>
          <w:sz w:val="18"/>
          <w:szCs w:val="18"/>
        </w:rPr>
        <w:t>3</w:t>
      </w:r>
      <w:r>
        <w:rPr>
          <w:sz w:val="28"/>
          <w:szCs w:val="28"/>
        </w:rPr>
        <w:t>.</w:t>
      </w:r>
    </w:p>
    <w:p w:rsidR="007C0EAC" w:rsidRDefault="007D6A22">
      <w:pPr>
        <w:spacing w:before="2"/>
        <w:ind w:left="6595" w:right="5871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HẾT.</w:t>
      </w:r>
    </w:p>
    <w:p w:rsidR="007C0EAC" w:rsidRDefault="007D6A22">
      <w:pPr>
        <w:spacing w:line="320" w:lineRule="exact"/>
        <w:ind w:left="6343" w:right="5614"/>
        <w:jc w:val="center"/>
        <w:rPr>
          <w:sz w:val="28"/>
          <w:szCs w:val="28"/>
        </w:rPr>
      </w:pP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**</w:t>
      </w: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**</w:t>
      </w:r>
      <w:r>
        <w:rPr>
          <w:spacing w:val="1"/>
          <w:sz w:val="28"/>
          <w:szCs w:val="28"/>
        </w:rPr>
        <w:t>*</w:t>
      </w:r>
      <w:r>
        <w:rPr>
          <w:sz w:val="28"/>
          <w:szCs w:val="28"/>
        </w:rPr>
        <w:t>*</w:t>
      </w:r>
    </w:p>
    <w:p w:rsidR="007C0EAC" w:rsidRDefault="007C0EAC">
      <w:pPr>
        <w:spacing w:before="10" w:line="120" w:lineRule="exact"/>
        <w:rPr>
          <w:sz w:val="12"/>
          <w:szCs w:val="12"/>
        </w:rPr>
      </w:pPr>
    </w:p>
    <w:p w:rsidR="007C0EAC" w:rsidRDefault="007C0EAC">
      <w:pPr>
        <w:spacing w:line="200" w:lineRule="exact"/>
      </w:pPr>
    </w:p>
    <w:p w:rsidR="007C0EAC" w:rsidRDefault="007D6A22">
      <w:pPr>
        <w:spacing w:line="320" w:lineRule="exact"/>
        <w:ind w:left="3158" w:right="3158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Á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z w:val="28"/>
          <w:szCs w:val="28"/>
        </w:rPr>
        <w:t>À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TH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2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z w:val="28"/>
          <w:szCs w:val="28"/>
        </w:rPr>
        <w:t>Ề KIỂM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HỌC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KỲ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I </w:t>
      </w: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 xml:space="preserve">n: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ý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</w:p>
    <w:p w:rsidR="007C0EAC" w:rsidRDefault="007D6A22">
      <w:pPr>
        <w:spacing w:line="300" w:lineRule="exact"/>
        <w:ind w:left="5282" w:right="5284"/>
        <w:jc w:val="center"/>
        <w:rPr>
          <w:sz w:val="28"/>
          <w:szCs w:val="28"/>
        </w:rPr>
        <w:sectPr w:rsidR="007C0EAC">
          <w:pgSz w:w="15840" w:h="12240" w:orient="landscape"/>
          <w:pgMar w:top="780" w:right="1340" w:bottom="280" w:left="1340" w:header="743" w:footer="0" w:gutter="0"/>
          <w:cols w:space="720"/>
        </w:sectPr>
      </w:pP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học: 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01</w:t>
      </w:r>
      <w:r>
        <w:rPr>
          <w:b/>
          <w:spacing w:val="2"/>
          <w:sz w:val="28"/>
          <w:szCs w:val="28"/>
        </w:rPr>
        <w:t>6</w:t>
      </w:r>
      <w:r>
        <w:rPr>
          <w:b/>
          <w:sz w:val="28"/>
          <w:szCs w:val="28"/>
        </w:rPr>
        <w:t xml:space="preserve">- </w:t>
      </w:r>
      <w:r>
        <w:rPr>
          <w:b/>
          <w:spacing w:val="-1"/>
          <w:sz w:val="28"/>
          <w:szCs w:val="28"/>
        </w:rPr>
        <w:t>201</w:t>
      </w:r>
      <w:r>
        <w:rPr>
          <w:b/>
          <w:sz w:val="28"/>
          <w:szCs w:val="28"/>
        </w:rPr>
        <w:t>7</w:t>
      </w: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60" w:lineRule="exact"/>
        <w:rPr>
          <w:sz w:val="26"/>
          <w:szCs w:val="26"/>
        </w:rPr>
      </w:pPr>
    </w:p>
    <w:p w:rsidR="007C0EAC" w:rsidRDefault="007D6A22">
      <w:pPr>
        <w:spacing w:before="24" w:line="300" w:lineRule="exact"/>
        <w:ind w:left="290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A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-1"/>
          <w:position w:val="-1"/>
          <w:sz w:val="28"/>
          <w:szCs w:val="28"/>
        </w:rPr>
        <w:t>RẮ</w:t>
      </w:r>
      <w:r>
        <w:rPr>
          <w:b/>
          <w:position w:val="-1"/>
          <w:sz w:val="28"/>
          <w:szCs w:val="28"/>
        </w:rPr>
        <w:t>C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GH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Ệ</w:t>
      </w:r>
      <w:r>
        <w:rPr>
          <w:b/>
          <w:spacing w:val="-1"/>
          <w:position w:val="-1"/>
          <w:sz w:val="28"/>
          <w:szCs w:val="28"/>
        </w:rPr>
        <w:t>M</w:t>
      </w:r>
      <w:r>
        <w:rPr>
          <w:b/>
          <w:position w:val="-1"/>
          <w:sz w:val="28"/>
          <w:szCs w:val="28"/>
        </w:rPr>
        <w:t>:  (</w:t>
      </w:r>
      <w:r>
        <w:rPr>
          <w:b/>
          <w:spacing w:val="1"/>
          <w:position w:val="-1"/>
          <w:sz w:val="28"/>
          <w:szCs w:val="28"/>
        </w:rPr>
        <w:t>3</w:t>
      </w:r>
      <w:r>
        <w:rPr>
          <w:b/>
          <w:position w:val="-1"/>
          <w:sz w:val="28"/>
          <w:szCs w:val="28"/>
        </w:rPr>
        <w:t xml:space="preserve">đ) </w:t>
      </w:r>
      <w:r>
        <w:rPr>
          <w:b/>
          <w:spacing w:val="-1"/>
          <w:position w:val="-1"/>
          <w:sz w:val="28"/>
          <w:szCs w:val="28"/>
        </w:rPr>
        <w:t>Mỗ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đáp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spacing w:val="1"/>
          <w:position w:val="-1"/>
          <w:sz w:val="28"/>
          <w:szCs w:val="28"/>
        </w:rPr>
        <w:t>á</w:t>
      </w:r>
      <w:r>
        <w:rPr>
          <w:b/>
          <w:position w:val="-1"/>
          <w:sz w:val="28"/>
          <w:szCs w:val="28"/>
        </w:rPr>
        <w:t>n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đ</w:t>
      </w:r>
      <w:r>
        <w:rPr>
          <w:b/>
          <w:spacing w:val="-1"/>
          <w:position w:val="-1"/>
          <w:sz w:val="28"/>
          <w:szCs w:val="28"/>
        </w:rPr>
        <w:t>ú</w:t>
      </w:r>
      <w:r>
        <w:rPr>
          <w:b/>
          <w:position w:val="-1"/>
          <w:sz w:val="28"/>
          <w:szCs w:val="28"/>
        </w:rPr>
        <w:t>ng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0</w:t>
      </w:r>
      <w:r>
        <w:rPr>
          <w:b/>
          <w:spacing w:val="-3"/>
          <w:position w:val="-1"/>
          <w:sz w:val="28"/>
          <w:szCs w:val="28"/>
        </w:rPr>
        <w:t>,</w:t>
      </w:r>
      <w:r>
        <w:rPr>
          <w:b/>
          <w:position w:val="-1"/>
          <w:sz w:val="28"/>
          <w:szCs w:val="28"/>
        </w:rPr>
        <w:t>5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đ</w:t>
      </w:r>
      <w:r>
        <w:rPr>
          <w:b/>
          <w:spacing w:val="-2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ểm</w:t>
      </w:r>
    </w:p>
    <w:tbl>
      <w:tblPr>
        <w:tblW w:w="0" w:type="auto"/>
        <w:tblInd w:w="31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1"/>
        <w:gridCol w:w="763"/>
        <w:gridCol w:w="950"/>
        <w:gridCol w:w="948"/>
        <w:gridCol w:w="989"/>
        <w:gridCol w:w="1224"/>
        <w:gridCol w:w="1082"/>
      </w:tblGrid>
      <w:tr w:rsidR="007C0EAC">
        <w:trPr>
          <w:trHeight w:hRule="exact" w:val="454"/>
        </w:trPr>
        <w:tc>
          <w:tcPr>
            <w:tcW w:w="1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Câu</w:t>
            </w:r>
          </w:p>
        </w:tc>
        <w:tc>
          <w:tcPr>
            <w:tcW w:w="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21" w:right="29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21" w:right="2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22" w:right="3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19" w:right="57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19" w:right="43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7C0EAC">
        <w:trPr>
          <w:trHeight w:hRule="exact" w:val="468"/>
        </w:trPr>
        <w:tc>
          <w:tcPr>
            <w:tcW w:w="1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áp  án</w:t>
            </w:r>
          </w:p>
        </w:tc>
        <w:tc>
          <w:tcPr>
            <w:tcW w:w="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9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22" w:right="28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19" w:right="5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92" w:right="39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7C0EAC" w:rsidRDefault="007C0EAC">
      <w:pPr>
        <w:spacing w:before="9" w:line="280" w:lineRule="exact"/>
        <w:rPr>
          <w:sz w:val="28"/>
          <w:szCs w:val="28"/>
        </w:rPr>
      </w:pPr>
    </w:p>
    <w:p w:rsidR="007C0EAC" w:rsidRDefault="007D6A22">
      <w:pPr>
        <w:spacing w:before="24"/>
        <w:ind w:left="220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z w:val="28"/>
          <w:szCs w:val="28"/>
        </w:rPr>
        <w:t>TỰ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1"/>
          <w:sz w:val="28"/>
          <w:szCs w:val="28"/>
        </w:rPr>
        <w:t>UẬ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(</w:t>
      </w:r>
      <w:r>
        <w:rPr>
          <w:b/>
          <w:sz w:val="28"/>
          <w:szCs w:val="28"/>
        </w:rPr>
        <w:t>7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).</w:t>
      </w:r>
    </w:p>
    <w:p w:rsidR="007C0EAC" w:rsidRDefault="007C0EAC">
      <w:pPr>
        <w:spacing w:before="2" w:line="0" w:lineRule="atLeast"/>
        <w:rPr>
          <w:sz w:val="1"/>
          <w:szCs w:val="1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0"/>
        <w:gridCol w:w="695"/>
        <w:gridCol w:w="6974"/>
        <w:gridCol w:w="1441"/>
      </w:tblGrid>
      <w:tr w:rsidR="007C0EAC">
        <w:trPr>
          <w:trHeight w:hRule="exact" w:val="332"/>
        </w:trPr>
        <w:tc>
          <w:tcPr>
            <w:tcW w:w="1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544" w:right="544"/>
              <w:jc w:val="center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6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355" w:right="3355"/>
              <w:jc w:val="center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á</w:t>
            </w:r>
            <w:r>
              <w:rPr>
                <w:b/>
                <w:sz w:val="28"/>
                <w:szCs w:val="28"/>
              </w:rPr>
              <w:t>p án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95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ểm</w:t>
            </w:r>
          </w:p>
        </w:tc>
      </w:tr>
      <w:tr w:rsidR="007C0EAC">
        <w:trPr>
          <w:trHeight w:hRule="exact" w:val="336"/>
        </w:trPr>
        <w:tc>
          <w:tcPr>
            <w:tcW w:w="16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20" w:lineRule="exact"/>
              <w:ind w:left="479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 7</w:t>
            </w:r>
          </w:p>
        </w:tc>
        <w:tc>
          <w:tcPr>
            <w:tcW w:w="76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hố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46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47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m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ét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pacing w:val="1"/>
                <w:sz w:val="28"/>
                <w:szCs w:val="28"/>
              </w:rPr>
              <w:t>ộ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47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</w:t>
            </w:r>
            <w:r>
              <w:rPr>
                <w:spacing w:val="-1"/>
                <w:sz w:val="28"/>
                <w:szCs w:val="28"/>
              </w:rPr>
              <w:t>hố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48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pacing w:val="-2"/>
                <w:sz w:val="28"/>
                <w:szCs w:val="28"/>
              </w:rPr>
              <w:t>ợ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</w:p>
          <w:p w:rsidR="007C0EAC" w:rsidRDefault="007D6A22">
            <w:pPr>
              <w:spacing w:line="32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 xml:space="preserve">a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ấ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pacing w:val="1"/>
                <w:sz w:val="28"/>
                <w:szCs w:val="28"/>
              </w:rPr>
              <w:t>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4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9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7C0EAC">
        <w:trPr>
          <w:trHeight w:hRule="exact" w:val="319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76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pacing w:val="-3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ể</w:t>
            </w:r>
            <w:r>
              <w:rPr>
                <w:b/>
                <w:spacing w:val="-3"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669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4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32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695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7C0EAC" w:rsidRDefault="007D6A22">
            <w:pPr>
              <w:spacing w:line="300" w:lineRule="exact"/>
              <w:ind w:right="13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974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ô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th</w:t>
            </w:r>
            <w:r>
              <w:rPr>
                <w:spacing w:val="-1"/>
                <w:sz w:val="28"/>
                <w:szCs w:val="28"/>
              </w:rPr>
              <w:t>ứ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1"/>
                <w:sz w:val="28"/>
                <w:szCs w:val="28"/>
              </w:rPr>
              <w:t>ín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14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9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7C0EAC">
        <w:trPr>
          <w:trHeight w:hRule="exact" w:val="614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695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7C0EAC" w:rsidRDefault="007C0EAC"/>
        </w:tc>
        <w:tc>
          <w:tcPr>
            <w:tcW w:w="697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80" w:lineRule="exact"/>
              <w:ind w:left="2056"/>
              <w:rPr>
                <w:sz w:val="24"/>
                <w:szCs w:val="24"/>
              </w:rPr>
            </w:pPr>
            <w:r>
              <w:rPr>
                <w:i/>
                <w:position w:val="-5"/>
                <w:sz w:val="24"/>
                <w:szCs w:val="24"/>
              </w:rPr>
              <w:t>D</w:t>
            </w:r>
            <w:r>
              <w:rPr>
                <w:i/>
                <w:spacing w:val="4"/>
                <w:position w:val="-5"/>
                <w:sz w:val="24"/>
                <w:szCs w:val="24"/>
              </w:rPr>
              <w:t xml:space="preserve"> </w:t>
            </w:r>
            <w:r>
              <w:rPr>
                <w:position w:val="-5"/>
                <w:sz w:val="24"/>
                <w:szCs w:val="24"/>
              </w:rPr>
              <w:t xml:space="preserve"> </w:t>
            </w:r>
            <w:r>
              <w:rPr>
                <w:i/>
                <w:spacing w:val="-38"/>
                <w:position w:val="10"/>
                <w:sz w:val="24"/>
                <w:szCs w:val="24"/>
              </w:rPr>
              <w:t xml:space="preserve"> </w:t>
            </w:r>
            <w:r>
              <w:rPr>
                <w:i/>
                <w:position w:val="10"/>
                <w:sz w:val="24"/>
                <w:szCs w:val="24"/>
                <w:u w:val="single" w:color="000000"/>
              </w:rPr>
              <w:t>m</w:t>
            </w:r>
          </w:p>
          <w:p w:rsidR="007C0EAC" w:rsidRDefault="007D6A22">
            <w:pPr>
              <w:spacing w:line="200" w:lineRule="exact"/>
              <w:ind w:left="2456" w:right="4290"/>
              <w:jc w:val="center"/>
              <w:rPr>
                <w:sz w:val="24"/>
                <w:szCs w:val="24"/>
              </w:rPr>
            </w:pPr>
            <w:r>
              <w:rPr>
                <w:i/>
                <w:position w:val="1"/>
                <w:sz w:val="24"/>
                <w:szCs w:val="24"/>
              </w:rPr>
              <w:t>V</w:t>
            </w:r>
          </w:p>
        </w:tc>
        <w:tc>
          <w:tcPr>
            <w:tcW w:w="14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31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766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</w:t>
            </w:r>
            <w:r>
              <w:rPr>
                <w:spacing w:val="56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o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đ</w:t>
            </w:r>
            <w:r>
              <w:rPr>
                <w:spacing w:val="-1"/>
                <w:sz w:val="28"/>
                <w:szCs w:val="28"/>
              </w:rPr>
              <w:t>ó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14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6" w:line="100" w:lineRule="exact"/>
              <w:rPr>
                <w:sz w:val="11"/>
                <w:szCs w:val="11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532" w:right="532"/>
              <w:jc w:val="center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1đ</w:t>
            </w:r>
          </w:p>
        </w:tc>
      </w:tr>
      <w:tr w:rsidR="007C0EAC">
        <w:trPr>
          <w:trHeight w:hRule="exact" w:val="968"/>
        </w:trPr>
        <w:tc>
          <w:tcPr>
            <w:tcW w:w="16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766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before="14" w:line="212" w:lineRule="auto"/>
              <w:ind w:left="462" w:right="4082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: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hố</w:t>
            </w:r>
            <w:r>
              <w:rPr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c</w:t>
            </w:r>
            <w:r>
              <w:rPr>
                <w:spacing w:val="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k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). </w:t>
            </w:r>
            <w:r>
              <w:rPr>
                <w:spacing w:val="-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: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ể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í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h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 v</w:t>
            </w:r>
            <w:r>
              <w:rPr>
                <w:spacing w:val="-2"/>
                <w:sz w:val="28"/>
                <w:szCs w:val="28"/>
              </w:rPr>
              <w:t>ậ</w:t>
            </w:r>
            <w:r>
              <w:rPr>
                <w:spacing w:val="1"/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(</w:t>
            </w:r>
            <w:r>
              <w:rPr>
                <w:spacing w:val="-4"/>
                <w:sz w:val="28"/>
                <w:szCs w:val="28"/>
              </w:rPr>
              <w:t>m</w:t>
            </w:r>
            <w:r>
              <w:rPr>
                <w:position w:val="13"/>
                <w:sz w:val="18"/>
                <w:szCs w:val="18"/>
              </w:rPr>
              <w:t>3</w:t>
            </w:r>
            <w:r>
              <w:rPr>
                <w:spacing w:val="2"/>
                <w:position w:val="13"/>
                <w:sz w:val="18"/>
                <w:szCs w:val="18"/>
              </w:rPr>
              <w:t xml:space="preserve"> </w:t>
            </w:r>
            <w:r>
              <w:rPr>
                <w:sz w:val="28"/>
                <w:szCs w:val="28"/>
              </w:rPr>
              <w:t>).</w:t>
            </w:r>
          </w:p>
          <w:p w:rsidR="007C0EAC" w:rsidRDefault="007D6A22">
            <w:pPr>
              <w:spacing w:line="320" w:lineRule="exact"/>
              <w:ind w:left="462"/>
              <w:rPr>
                <w:sz w:val="28"/>
                <w:szCs w:val="28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D</w:t>
            </w:r>
            <w:r>
              <w:rPr>
                <w:position w:val="-1"/>
                <w:sz w:val="28"/>
                <w:szCs w:val="28"/>
              </w:rPr>
              <w:t>: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-2"/>
                <w:position w:val="-1"/>
                <w:sz w:val="28"/>
                <w:szCs w:val="28"/>
              </w:rPr>
              <w:t>K</w:t>
            </w:r>
            <w:r>
              <w:rPr>
                <w:spacing w:val="1"/>
                <w:position w:val="-1"/>
                <w:sz w:val="28"/>
                <w:szCs w:val="28"/>
              </w:rPr>
              <w:t>h</w:t>
            </w:r>
            <w:r>
              <w:rPr>
                <w:spacing w:val="-1"/>
                <w:position w:val="-1"/>
                <w:sz w:val="28"/>
                <w:szCs w:val="28"/>
              </w:rPr>
              <w:t>ố</w:t>
            </w:r>
            <w:r>
              <w:rPr>
                <w:position w:val="-1"/>
                <w:sz w:val="28"/>
                <w:szCs w:val="28"/>
              </w:rPr>
              <w:t>i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lư</w:t>
            </w:r>
            <w:r>
              <w:rPr>
                <w:spacing w:val="-3"/>
                <w:position w:val="-1"/>
                <w:sz w:val="28"/>
                <w:szCs w:val="28"/>
              </w:rPr>
              <w:t>ợ</w:t>
            </w:r>
            <w:r>
              <w:rPr>
                <w:spacing w:val="-1"/>
                <w:position w:val="-1"/>
                <w:sz w:val="28"/>
                <w:szCs w:val="28"/>
              </w:rPr>
              <w:t>n</w:t>
            </w:r>
            <w:r>
              <w:rPr>
                <w:position w:val="-1"/>
                <w:sz w:val="28"/>
                <w:szCs w:val="28"/>
              </w:rPr>
              <w:t>g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ri</w:t>
            </w:r>
            <w:r>
              <w:rPr>
                <w:spacing w:val="-2"/>
                <w:position w:val="-1"/>
                <w:sz w:val="28"/>
                <w:szCs w:val="28"/>
              </w:rPr>
              <w:t>ê</w:t>
            </w:r>
            <w:r>
              <w:rPr>
                <w:spacing w:val="-1"/>
                <w:position w:val="-1"/>
                <w:sz w:val="28"/>
                <w:szCs w:val="28"/>
              </w:rPr>
              <w:t>n</w:t>
            </w:r>
            <w:r>
              <w:rPr>
                <w:position w:val="-1"/>
                <w:sz w:val="28"/>
                <w:szCs w:val="28"/>
              </w:rPr>
              <w:t>g</w:t>
            </w:r>
            <w:r>
              <w:rPr>
                <w:spacing w:val="-2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cảu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-3"/>
                <w:position w:val="-1"/>
                <w:sz w:val="28"/>
                <w:szCs w:val="28"/>
              </w:rPr>
              <w:t>c</w:t>
            </w:r>
            <w:r>
              <w:rPr>
                <w:spacing w:val="1"/>
                <w:position w:val="-1"/>
                <w:sz w:val="28"/>
                <w:szCs w:val="28"/>
              </w:rPr>
              <w:t>h</w:t>
            </w:r>
            <w:r>
              <w:rPr>
                <w:spacing w:val="-2"/>
                <w:position w:val="-1"/>
                <w:sz w:val="28"/>
                <w:szCs w:val="28"/>
              </w:rPr>
              <w:t>ấ</w:t>
            </w:r>
            <w:r>
              <w:rPr>
                <w:position w:val="-1"/>
                <w:sz w:val="28"/>
                <w:szCs w:val="28"/>
              </w:rPr>
              <w:t>t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t</w:t>
            </w:r>
            <w:r>
              <w:rPr>
                <w:spacing w:val="-2"/>
                <w:position w:val="-1"/>
                <w:sz w:val="28"/>
                <w:szCs w:val="28"/>
              </w:rPr>
              <w:t>ạ</w:t>
            </w:r>
            <w:r>
              <w:rPr>
                <w:position w:val="-1"/>
                <w:sz w:val="28"/>
                <w:szCs w:val="28"/>
              </w:rPr>
              <w:t>o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-2"/>
                <w:position w:val="-1"/>
                <w:sz w:val="28"/>
                <w:szCs w:val="28"/>
              </w:rPr>
              <w:t>n</w:t>
            </w:r>
            <w:r>
              <w:rPr>
                <w:position w:val="-1"/>
                <w:sz w:val="28"/>
                <w:szCs w:val="28"/>
              </w:rPr>
              <w:t>ên</w:t>
            </w:r>
            <w:r>
              <w:rPr>
                <w:spacing w:val="-2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-1"/>
                <w:sz w:val="28"/>
                <w:szCs w:val="28"/>
              </w:rPr>
              <w:t>v</w:t>
            </w:r>
            <w:r>
              <w:rPr>
                <w:spacing w:val="-2"/>
                <w:position w:val="-1"/>
                <w:sz w:val="28"/>
                <w:szCs w:val="28"/>
              </w:rPr>
              <w:t>ậ</w:t>
            </w:r>
            <w:r>
              <w:rPr>
                <w:spacing w:val="1"/>
                <w:position w:val="-1"/>
                <w:sz w:val="28"/>
                <w:szCs w:val="28"/>
              </w:rPr>
              <w:t>t</w:t>
            </w:r>
            <w:r>
              <w:rPr>
                <w:spacing w:val="-2"/>
                <w:position w:val="-1"/>
                <w:sz w:val="28"/>
                <w:szCs w:val="28"/>
              </w:rPr>
              <w:t>(</w:t>
            </w:r>
            <w:r>
              <w:rPr>
                <w:spacing w:val="1"/>
                <w:position w:val="-1"/>
                <w:sz w:val="28"/>
                <w:szCs w:val="28"/>
              </w:rPr>
              <w:t>k</w:t>
            </w:r>
            <w:r>
              <w:rPr>
                <w:spacing w:val="-1"/>
                <w:position w:val="-1"/>
                <w:sz w:val="28"/>
                <w:szCs w:val="28"/>
              </w:rPr>
              <w:t>g</w:t>
            </w:r>
            <w:r>
              <w:rPr>
                <w:spacing w:val="1"/>
                <w:position w:val="-1"/>
                <w:sz w:val="28"/>
                <w:szCs w:val="28"/>
              </w:rPr>
              <w:t>/</w:t>
            </w:r>
            <w:r>
              <w:rPr>
                <w:position w:val="-1"/>
                <w:sz w:val="28"/>
                <w:szCs w:val="28"/>
              </w:rPr>
              <w:t>m</w:t>
            </w:r>
            <w:r>
              <w:rPr>
                <w:spacing w:val="1"/>
                <w:position w:val="12"/>
                <w:sz w:val="18"/>
                <w:szCs w:val="18"/>
              </w:rPr>
              <w:t>3</w:t>
            </w:r>
            <w:r>
              <w:rPr>
                <w:position w:val="-1"/>
                <w:sz w:val="28"/>
                <w:szCs w:val="28"/>
              </w:rPr>
              <w:t>).</w:t>
            </w:r>
          </w:p>
        </w:tc>
        <w:tc>
          <w:tcPr>
            <w:tcW w:w="14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35"/>
        </w:trPr>
        <w:tc>
          <w:tcPr>
            <w:tcW w:w="16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79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 8</w:t>
            </w:r>
          </w:p>
        </w:tc>
        <w:tc>
          <w:tcPr>
            <w:tcW w:w="76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Các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pacing w:val="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>y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cơ đơn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ờ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pacing w:val="-1"/>
                <w:sz w:val="28"/>
                <w:szCs w:val="28"/>
              </w:rPr>
              <w:t>ùn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z w:val="28"/>
                <w:szCs w:val="28"/>
              </w:rPr>
              <w:t>:</w:t>
            </w:r>
          </w:p>
          <w:p w:rsidR="007C0EAC" w:rsidRDefault="007D6A22">
            <w:pPr>
              <w:spacing w:before="2"/>
              <w:ind w:left="24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Mặt </w:t>
            </w:r>
            <w:r>
              <w:rPr>
                <w:spacing w:val="-1"/>
                <w:sz w:val="28"/>
                <w:szCs w:val="28"/>
              </w:rPr>
              <w:t>p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ẳ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2"/>
                <w:sz w:val="28"/>
                <w:szCs w:val="28"/>
              </w:rPr>
              <w:t>ê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3"/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đ</w:t>
            </w:r>
            <w:r>
              <w:rPr>
                <w:spacing w:val="1"/>
                <w:sz w:val="28"/>
                <w:szCs w:val="28"/>
              </w:rPr>
              <w:t>ò</w:t>
            </w:r>
            <w:r>
              <w:rPr>
                <w:sz w:val="28"/>
                <w:szCs w:val="28"/>
              </w:rPr>
              <w:t>n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ẩ</w:t>
            </w:r>
            <w:r>
              <w:rPr>
                <w:spacing w:val="-2"/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òn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c.</w:t>
            </w:r>
          </w:p>
          <w:p w:rsidR="007C0EAC" w:rsidRDefault="007D6A22">
            <w:pPr>
              <w:spacing w:before="3" w:line="320" w:lineRule="exact"/>
              <w:ind w:left="102" w:right="6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Các</w:t>
            </w:r>
            <w:r>
              <w:rPr>
                <w:spacing w:val="14"/>
                <w:sz w:val="28"/>
                <w:szCs w:val="28"/>
              </w:rPr>
              <w:t xml:space="preserve"> </w:t>
            </w:r>
            <w:r>
              <w:rPr>
                <w:spacing w:val="-5"/>
                <w:sz w:val="28"/>
                <w:szCs w:val="28"/>
              </w:rPr>
              <w:t>m</w:t>
            </w:r>
            <w:r>
              <w:rPr>
                <w:spacing w:val="2"/>
                <w:sz w:val="28"/>
                <w:szCs w:val="28"/>
              </w:rPr>
              <w:t>á</w:t>
            </w:r>
            <w:r>
              <w:rPr>
                <w:sz w:val="28"/>
                <w:szCs w:val="28"/>
              </w:rPr>
              <w:t>y</w:t>
            </w:r>
            <w:r>
              <w:rPr>
                <w:spacing w:val="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cơ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ơn</w:t>
            </w:r>
            <w:r>
              <w:rPr>
                <w:spacing w:val="1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g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ản</w:t>
            </w:r>
            <w:r>
              <w:rPr>
                <w:spacing w:val="13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pacing w:val="-1"/>
                <w:sz w:val="28"/>
                <w:szCs w:val="28"/>
              </w:rPr>
              <w:t>ú</w:t>
            </w:r>
            <w:r>
              <w:rPr>
                <w:sz w:val="28"/>
                <w:szCs w:val="28"/>
              </w:rPr>
              <w:t>p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1"/>
                <w:sz w:val="28"/>
                <w:szCs w:val="28"/>
              </w:rPr>
              <w:t>ự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1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ện</w:t>
            </w:r>
            <w:r>
              <w:rPr>
                <w:spacing w:val="13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c</w:t>
            </w:r>
            <w:r>
              <w:rPr>
                <w:spacing w:val="-1"/>
                <w:sz w:val="28"/>
                <w:szCs w:val="28"/>
              </w:rPr>
              <w:t>ô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0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vi</w:t>
            </w:r>
            <w:r>
              <w:rPr>
                <w:spacing w:val="-2"/>
                <w:sz w:val="28"/>
                <w:szCs w:val="28"/>
              </w:rPr>
              <w:t>ệ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1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pacing w:val="-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ẹ</w:t>
            </w:r>
            <w:r>
              <w:rPr>
                <w:spacing w:val="1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9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 xml:space="preserve">ễ </w:t>
            </w:r>
            <w:r>
              <w:rPr>
                <w:spacing w:val="1"/>
                <w:sz w:val="28"/>
                <w:szCs w:val="28"/>
              </w:rPr>
              <w:t>d</w:t>
            </w:r>
            <w:r>
              <w:rPr>
                <w:spacing w:val="-2"/>
                <w:sz w:val="28"/>
                <w:szCs w:val="28"/>
              </w:rPr>
              <w:t>à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h</w:t>
            </w:r>
            <w:r>
              <w:rPr>
                <w:spacing w:val="-2"/>
                <w:sz w:val="28"/>
                <w:szCs w:val="28"/>
              </w:rPr>
              <w:t>ơ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97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>,7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7C0EAC">
        <w:trPr>
          <w:trHeight w:hRule="exact" w:val="964"/>
        </w:trPr>
        <w:tc>
          <w:tcPr>
            <w:tcW w:w="16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234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</w:t>
            </w: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,5</w:t>
            </w:r>
            <w:r>
              <w:rPr>
                <w:b/>
                <w:spacing w:val="1"/>
                <w:sz w:val="28"/>
                <w:szCs w:val="28"/>
              </w:rPr>
              <w:t xml:space="preserve"> </w:t>
            </w:r>
            <w:r>
              <w:rPr>
                <w:b/>
                <w:spacing w:val="-3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i</w:t>
            </w:r>
            <w:r>
              <w:rPr>
                <w:b/>
                <w:sz w:val="28"/>
                <w:szCs w:val="28"/>
              </w:rPr>
              <w:t>ể</w:t>
            </w:r>
            <w:r>
              <w:rPr>
                <w:b/>
                <w:spacing w:val="-3"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669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14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>
            <w:pPr>
              <w:spacing w:before="3" w:line="100" w:lineRule="exact"/>
              <w:rPr>
                <w:sz w:val="10"/>
                <w:szCs w:val="10"/>
              </w:rPr>
            </w:pPr>
          </w:p>
          <w:p w:rsidR="007C0EAC" w:rsidRDefault="007C0EAC">
            <w:pPr>
              <w:spacing w:line="200" w:lineRule="exact"/>
            </w:pPr>
          </w:p>
          <w:p w:rsidR="007C0EAC" w:rsidRDefault="007D6A22">
            <w:pPr>
              <w:ind w:left="397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7</w:t>
            </w: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7C0EAC">
        <w:trPr>
          <w:trHeight w:hRule="exact" w:val="331"/>
        </w:trPr>
        <w:tc>
          <w:tcPr>
            <w:tcW w:w="16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79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 9</w:t>
            </w:r>
          </w:p>
        </w:tc>
        <w:tc>
          <w:tcPr>
            <w:tcW w:w="766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 w:color="000000"/>
              </w:rPr>
              <w:t>C</w:t>
            </w:r>
            <w:r>
              <w:rPr>
                <w:spacing w:val="-1"/>
                <w:sz w:val="28"/>
                <w:szCs w:val="28"/>
                <w:u w:val="single" w:color="000000"/>
              </w:rPr>
              <w:t>h</w:t>
            </w:r>
            <w:r>
              <w:rPr>
                <w:sz w:val="28"/>
                <w:szCs w:val="28"/>
                <w:u w:val="single" w:color="000000"/>
              </w:rPr>
              <w:t>o</w:t>
            </w:r>
            <w:r>
              <w:rPr>
                <w:spacing w:val="-87"/>
                <w:sz w:val="28"/>
                <w:szCs w:val="28"/>
                <w:u w:val="single" w:color="000000"/>
              </w:rPr>
              <w:t xml:space="preserve"> </w:t>
            </w:r>
            <w:r>
              <w:rPr>
                <w:spacing w:val="-2"/>
                <w:sz w:val="28"/>
                <w:szCs w:val="28"/>
                <w:u w:val="single" w:color="000000"/>
              </w:rPr>
              <w:t>b</w:t>
            </w:r>
            <w:r>
              <w:rPr>
                <w:spacing w:val="1"/>
                <w:sz w:val="28"/>
                <w:szCs w:val="28"/>
                <w:u w:val="single" w:color="000000"/>
              </w:rPr>
              <w:t>iế</w:t>
            </w:r>
            <w:r>
              <w:rPr>
                <w:spacing w:val="-1"/>
                <w:sz w:val="28"/>
                <w:szCs w:val="28"/>
              </w:rPr>
              <w:t>t: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01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234"/>
              <w:rPr>
                <w:sz w:val="28"/>
                <w:szCs w:val="28"/>
              </w:rPr>
            </w:pPr>
            <w:r>
              <w:rPr>
                <w:b/>
                <w:position w:val="-1"/>
                <w:sz w:val="28"/>
                <w:szCs w:val="28"/>
              </w:rPr>
              <w:t>(</w:t>
            </w:r>
            <w:r>
              <w:rPr>
                <w:b/>
                <w:spacing w:val="2"/>
                <w:position w:val="-1"/>
                <w:sz w:val="28"/>
                <w:szCs w:val="28"/>
              </w:rPr>
              <w:t>2</w:t>
            </w:r>
            <w:r>
              <w:rPr>
                <w:b/>
                <w:spacing w:val="-1"/>
                <w:position w:val="-1"/>
                <w:sz w:val="28"/>
                <w:szCs w:val="28"/>
              </w:rPr>
              <w:t>,</w:t>
            </w:r>
            <w:r>
              <w:rPr>
                <w:b/>
                <w:position w:val="-1"/>
                <w:sz w:val="28"/>
                <w:szCs w:val="28"/>
              </w:rPr>
              <w:t>5</w:t>
            </w:r>
            <w:r>
              <w:rPr>
                <w:b/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b/>
                <w:spacing w:val="-3"/>
                <w:position w:val="-1"/>
                <w:sz w:val="28"/>
                <w:szCs w:val="28"/>
              </w:rPr>
              <w:t>đ</w:t>
            </w:r>
            <w:r>
              <w:rPr>
                <w:b/>
                <w:spacing w:val="1"/>
                <w:position w:val="-1"/>
                <w:sz w:val="28"/>
                <w:szCs w:val="28"/>
              </w:rPr>
              <w:t>i</w:t>
            </w:r>
            <w:r>
              <w:rPr>
                <w:b/>
                <w:position w:val="-1"/>
                <w:sz w:val="28"/>
                <w:szCs w:val="28"/>
              </w:rPr>
              <w:t>ể</w:t>
            </w:r>
            <w:r>
              <w:rPr>
                <w:b/>
                <w:spacing w:val="-3"/>
                <w:position w:val="-1"/>
                <w:sz w:val="28"/>
                <w:szCs w:val="28"/>
              </w:rPr>
              <w:t>m</w:t>
            </w:r>
            <w:r>
              <w:rPr>
                <w:b/>
                <w:position w:val="-1"/>
                <w:sz w:val="28"/>
                <w:szCs w:val="28"/>
              </w:rPr>
              <w:t>)</w:t>
            </w:r>
          </w:p>
        </w:tc>
        <w:tc>
          <w:tcPr>
            <w:tcW w:w="7669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= 1,3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>ấ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= </w:t>
            </w:r>
            <w:r>
              <w:rPr>
                <w:spacing w:val="-2"/>
                <w:sz w:val="28"/>
                <w:szCs w:val="28"/>
              </w:rPr>
              <w:t>1</w:t>
            </w:r>
            <w:r>
              <w:rPr>
                <w:spacing w:val="-1"/>
                <w:sz w:val="28"/>
                <w:szCs w:val="28"/>
              </w:rPr>
              <w:t>3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144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469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đ</w:t>
            </w:r>
          </w:p>
        </w:tc>
      </w:tr>
      <w:tr w:rsidR="007C0EAC">
        <w:trPr>
          <w:trHeight w:hRule="exact" w:val="460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7669" w:type="dxa"/>
            <w:gridSpan w:val="2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:rsidR="007C0EAC" w:rsidRDefault="007D6A22">
            <w:pPr>
              <w:spacing w:line="320" w:lineRule="exact"/>
              <w:ind w:left="102"/>
              <w:rPr>
                <w:sz w:val="18"/>
                <w:szCs w:val="18"/>
              </w:rPr>
            </w:pPr>
            <w:r>
              <w:rPr>
                <w:position w:val="-1"/>
                <w:sz w:val="28"/>
                <w:szCs w:val="28"/>
              </w:rPr>
              <w:t>V</w:t>
            </w:r>
            <w:r>
              <w:rPr>
                <w:spacing w:val="-2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 xml:space="preserve">= </w:t>
            </w:r>
            <w:r>
              <w:rPr>
                <w:spacing w:val="1"/>
                <w:position w:val="-1"/>
                <w:sz w:val="28"/>
                <w:szCs w:val="28"/>
              </w:rPr>
              <w:t>5</w:t>
            </w:r>
            <w:r>
              <w:rPr>
                <w:spacing w:val="-1"/>
                <w:position w:val="-1"/>
                <w:sz w:val="28"/>
                <w:szCs w:val="28"/>
              </w:rPr>
              <w:t>0</w:t>
            </w:r>
            <w:r>
              <w:rPr>
                <w:spacing w:val="1"/>
                <w:position w:val="-1"/>
                <w:sz w:val="28"/>
                <w:szCs w:val="28"/>
              </w:rPr>
              <w:t>0</w:t>
            </w:r>
            <w:r>
              <w:rPr>
                <w:spacing w:val="2"/>
                <w:position w:val="-1"/>
                <w:sz w:val="28"/>
                <w:szCs w:val="28"/>
              </w:rPr>
              <w:t>d</w:t>
            </w:r>
            <w:r>
              <w:rPr>
                <w:spacing w:val="-5"/>
                <w:position w:val="-1"/>
                <w:sz w:val="28"/>
                <w:szCs w:val="28"/>
              </w:rPr>
              <w:t>m</w:t>
            </w:r>
            <w:r>
              <w:rPr>
                <w:position w:val="12"/>
                <w:sz w:val="18"/>
                <w:szCs w:val="18"/>
              </w:rPr>
              <w:t>3</w:t>
            </w:r>
            <w:r>
              <w:rPr>
                <w:spacing w:val="26"/>
                <w:position w:val="12"/>
                <w:sz w:val="18"/>
                <w:szCs w:val="1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= 0,5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-5"/>
                <w:position w:val="-1"/>
                <w:sz w:val="28"/>
                <w:szCs w:val="28"/>
              </w:rPr>
              <w:t>m</w:t>
            </w:r>
            <w:r>
              <w:rPr>
                <w:position w:val="12"/>
                <w:sz w:val="18"/>
                <w:szCs w:val="18"/>
              </w:rPr>
              <w:t>3</w:t>
            </w:r>
          </w:p>
        </w:tc>
        <w:tc>
          <w:tcPr>
            <w:tcW w:w="144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501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7669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>
            <w:pPr>
              <w:spacing w:before="6" w:line="180" w:lineRule="exact"/>
              <w:rPr>
                <w:sz w:val="19"/>
                <w:szCs w:val="19"/>
              </w:rPr>
            </w:pPr>
          </w:p>
          <w:p w:rsidR="007C0EAC" w:rsidRDefault="007D6A22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t>P =</w:t>
            </w:r>
            <w:r>
              <w:rPr>
                <w:spacing w:val="-1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?</w:t>
            </w:r>
            <w:r>
              <w:rPr>
                <w:spacing w:val="2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N</w:t>
            </w:r>
          </w:p>
        </w:tc>
        <w:tc>
          <w:tcPr>
            <w:tcW w:w="144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46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7669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20" w:lineRule="exact"/>
              <w:ind w:left="102"/>
              <w:rPr>
                <w:sz w:val="18"/>
                <w:szCs w:val="18"/>
              </w:rPr>
            </w:pPr>
            <w:r>
              <w:rPr>
                <w:position w:val="-1"/>
                <w:sz w:val="28"/>
                <w:szCs w:val="28"/>
              </w:rPr>
              <w:t>d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-3"/>
                <w:position w:val="-1"/>
                <w:sz w:val="28"/>
                <w:szCs w:val="28"/>
              </w:rPr>
              <w:t>=</w:t>
            </w:r>
            <w:r>
              <w:rPr>
                <w:spacing w:val="2"/>
                <w:position w:val="-1"/>
                <w:sz w:val="28"/>
                <w:szCs w:val="28"/>
              </w:rPr>
              <w:t>?</w:t>
            </w:r>
            <w:r>
              <w:rPr>
                <w:spacing w:val="-1"/>
                <w:position w:val="-1"/>
                <w:sz w:val="28"/>
                <w:szCs w:val="28"/>
              </w:rPr>
              <w:t>N</w:t>
            </w:r>
            <w:r>
              <w:rPr>
                <w:spacing w:val="1"/>
                <w:position w:val="-1"/>
                <w:sz w:val="28"/>
                <w:szCs w:val="28"/>
              </w:rPr>
              <w:t>/</w:t>
            </w:r>
            <w:r>
              <w:rPr>
                <w:spacing w:val="-4"/>
                <w:position w:val="-1"/>
                <w:sz w:val="28"/>
                <w:szCs w:val="28"/>
              </w:rPr>
              <w:t>m</w:t>
            </w:r>
            <w:r>
              <w:rPr>
                <w:position w:val="12"/>
                <w:sz w:val="18"/>
                <w:szCs w:val="18"/>
              </w:rPr>
              <w:t>3</w:t>
            </w:r>
          </w:p>
        </w:tc>
        <w:tc>
          <w:tcPr>
            <w:tcW w:w="144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322"/>
        </w:trPr>
        <w:tc>
          <w:tcPr>
            <w:tcW w:w="168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  <w:tc>
          <w:tcPr>
            <w:tcW w:w="7669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304" w:right="3305"/>
              <w:jc w:val="center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  <w:u w:val="single" w:color="000000"/>
              </w:rPr>
              <w:t>L</w:t>
            </w:r>
            <w:r>
              <w:rPr>
                <w:sz w:val="28"/>
                <w:szCs w:val="28"/>
                <w:u w:val="single" w:color="000000"/>
              </w:rPr>
              <w:t>ời</w:t>
            </w:r>
            <w:r>
              <w:rPr>
                <w:spacing w:val="-87"/>
                <w:sz w:val="28"/>
                <w:szCs w:val="28"/>
                <w:u w:val="single" w:color="000000"/>
              </w:rPr>
              <w:t xml:space="preserve"> </w:t>
            </w:r>
            <w:r>
              <w:rPr>
                <w:spacing w:val="-2"/>
                <w:sz w:val="28"/>
                <w:szCs w:val="28"/>
                <w:u w:val="single" w:color="000000"/>
              </w:rPr>
              <w:t>g</w:t>
            </w:r>
            <w:r>
              <w:rPr>
                <w:spacing w:val="1"/>
                <w:sz w:val="28"/>
                <w:szCs w:val="28"/>
                <w:u w:val="single" w:color="000000"/>
              </w:rPr>
              <w:t>i</w:t>
            </w:r>
            <w:r>
              <w:rPr>
                <w:sz w:val="28"/>
                <w:szCs w:val="28"/>
                <w:u w:val="single" w:color="000000"/>
              </w:rPr>
              <w:t>ả</w:t>
            </w:r>
            <w:r>
              <w:rPr>
                <w:spacing w:val="-1"/>
                <w:sz w:val="28"/>
                <w:szCs w:val="28"/>
                <w:u w:val="single" w:color="000000"/>
              </w:rPr>
              <w:t>i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144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7C0EAC" w:rsidRDefault="007C0EAC"/>
        </w:tc>
      </w:tr>
      <w:tr w:rsidR="007C0EAC">
        <w:trPr>
          <w:trHeight w:hRule="exact" w:val="648"/>
        </w:trPr>
        <w:tc>
          <w:tcPr>
            <w:tcW w:w="16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C0EAC"/>
        </w:tc>
        <w:tc>
          <w:tcPr>
            <w:tcW w:w="766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1429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>
              <w:rPr>
                <w:spacing w:val="1"/>
                <w:sz w:val="28"/>
                <w:szCs w:val="28"/>
              </w:rPr>
              <w:t>ọn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</w:t>
            </w:r>
            <w:r>
              <w:rPr>
                <w:spacing w:val="-3"/>
                <w:sz w:val="28"/>
                <w:szCs w:val="28"/>
              </w:rPr>
              <w:t>ư</w:t>
            </w:r>
            <w:r>
              <w:rPr>
                <w:sz w:val="28"/>
                <w:szCs w:val="28"/>
              </w:rPr>
              <w:t>ợ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>
              <w:rPr>
                <w:spacing w:val="-2"/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a t</w:t>
            </w:r>
            <w:r>
              <w:rPr>
                <w:spacing w:val="-2"/>
                <w:sz w:val="28"/>
                <w:szCs w:val="28"/>
              </w:rPr>
              <w:t>ả</w:t>
            </w:r>
            <w:r>
              <w:rPr>
                <w:spacing w:val="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g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á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à:</w:t>
            </w:r>
          </w:p>
          <w:p w:rsidR="007C0EAC" w:rsidRDefault="007D6A22">
            <w:pPr>
              <w:spacing w:line="320" w:lineRule="exact"/>
              <w:ind w:left="129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 =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. m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= 10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pacing w:val="-1"/>
                <w:sz w:val="28"/>
                <w:szCs w:val="28"/>
              </w:rPr>
              <w:t>3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= </w:t>
            </w:r>
            <w:r>
              <w:rPr>
                <w:spacing w:val="-1"/>
                <w:sz w:val="28"/>
                <w:szCs w:val="28"/>
              </w:rPr>
              <w:t>1</w:t>
            </w: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pacing w:val="-1"/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0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>(</w:t>
            </w:r>
            <w:r>
              <w:rPr>
                <w:spacing w:val="-1"/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4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EAC" w:rsidRDefault="007D6A22">
            <w:pPr>
              <w:spacing w:line="300" w:lineRule="exact"/>
              <w:ind w:left="397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>,7</w:t>
            </w:r>
            <w:r>
              <w:rPr>
                <w:spacing w:val="1"/>
                <w:sz w:val="28"/>
                <w:szCs w:val="28"/>
              </w:rPr>
              <w:t>5đ</w:t>
            </w:r>
          </w:p>
        </w:tc>
      </w:tr>
    </w:tbl>
    <w:p w:rsidR="007C0EAC" w:rsidRDefault="007C0EAC">
      <w:pPr>
        <w:sectPr w:rsidR="007C0EAC">
          <w:pgSz w:w="15840" w:h="12240" w:orient="landscape"/>
          <w:pgMar w:top="780" w:right="2260" w:bottom="280" w:left="1220" w:header="743" w:footer="0" w:gutter="0"/>
          <w:cols w:space="720"/>
        </w:sectPr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line="200" w:lineRule="exact"/>
      </w:pPr>
    </w:p>
    <w:p w:rsidR="007C0EAC" w:rsidRDefault="007C0EAC">
      <w:pPr>
        <w:spacing w:before="7" w:line="280" w:lineRule="exact"/>
        <w:rPr>
          <w:sz w:val="28"/>
          <w:szCs w:val="28"/>
        </w:rPr>
      </w:pPr>
    </w:p>
    <w:p w:rsidR="007C0EAC" w:rsidRDefault="007D6A22">
      <w:pPr>
        <w:spacing w:before="24"/>
        <w:ind w:left="3753"/>
        <w:rPr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5.7pt;margin-top:77.95pt;width:540.1pt;height:267.65pt;z-index:-25165875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680"/>
                    <w:gridCol w:w="5204"/>
                    <w:gridCol w:w="2475"/>
                    <w:gridCol w:w="1431"/>
                  </w:tblGrid>
                  <w:tr w:rsidR="007C0EAC">
                    <w:trPr>
                      <w:trHeight w:hRule="exact" w:val="1126"/>
                    </w:trPr>
                    <w:tc>
                      <w:tcPr>
                        <w:tcW w:w="168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5204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7C0EAC" w:rsidRDefault="007D6A22">
                        <w:pPr>
                          <w:spacing w:line="300" w:lineRule="exact"/>
                          <w:ind w:left="1388" w:right="-27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ọn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ri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 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đá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là:</w:t>
                        </w:r>
                      </w:p>
                      <w:p w:rsidR="007C0EAC" w:rsidRDefault="007D6A22">
                        <w:pPr>
                          <w:spacing w:before="13" w:line="400" w:lineRule="exact"/>
                          <w:ind w:left="1730" w:right="229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 xml:space="preserve">= </w:t>
                        </w:r>
                        <w:r>
                          <w:rPr>
                            <w:i/>
                            <w:position w:val="10"/>
                            <w:sz w:val="24"/>
                            <w:szCs w:val="24"/>
                            <w:u w:val="single" w:color="000000"/>
                          </w:rPr>
                          <w:t>P</w:t>
                        </w:r>
                        <w:r>
                          <w:rPr>
                            <w:i/>
                            <w:spacing w:val="27"/>
                            <w:position w:val="1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3"/>
                            <w:position w:val="-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10"/>
                            <w:sz w:val="24"/>
                            <w:szCs w:val="24"/>
                            <w:u w:val="single" w:color="000000"/>
                          </w:rPr>
                          <w:t>1300</w:t>
                        </w:r>
                        <w:r>
                          <w:rPr>
                            <w:position w:val="10"/>
                            <w:sz w:val="24"/>
                            <w:szCs w:val="24"/>
                            <w:u w:val="single" w:color="000000"/>
                          </w:rPr>
                          <w:t>0</w:t>
                        </w:r>
                        <w:r>
                          <w:rPr>
                            <w:spacing w:val="25"/>
                            <w:position w:val="1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3"/>
                            <w:position w:val="-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5"/>
                            <w:sz w:val="24"/>
                            <w:szCs w:val="24"/>
                          </w:rPr>
                          <w:t>2600</w:t>
                        </w:r>
                        <w:r>
                          <w:rPr>
                            <w:position w:val="-5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spacing w:val="-20"/>
                            <w:position w:val="-5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-1"/>
                            <w:position w:val="-5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spacing w:val="-4"/>
                            <w:position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position w:val="8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)</w:t>
                        </w:r>
                      </w:p>
                      <w:p w:rsidR="007C0EAC" w:rsidRDefault="007D6A22">
                        <w:pPr>
                          <w:spacing w:line="200" w:lineRule="exact"/>
                          <w:ind w:left="2146" w:right="206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i/>
                            <w:position w:val="1"/>
                            <w:sz w:val="24"/>
                            <w:szCs w:val="24"/>
                          </w:rPr>
                          <w:t xml:space="preserve">V      </w:t>
                        </w:r>
                        <w:r>
                          <w:rPr>
                            <w:i/>
                            <w:spacing w:val="52"/>
                            <w:position w:val="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pacing w:val="-6"/>
                            <w:w w:val="101"/>
                            <w:position w:val="1"/>
                            <w:sz w:val="24"/>
                            <w:szCs w:val="24"/>
                          </w:rPr>
                          <w:t>0</w:t>
                        </w:r>
                        <w:r>
                          <w:rPr>
                            <w:spacing w:val="-5"/>
                            <w:w w:val="101"/>
                            <w:position w:val="1"/>
                            <w:sz w:val="24"/>
                            <w:szCs w:val="24"/>
                          </w:rPr>
                          <w:t>,</w:t>
                        </w:r>
                        <w:r>
                          <w:rPr>
                            <w:w w:val="101"/>
                            <w:position w:val="1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2475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1431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>
                        <w:pPr>
                          <w:spacing w:before="4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7C0EAC" w:rsidRDefault="007C0EAC">
                        <w:pPr>
                          <w:spacing w:line="200" w:lineRule="exact"/>
                        </w:pPr>
                      </w:p>
                      <w:p w:rsidR="007C0EAC" w:rsidRDefault="007D6A22">
                        <w:pPr>
                          <w:ind w:left="387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,7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5đ</w:t>
                        </w:r>
                      </w:p>
                    </w:tc>
                  </w:tr>
                  <w:tr w:rsidR="007C0EAC">
                    <w:trPr>
                      <w:trHeight w:hRule="exact" w:val="507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520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7C0EAC" w:rsidRDefault="007C0EAC"/>
                    </w:tc>
                    <w:tc>
                      <w:tcPr>
                        <w:tcW w:w="2475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>
                        <w:pPr>
                          <w:spacing w:before="9" w:line="160" w:lineRule="exact"/>
                          <w:rPr>
                            <w:sz w:val="16"/>
                            <w:szCs w:val="16"/>
                          </w:rPr>
                        </w:pPr>
                      </w:p>
                      <w:p w:rsidR="007C0EAC" w:rsidRDefault="007D6A22">
                        <w:pPr>
                          <w:ind w:left="14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áp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số:</w:t>
                        </w:r>
                      </w:p>
                    </w:tc>
                    <w:tc>
                      <w:tcPr>
                        <w:tcW w:w="1431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>
                        <w:pPr>
                          <w:spacing w:before="5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:rsidR="007C0EAC" w:rsidRDefault="007D6A22">
                        <w:pPr>
                          <w:ind w:left="45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đ</w:t>
                        </w:r>
                      </w:p>
                    </w:tc>
                  </w:tr>
                  <w:tr w:rsidR="007C0EAC">
                    <w:trPr>
                      <w:trHeight w:hRule="exact" w:val="299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520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:rsidR="007C0EAC" w:rsidRDefault="007C0EAC"/>
                    </w:tc>
                    <w:tc>
                      <w:tcPr>
                        <w:tcW w:w="2475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280" w:lineRule="exact"/>
                          <w:ind w:left="32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P =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3"/>
                            <w:position w:val="-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00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N</w:t>
                        </w:r>
                      </w:p>
                    </w:tc>
                    <w:tc>
                      <w:tcPr>
                        <w:tcW w:w="1431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</w:tr>
                  <w:tr w:rsidR="007C0EAC">
                    <w:trPr>
                      <w:trHeight w:hRule="exact" w:val="348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5204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nil"/>
                        </w:tcBorders>
                      </w:tcPr>
                      <w:p w:rsidR="007C0EAC" w:rsidRDefault="007C0EAC"/>
                    </w:tc>
                    <w:tc>
                      <w:tcPr>
                        <w:tcW w:w="2475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20" w:lineRule="exact"/>
                          <w:ind w:left="362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26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00</w:t>
                        </w:r>
                        <w:r>
                          <w:rPr>
                            <w:spacing w:val="-4"/>
                            <w:position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spacing w:val="-3"/>
                            <w:position w:val="-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2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1431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</w:tr>
                  <w:tr w:rsidR="007C0EAC">
                    <w:trPr>
                      <w:trHeight w:hRule="exact" w:val="307"/>
                    </w:trPr>
                    <w:tc>
                      <w:tcPr>
                        <w:tcW w:w="1680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00" w:lineRule="exact"/>
                          <w:ind w:left="41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position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spacing w:val="1"/>
                            <w:position w:val="-1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b/>
                            <w:position w:val="-1"/>
                            <w:sz w:val="28"/>
                            <w:szCs w:val="28"/>
                          </w:rPr>
                          <w:t xml:space="preserve">u </w:t>
                        </w:r>
                        <w:r>
                          <w:rPr>
                            <w:b/>
                            <w:spacing w:val="-1"/>
                            <w:position w:val="-1"/>
                            <w:sz w:val="28"/>
                            <w:szCs w:val="28"/>
                          </w:rPr>
                          <w:t>10</w:t>
                        </w:r>
                      </w:p>
                    </w:tc>
                    <w:tc>
                      <w:tcPr>
                        <w:tcW w:w="7679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C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h</w:t>
                        </w:r>
                        <w:r>
                          <w:rPr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o</w:t>
                        </w:r>
                        <w:r>
                          <w:rPr>
                            <w:spacing w:val="-87"/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b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i</w:t>
                        </w:r>
                        <w:r>
                          <w:rPr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ế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t</w:t>
                        </w:r>
                        <w:r>
                          <w:rPr>
                            <w:position w:val="-1"/>
                            <w:sz w:val="28"/>
                            <w:szCs w:val="28"/>
                            <w:u w:val="single" w:color="000000"/>
                          </w:rPr>
                          <w:t>:</w:t>
                        </w:r>
                      </w:p>
                    </w:tc>
                    <w:tc>
                      <w:tcPr>
                        <w:tcW w:w="1431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00" w:lineRule="exact"/>
                          <w:ind w:left="387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đ</w:t>
                        </w:r>
                      </w:p>
                    </w:tc>
                  </w:tr>
                  <w:tr w:rsidR="007C0EAC">
                    <w:trPr>
                      <w:trHeight w:hRule="exact" w:val="322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before="11" w:line="300" w:lineRule="exact"/>
                          <w:ind w:left="37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position w:val="-1"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b/>
                            <w:spacing w:val="1"/>
                            <w:position w:val="-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b/>
                            <w:spacing w:val="-3"/>
                            <w:position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b/>
                            <w:spacing w:val="1"/>
                            <w:position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b/>
                            <w:position w:val="-1"/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b/>
                            <w:spacing w:val="-3"/>
                            <w:position w:val="-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b/>
                            <w:position w:val="-1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7679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20" w:lineRule="exact"/>
                          <w:ind w:left="102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6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 xml:space="preserve">lít =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6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4"/>
                            <w:position w:val="-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2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spacing w:val="26"/>
                            <w:position w:val="12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= 0,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6</w:t>
                        </w:r>
                        <w:r>
                          <w:rPr>
                            <w:spacing w:val="-4"/>
                            <w:position w:val="-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2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1431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</w:tr>
                  <w:tr w:rsidR="007C0EAC">
                    <w:trPr>
                      <w:trHeight w:hRule="exact" w:val="408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7679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20" w:lineRule="exact"/>
                          <w:ind w:left="102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7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g/</w:t>
                        </w:r>
                        <w:r>
                          <w:rPr>
                            <w:spacing w:val="-4"/>
                            <w:position w:val="-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2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1431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</w:tr>
                  <w:tr w:rsidR="007C0EAC">
                    <w:trPr>
                      <w:trHeight w:hRule="exact" w:val="583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7679" w:type="dxa"/>
                        <w:gridSpan w:val="2"/>
                        <w:tcBorders>
                          <w:top w:val="single" w:sz="6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>
                        <w:pPr>
                          <w:spacing w:before="4" w:line="240" w:lineRule="exact"/>
                          <w:rPr>
                            <w:sz w:val="24"/>
                            <w:szCs w:val="24"/>
                          </w:rPr>
                        </w:pPr>
                      </w:p>
                      <w:p w:rsidR="007C0EAC" w:rsidRDefault="007D6A22">
                        <w:pPr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67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=?</w:t>
                        </w:r>
                      </w:p>
                    </w:tc>
                    <w:tc>
                      <w:tcPr>
                        <w:tcW w:w="1431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</w:tr>
                  <w:tr w:rsidR="007C0EAC">
                    <w:trPr>
                      <w:trHeight w:hRule="exact" w:val="329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7679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00" w:lineRule="exact"/>
                          <w:ind w:left="3311" w:right="3308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  <w:u w:val="single" w:color="000000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>ời</w:t>
                        </w:r>
                        <w:r>
                          <w:rPr>
                            <w:spacing w:val="-87"/>
                            <w:sz w:val="28"/>
                            <w:szCs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  <w:u w:val="single" w:color="000000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  <w:u w:val="single" w:color="000000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>ả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u w:val="single" w:color="000000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  <w:u w:val="single" w:color="000000"/>
                          </w:rPr>
                          <w:t>:</w:t>
                        </w:r>
                      </w:p>
                    </w:tc>
                    <w:tc>
                      <w:tcPr>
                        <w:tcW w:w="1431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</w:tr>
                  <w:tr w:rsidR="007C0EAC">
                    <w:trPr>
                      <w:trHeight w:hRule="exact" w:val="483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7679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00" w:lineRule="exact"/>
                          <w:ind w:left="222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6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x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ă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à:</w:t>
                        </w:r>
                      </w:p>
                    </w:tc>
                    <w:tc>
                      <w:tcPr>
                        <w:tcW w:w="1431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7C0EAC" w:rsidRDefault="007D6A22">
                        <w:pPr>
                          <w:spacing w:line="300" w:lineRule="exact"/>
                          <w:ind w:left="464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đ</w:t>
                        </w:r>
                      </w:p>
                    </w:tc>
                  </w:tr>
                  <w:tr w:rsidR="007C0EAC">
                    <w:trPr>
                      <w:trHeight w:hRule="exact" w:val="629"/>
                    </w:trPr>
                    <w:tc>
                      <w:tcPr>
                        <w:tcW w:w="1680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/>
                    </w:tc>
                    <w:tc>
                      <w:tcPr>
                        <w:tcW w:w="7679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>
                        <w:pPr>
                          <w:spacing w:before="6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7C0EAC" w:rsidRDefault="007D6A22">
                        <w:pPr>
                          <w:ind w:right="742"/>
                          <w:jc w:val="righ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áp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4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</w:p>
                    </w:tc>
                    <w:tc>
                      <w:tcPr>
                        <w:tcW w:w="1431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7C0EAC" w:rsidRDefault="007C0EAC">
                        <w:pPr>
                          <w:spacing w:before="6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7C0EAC" w:rsidRDefault="007D6A22">
                        <w:pPr>
                          <w:ind w:left="39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đ</w:t>
                        </w:r>
                      </w:p>
                    </w:tc>
                  </w:tr>
                </w:tbl>
                <w:p w:rsidR="007C0EAC" w:rsidRDefault="007C0EAC"/>
              </w:txbxContent>
            </v:textbox>
            <w10:wrap anchorx="page" anchory="page"/>
          </v:shape>
        </w:pic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700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00</w:t>
      </w:r>
      <w:r>
        <w:rPr>
          <w:sz w:val="28"/>
          <w:szCs w:val="28"/>
        </w:rPr>
        <w:t>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=4</w:t>
      </w:r>
      <w:r>
        <w:rPr>
          <w:spacing w:val="-2"/>
          <w:sz w:val="28"/>
          <w:szCs w:val="28"/>
        </w:rPr>
        <w:t>,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).</w:t>
      </w:r>
    </w:p>
    <w:sectPr w:rsidR="007C0EAC">
      <w:pgSz w:w="15840" w:h="12240" w:orient="landscape"/>
      <w:pgMar w:top="780" w:right="2260" w:bottom="280" w:left="122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A22" w:rsidRDefault="007D6A22">
      <w:r>
        <w:separator/>
      </w:r>
    </w:p>
  </w:endnote>
  <w:endnote w:type="continuationSeparator" w:id="0">
    <w:p w:rsidR="007D6A22" w:rsidRDefault="007D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A22" w:rsidRDefault="007D6A22">
      <w:r>
        <w:separator/>
      </w:r>
    </w:p>
  </w:footnote>
  <w:footnote w:type="continuationSeparator" w:id="0">
    <w:p w:rsidR="007D6A22" w:rsidRDefault="007D6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EAC" w:rsidRDefault="007C0EAC">
    <w:pPr>
      <w:spacing w:line="40" w:lineRule="exac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08DA"/>
    <w:multiLevelType w:val="multilevel"/>
    <w:tmpl w:val="63DA42B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AC"/>
    <w:rsid w:val="0069581F"/>
    <w:rsid w:val="007C0EAC"/>
    <w:rsid w:val="007D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F28D5C-64B4-4F60-9182-964AB75D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1007</Words>
  <Characters>5743</Characters>
  <Application>Microsoft Office Word</Application>
  <DocSecurity>0</DocSecurity>
  <Lines>47</Lines>
  <Paragraphs>13</Paragraphs>
  <ScaleCrop>false</ScaleCrop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2019-06-15T14:03:00Z</dcterms:created>
  <dcterms:modified xsi:type="dcterms:W3CDTF">2019-06-15T14:05:00Z</dcterms:modified>
</cp:coreProperties>
</file>