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468" w:rsidRDefault="003A7468">
      <w:pPr>
        <w:spacing w:before="5" w:line="280" w:lineRule="exact"/>
        <w:rPr>
          <w:sz w:val="28"/>
          <w:szCs w:val="28"/>
        </w:rPr>
        <w:sectPr w:rsidR="003A7468">
          <w:headerReference w:type="default" r:id="rId7"/>
          <w:pgSz w:w="8240" w:h="5960" w:orient="landscape"/>
          <w:pgMar w:top="300" w:right="180" w:bottom="0" w:left="180" w:header="28" w:footer="0" w:gutter="0"/>
          <w:cols w:space="720"/>
        </w:sectPr>
      </w:pPr>
      <w:bookmarkStart w:id="0" w:name="_GoBack"/>
      <w:bookmarkEnd w:id="0"/>
    </w:p>
    <w:p w:rsidR="003A7468" w:rsidRDefault="00397B4B">
      <w:pPr>
        <w:spacing w:before="49"/>
        <w:ind w:left="1590" w:right="1483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2"/>
          <w:sz w:val="8"/>
          <w:szCs w:val="8"/>
        </w:rPr>
        <w:lastRenderedPageBreak/>
        <w:t>B</w:t>
      </w:r>
      <w:r>
        <w:rPr>
          <w:rFonts w:ascii="Arial" w:eastAsia="Arial" w:hAnsi="Arial" w:cs="Arial"/>
          <w:spacing w:val="-3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1</w:t>
      </w:r>
      <w:r>
        <w:rPr>
          <w:rFonts w:ascii="Arial" w:eastAsia="Arial" w:hAnsi="Arial" w:cs="Arial"/>
          <w:sz w:val="8"/>
          <w:szCs w:val="8"/>
        </w:rPr>
        <w:t>: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NH</w:t>
      </w:r>
      <w:r>
        <w:rPr>
          <w:rFonts w:ascii="Arial" w:eastAsia="Arial" w:hAnsi="Arial" w:cs="Arial"/>
          <w:b/>
          <w:spacing w:val="-2"/>
          <w:sz w:val="8"/>
          <w:szCs w:val="8"/>
        </w:rPr>
        <w:t>Ậ</w:t>
      </w:r>
      <w:r>
        <w:rPr>
          <w:rFonts w:ascii="Arial" w:eastAsia="Arial" w:hAnsi="Arial" w:cs="Arial"/>
          <w:b/>
          <w:sz w:val="8"/>
          <w:szCs w:val="8"/>
        </w:rPr>
        <w:t>T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w w:val="98"/>
          <w:sz w:val="8"/>
          <w:szCs w:val="8"/>
        </w:rPr>
        <w:t>B</w:t>
      </w:r>
      <w:r>
        <w:rPr>
          <w:rFonts w:ascii="Arial" w:eastAsia="Arial" w:hAnsi="Arial" w:cs="Arial"/>
          <w:b/>
          <w:w w:val="98"/>
          <w:sz w:val="8"/>
          <w:szCs w:val="8"/>
        </w:rPr>
        <w:t>Ả</w:t>
      </w:r>
      <w:r>
        <w:rPr>
          <w:rFonts w:ascii="Arial" w:eastAsia="Arial" w:hAnsi="Arial" w:cs="Arial"/>
          <w:b/>
          <w:w w:val="98"/>
          <w:sz w:val="8"/>
          <w:szCs w:val="8"/>
        </w:rPr>
        <w:t>N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1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.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N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ậ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t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B</w:t>
      </w:r>
      <w:r>
        <w:rPr>
          <w:rFonts w:ascii="Arial" w:eastAsia="Arial" w:hAnsi="Arial" w:cs="Arial"/>
          <w:b/>
          <w:i/>
          <w:spacing w:val="3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ả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ừ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ử</w:t>
      </w:r>
      <w:r>
        <w:rPr>
          <w:rFonts w:ascii="Arial" w:eastAsia="Arial" w:hAnsi="Arial" w:cs="Arial"/>
          <w:b/>
          <w:i/>
          <w:spacing w:val="3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a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đ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ầ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u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k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ỉ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XIX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đ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tr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ư</w:t>
      </w:r>
      <w:r>
        <w:rPr>
          <w:rFonts w:ascii="Arial" w:eastAsia="Arial" w:hAnsi="Arial" w:cs="Arial"/>
          <w:b/>
          <w:i/>
          <w:spacing w:val="1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ớ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c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ă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m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1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8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68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.</w:t>
      </w:r>
      <w:r>
        <w:rPr>
          <w:rFonts w:ascii="Arial" w:eastAsia="Arial" w:hAnsi="Arial" w:cs="Arial"/>
          <w:b/>
          <w:i/>
          <w:spacing w:val="4"/>
          <w:w w:val="98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line="80" w:lineRule="exact"/>
        <w:ind w:left="103" w:right="-1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z w:val="8"/>
          <w:szCs w:val="8"/>
        </w:rPr>
        <w:t xml:space="preserve"> X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X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(S</w:t>
      </w:r>
      <w:r>
        <w:rPr>
          <w:rFonts w:ascii="Arial" w:eastAsia="Arial" w:hAnsi="Arial" w:cs="Arial"/>
          <w:spacing w:val="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)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m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k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ind w:left="103" w:right="64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2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ệ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3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2"/>
          <w:sz w:val="8"/>
          <w:szCs w:val="8"/>
        </w:rPr>
        <w:t>ù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é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l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 t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1"/>
          <w:sz w:val="8"/>
          <w:szCs w:val="8"/>
        </w:rPr>
        <w:t>x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5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 w:line="80" w:lineRule="exact"/>
        <w:ind w:left="103" w:right="1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: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z w:val="8"/>
          <w:szCs w:val="8"/>
        </w:rPr>
        <w:t xml:space="preserve">á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trư</w:t>
      </w:r>
      <w:r>
        <w:rPr>
          <w:rFonts w:ascii="Arial" w:eastAsia="Arial" w:hAnsi="Arial" w:cs="Arial"/>
          <w:spacing w:val="3"/>
          <w:sz w:val="8"/>
          <w:szCs w:val="8"/>
        </w:rPr>
        <w:t>ờ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x</w:t>
      </w:r>
      <w:r>
        <w:rPr>
          <w:rFonts w:ascii="Arial" w:eastAsia="Arial" w:hAnsi="Arial" w:cs="Arial"/>
          <w:b/>
          <w:i/>
          <w:sz w:val="8"/>
          <w:szCs w:val="8"/>
        </w:rPr>
        <w:t>ã h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ộ</w:t>
      </w:r>
      <w:r>
        <w:rPr>
          <w:rFonts w:ascii="Arial" w:eastAsia="Arial" w:hAnsi="Arial" w:cs="Arial"/>
          <w:b/>
          <w:i/>
          <w:sz w:val="8"/>
          <w:szCs w:val="8"/>
        </w:rPr>
        <w:t>i:</w:t>
      </w:r>
    </w:p>
    <w:p w:rsidR="003A7468" w:rsidRDefault="00397B4B">
      <w:pPr>
        <w:spacing w:line="80" w:lineRule="exact"/>
        <w:ind w:left="103" w:right="70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>ầ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 t</w:t>
      </w:r>
      <w:r>
        <w:rPr>
          <w:rFonts w:ascii="Arial" w:eastAsia="Arial" w:hAnsi="Arial" w:cs="Arial"/>
          <w:sz w:val="8"/>
          <w:szCs w:val="8"/>
        </w:rPr>
        <w:t>ừ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âu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l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p tư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h</w:t>
      </w:r>
      <w:r>
        <w:rPr>
          <w:rFonts w:ascii="Arial" w:eastAsia="Arial" w:hAnsi="Arial" w:cs="Arial"/>
          <w:spacing w:val="2"/>
          <w:sz w:val="8"/>
          <w:szCs w:val="8"/>
        </w:rPr>
        <w:t>ì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2"/>
          <w:sz w:val="8"/>
          <w:szCs w:val="8"/>
        </w:rPr>
        <w:t>ng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 w:right="2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ò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xo</w:t>
      </w:r>
      <w:r>
        <w:rPr>
          <w:rFonts w:ascii="Arial" w:eastAsia="Arial" w:hAnsi="Arial" w:cs="Arial"/>
          <w:sz w:val="8"/>
          <w:szCs w:val="8"/>
        </w:rPr>
        <w:t>á</w:t>
      </w:r>
      <w:r>
        <w:rPr>
          <w:rFonts w:ascii="Arial" w:eastAsia="Arial" w:hAnsi="Arial" w:cs="Arial"/>
          <w:spacing w:val="2"/>
          <w:sz w:val="8"/>
          <w:szCs w:val="8"/>
        </w:rPr>
        <w:t xml:space="preserve"> b</w:t>
      </w:r>
      <w:r>
        <w:rPr>
          <w:rFonts w:ascii="Arial" w:eastAsia="Arial" w:hAnsi="Arial" w:cs="Arial"/>
          <w:sz w:val="8"/>
          <w:szCs w:val="8"/>
        </w:rPr>
        <w:t>ỏ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3"/>
          <w:sz w:val="8"/>
          <w:szCs w:val="8"/>
        </w:rPr>
        <w:t>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3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l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ò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ì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on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ò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z w:val="8"/>
          <w:szCs w:val="8"/>
        </w:rPr>
        <w:t>à</w:t>
      </w: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ọ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ã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3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l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í</w:t>
      </w:r>
      <w:r>
        <w:rPr>
          <w:rFonts w:ascii="Arial" w:eastAsia="Arial" w:hAnsi="Arial" w:cs="Arial"/>
          <w:b/>
          <w:i/>
          <w:sz w:val="8"/>
          <w:szCs w:val="8"/>
        </w:rPr>
        <w:t>nh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tr</w:t>
      </w:r>
      <w:r>
        <w:rPr>
          <w:rFonts w:ascii="Arial" w:eastAsia="Arial" w:hAnsi="Arial" w:cs="Arial"/>
          <w:b/>
          <w:i/>
          <w:sz w:val="8"/>
          <w:szCs w:val="8"/>
        </w:rPr>
        <w:t>ị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z w:val="8"/>
          <w:szCs w:val="8"/>
        </w:rPr>
        <w:t xml:space="preserve"> X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>X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gi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4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4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ho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 xml:space="preserve">ó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ị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1"/>
          <w:sz w:val="8"/>
          <w:szCs w:val="8"/>
        </w:rPr>
        <w:t>ân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 w:right="68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lú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tr</w:t>
      </w:r>
      <w:r>
        <w:rPr>
          <w:rFonts w:ascii="Arial" w:eastAsia="Arial" w:hAnsi="Arial" w:cs="Arial"/>
          <w:spacing w:val="-1"/>
          <w:sz w:val="8"/>
          <w:szCs w:val="8"/>
        </w:rPr>
        <w:t>on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t,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m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3"/>
          <w:sz w:val="8"/>
          <w:szCs w:val="8"/>
        </w:rPr>
        <w:t>ọ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ì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ph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3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ây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-1"/>
          <w:sz w:val="8"/>
          <w:szCs w:val="8"/>
        </w:rPr>
        <w:t>d</w:t>
      </w:r>
      <w:r>
        <w:rPr>
          <w:rFonts w:ascii="Arial" w:eastAsia="Arial" w:hAnsi="Arial" w:cs="Arial"/>
          <w:spacing w:val="2"/>
          <w:sz w:val="8"/>
          <w:szCs w:val="8"/>
        </w:rPr>
        <w:t>ùn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á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ò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“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m</w:t>
      </w:r>
      <w:r>
        <w:rPr>
          <w:rFonts w:ascii="Arial" w:eastAsia="Arial" w:hAnsi="Arial" w:cs="Arial"/>
          <w:b/>
          <w:i/>
          <w:sz w:val="8"/>
          <w:szCs w:val="8"/>
        </w:rPr>
        <w:t>ở</w:t>
      </w: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pacing w:val="-1"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ử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a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”</w:t>
      </w:r>
      <w:r>
        <w:rPr>
          <w:rFonts w:ascii="Arial" w:eastAsia="Arial" w:hAnsi="Arial" w:cs="Arial"/>
          <w:b/>
          <w:i/>
          <w:sz w:val="8"/>
          <w:szCs w:val="8"/>
        </w:rPr>
        <w:t>.</w:t>
      </w:r>
    </w:p>
    <w:p w:rsidR="003A7468" w:rsidRDefault="00397B4B">
      <w:pPr>
        <w:spacing w:line="80" w:lineRule="exact"/>
        <w:ind w:left="103" w:right="67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ư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ậ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z w:val="8"/>
          <w:szCs w:val="8"/>
        </w:rPr>
        <w:t xml:space="preserve"> X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>X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k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ọ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pacing w:val="2"/>
          <w:sz w:val="8"/>
          <w:szCs w:val="8"/>
        </w:rPr>
        <w:t>ứ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2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ọ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: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xé</w:t>
      </w:r>
      <w:r>
        <w:rPr>
          <w:rFonts w:ascii="Arial" w:eastAsia="Arial" w:hAnsi="Arial" w:cs="Arial"/>
          <w:sz w:val="8"/>
          <w:szCs w:val="8"/>
        </w:rPr>
        <w:t xml:space="preserve">;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ân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xo</w:t>
      </w:r>
      <w:r>
        <w:rPr>
          <w:rFonts w:ascii="Arial" w:eastAsia="Arial" w:hAnsi="Arial" w:cs="Arial"/>
          <w:sz w:val="8"/>
          <w:szCs w:val="8"/>
        </w:rPr>
        <w:t xml:space="preserve">á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ỏ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ch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pacing w:val="2"/>
          <w:sz w:val="8"/>
          <w:szCs w:val="8"/>
        </w:rPr>
        <w:t>ư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ho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in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3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ây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2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.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pacing w:val="3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u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ộ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c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D u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y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â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M</w:t>
      </w:r>
      <w:r>
        <w:rPr>
          <w:rFonts w:ascii="Arial" w:eastAsia="Arial" w:hAnsi="Arial" w:cs="Arial"/>
          <w:b/>
          <w:i/>
          <w:spacing w:val="4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inh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Tr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ị</w:t>
      </w:r>
      <w:r>
        <w:rPr>
          <w:rFonts w:ascii="Arial" w:eastAsia="Arial" w:hAnsi="Arial" w:cs="Arial"/>
          <w:b/>
          <w:i/>
          <w:spacing w:val="3"/>
          <w:w w:val="99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Ng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yê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â</w:t>
      </w:r>
      <w:r>
        <w:rPr>
          <w:rFonts w:ascii="Arial" w:eastAsia="Arial" w:hAnsi="Arial" w:cs="Arial"/>
          <w:b/>
          <w:i/>
          <w:spacing w:val="3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:</w:t>
      </w:r>
    </w:p>
    <w:p w:rsidR="003A7468" w:rsidRDefault="00397B4B">
      <w:pPr>
        <w:spacing w:before="3" w:line="80" w:lineRule="exact"/>
        <w:ind w:left="103" w:right="-14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 xml:space="preserve">í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ng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m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l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z w:val="8"/>
          <w:szCs w:val="8"/>
        </w:rPr>
        <w:t xml:space="preserve">ã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ẽ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on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ô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và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6</w:t>
      </w:r>
      <w:r>
        <w:rPr>
          <w:rFonts w:ascii="Arial" w:eastAsia="Arial" w:hAnsi="Arial" w:cs="Arial"/>
          <w:sz w:val="8"/>
          <w:szCs w:val="8"/>
        </w:rPr>
        <w:t>0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z w:val="8"/>
          <w:szCs w:val="8"/>
        </w:rPr>
        <w:t xml:space="preserve"> XX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ổ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 w:right="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0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8</w:t>
      </w:r>
      <w:r>
        <w:rPr>
          <w:rFonts w:ascii="Arial" w:eastAsia="Arial" w:hAnsi="Arial" w:cs="Arial"/>
          <w:spacing w:val="2"/>
          <w:sz w:val="8"/>
          <w:szCs w:val="8"/>
        </w:rPr>
        <w:t>6</w:t>
      </w:r>
      <w:r>
        <w:rPr>
          <w:rFonts w:ascii="Arial" w:eastAsia="Arial" w:hAnsi="Arial" w:cs="Arial"/>
          <w:sz w:val="8"/>
          <w:szCs w:val="8"/>
        </w:rPr>
        <w:t>8</w:t>
      </w:r>
      <w:r>
        <w:rPr>
          <w:rFonts w:ascii="Arial" w:eastAsia="Arial" w:hAnsi="Arial" w:cs="Arial"/>
          <w:spacing w:val="-7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6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3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M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(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e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ji</w:t>
      </w:r>
      <w:r>
        <w:rPr>
          <w:rFonts w:ascii="Arial" w:eastAsia="Arial" w:hAnsi="Arial" w:cs="Arial"/>
          <w:sz w:val="8"/>
          <w:szCs w:val="8"/>
        </w:rPr>
        <w:t>)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2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ộ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du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g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ả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ác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4"/>
          <w:sz w:val="8"/>
          <w:szCs w:val="8"/>
        </w:rPr>
        <w:t>M</w:t>
      </w:r>
      <w:r>
        <w:rPr>
          <w:rFonts w:ascii="Arial" w:eastAsia="Arial" w:hAnsi="Arial" w:cs="Arial"/>
          <w:b/>
          <w:i/>
          <w:sz w:val="8"/>
          <w:szCs w:val="8"/>
        </w:rPr>
        <w:t>inh</w:t>
      </w:r>
      <w:r>
        <w:rPr>
          <w:rFonts w:ascii="Arial" w:eastAsia="Arial" w:hAnsi="Arial" w:cs="Arial"/>
          <w:b/>
          <w:i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Tr</w:t>
      </w:r>
      <w:r>
        <w:rPr>
          <w:rFonts w:ascii="Arial" w:eastAsia="Arial" w:hAnsi="Arial" w:cs="Arial"/>
          <w:b/>
          <w:i/>
          <w:sz w:val="8"/>
          <w:szCs w:val="8"/>
        </w:rPr>
        <w:t>ị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ind w:left="103" w:right="60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8</w:t>
      </w:r>
      <w:r>
        <w:rPr>
          <w:rFonts w:ascii="Arial" w:eastAsia="Arial" w:hAnsi="Arial" w:cs="Arial"/>
          <w:spacing w:val="2"/>
          <w:sz w:val="8"/>
          <w:szCs w:val="8"/>
        </w:rPr>
        <w:t>6</w:t>
      </w:r>
      <w:r>
        <w:rPr>
          <w:rFonts w:ascii="Arial" w:eastAsia="Arial" w:hAnsi="Arial" w:cs="Arial"/>
          <w:spacing w:val="-1"/>
          <w:sz w:val="8"/>
          <w:szCs w:val="8"/>
        </w:rPr>
        <w:t>8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ng</w:t>
      </w:r>
      <w:r>
        <w:rPr>
          <w:rFonts w:ascii="Arial" w:eastAsia="Arial" w:hAnsi="Arial" w:cs="Arial"/>
          <w:spacing w:val="-1"/>
          <w:sz w:val="8"/>
          <w:szCs w:val="8"/>
        </w:rPr>
        <w:t>ôi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(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y-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z w:val="8"/>
          <w:szCs w:val="8"/>
        </w:rPr>
        <w:t xml:space="preserve">)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ằ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pacing w:val="2"/>
          <w:sz w:val="8"/>
          <w:szCs w:val="8"/>
        </w:rPr>
        <w:t>ư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oá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ỏ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ì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âu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●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ính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tr</w:t>
      </w:r>
      <w:r>
        <w:rPr>
          <w:rFonts w:ascii="Arial" w:eastAsia="Arial" w:hAnsi="Arial" w:cs="Arial"/>
          <w:b/>
          <w:i/>
          <w:sz w:val="8"/>
          <w:szCs w:val="8"/>
        </w:rPr>
        <w:t>ị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ind w:left="103" w:right="1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ố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ẳ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ố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 t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8</w:t>
      </w:r>
      <w:r>
        <w:rPr>
          <w:rFonts w:ascii="Arial" w:eastAsia="Arial" w:hAnsi="Arial" w:cs="Arial"/>
          <w:spacing w:val="2"/>
          <w:sz w:val="8"/>
          <w:szCs w:val="8"/>
        </w:rPr>
        <w:t>8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●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k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i/>
          <w:sz w:val="8"/>
          <w:szCs w:val="8"/>
        </w:rPr>
        <w:t>nh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trư</w:t>
      </w:r>
      <w:r>
        <w:rPr>
          <w:rFonts w:ascii="Arial" w:eastAsia="Arial" w:hAnsi="Arial" w:cs="Arial"/>
          <w:spacing w:val="3"/>
          <w:sz w:val="8"/>
          <w:szCs w:val="8"/>
        </w:rPr>
        <w:t>ờ</w:t>
      </w:r>
      <w:r>
        <w:rPr>
          <w:rFonts w:ascii="Arial" w:eastAsia="Arial" w:hAnsi="Arial" w:cs="Arial"/>
          <w:spacing w:val="-1"/>
          <w:sz w:val="8"/>
          <w:szCs w:val="8"/>
        </w:rPr>
        <w:t>ng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-1"/>
          <w:sz w:val="8"/>
          <w:szCs w:val="8"/>
        </w:rPr>
        <w:t>xo</w:t>
      </w:r>
      <w:r>
        <w:rPr>
          <w:rFonts w:ascii="Arial" w:eastAsia="Arial" w:hAnsi="Arial" w:cs="Arial"/>
          <w:sz w:val="8"/>
          <w:szCs w:val="8"/>
        </w:rPr>
        <w:t>á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ỏ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ru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on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>ă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 xml:space="preserve">n 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6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2"/>
          <w:sz w:val="8"/>
          <w:szCs w:val="8"/>
        </w:rPr>
        <w:t xml:space="preserve"> n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X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-1"/>
          <w:sz w:val="8"/>
          <w:szCs w:val="8"/>
        </w:rPr>
        <w:t>d</w:t>
      </w:r>
      <w:r>
        <w:rPr>
          <w:rFonts w:ascii="Arial" w:eastAsia="Arial" w:hAnsi="Arial" w:cs="Arial"/>
          <w:spacing w:val="2"/>
          <w:sz w:val="8"/>
          <w:szCs w:val="8"/>
        </w:rPr>
        <w:t>ự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ạ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gia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l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● 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q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â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s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ự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e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ây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ú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ọ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ón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1"/>
          <w:sz w:val="8"/>
          <w:szCs w:val="8"/>
        </w:rPr>
        <w:t xml:space="preserve"> 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z w:val="8"/>
          <w:szCs w:val="8"/>
        </w:rPr>
        <w:t>ũ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í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d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● 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á</w:t>
      </w:r>
      <w:r>
        <w:rPr>
          <w:rFonts w:ascii="Arial" w:eastAsia="Arial" w:hAnsi="Arial" w:cs="Arial"/>
          <w:b/>
          <w:i/>
          <w:sz w:val="8"/>
          <w:szCs w:val="8"/>
        </w:rPr>
        <w:t>o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d</w:t>
      </w:r>
      <w:r>
        <w:rPr>
          <w:rFonts w:ascii="Arial" w:eastAsia="Arial" w:hAnsi="Arial" w:cs="Arial"/>
          <w:b/>
          <w:i/>
          <w:sz w:val="8"/>
          <w:szCs w:val="8"/>
        </w:rPr>
        <w:t>ụ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 xml:space="preserve"> d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b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ú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ọ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d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ọ</w:t>
      </w:r>
      <w:r>
        <w:rPr>
          <w:rFonts w:ascii="Arial" w:eastAsia="Arial" w:hAnsi="Arial" w:cs="Arial"/>
          <w:sz w:val="8"/>
          <w:szCs w:val="8"/>
        </w:rPr>
        <w:t>c -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ỹ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thu</w:t>
      </w:r>
      <w:r>
        <w:rPr>
          <w:rFonts w:ascii="Arial" w:eastAsia="Arial" w:hAnsi="Arial" w:cs="Arial"/>
          <w:spacing w:val="-3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pacing w:val="2"/>
          <w:sz w:val="8"/>
          <w:szCs w:val="8"/>
        </w:rPr>
        <w:t>ìn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gi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z w:val="8"/>
          <w:szCs w:val="8"/>
        </w:rPr>
        <w:t>,.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ử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ọ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ỏ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ọ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ây</w:t>
      </w:r>
      <w:r>
        <w:rPr>
          <w:rFonts w:ascii="Arial" w:eastAsia="Arial" w:hAnsi="Arial" w:cs="Arial"/>
          <w:sz w:val="8"/>
          <w:szCs w:val="8"/>
        </w:rPr>
        <w:t>…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Tí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ấ</w:t>
      </w:r>
      <w:r>
        <w:rPr>
          <w:rFonts w:ascii="Arial" w:eastAsia="Arial" w:hAnsi="Arial" w:cs="Arial"/>
          <w:b/>
          <w:i/>
          <w:sz w:val="8"/>
          <w:szCs w:val="8"/>
        </w:rPr>
        <w:t>t –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ý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ĩ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a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before="49"/>
        <w:rPr>
          <w:rFonts w:ascii="Arial" w:eastAsia="Arial" w:hAnsi="Arial" w:cs="Arial"/>
          <w:sz w:val="8"/>
          <w:szCs w:val="8"/>
        </w:rPr>
      </w:pPr>
      <w:r>
        <w:br w:type="column"/>
      </w:r>
      <w:r>
        <w:rPr>
          <w:rFonts w:ascii="Arial" w:eastAsia="Arial" w:hAnsi="Arial" w:cs="Arial"/>
          <w:sz w:val="8"/>
          <w:szCs w:val="8"/>
        </w:rPr>
        <w:lastRenderedPageBreak/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ỏ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ố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3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6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 xml:space="preserve"> xâ</w:t>
      </w:r>
      <w:r>
        <w:rPr>
          <w:rFonts w:ascii="Arial" w:eastAsia="Arial" w:hAnsi="Arial" w:cs="Arial"/>
          <w:sz w:val="8"/>
          <w:szCs w:val="8"/>
        </w:rPr>
        <w:t xml:space="preserve">m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c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>3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.  N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>ậ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spacing w:val="20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B</w:t>
      </w:r>
      <w:r>
        <w:rPr>
          <w:rFonts w:ascii="Arial" w:eastAsia="Arial" w:hAnsi="Arial" w:cs="Arial"/>
          <w:b/>
          <w:i/>
          <w:spacing w:val="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>ả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spacing w:val="2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 xml:space="preserve">huy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>ể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spacing w:val="2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s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>a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ng</w:t>
      </w:r>
      <w:r>
        <w:rPr>
          <w:rFonts w:ascii="Arial" w:eastAsia="Arial" w:hAnsi="Arial" w:cs="Arial"/>
          <w:b/>
          <w:i/>
          <w:spacing w:val="2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gi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>a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i  đo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>ạ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spacing w:val="2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đ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spacing w:val="2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qu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ố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pacing w:val="2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ủ</w:t>
      </w:r>
      <w:r>
        <w:rPr>
          <w:rFonts w:ascii="Arial" w:eastAsia="Arial" w:hAnsi="Arial" w:cs="Arial"/>
          <w:b/>
          <w:i/>
          <w:spacing w:val="20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ghĩ</w:t>
      </w:r>
      <w:r>
        <w:rPr>
          <w:rFonts w:ascii="Arial" w:eastAsia="Arial" w:hAnsi="Arial" w:cs="Arial"/>
          <w:b/>
          <w:i/>
          <w:spacing w:val="3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>a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>.</w:t>
      </w:r>
    </w:p>
    <w:p w:rsidR="003A7468" w:rsidRDefault="00397B4B">
      <w:pPr>
        <w:spacing w:before="3" w:line="80" w:lineRule="exact"/>
        <w:ind w:right="128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Tr</w:t>
      </w:r>
      <w:r>
        <w:rPr>
          <w:rFonts w:ascii="Arial" w:eastAsia="Arial" w:hAnsi="Arial" w:cs="Arial"/>
          <w:spacing w:val="-3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3</w:t>
      </w:r>
      <w:r>
        <w:rPr>
          <w:rFonts w:ascii="Arial" w:eastAsia="Arial" w:hAnsi="Arial" w:cs="Arial"/>
          <w:sz w:val="8"/>
          <w:szCs w:val="8"/>
        </w:rPr>
        <w:t xml:space="preserve">0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2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X</w:t>
      </w:r>
      <w:r>
        <w:rPr>
          <w:rFonts w:ascii="Arial" w:eastAsia="Arial" w:hAnsi="Arial" w:cs="Arial"/>
          <w:spacing w:val="2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</w:t>
      </w:r>
      <w:r>
        <w:rPr>
          <w:rFonts w:ascii="Arial" w:eastAsia="Arial" w:hAnsi="Arial" w:cs="Arial"/>
          <w:spacing w:val="4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 -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8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z w:val="8"/>
          <w:szCs w:val="8"/>
        </w:rPr>
        <w:t>4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8</w:t>
      </w:r>
      <w:r>
        <w:rPr>
          <w:rFonts w:ascii="Arial" w:eastAsia="Arial" w:hAnsi="Arial" w:cs="Arial"/>
          <w:spacing w:val="-1"/>
          <w:sz w:val="8"/>
          <w:szCs w:val="8"/>
        </w:rPr>
        <w:t>95</w:t>
      </w:r>
      <w:r>
        <w:rPr>
          <w:rFonts w:ascii="Arial" w:eastAsia="Arial" w:hAnsi="Arial" w:cs="Arial"/>
          <w:spacing w:val="2"/>
          <w:sz w:val="8"/>
          <w:szCs w:val="8"/>
        </w:rPr>
        <w:t>)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6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ẽ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á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p tr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3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hà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đư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qu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M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1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ư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t-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bi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3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z w:val="8"/>
          <w:szCs w:val="8"/>
        </w:rPr>
        <w:t xml:space="preserve"> XX,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xâ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2"/>
          <w:sz w:val="8"/>
          <w:szCs w:val="8"/>
        </w:rPr>
        <w:t>ng</w:t>
      </w:r>
      <w:r>
        <w:rPr>
          <w:rFonts w:ascii="Arial" w:eastAsia="Arial" w:hAnsi="Arial" w:cs="Arial"/>
          <w:sz w:val="8"/>
          <w:szCs w:val="8"/>
        </w:rPr>
        <w:t>:</w:t>
      </w:r>
    </w:p>
    <w:p w:rsidR="003A7468" w:rsidRDefault="00397B4B">
      <w:pPr>
        <w:spacing w:line="80" w:lineRule="exact"/>
        <w:ind w:left="22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1</w:t>
      </w:r>
      <w:r>
        <w:rPr>
          <w:rFonts w:ascii="Arial" w:eastAsia="Arial" w:hAnsi="Arial" w:cs="Arial"/>
          <w:spacing w:val="2"/>
          <w:sz w:val="8"/>
          <w:szCs w:val="8"/>
        </w:rPr>
        <w:t>8</w:t>
      </w:r>
      <w:r>
        <w:rPr>
          <w:rFonts w:ascii="Arial" w:eastAsia="Arial" w:hAnsi="Arial" w:cs="Arial"/>
          <w:spacing w:val="-1"/>
          <w:sz w:val="8"/>
          <w:szCs w:val="8"/>
        </w:rPr>
        <w:t>7</w:t>
      </w:r>
      <w:r>
        <w:rPr>
          <w:rFonts w:ascii="Arial" w:eastAsia="Arial" w:hAnsi="Arial" w:cs="Arial"/>
          <w:sz w:val="8"/>
          <w:szCs w:val="8"/>
        </w:rPr>
        <w:t>4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x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l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oa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194" w:right="298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1</w:t>
      </w:r>
      <w:r>
        <w:rPr>
          <w:rFonts w:ascii="Arial" w:eastAsia="Arial" w:hAnsi="Arial" w:cs="Arial"/>
          <w:spacing w:val="2"/>
          <w:sz w:val="8"/>
          <w:szCs w:val="8"/>
        </w:rPr>
        <w:t>8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z w:val="8"/>
          <w:szCs w:val="8"/>
        </w:rPr>
        <w:t>4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–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8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z w:val="8"/>
          <w:szCs w:val="8"/>
        </w:rPr>
        <w:t>5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Ti</w:t>
      </w:r>
      <w:r>
        <w:rPr>
          <w:rFonts w:ascii="Arial" w:eastAsia="Arial" w:hAnsi="Arial" w:cs="Arial"/>
          <w:spacing w:val="-1"/>
          <w:sz w:val="8"/>
          <w:szCs w:val="8"/>
        </w:rPr>
        <w:t>ên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w w:val="99"/>
          <w:sz w:val="8"/>
          <w:szCs w:val="8"/>
        </w:rPr>
        <w:t>B</w:t>
      </w:r>
      <w:r>
        <w:rPr>
          <w:rFonts w:ascii="Arial" w:eastAsia="Arial" w:hAnsi="Arial" w:cs="Arial"/>
          <w:spacing w:val="-1"/>
          <w:w w:val="99"/>
          <w:sz w:val="8"/>
          <w:szCs w:val="8"/>
        </w:rPr>
        <w:t>ắ</w:t>
      </w:r>
      <w:r>
        <w:rPr>
          <w:rFonts w:ascii="Arial" w:eastAsia="Arial" w:hAnsi="Arial" w:cs="Arial"/>
          <w:w w:val="99"/>
          <w:sz w:val="8"/>
          <w:szCs w:val="8"/>
        </w:rPr>
        <w:t>c</w:t>
      </w:r>
    </w:p>
    <w:p w:rsidR="003A7468" w:rsidRDefault="00397B4B">
      <w:pPr>
        <w:spacing w:line="80" w:lineRule="exact"/>
        <w:ind w:left="216" w:right="310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2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ử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L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Thu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oa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w w:val="99"/>
          <w:sz w:val="8"/>
          <w:szCs w:val="8"/>
        </w:rPr>
        <w:t>N</w:t>
      </w:r>
      <w:r>
        <w:rPr>
          <w:rFonts w:ascii="Arial" w:eastAsia="Arial" w:hAnsi="Arial" w:cs="Arial"/>
          <w:spacing w:val="2"/>
          <w:w w:val="99"/>
          <w:sz w:val="8"/>
          <w:szCs w:val="8"/>
        </w:rPr>
        <w:t>h</w:t>
      </w:r>
      <w:r>
        <w:rPr>
          <w:rFonts w:ascii="Arial" w:eastAsia="Arial" w:hAnsi="Arial" w:cs="Arial"/>
          <w:spacing w:val="-1"/>
          <w:w w:val="99"/>
          <w:sz w:val="8"/>
          <w:szCs w:val="8"/>
        </w:rPr>
        <w:t>ậ</w:t>
      </w:r>
      <w:r>
        <w:rPr>
          <w:rFonts w:ascii="Arial" w:eastAsia="Arial" w:hAnsi="Arial" w:cs="Arial"/>
          <w:w w:val="99"/>
          <w:sz w:val="8"/>
          <w:szCs w:val="8"/>
        </w:rPr>
        <w:t>t</w:t>
      </w:r>
    </w:p>
    <w:p w:rsidR="003A7468" w:rsidRDefault="00397B4B">
      <w:pPr>
        <w:spacing w:line="244" w:lineRule="auto"/>
        <w:ind w:left="288" w:right="414" w:hanging="68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0</w:t>
      </w:r>
      <w:r>
        <w:rPr>
          <w:rFonts w:ascii="Arial" w:eastAsia="Arial" w:hAnsi="Arial" w:cs="Arial"/>
          <w:sz w:val="8"/>
          <w:szCs w:val="8"/>
        </w:rPr>
        <w:t>4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0</w:t>
      </w:r>
      <w:r>
        <w:rPr>
          <w:rFonts w:ascii="Arial" w:eastAsia="Arial" w:hAnsi="Arial" w:cs="Arial"/>
          <w:sz w:val="8"/>
          <w:szCs w:val="8"/>
        </w:rPr>
        <w:t>5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ử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L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o X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ừ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Ti</w:t>
      </w:r>
      <w:r>
        <w:rPr>
          <w:rFonts w:ascii="Arial" w:eastAsia="Arial" w:hAnsi="Arial" w:cs="Arial"/>
          <w:spacing w:val="-3"/>
          <w:sz w:val="8"/>
          <w:szCs w:val="8"/>
        </w:rPr>
        <w:t>ê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95" w:right="391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2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4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ù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z w:val="8"/>
          <w:szCs w:val="8"/>
        </w:rPr>
        <w:t>ũ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ở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S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3"/>
          <w:w w:val="99"/>
          <w:sz w:val="8"/>
          <w:szCs w:val="8"/>
        </w:rPr>
        <w:t>Đ</w:t>
      </w:r>
      <w:r>
        <w:rPr>
          <w:rFonts w:ascii="Arial" w:eastAsia="Arial" w:hAnsi="Arial" w:cs="Arial"/>
          <w:spacing w:val="-1"/>
          <w:w w:val="99"/>
          <w:sz w:val="8"/>
          <w:szCs w:val="8"/>
        </w:rPr>
        <w:t>ông</w:t>
      </w:r>
      <w:r>
        <w:rPr>
          <w:rFonts w:ascii="Arial" w:eastAsia="Arial" w:hAnsi="Arial" w:cs="Arial"/>
          <w:w w:val="99"/>
          <w:sz w:val="8"/>
          <w:szCs w:val="8"/>
        </w:rPr>
        <w:t>.</w:t>
      </w:r>
    </w:p>
    <w:p w:rsidR="003A7468" w:rsidRDefault="00397B4B">
      <w:pPr>
        <w:spacing w:line="80" w:lineRule="exact"/>
        <w:ind w:left="310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3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3" w:line="80" w:lineRule="exact"/>
        <w:ind w:right="322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ù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ù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z w:val="8"/>
          <w:szCs w:val="8"/>
        </w:rPr>
        <w:t>á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ú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-1"/>
          <w:sz w:val="8"/>
          <w:szCs w:val="8"/>
        </w:rPr>
        <w:t>ng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ọ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“</w:t>
      </w:r>
      <w:r>
        <w:rPr>
          <w:rFonts w:ascii="Arial" w:eastAsia="Arial" w:hAnsi="Arial" w:cs="Arial"/>
          <w:b/>
          <w:i/>
          <w:spacing w:val="3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ủ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ĩ</w:t>
      </w:r>
      <w:r>
        <w:rPr>
          <w:rFonts w:ascii="Arial" w:eastAsia="Arial" w:hAnsi="Arial" w:cs="Arial"/>
          <w:b/>
          <w:i/>
          <w:sz w:val="8"/>
          <w:szCs w:val="8"/>
        </w:rPr>
        <w:t>a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đ</w:t>
      </w:r>
      <w:r>
        <w:rPr>
          <w:rFonts w:ascii="Arial" w:eastAsia="Arial" w:hAnsi="Arial" w:cs="Arial"/>
          <w:b/>
          <w:i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 xml:space="preserve"> q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z w:val="8"/>
          <w:szCs w:val="8"/>
        </w:rPr>
        <w:t>ố</w:t>
      </w:r>
      <w:r>
        <w:rPr>
          <w:rFonts w:ascii="Arial" w:eastAsia="Arial" w:hAnsi="Arial" w:cs="Arial"/>
          <w:b/>
          <w:i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p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ong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k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q</w:t>
      </w:r>
      <w:r>
        <w:rPr>
          <w:rFonts w:ascii="Arial" w:eastAsia="Arial" w:hAnsi="Arial" w:cs="Arial"/>
          <w:b/>
          <w:i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â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p</w:t>
      </w:r>
      <w:r>
        <w:rPr>
          <w:rFonts w:ascii="Arial" w:eastAsia="Arial" w:hAnsi="Arial" w:cs="Arial"/>
          <w:b/>
          <w:i/>
          <w:sz w:val="8"/>
          <w:szCs w:val="8"/>
        </w:rPr>
        <w:t>hi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ệ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i/>
          <w:sz w:val="8"/>
          <w:szCs w:val="8"/>
        </w:rPr>
        <w:t>,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n”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sz w:val="8"/>
          <w:szCs w:val="8"/>
        </w:rPr>
        <w:t>Đ</w:t>
      </w:r>
      <w:r>
        <w:rPr>
          <w:rFonts w:ascii="Arial" w:eastAsia="Arial" w:hAnsi="Arial" w:cs="Arial"/>
          <w:b/>
          <w:sz w:val="8"/>
          <w:szCs w:val="8"/>
        </w:rPr>
        <w:t>ế</w:t>
      </w:r>
      <w:r>
        <w:rPr>
          <w:rFonts w:ascii="Arial" w:eastAsia="Arial" w:hAnsi="Arial" w:cs="Arial"/>
          <w:b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q</w:t>
      </w:r>
      <w:r>
        <w:rPr>
          <w:rFonts w:ascii="Arial" w:eastAsia="Arial" w:hAnsi="Arial" w:cs="Arial"/>
          <w:b/>
          <w:sz w:val="8"/>
          <w:szCs w:val="8"/>
        </w:rPr>
        <w:t>u</w:t>
      </w:r>
      <w:r>
        <w:rPr>
          <w:rFonts w:ascii="Arial" w:eastAsia="Arial" w:hAnsi="Arial" w:cs="Arial"/>
          <w:b/>
          <w:spacing w:val="2"/>
          <w:sz w:val="8"/>
          <w:szCs w:val="8"/>
        </w:rPr>
        <w:t>ố</w:t>
      </w:r>
      <w:r>
        <w:rPr>
          <w:rFonts w:ascii="Arial" w:eastAsia="Arial" w:hAnsi="Arial" w:cs="Arial"/>
          <w:b/>
          <w:sz w:val="8"/>
          <w:szCs w:val="8"/>
        </w:rPr>
        <w:t>c</w:t>
      </w:r>
      <w:r>
        <w:rPr>
          <w:rFonts w:ascii="Arial" w:eastAsia="Arial" w:hAnsi="Arial" w:cs="Arial"/>
          <w:b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-2"/>
          <w:sz w:val="8"/>
          <w:szCs w:val="8"/>
        </w:rPr>
        <w:t>N</w:t>
      </w:r>
      <w:r>
        <w:rPr>
          <w:rFonts w:ascii="Arial" w:eastAsia="Arial" w:hAnsi="Arial" w:cs="Arial"/>
          <w:b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spacing w:val="-1"/>
          <w:sz w:val="8"/>
          <w:szCs w:val="8"/>
        </w:rPr>
        <w:t>ậ</w:t>
      </w:r>
      <w:r>
        <w:rPr>
          <w:rFonts w:ascii="Arial" w:eastAsia="Arial" w:hAnsi="Arial" w:cs="Arial"/>
          <w:b/>
          <w:sz w:val="8"/>
          <w:szCs w:val="8"/>
        </w:rPr>
        <w:t>t B</w:t>
      </w:r>
      <w:r>
        <w:rPr>
          <w:rFonts w:ascii="Arial" w:eastAsia="Arial" w:hAnsi="Arial" w:cs="Arial"/>
          <w:b/>
          <w:spacing w:val="-1"/>
          <w:sz w:val="8"/>
          <w:szCs w:val="8"/>
        </w:rPr>
        <w:t>ả</w:t>
      </w:r>
      <w:r>
        <w:rPr>
          <w:rFonts w:ascii="Arial" w:eastAsia="Arial" w:hAnsi="Arial" w:cs="Arial"/>
          <w:b/>
          <w:sz w:val="8"/>
          <w:szCs w:val="8"/>
        </w:rPr>
        <w:t>n</w:t>
      </w:r>
      <w:r>
        <w:rPr>
          <w:rFonts w:ascii="Arial" w:eastAsia="Arial" w:hAnsi="Arial" w:cs="Arial"/>
          <w:b/>
          <w:spacing w:val="-1"/>
          <w:sz w:val="8"/>
          <w:szCs w:val="8"/>
        </w:rPr>
        <w:t xml:space="preserve"> c</w:t>
      </w:r>
      <w:r>
        <w:rPr>
          <w:rFonts w:ascii="Arial" w:eastAsia="Arial" w:hAnsi="Arial" w:cs="Arial"/>
          <w:b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sz w:val="8"/>
          <w:szCs w:val="8"/>
        </w:rPr>
        <w:t>ố</w:t>
      </w:r>
      <w:r>
        <w:rPr>
          <w:rFonts w:ascii="Arial" w:eastAsia="Arial" w:hAnsi="Arial" w:cs="Arial"/>
          <w:b/>
          <w:sz w:val="8"/>
          <w:szCs w:val="8"/>
        </w:rPr>
        <w:t>i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sz w:val="8"/>
          <w:szCs w:val="8"/>
        </w:rPr>
        <w:t>h</w:t>
      </w:r>
      <w:r>
        <w:rPr>
          <w:rFonts w:ascii="Arial" w:eastAsia="Arial" w:hAnsi="Arial" w:cs="Arial"/>
          <w:b/>
          <w:sz w:val="8"/>
          <w:szCs w:val="8"/>
        </w:rPr>
        <w:t>ế</w:t>
      </w:r>
      <w:r>
        <w:rPr>
          <w:rFonts w:ascii="Arial" w:eastAsia="Arial" w:hAnsi="Arial" w:cs="Arial"/>
          <w:b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-1"/>
          <w:sz w:val="8"/>
          <w:szCs w:val="8"/>
        </w:rPr>
        <w:t>k</w:t>
      </w:r>
      <w:r>
        <w:rPr>
          <w:rFonts w:ascii="Arial" w:eastAsia="Arial" w:hAnsi="Arial" w:cs="Arial"/>
          <w:b/>
          <w:sz w:val="8"/>
          <w:szCs w:val="8"/>
        </w:rPr>
        <w:t>ỷ</w:t>
      </w:r>
      <w:r>
        <w:rPr>
          <w:rFonts w:ascii="Arial" w:eastAsia="Arial" w:hAnsi="Arial" w:cs="Arial"/>
          <w:b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sz w:val="8"/>
          <w:szCs w:val="8"/>
        </w:rPr>
        <w:t>9</w:t>
      </w:r>
      <w:r>
        <w:rPr>
          <w:rFonts w:ascii="Arial" w:eastAsia="Arial" w:hAnsi="Arial" w:cs="Arial"/>
          <w:b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đ</w:t>
      </w:r>
      <w:r>
        <w:rPr>
          <w:rFonts w:ascii="Arial" w:eastAsia="Arial" w:hAnsi="Arial" w:cs="Arial"/>
          <w:b/>
          <w:spacing w:val="-1"/>
          <w:sz w:val="8"/>
          <w:szCs w:val="8"/>
        </w:rPr>
        <w:t>ầ</w:t>
      </w:r>
      <w:r>
        <w:rPr>
          <w:rFonts w:ascii="Arial" w:eastAsia="Arial" w:hAnsi="Arial" w:cs="Arial"/>
          <w:b/>
          <w:sz w:val="8"/>
          <w:szCs w:val="8"/>
        </w:rPr>
        <w:t>u t</w:t>
      </w:r>
      <w:r>
        <w:rPr>
          <w:rFonts w:ascii="Arial" w:eastAsia="Arial" w:hAnsi="Arial" w:cs="Arial"/>
          <w:b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sz w:val="8"/>
          <w:szCs w:val="8"/>
        </w:rPr>
        <w:t>ế</w:t>
      </w:r>
      <w:r>
        <w:rPr>
          <w:rFonts w:ascii="Arial" w:eastAsia="Arial" w:hAnsi="Arial" w:cs="Arial"/>
          <w:b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-1"/>
          <w:sz w:val="8"/>
          <w:szCs w:val="8"/>
        </w:rPr>
        <w:t>k</w:t>
      </w:r>
      <w:r>
        <w:rPr>
          <w:rFonts w:ascii="Arial" w:eastAsia="Arial" w:hAnsi="Arial" w:cs="Arial"/>
          <w:b/>
          <w:sz w:val="8"/>
          <w:szCs w:val="8"/>
        </w:rPr>
        <w:t>ỷ</w:t>
      </w:r>
      <w:r>
        <w:rPr>
          <w:rFonts w:ascii="Arial" w:eastAsia="Arial" w:hAnsi="Arial" w:cs="Arial"/>
          <w:b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X</w:t>
      </w:r>
      <w:r>
        <w:rPr>
          <w:rFonts w:ascii="Arial" w:eastAsia="Arial" w:hAnsi="Arial" w:cs="Arial"/>
          <w:b/>
          <w:sz w:val="8"/>
          <w:szCs w:val="8"/>
        </w:rPr>
        <w:t>X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Chí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sá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đ</w:t>
      </w:r>
      <w:r>
        <w:rPr>
          <w:rFonts w:ascii="Arial" w:eastAsia="Arial" w:hAnsi="Arial" w:cs="Arial"/>
          <w:b/>
          <w:i/>
          <w:sz w:val="8"/>
          <w:szCs w:val="8"/>
        </w:rPr>
        <w:t>ố</w:t>
      </w:r>
      <w:r>
        <w:rPr>
          <w:rFonts w:ascii="Arial" w:eastAsia="Arial" w:hAnsi="Arial" w:cs="Arial"/>
          <w:b/>
          <w:i/>
          <w:sz w:val="8"/>
          <w:szCs w:val="8"/>
        </w:rPr>
        <w:t>i n</w:t>
      </w:r>
      <w:r>
        <w:rPr>
          <w:rFonts w:ascii="Arial" w:eastAsia="Arial" w:hAnsi="Arial" w:cs="Arial"/>
          <w:b/>
          <w:i/>
          <w:sz w:val="8"/>
          <w:szCs w:val="8"/>
        </w:rPr>
        <w:t>ộ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on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3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m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c t</w:t>
      </w:r>
      <w:r>
        <w:rPr>
          <w:rFonts w:ascii="Arial" w:eastAsia="Arial" w:hAnsi="Arial" w:cs="Arial"/>
          <w:sz w:val="8"/>
          <w:szCs w:val="8"/>
        </w:rPr>
        <w:t>ừ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 xml:space="preserve">2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 xml:space="preserve">4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ồ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, t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3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l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 xml:space="preserve"> đ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u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A7468">
      <w:pPr>
        <w:spacing w:before="4" w:line="180" w:lineRule="exact"/>
        <w:rPr>
          <w:sz w:val="18"/>
          <w:szCs w:val="18"/>
        </w:rPr>
      </w:pPr>
    </w:p>
    <w:p w:rsidR="003A7468" w:rsidRDefault="00397B4B">
      <w:pPr>
        <w:ind w:left="751" w:right="862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3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6</w:t>
      </w:r>
      <w:r>
        <w:rPr>
          <w:rFonts w:ascii="Arial" w:eastAsia="Arial" w:hAnsi="Arial" w:cs="Arial"/>
          <w:sz w:val="8"/>
          <w:szCs w:val="8"/>
        </w:rPr>
        <w:t>: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3"/>
          <w:sz w:val="8"/>
          <w:szCs w:val="8"/>
        </w:rPr>
        <w:t>C</w:t>
      </w:r>
      <w:r>
        <w:rPr>
          <w:rFonts w:ascii="Arial" w:eastAsia="Arial" w:hAnsi="Arial" w:cs="Arial"/>
          <w:b/>
          <w:spacing w:val="-2"/>
          <w:sz w:val="8"/>
          <w:szCs w:val="8"/>
        </w:rPr>
        <w:t>H</w:t>
      </w:r>
      <w:r>
        <w:rPr>
          <w:rFonts w:ascii="Arial" w:eastAsia="Arial" w:hAnsi="Arial" w:cs="Arial"/>
          <w:b/>
          <w:sz w:val="8"/>
          <w:szCs w:val="8"/>
        </w:rPr>
        <w:t>I</w:t>
      </w:r>
      <w:r>
        <w:rPr>
          <w:rFonts w:ascii="Arial" w:eastAsia="Arial" w:hAnsi="Arial" w:cs="Arial"/>
          <w:b/>
          <w:spacing w:val="2"/>
          <w:sz w:val="8"/>
          <w:szCs w:val="8"/>
        </w:rPr>
        <w:t>Ế</w:t>
      </w:r>
      <w:r>
        <w:rPr>
          <w:rFonts w:ascii="Arial" w:eastAsia="Arial" w:hAnsi="Arial" w:cs="Arial"/>
          <w:b/>
          <w:sz w:val="8"/>
          <w:szCs w:val="8"/>
        </w:rPr>
        <w:t>N</w:t>
      </w:r>
      <w:r>
        <w:rPr>
          <w:rFonts w:ascii="Arial" w:eastAsia="Arial" w:hAnsi="Arial" w:cs="Arial"/>
          <w:b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spacing w:val="3"/>
          <w:sz w:val="8"/>
          <w:szCs w:val="8"/>
        </w:rPr>
        <w:t>R</w:t>
      </w:r>
      <w:r>
        <w:rPr>
          <w:rFonts w:ascii="Arial" w:eastAsia="Arial" w:hAnsi="Arial" w:cs="Arial"/>
          <w:b/>
          <w:sz w:val="8"/>
          <w:szCs w:val="8"/>
        </w:rPr>
        <w:t>ANH</w:t>
      </w:r>
      <w:r>
        <w:rPr>
          <w:rFonts w:ascii="Arial" w:eastAsia="Arial" w:hAnsi="Arial" w:cs="Arial"/>
          <w:b/>
          <w:spacing w:val="-6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4"/>
          <w:sz w:val="8"/>
          <w:szCs w:val="8"/>
        </w:rPr>
        <w:t>T</w:t>
      </w:r>
      <w:r>
        <w:rPr>
          <w:rFonts w:ascii="Arial" w:eastAsia="Arial" w:hAnsi="Arial" w:cs="Arial"/>
          <w:b/>
          <w:spacing w:val="-2"/>
          <w:sz w:val="8"/>
          <w:szCs w:val="8"/>
        </w:rPr>
        <w:t>H</w:t>
      </w:r>
      <w:r>
        <w:rPr>
          <w:rFonts w:ascii="Arial" w:eastAsia="Arial" w:hAnsi="Arial" w:cs="Arial"/>
          <w:b/>
          <w:sz w:val="8"/>
          <w:szCs w:val="8"/>
        </w:rPr>
        <w:t>Ế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3"/>
          <w:sz w:val="8"/>
          <w:szCs w:val="8"/>
        </w:rPr>
        <w:t>G</w:t>
      </w:r>
      <w:r>
        <w:rPr>
          <w:rFonts w:ascii="Arial" w:eastAsia="Arial" w:hAnsi="Arial" w:cs="Arial"/>
          <w:b/>
          <w:sz w:val="8"/>
          <w:szCs w:val="8"/>
        </w:rPr>
        <w:t>I</w:t>
      </w:r>
      <w:r>
        <w:rPr>
          <w:rFonts w:ascii="Arial" w:eastAsia="Arial" w:hAnsi="Arial" w:cs="Arial"/>
          <w:b/>
          <w:sz w:val="8"/>
          <w:szCs w:val="8"/>
        </w:rPr>
        <w:t>Ớ</w:t>
      </w:r>
      <w:r>
        <w:rPr>
          <w:rFonts w:ascii="Arial" w:eastAsia="Arial" w:hAnsi="Arial" w:cs="Arial"/>
          <w:b/>
          <w:sz w:val="8"/>
          <w:szCs w:val="8"/>
        </w:rPr>
        <w:t>I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4"/>
          <w:sz w:val="8"/>
          <w:szCs w:val="8"/>
        </w:rPr>
        <w:t>T</w:t>
      </w:r>
      <w:r>
        <w:rPr>
          <w:rFonts w:ascii="Arial" w:eastAsia="Arial" w:hAnsi="Arial" w:cs="Arial"/>
          <w:b/>
          <w:sz w:val="8"/>
          <w:szCs w:val="8"/>
        </w:rPr>
        <w:t>H</w:t>
      </w:r>
      <w:r>
        <w:rPr>
          <w:rFonts w:ascii="Arial" w:eastAsia="Arial" w:hAnsi="Arial" w:cs="Arial"/>
          <w:b/>
          <w:sz w:val="8"/>
          <w:szCs w:val="8"/>
        </w:rPr>
        <w:t>Ứ</w:t>
      </w:r>
      <w:r>
        <w:rPr>
          <w:rFonts w:ascii="Arial" w:eastAsia="Arial" w:hAnsi="Arial" w:cs="Arial"/>
          <w:b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NH</w:t>
      </w:r>
      <w:r>
        <w:rPr>
          <w:rFonts w:ascii="Arial" w:eastAsia="Arial" w:hAnsi="Arial" w:cs="Arial"/>
          <w:b/>
          <w:spacing w:val="-2"/>
          <w:sz w:val="8"/>
          <w:szCs w:val="8"/>
        </w:rPr>
        <w:t>Ấ</w:t>
      </w:r>
      <w:r>
        <w:rPr>
          <w:rFonts w:ascii="Arial" w:eastAsia="Arial" w:hAnsi="Arial" w:cs="Arial"/>
          <w:b/>
          <w:sz w:val="8"/>
          <w:szCs w:val="8"/>
        </w:rPr>
        <w:t>T</w:t>
      </w:r>
      <w:r>
        <w:rPr>
          <w:rFonts w:ascii="Arial" w:eastAsia="Arial" w:hAnsi="Arial" w:cs="Arial"/>
          <w:b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(</w:t>
      </w:r>
      <w:r>
        <w:rPr>
          <w:rFonts w:ascii="Arial" w:eastAsia="Arial" w:hAnsi="Arial" w:cs="Arial"/>
          <w:b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spacing w:val="-1"/>
          <w:sz w:val="8"/>
          <w:szCs w:val="8"/>
        </w:rPr>
        <w:t>9</w:t>
      </w:r>
      <w:r>
        <w:rPr>
          <w:rFonts w:ascii="Arial" w:eastAsia="Arial" w:hAnsi="Arial" w:cs="Arial"/>
          <w:b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sz w:val="8"/>
          <w:szCs w:val="8"/>
        </w:rPr>
        <w:t>4</w:t>
      </w:r>
      <w:r>
        <w:rPr>
          <w:rFonts w:ascii="Arial" w:eastAsia="Arial" w:hAnsi="Arial" w:cs="Arial"/>
          <w:b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–</w:t>
      </w:r>
      <w:r>
        <w:rPr>
          <w:rFonts w:ascii="Arial" w:eastAsia="Arial" w:hAnsi="Arial" w:cs="Arial"/>
          <w:b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-1"/>
          <w:w w:val="99"/>
          <w:sz w:val="8"/>
          <w:szCs w:val="8"/>
        </w:rPr>
        <w:t>1</w:t>
      </w:r>
      <w:r>
        <w:rPr>
          <w:rFonts w:ascii="Arial" w:eastAsia="Arial" w:hAnsi="Arial" w:cs="Arial"/>
          <w:b/>
          <w:spacing w:val="2"/>
          <w:w w:val="99"/>
          <w:sz w:val="8"/>
          <w:szCs w:val="8"/>
        </w:rPr>
        <w:t>9</w:t>
      </w:r>
      <w:r>
        <w:rPr>
          <w:rFonts w:ascii="Arial" w:eastAsia="Arial" w:hAnsi="Arial" w:cs="Arial"/>
          <w:b/>
          <w:spacing w:val="-1"/>
          <w:w w:val="99"/>
          <w:sz w:val="8"/>
          <w:szCs w:val="8"/>
        </w:rPr>
        <w:t>18</w:t>
      </w:r>
      <w:r>
        <w:rPr>
          <w:rFonts w:ascii="Arial" w:eastAsia="Arial" w:hAnsi="Arial" w:cs="Arial"/>
          <w:b/>
          <w:w w:val="99"/>
          <w:sz w:val="8"/>
          <w:szCs w:val="8"/>
        </w:rPr>
        <w:t>)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I.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g</w:t>
      </w:r>
      <w:r>
        <w:rPr>
          <w:rFonts w:ascii="Arial" w:eastAsia="Arial" w:hAnsi="Arial" w:cs="Arial"/>
          <w:b/>
          <w:i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y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ê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â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c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ủ</w:t>
      </w:r>
      <w:r>
        <w:rPr>
          <w:rFonts w:ascii="Arial" w:eastAsia="Arial" w:hAnsi="Arial" w:cs="Arial"/>
          <w:b/>
          <w:i/>
          <w:sz w:val="8"/>
          <w:szCs w:val="8"/>
        </w:rPr>
        <w:t>a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3"/>
          <w:sz w:val="8"/>
          <w:szCs w:val="8"/>
        </w:rPr>
        <w:t>r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a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h: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pacing w:val="-1"/>
          <w:sz w:val="8"/>
          <w:szCs w:val="8"/>
        </w:rPr>
        <w:t>1</w:t>
      </w:r>
      <w:r>
        <w:rPr>
          <w:rFonts w:ascii="Arial" w:eastAsia="Arial" w:hAnsi="Arial" w:cs="Arial"/>
          <w:b/>
          <w:i/>
          <w:sz w:val="8"/>
          <w:szCs w:val="8"/>
        </w:rPr>
        <w:t>.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Q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a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ệ</w:t>
      </w:r>
      <w:r>
        <w:rPr>
          <w:rFonts w:ascii="Arial" w:eastAsia="Arial" w:hAnsi="Arial" w:cs="Arial"/>
          <w:b/>
          <w:i/>
          <w:sz w:val="8"/>
          <w:szCs w:val="8"/>
        </w:rPr>
        <w:t xml:space="preserve"> q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z w:val="8"/>
          <w:szCs w:val="8"/>
        </w:rPr>
        <w:t>ố</w:t>
      </w:r>
      <w:r>
        <w:rPr>
          <w:rFonts w:ascii="Arial" w:eastAsia="Arial" w:hAnsi="Arial" w:cs="Arial"/>
          <w:b/>
          <w:i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z w:val="8"/>
          <w:szCs w:val="8"/>
        </w:rPr>
        <w:t>ố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k</w:t>
      </w:r>
      <w:r>
        <w:rPr>
          <w:rFonts w:ascii="Arial" w:eastAsia="Arial" w:hAnsi="Arial" w:cs="Arial"/>
          <w:b/>
          <w:i/>
          <w:sz w:val="8"/>
          <w:szCs w:val="8"/>
        </w:rPr>
        <w:t>ỷ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X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i/>
          <w:sz w:val="8"/>
          <w:szCs w:val="8"/>
        </w:rPr>
        <w:t xml:space="preserve">X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–</w:t>
      </w:r>
      <w:r>
        <w:rPr>
          <w:rFonts w:ascii="Arial" w:eastAsia="Arial" w:hAnsi="Arial" w:cs="Arial"/>
          <w:b/>
          <w:i/>
          <w:sz w:val="8"/>
          <w:szCs w:val="8"/>
        </w:rPr>
        <w:t>đ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ầ</w:t>
      </w:r>
      <w:r>
        <w:rPr>
          <w:rFonts w:ascii="Arial" w:eastAsia="Arial" w:hAnsi="Arial" w:cs="Arial"/>
          <w:b/>
          <w:i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k</w:t>
      </w:r>
      <w:r>
        <w:rPr>
          <w:rFonts w:ascii="Arial" w:eastAsia="Arial" w:hAnsi="Arial" w:cs="Arial"/>
          <w:b/>
          <w:i/>
          <w:sz w:val="8"/>
          <w:szCs w:val="8"/>
        </w:rPr>
        <w:t>ỷ</w:t>
      </w:r>
      <w:r>
        <w:rPr>
          <w:rFonts w:ascii="Arial" w:eastAsia="Arial" w:hAnsi="Arial" w:cs="Arial"/>
          <w:b/>
          <w:i/>
          <w:sz w:val="8"/>
          <w:szCs w:val="8"/>
        </w:rPr>
        <w:t xml:space="preserve"> XX:</w:t>
      </w:r>
    </w:p>
    <w:p w:rsidR="003A7468" w:rsidRDefault="00397B4B">
      <w:pPr>
        <w:spacing w:line="80" w:lineRule="exact"/>
        <w:ind w:right="9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e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 xml:space="preserve"> l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m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w w:val="99"/>
          <w:sz w:val="8"/>
          <w:szCs w:val="8"/>
        </w:rPr>
        <w:t>s</w:t>
      </w:r>
      <w:r>
        <w:rPr>
          <w:rFonts w:ascii="Arial" w:eastAsia="Arial" w:hAnsi="Arial" w:cs="Arial"/>
          <w:spacing w:val="-14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án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3"/>
          <w:sz w:val="8"/>
          <w:szCs w:val="8"/>
        </w:rPr>
        <w:t>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X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XX.</w:t>
      </w:r>
    </w:p>
    <w:p w:rsidR="003A7468" w:rsidRDefault="00397B4B">
      <w:pPr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a 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ũ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2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1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z w:val="8"/>
          <w:szCs w:val="8"/>
        </w:rPr>
        <w:t>)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w w:val="98"/>
          <w:sz w:val="8"/>
          <w:szCs w:val="8"/>
        </w:rPr>
        <w:t>đ</w:t>
      </w:r>
      <w:r>
        <w:rPr>
          <w:rFonts w:ascii="Arial" w:eastAsia="Arial" w:hAnsi="Arial" w:cs="Arial"/>
          <w:w w:val="98"/>
          <w:sz w:val="8"/>
          <w:szCs w:val="8"/>
        </w:rPr>
        <w:t>ị</w:t>
      </w:r>
      <w:r>
        <w:rPr>
          <w:rFonts w:ascii="Arial" w:eastAsia="Arial" w:hAnsi="Arial" w:cs="Arial"/>
          <w:spacing w:val="-14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6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ẻ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) ít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pacing w:val="3"/>
          <w:sz w:val="8"/>
          <w:szCs w:val="8"/>
        </w:rPr>
        <w:t>ị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2"/>
          <w:sz w:val="8"/>
          <w:szCs w:val="8"/>
        </w:rPr>
        <w:t>ga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t.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gi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3"/>
          <w:sz w:val="8"/>
          <w:szCs w:val="8"/>
        </w:rPr>
        <w:t>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2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ỷ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>X</w:t>
      </w:r>
      <w:r>
        <w:rPr>
          <w:rFonts w:ascii="Arial" w:eastAsia="Arial" w:hAnsi="Arial" w:cs="Arial"/>
          <w:sz w:val="8"/>
          <w:szCs w:val="8"/>
        </w:rPr>
        <w:t>: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pacing w:val="-3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đu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ẻ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ít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ù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o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li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“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e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”,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8</w:t>
      </w:r>
      <w:r>
        <w:rPr>
          <w:rFonts w:ascii="Arial" w:eastAsia="Arial" w:hAnsi="Arial" w:cs="Arial"/>
          <w:spacing w:val="-1"/>
          <w:sz w:val="8"/>
          <w:szCs w:val="8"/>
        </w:rPr>
        <w:t>8</w:t>
      </w:r>
      <w:r>
        <w:rPr>
          <w:rFonts w:ascii="Arial" w:eastAsia="Arial" w:hAnsi="Arial" w:cs="Arial"/>
          <w:sz w:val="8"/>
          <w:szCs w:val="8"/>
        </w:rPr>
        <w:t>2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>ẩ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2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1"/>
          <w:sz w:val="8"/>
          <w:szCs w:val="8"/>
        </w:rPr>
        <w:t xml:space="preserve"> k</w:t>
      </w:r>
      <w:r>
        <w:rPr>
          <w:rFonts w:ascii="Arial" w:eastAsia="Arial" w:hAnsi="Arial" w:cs="Arial"/>
          <w:sz w:val="8"/>
          <w:szCs w:val="8"/>
        </w:rPr>
        <w:t>ý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1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p 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ta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ì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z w:val="8"/>
          <w:szCs w:val="8"/>
        </w:rPr>
        <w:t>e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p 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ỉ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XX).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1"/>
          <w:sz w:val="8"/>
          <w:szCs w:val="8"/>
        </w:rPr>
        <w:t xml:space="preserve"> k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XX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 Âu</w:t>
      </w:r>
      <w:r>
        <w:rPr>
          <w:rFonts w:ascii="Arial" w:eastAsia="Arial" w:hAnsi="Arial" w:cs="Arial"/>
          <w:spacing w:val="2"/>
          <w:sz w:val="8"/>
          <w:szCs w:val="8"/>
        </w:rPr>
        <w:t xml:space="preserve"> 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ì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2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2"/>
          <w:sz w:val="8"/>
          <w:szCs w:val="8"/>
        </w:rPr>
        <w:t xml:space="preserve"> đ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au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pacing w:val="2"/>
          <w:sz w:val="8"/>
          <w:szCs w:val="8"/>
        </w:rPr>
        <w:t>ư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xâ</w:t>
      </w:r>
      <w:r>
        <w:rPr>
          <w:rFonts w:ascii="Arial" w:eastAsia="Arial" w:hAnsi="Arial" w:cs="Arial"/>
          <w:sz w:val="8"/>
          <w:szCs w:val="8"/>
        </w:rPr>
        <w:t xml:space="preserve">m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t</w:t>
      </w:r>
    </w:p>
    <w:p w:rsidR="003A7468" w:rsidRDefault="00397B4B">
      <w:pPr>
        <w:spacing w:before="3" w:line="80" w:lineRule="exact"/>
        <w:ind w:right="10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3"/>
          <w:sz w:val="8"/>
          <w:szCs w:val="8"/>
        </w:rPr>
        <w:t>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7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pacing w:val="9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8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8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8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7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au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7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7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ồ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6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9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8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ũ</w:t>
      </w:r>
      <w:r>
        <w:rPr>
          <w:rFonts w:ascii="Arial" w:eastAsia="Arial" w:hAnsi="Arial" w:cs="Arial"/>
          <w:spacing w:val="8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tr</w:t>
      </w:r>
      <w:r>
        <w:rPr>
          <w:rFonts w:ascii="Arial" w:eastAsia="Arial" w:hAnsi="Arial" w:cs="Arial"/>
          <w:spacing w:val="-1"/>
          <w:sz w:val="8"/>
          <w:szCs w:val="8"/>
        </w:rPr>
        <w:t>ang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7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1"/>
          <w:sz w:val="8"/>
          <w:szCs w:val="8"/>
        </w:rPr>
        <w:t>ẩ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6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10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6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7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9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ằ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ỏ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91"/>
        <w:ind w:left="1042" w:right="1155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sz w:val="8"/>
          <w:szCs w:val="8"/>
        </w:rPr>
        <w:t>Li</w:t>
      </w:r>
      <w:r>
        <w:rPr>
          <w:rFonts w:ascii="Arial" w:eastAsia="Arial" w:hAnsi="Arial" w:cs="Arial"/>
          <w:b/>
          <w:spacing w:val="2"/>
          <w:sz w:val="8"/>
          <w:szCs w:val="8"/>
        </w:rPr>
        <w:t>ê</w:t>
      </w:r>
      <w:r>
        <w:rPr>
          <w:rFonts w:ascii="Arial" w:eastAsia="Arial" w:hAnsi="Arial" w:cs="Arial"/>
          <w:b/>
          <w:sz w:val="8"/>
          <w:szCs w:val="8"/>
        </w:rPr>
        <w:t>n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m</w:t>
      </w:r>
      <w:r>
        <w:rPr>
          <w:rFonts w:ascii="Arial" w:eastAsia="Arial" w:hAnsi="Arial" w:cs="Arial"/>
          <w:b/>
          <w:sz w:val="8"/>
          <w:szCs w:val="8"/>
        </w:rPr>
        <w:t xml:space="preserve">inh                                   </w:t>
      </w:r>
      <w:r>
        <w:rPr>
          <w:rFonts w:ascii="Arial" w:eastAsia="Arial" w:hAnsi="Arial" w:cs="Arial"/>
          <w:b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-2"/>
          <w:sz w:val="8"/>
          <w:szCs w:val="8"/>
        </w:rPr>
        <w:t>H</w:t>
      </w:r>
      <w:r>
        <w:rPr>
          <w:rFonts w:ascii="Arial" w:eastAsia="Arial" w:hAnsi="Arial" w:cs="Arial"/>
          <w:b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spacing w:val="-1"/>
          <w:sz w:val="8"/>
          <w:szCs w:val="8"/>
        </w:rPr>
        <w:t>ệ</w:t>
      </w:r>
      <w:r>
        <w:rPr>
          <w:rFonts w:ascii="Arial" w:eastAsia="Arial" w:hAnsi="Arial" w:cs="Arial"/>
          <w:b/>
          <w:sz w:val="8"/>
          <w:szCs w:val="8"/>
        </w:rPr>
        <w:t>p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3"/>
          <w:w w:val="99"/>
          <w:sz w:val="8"/>
          <w:szCs w:val="8"/>
        </w:rPr>
        <w:t>ư</w:t>
      </w:r>
      <w:r>
        <w:rPr>
          <w:rFonts w:ascii="Arial" w:eastAsia="Arial" w:hAnsi="Arial" w:cs="Arial"/>
          <w:b/>
          <w:spacing w:val="1"/>
          <w:w w:val="99"/>
          <w:sz w:val="8"/>
          <w:szCs w:val="8"/>
        </w:rPr>
        <w:t>ớ</w:t>
      </w:r>
      <w:r>
        <w:rPr>
          <w:rFonts w:ascii="Arial" w:eastAsia="Arial" w:hAnsi="Arial" w:cs="Arial"/>
          <w:b/>
          <w:w w:val="99"/>
          <w:sz w:val="8"/>
          <w:szCs w:val="8"/>
        </w:rPr>
        <w:t>c</w:t>
      </w:r>
    </w:p>
    <w:p w:rsidR="003A7468" w:rsidRDefault="00397B4B">
      <w:pPr>
        <w:spacing w:line="80" w:lineRule="exact"/>
        <w:ind w:left="744" w:right="857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Đ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>Ứ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 xml:space="preserve">C </w:t>
      </w:r>
      <w:r>
        <w:rPr>
          <w:rFonts w:ascii="Arial" w:eastAsia="Arial" w:hAnsi="Arial" w:cs="Arial"/>
          <w:b/>
          <w:spacing w:val="2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ÁO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HUNG      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&lt;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&gt;           </w:t>
      </w:r>
      <w:r>
        <w:rPr>
          <w:rFonts w:ascii="Arial" w:eastAsia="Arial" w:hAnsi="Arial" w:cs="Arial"/>
          <w:spacing w:val="2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-20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ANH</w:t>
      </w:r>
      <w:r>
        <w:rPr>
          <w:rFonts w:ascii="Arial" w:eastAsia="Arial" w:hAnsi="Arial" w:cs="Arial"/>
          <w:b/>
          <w:spacing w:val="20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3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ÁP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w w:val="99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w w:val="99"/>
          <w:sz w:val="8"/>
          <w:szCs w:val="8"/>
        </w:rPr>
        <w:t>N</w:t>
      </w:r>
      <w:r>
        <w:rPr>
          <w:rFonts w:ascii="Arial" w:eastAsia="Arial" w:hAnsi="Arial" w:cs="Arial"/>
          <w:spacing w:val="1"/>
          <w:w w:val="99"/>
          <w:sz w:val="8"/>
          <w:szCs w:val="8"/>
        </w:rPr>
        <w:t>G</w:t>
      </w:r>
      <w:r>
        <w:rPr>
          <w:rFonts w:ascii="Arial" w:eastAsia="Arial" w:hAnsi="Arial" w:cs="Arial"/>
          <w:w w:val="99"/>
          <w:sz w:val="8"/>
          <w:szCs w:val="8"/>
        </w:rPr>
        <w:t>A</w:t>
      </w:r>
    </w:p>
    <w:p w:rsidR="003A7468" w:rsidRDefault="00397B4B">
      <w:pPr>
        <w:spacing w:line="80" w:lineRule="exact"/>
        <w:ind w:left="932" w:right="1043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sz w:val="8"/>
          <w:szCs w:val="8"/>
        </w:rPr>
        <w:t>(</w:t>
      </w:r>
      <w:r>
        <w:rPr>
          <w:rFonts w:ascii="Arial" w:eastAsia="Arial" w:hAnsi="Arial" w:cs="Arial"/>
          <w:b/>
          <w:spacing w:val="-1"/>
          <w:sz w:val="8"/>
          <w:szCs w:val="8"/>
        </w:rPr>
        <w:t>1</w:t>
      </w:r>
      <w:r>
        <w:rPr>
          <w:rFonts w:ascii="Arial" w:eastAsia="Arial" w:hAnsi="Arial" w:cs="Arial"/>
          <w:b/>
          <w:spacing w:val="2"/>
          <w:sz w:val="8"/>
          <w:szCs w:val="8"/>
        </w:rPr>
        <w:t>8</w:t>
      </w:r>
      <w:r>
        <w:rPr>
          <w:rFonts w:ascii="Arial" w:eastAsia="Arial" w:hAnsi="Arial" w:cs="Arial"/>
          <w:b/>
          <w:spacing w:val="-1"/>
          <w:sz w:val="8"/>
          <w:szCs w:val="8"/>
        </w:rPr>
        <w:t>82</w:t>
      </w:r>
      <w:r>
        <w:rPr>
          <w:rFonts w:ascii="Arial" w:eastAsia="Arial" w:hAnsi="Arial" w:cs="Arial"/>
          <w:b/>
          <w:sz w:val="8"/>
          <w:szCs w:val="8"/>
        </w:rPr>
        <w:t xml:space="preserve">)                                               </w:t>
      </w:r>
      <w:r>
        <w:rPr>
          <w:rFonts w:ascii="Arial" w:eastAsia="Arial" w:hAnsi="Arial" w:cs="Arial"/>
          <w:b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(</w:t>
      </w:r>
      <w:r>
        <w:rPr>
          <w:rFonts w:ascii="Arial" w:eastAsia="Arial" w:hAnsi="Arial" w:cs="Arial"/>
          <w:b/>
          <w:spacing w:val="-1"/>
          <w:sz w:val="8"/>
          <w:szCs w:val="8"/>
        </w:rPr>
        <w:t>1</w:t>
      </w:r>
      <w:r>
        <w:rPr>
          <w:rFonts w:ascii="Arial" w:eastAsia="Arial" w:hAnsi="Arial" w:cs="Arial"/>
          <w:b/>
          <w:spacing w:val="2"/>
          <w:sz w:val="8"/>
          <w:szCs w:val="8"/>
        </w:rPr>
        <w:t>8</w:t>
      </w:r>
      <w:r>
        <w:rPr>
          <w:rFonts w:ascii="Arial" w:eastAsia="Arial" w:hAnsi="Arial" w:cs="Arial"/>
          <w:b/>
          <w:spacing w:val="-1"/>
          <w:sz w:val="8"/>
          <w:szCs w:val="8"/>
        </w:rPr>
        <w:t>90</w:t>
      </w:r>
      <w:r>
        <w:rPr>
          <w:rFonts w:ascii="Arial" w:eastAsia="Arial" w:hAnsi="Arial" w:cs="Arial"/>
          <w:b/>
          <w:sz w:val="8"/>
          <w:szCs w:val="8"/>
        </w:rPr>
        <w:t xml:space="preserve">- </w:t>
      </w:r>
      <w:r>
        <w:rPr>
          <w:rFonts w:ascii="Arial" w:eastAsia="Arial" w:hAnsi="Arial" w:cs="Arial"/>
          <w:b/>
          <w:spacing w:val="2"/>
          <w:w w:val="99"/>
          <w:sz w:val="8"/>
          <w:szCs w:val="8"/>
        </w:rPr>
        <w:t>1</w:t>
      </w:r>
      <w:r>
        <w:rPr>
          <w:rFonts w:ascii="Arial" w:eastAsia="Arial" w:hAnsi="Arial" w:cs="Arial"/>
          <w:b/>
          <w:spacing w:val="-1"/>
          <w:w w:val="99"/>
          <w:sz w:val="8"/>
          <w:szCs w:val="8"/>
        </w:rPr>
        <w:t>9</w:t>
      </w:r>
      <w:r>
        <w:rPr>
          <w:rFonts w:ascii="Arial" w:eastAsia="Arial" w:hAnsi="Arial" w:cs="Arial"/>
          <w:b/>
          <w:spacing w:val="2"/>
          <w:w w:val="99"/>
          <w:sz w:val="8"/>
          <w:szCs w:val="8"/>
        </w:rPr>
        <w:t>0</w:t>
      </w:r>
      <w:r>
        <w:rPr>
          <w:rFonts w:ascii="Arial" w:eastAsia="Arial" w:hAnsi="Arial" w:cs="Arial"/>
          <w:b/>
          <w:spacing w:val="-1"/>
          <w:w w:val="99"/>
          <w:sz w:val="8"/>
          <w:szCs w:val="8"/>
        </w:rPr>
        <w:t>7</w:t>
      </w:r>
      <w:r>
        <w:rPr>
          <w:rFonts w:ascii="Arial" w:eastAsia="Arial" w:hAnsi="Arial" w:cs="Arial"/>
          <w:b/>
          <w:w w:val="99"/>
          <w:sz w:val="8"/>
          <w:szCs w:val="8"/>
        </w:rPr>
        <w:t>)</w:t>
      </w:r>
    </w:p>
    <w:p w:rsidR="003A7468" w:rsidRDefault="00397B4B">
      <w:pPr>
        <w:spacing w:before="9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2.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 guy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ê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nh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â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d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ẫ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đ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i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tr a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nh</w:t>
      </w:r>
      <w:r>
        <w:rPr>
          <w:rFonts w:ascii="Arial" w:eastAsia="Arial" w:hAnsi="Arial" w:cs="Arial"/>
          <w:b/>
          <w:i/>
          <w:spacing w:val="4"/>
          <w:w w:val="99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Ng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yê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â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s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â</w:t>
      </w:r>
      <w:r>
        <w:rPr>
          <w:rFonts w:ascii="Arial" w:eastAsia="Arial" w:hAnsi="Arial" w:cs="Arial"/>
          <w:b/>
          <w:i/>
          <w:sz w:val="8"/>
          <w:szCs w:val="8"/>
        </w:rPr>
        <w:t xml:space="preserve">u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x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a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ind w:right="96" w:firstLine="6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0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 xml:space="preserve"> 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6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7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gà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2"/>
          <w:sz w:val="8"/>
          <w:szCs w:val="8"/>
        </w:rPr>
        <w:t xml:space="preserve"> g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(trư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)</w:t>
      </w:r>
      <w:r>
        <w:rPr>
          <w:rFonts w:ascii="Arial" w:eastAsia="Arial" w:hAnsi="Arial" w:cs="Arial"/>
          <w:spacing w:val="2"/>
          <w:sz w:val="8"/>
          <w:szCs w:val="8"/>
        </w:rPr>
        <w:t xml:space="preserve"> 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 xml:space="preserve"> 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1"/>
          <w:sz w:val="8"/>
          <w:szCs w:val="8"/>
        </w:rPr>
        <w:t xml:space="preserve"> c</w:t>
      </w:r>
      <w:r>
        <w:rPr>
          <w:rFonts w:ascii="Arial" w:eastAsia="Arial" w:hAnsi="Arial" w:cs="Arial"/>
          <w:sz w:val="8"/>
          <w:szCs w:val="8"/>
        </w:rPr>
        <w:t>ơ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3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 xml:space="preserve"> đ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3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6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2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trư</w:t>
      </w:r>
      <w:r>
        <w:rPr>
          <w:rFonts w:ascii="Arial" w:eastAsia="Arial" w:hAnsi="Arial" w:cs="Arial"/>
          <w:spacing w:val="3"/>
          <w:sz w:val="8"/>
          <w:szCs w:val="8"/>
        </w:rPr>
        <w:t>ờ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2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19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nha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  <w:sectPr w:rsidR="003A7468">
          <w:type w:val="continuous"/>
          <w:pgSz w:w="8240" w:h="5960" w:orient="landscape"/>
          <w:pgMar w:top="300" w:right="180" w:bottom="0" w:left="180" w:header="720" w:footer="720" w:gutter="0"/>
          <w:cols w:num="2" w:space="720" w:equalWidth="0">
            <w:col w:w="3767" w:space="314"/>
            <w:col w:w="3799"/>
          </w:cols>
        </w:sectPr>
      </w:pPr>
      <w:r>
        <w:pict>
          <v:group id="_x0000_s1060" style="position:absolute;margin-left:205.5pt;margin-top:-243.85pt;width:0;height:248.5pt;z-index:-251662848;mso-position-horizontal-relative:page" coordorigin="4110,-4877" coordsize="0,4970">
            <v:shape id="_x0000_s1061" style="position:absolute;left:4110;top:-4877;width:0;height:4970" coordorigin="4110,-4877" coordsize="0,4970" path="m4110,-4877r,4970e" filled="f" strokeweight=".8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i/>
          <w:sz w:val="8"/>
          <w:szCs w:val="8"/>
        </w:rPr>
        <w:t>* Ng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yê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â</w:t>
      </w:r>
      <w:r>
        <w:rPr>
          <w:rFonts w:ascii="Arial" w:eastAsia="Arial" w:hAnsi="Arial" w:cs="Arial"/>
          <w:b/>
          <w:i/>
          <w:sz w:val="8"/>
          <w:szCs w:val="8"/>
        </w:rPr>
        <w:t>n  tr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ự</w:t>
      </w:r>
      <w:r>
        <w:rPr>
          <w:rFonts w:ascii="Arial" w:eastAsia="Arial" w:hAnsi="Arial" w:cs="Arial"/>
          <w:b/>
          <w:i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ti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p:</w:t>
      </w:r>
    </w:p>
    <w:p w:rsidR="003A7468" w:rsidRDefault="003A7468">
      <w:pPr>
        <w:spacing w:before="5" w:line="280" w:lineRule="exact"/>
        <w:rPr>
          <w:sz w:val="28"/>
          <w:szCs w:val="28"/>
        </w:rPr>
        <w:sectPr w:rsidR="003A7468">
          <w:pgSz w:w="8240" w:h="5960" w:orient="landscape"/>
          <w:pgMar w:top="300" w:right="200" w:bottom="0" w:left="160" w:header="28" w:footer="0" w:gutter="0"/>
          <w:cols w:space="720"/>
        </w:sectPr>
      </w:pPr>
    </w:p>
    <w:p w:rsidR="003A7468" w:rsidRDefault="00397B4B">
      <w:pPr>
        <w:spacing w:before="49"/>
        <w:ind w:left="166" w:right="1559"/>
        <w:jc w:val="both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ì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ị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au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3" w:line="80" w:lineRule="exact"/>
        <w:ind w:left="123" w:right="-14" w:firstLine="4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8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D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: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2</w:t>
      </w:r>
      <w:r>
        <w:rPr>
          <w:rFonts w:ascii="Arial" w:eastAsia="Arial" w:hAnsi="Arial" w:cs="Arial"/>
          <w:spacing w:val="2"/>
          <w:sz w:val="8"/>
          <w:szCs w:val="8"/>
        </w:rPr>
        <w:t>8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6</w:t>
      </w:r>
      <w:r>
        <w:rPr>
          <w:rFonts w:ascii="Arial" w:eastAsia="Arial" w:hAnsi="Arial" w:cs="Arial"/>
          <w:spacing w:val="2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4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 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ừ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a (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i t</w:t>
      </w:r>
      <w:r>
        <w:rPr>
          <w:rFonts w:ascii="Arial" w:eastAsia="Arial" w:hAnsi="Arial" w:cs="Arial"/>
          <w:sz w:val="8"/>
          <w:szCs w:val="8"/>
        </w:rPr>
        <w:t>ử</w:t>
      </w:r>
      <w:r>
        <w:rPr>
          <w:rFonts w:ascii="Arial" w:eastAsia="Arial" w:hAnsi="Arial" w:cs="Arial"/>
          <w:sz w:val="8"/>
          <w:szCs w:val="8"/>
        </w:rPr>
        <w:t>)</w:t>
      </w:r>
      <w:r>
        <w:rPr>
          <w:rFonts w:ascii="Arial" w:eastAsia="Arial" w:hAnsi="Arial" w:cs="Arial"/>
          <w:spacing w:val="2"/>
          <w:sz w:val="8"/>
          <w:szCs w:val="8"/>
        </w:rPr>
        <w:t xml:space="preserve"> Á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un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1"/>
          <w:sz w:val="8"/>
          <w:szCs w:val="8"/>
        </w:rPr>
        <w:t xml:space="preserve"> s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 xml:space="preserve"> t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 xml:space="preserve"> B</w:t>
      </w:r>
      <w:r>
        <w:rPr>
          <w:rFonts w:ascii="Arial" w:eastAsia="Arial" w:hAnsi="Arial" w:cs="Arial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xni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(</w:t>
      </w:r>
      <w:r>
        <w:rPr>
          <w:rFonts w:ascii="Arial" w:eastAsia="Arial" w:hAnsi="Arial" w:cs="Arial"/>
          <w:sz w:val="8"/>
          <w:szCs w:val="8"/>
        </w:rPr>
        <w:t>X</w:t>
      </w:r>
      <w:r>
        <w:rPr>
          <w:rFonts w:ascii="Arial" w:eastAsia="Arial" w:hAnsi="Arial" w:cs="Arial"/>
          <w:spacing w:val="-3"/>
          <w:sz w:val="8"/>
          <w:szCs w:val="8"/>
        </w:rPr>
        <w:t>é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bi)</w:t>
      </w:r>
    </w:p>
    <w:p w:rsidR="003A7468" w:rsidRDefault="003A7468">
      <w:pPr>
        <w:spacing w:before="14" w:line="260" w:lineRule="exact"/>
        <w:rPr>
          <w:sz w:val="26"/>
          <w:szCs w:val="26"/>
        </w:rPr>
      </w:pPr>
    </w:p>
    <w:p w:rsidR="003A7468" w:rsidRDefault="00397B4B">
      <w:pPr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sz w:val="8"/>
          <w:szCs w:val="8"/>
        </w:rPr>
        <w:t xml:space="preserve">II. </w:t>
      </w:r>
      <w:r>
        <w:rPr>
          <w:rFonts w:ascii="Arial" w:eastAsia="Arial" w:hAnsi="Arial" w:cs="Arial"/>
          <w:b/>
          <w:spacing w:val="-2"/>
          <w:sz w:val="8"/>
          <w:szCs w:val="8"/>
        </w:rPr>
        <w:t>D</w:t>
      </w:r>
      <w:r>
        <w:rPr>
          <w:rFonts w:ascii="Arial" w:eastAsia="Arial" w:hAnsi="Arial" w:cs="Arial"/>
          <w:b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spacing w:val="-1"/>
          <w:sz w:val="8"/>
          <w:szCs w:val="8"/>
        </w:rPr>
        <w:t>ễ</w:t>
      </w:r>
      <w:r>
        <w:rPr>
          <w:rFonts w:ascii="Arial" w:eastAsia="Arial" w:hAnsi="Arial" w:cs="Arial"/>
          <w:b/>
          <w:sz w:val="8"/>
          <w:szCs w:val="8"/>
        </w:rPr>
        <w:t>n</w:t>
      </w:r>
      <w:r>
        <w:rPr>
          <w:rFonts w:ascii="Arial" w:eastAsia="Arial" w:hAnsi="Arial" w:cs="Arial"/>
          <w:b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b</w:t>
      </w:r>
      <w:r>
        <w:rPr>
          <w:rFonts w:ascii="Arial" w:eastAsia="Arial" w:hAnsi="Arial" w:cs="Arial"/>
          <w:b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sz w:val="8"/>
          <w:szCs w:val="8"/>
        </w:rPr>
        <w:t>n</w:t>
      </w:r>
      <w:r>
        <w:rPr>
          <w:rFonts w:ascii="Arial" w:eastAsia="Arial" w:hAnsi="Arial" w:cs="Arial"/>
          <w:b/>
          <w:spacing w:val="-1"/>
          <w:sz w:val="8"/>
          <w:szCs w:val="8"/>
        </w:rPr>
        <w:t xml:space="preserve"> c</w:t>
      </w:r>
      <w:r>
        <w:rPr>
          <w:rFonts w:ascii="Arial" w:eastAsia="Arial" w:hAnsi="Arial" w:cs="Arial"/>
          <w:b/>
          <w:spacing w:val="2"/>
          <w:sz w:val="8"/>
          <w:szCs w:val="8"/>
        </w:rPr>
        <w:t>ủ</w:t>
      </w:r>
      <w:r>
        <w:rPr>
          <w:rFonts w:ascii="Arial" w:eastAsia="Arial" w:hAnsi="Arial" w:cs="Arial"/>
          <w:b/>
          <w:sz w:val="8"/>
          <w:szCs w:val="8"/>
        </w:rPr>
        <w:t xml:space="preserve">a </w:t>
      </w:r>
      <w:r>
        <w:rPr>
          <w:rFonts w:ascii="Arial" w:eastAsia="Arial" w:hAnsi="Arial" w:cs="Arial"/>
          <w:b/>
          <w:spacing w:val="-1"/>
          <w:sz w:val="8"/>
          <w:szCs w:val="8"/>
        </w:rPr>
        <w:t>c</w:t>
      </w:r>
      <w:r>
        <w:rPr>
          <w:rFonts w:ascii="Arial" w:eastAsia="Arial" w:hAnsi="Arial" w:cs="Arial"/>
          <w:b/>
          <w:sz w:val="8"/>
          <w:szCs w:val="8"/>
        </w:rPr>
        <w:t>h</w:t>
      </w:r>
      <w:r>
        <w:rPr>
          <w:rFonts w:ascii="Arial" w:eastAsia="Arial" w:hAnsi="Arial" w:cs="Arial"/>
          <w:b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sz w:val="8"/>
          <w:szCs w:val="8"/>
        </w:rPr>
        <w:t>n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t</w:t>
      </w:r>
      <w:r>
        <w:rPr>
          <w:rFonts w:ascii="Arial" w:eastAsia="Arial" w:hAnsi="Arial" w:cs="Arial"/>
          <w:b/>
          <w:spacing w:val="3"/>
          <w:sz w:val="8"/>
          <w:szCs w:val="8"/>
        </w:rPr>
        <w:t>r</w:t>
      </w:r>
      <w:r>
        <w:rPr>
          <w:rFonts w:ascii="Arial" w:eastAsia="Arial" w:hAnsi="Arial" w:cs="Arial"/>
          <w:b/>
          <w:spacing w:val="-1"/>
          <w:sz w:val="8"/>
          <w:szCs w:val="8"/>
        </w:rPr>
        <w:t>a</w:t>
      </w:r>
      <w:r>
        <w:rPr>
          <w:rFonts w:ascii="Arial" w:eastAsia="Arial" w:hAnsi="Arial" w:cs="Arial"/>
          <w:b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sz w:val="8"/>
          <w:szCs w:val="8"/>
        </w:rPr>
        <w:t>h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t</w:t>
      </w:r>
      <w:r>
        <w:rPr>
          <w:rFonts w:ascii="Arial" w:eastAsia="Arial" w:hAnsi="Arial" w:cs="Arial"/>
          <w:b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sz w:val="8"/>
          <w:szCs w:val="8"/>
        </w:rPr>
        <w:t>ế</w:t>
      </w:r>
      <w:r>
        <w:rPr>
          <w:rFonts w:ascii="Arial" w:eastAsia="Arial" w:hAnsi="Arial" w:cs="Arial"/>
          <w:b/>
          <w:sz w:val="8"/>
          <w:szCs w:val="8"/>
        </w:rPr>
        <w:t xml:space="preserve"> g</w:t>
      </w:r>
      <w:r>
        <w:rPr>
          <w:rFonts w:ascii="Arial" w:eastAsia="Arial" w:hAnsi="Arial" w:cs="Arial"/>
          <w:b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spacing w:val="-1"/>
          <w:sz w:val="8"/>
          <w:szCs w:val="8"/>
        </w:rPr>
        <w:t>ớ</w:t>
      </w:r>
      <w:r>
        <w:rPr>
          <w:rFonts w:ascii="Arial" w:eastAsia="Arial" w:hAnsi="Arial" w:cs="Arial"/>
          <w:b/>
          <w:sz w:val="8"/>
          <w:szCs w:val="8"/>
        </w:rPr>
        <w:t>i</w:t>
      </w:r>
      <w:r>
        <w:rPr>
          <w:rFonts w:ascii="Arial" w:eastAsia="Arial" w:hAnsi="Arial" w:cs="Arial"/>
          <w:b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sz w:val="8"/>
          <w:szCs w:val="8"/>
        </w:rPr>
        <w:t>h</w:t>
      </w:r>
      <w:r>
        <w:rPr>
          <w:rFonts w:ascii="Arial" w:eastAsia="Arial" w:hAnsi="Arial" w:cs="Arial"/>
          <w:b/>
          <w:sz w:val="8"/>
          <w:szCs w:val="8"/>
        </w:rPr>
        <w:t>ứ</w:t>
      </w:r>
      <w:r>
        <w:rPr>
          <w:rFonts w:ascii="Arial" w:eastAsia="Arial" w:hAnsi="Arial" w:cs="Arial"/>
          <w:b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sz w:val="8"/>
          <w:szCs w:val="8"/>
        </w:rPr>
        <w:t>h</w:t>
      </w:r>
      <w:r>
        <w:rPr>
          <w:rFonts w:ascii="Arial" w:eastAsia="Arial" w:hAnsi="Arial" w:cs="Arial"/>
          <w:b/>
          <w:spacing w:val="-1"/>
          <w:sz w:val="8"/>
          <w:szCs w:val="8"/>
        </w:rPr>
        <w:t>ấ</w:t>
      </w:r>
      <w:r>
        <w:rPr>
          <w:rFonts w:ascii="Arial" w:eastAsia="Arial" w:hAnsi="Arial" w:cs="Arial"/>
          <w:b/>
          <w:sz w:val="8"/>
          <w:szCs w:val="8"/>
        </w:rPr>
        <w:t>t</w:t>
      </w:r>
      <w:r>
        <w:rPr>
          <w:rFonts w:ascii="Arial" w:eastAsia="Arial" w:hAnsi="Arial" w:cs="Arial"/>
          <w:b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(</w:t>
      </w:r>
      <w:r>
        <w:rPr>
          <w:rFonts w:ascii="Arial" w:eastAsia="Arial" w:hAnsi="Arial" w:cs="Arial"/>
          <w:b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spacing w:val="-1"/>
          <w:sz w:val="8"/>
          <w:szCs w:val="8"/>
        </w:rPr>
        <w:t>9</w:t>
      </w:r>
      <w:r>
        <w:rPr>
          <w:rFonts w:ascii="Arial" w:eastAsia="Arial" w:hAnsi="Arial" w:cs="Arial"/>
          <w:b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spacing w:val="-1"/>
          <w:sz w:val="8"/>
          <w:szCs w:val="8"/>
        </w:rPr>
        <w:t>4</w:t>
      </w:r>
      <w:r>
        <w:rPr>
          <w:rFonts w:ascii="Arial" w:eastAsia="Arial" w:hAnsi="Arial" w:cs="Arial"/>
          <w:b/>
          <w:sz w:val="8"/>
          <w:szCs w:val="8"/>
        </w:rPr>
        <w:t xml:space="preserve">- </w:t>
      </w:r>
      <w:r>
        <w:rPr>
          <w:rFonts w:ascii="Arial" w:eastAsia="Arial" w:hAnsi="Arial" w:cs="Arial"/>
          <w:b/>
          <w:spacing w:val="-1"/>
          <w:sz w:val="8"/>
          <w:szCs w:val="8"/>
        </w:rPr>
        <w:t>1</w:t>
      </w:r>
      <w:r>
        <w:rPr>
          <w:rFonts w:ascii="Arial" w:eastAsia="Arial" w:hAnsi="Arial" w:cs="Arial"/>
          <w:b/>
          <w:spacing w:val="2"/>
          <w:sz w:val="8"/>
          <w:szCs w:val="8"/>
        </w:rPr>
        <w:t>9</w:t>
      </w:r>
      <w:r>
        <w:rPr>
          <w:rFonts w:ascii="Arial" w:eastAsia="Arial" w:hAnsi="Arial" w:cs="Arial"/>
          <w:b/>
          <w:spacing w:val="-1"/>
          <w:sz w:val="8"/>
          <w:szCs w:val="8"/>
        </w:rPr>
        <w:t>18</w:t>
      </w:r>
      <w:r>
        <w:rPr>
          <w:rFonts w:ascii="Arial" w:eastAsia="Arial" w:hAnsi="Arial" w:cs="Arial"/>
          <w:b/>
          <w:sz w:val="8"/>
          <w:szCs w:val="8"/>
        </w:rPr>
        <w:t>)</w:t>
      </w:r>
    </w:p>
    <w:p w:rsidR="003A7468" w:rsidRDefault="00397B4B">
      <w:pPr>
        <w:spacing w:before="1"/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spacing w:val="-1"/>
          <w:sz w:val="8"/>
          <w:szCs w:val="8"/>
        </w:rPr>
        <w:t>1</w:t>
      </w:r>
      <w:r>
        <w:rPr>
          <w:rFonts w:ascii="Arial" w:eastAsia="Arial" w:hAnsi="Arial" w:cs="Arial"/>
          <w:b/>
          <w:sz w:val="8"/>
          <w:szCs w:val="8"/>
        </w:rPr>
        <w:t xml:space="preserve">. </w:t>
      </w:r>
      <w:r>
        <w:rPr>
          <w:rFonts w:ascii="Arial" w:eastAsia="Arial" w:hAnsi="Arial" w:cs="Arial"/>
          <w:b/>
          <w:spacing w:val="-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G i</w:t>
      </w:r>
      <w:r>
        <w:rPr>
          <w:rFonts w:ascii="Arial" w:eastAsia="Arial" w:hAnsi="Arial" w:cs="Arial"/>
          <w:b/>
          <w:spacing w:val="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>a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i</w:t>
      </w:r>
      <w:r>
        <w:rPr>
          <w:rFonts w:ascii="Arial" w:eastAsia="Arial" w:hAnsi="Arial" w:cs="Arial"/>
          <w:b/>
          <w:spacing w:val="20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đ</w:t>
      </w:r>
      <w:r>
        <w:rPr>
          <w:rFonts w:ascii="Arial" w:eastAsia="Arial" w:hAnsi="Arial" w:cs="Arial"/>
          <w:b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o</w:t>
      </w:r>
      <w:r>
        <w:rPr>
          <w:rFonts w:ascii="Arial" w:eastAsia="Arial" w:hAnsi="Arial" w:cs="Arial"/>
          <w:b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>ạ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spacing w:val="20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spacing w:val="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ứ</w:t>
      </w:r>
      <w:r>
        <w:rPr>
          <w:rFonts w:ascii="Arial" w:eastAsia="Arial" w:hAnsi="Arial" w:cs="Arial"/>
          <w:b/>
          <w:spacing w:val="2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>ấ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 xml:space="preserve">( </w:t>
      </w:r>
      <w:r>
        <w:rPr>
          <w:rFonts w:ascii="Arial" w:eastAsia="Arial" w:hAnsi="Arial" w:cs="Arial"/>
          <w:b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spacing w:val="-1"/>
          <w:sz w:val="8"/>
          <w:szCs w:val="8"/>
        </w:rPr>
        <w:t>9</w:t>
      </w:r>
      <w:r>
        <w:rPr>
          <w:rFonts w:ascii="Arial" w:eastAsia="Arial" w:hAnsi="Arial" w:cs="Arial"/>
          <w:b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spacing w:val="-1"/>
          <w:sz w:val="8"/>
          <w:szCs w:val="8"/>
        </w:rPr>
        <w:t>4</w:t>
      </w:r>
      <w:r>
        <w:rPr>
          <w:rFonts w:ascii="Arial" w:eastAsia="Arial" w:hAnsi="Arial" w:cs="Arial"/>
          <w:b/>
          <w:sz w:val="8"/>
          <w:szCs w:val="8"/>
        </w:rPr>
        <w:t xml:space="preserve">- </w:t>
      </w:r>
      <w:r>
        <w:rPr>
          <w:rFonts w:ascii="Arial" w:eastAsia="Arial" w:hAnsi="Arial" w:cs="Arial"/>
          <w:b/>
          <w:spacing w:val="-1"/>
          <w:sz w:val="8"/>
          <w:szCs w:val="8"/>
        </w:rPr>
        <w:t>1</w:t>
      </w:r>
      <w:r>
        <w:rPr>
          <w:rFonts w:ascii="Arial" w:eastAsia="Arial" w:hAnsi="Arial" w:cs="Arial"/>
          <w:b/>
          <w:spacing w:val="2"/>
          <w:sz w:val="8"/>
          <w:szCs w:val="8"/>
        </w:rPr>
        <w:t>9</w:t>
      </w:r>
      <w:r>
        <w:rPr>
          <w:rFonts w:ascii="Arial" w:eastAsia="Arial" w:hAnsi="Arial" w:cs="Arial"/>
          <w:b/>
          <w:spacing w:val="-1"/>
          <w:sz w:val="8"/>
          <w:szCs w:val="8"/>
        </w:rPr>
        <w:t>1</w:t>
      </w:r>
      <w:r>
        <w:rPr>
          <w:rFonts w:ascii="Arial" w:eastAsia="Arial" w:hAnsi="Arial" w:cs="Arial"/>
          <w:b/>
          <w:spacing w:val="2"/>
          <w:sz w:val="8"/>
          <w:szCs w:val="8"/>
        </w:rPr>
        <w:t>6</w:t>
      </w:r>
      <w:r>
        <w:rPr>
          <w:rFonts w:ascii="Arial" w:eastAsia="Arial" w:hAnsi="Arial" w:cs="Arial"/>
          <w:b/>
          <w:sz w:val="8"/>
          <w:szCs w:val="8"/>
        </w:rPr>
        <w:t>)</w:t>
      </w:r>
    </w:p>
    <w:p w:rsidR="003A7468" w:rsidRDefault="00397B4B">
      <w:pPr>
        <w:spacing w:line="80" w:lineRule="exact"/>
        <w:ind w:left="145" w:right="2776"/>
        <w:jc w:val="both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sz w:val="8"/>
          <w:szCs w:val="8"/>
        </w:rPr>
        <w:t>*</w:t>
      </w:r>
      <w:r>
        <w:rPr>
          <w:rFonts w:ascii="Arial" w:eastAsia="Arial" w:hAnsi="Arial" w:cs="Arial"/>
          <w:b/>
          <w:spacing w:val="2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hi</w:t>
      </w:r>
      <w:r>
        <w:rPr>
          <w:rFonts w:ascii="Arial" w:eastAsia="Arial" w:hAnsi="Arial" w:cs="Arial"/>
          <w:b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spacing w:val="2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tr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a</w:t>
      </w:r>
      <w:r>
        <w:rPr>
          <w:rFonts w:ascii="Arial" w:eastAsia="Arial" w:hAnsi="Arial" w:cs="Arial"/>
          <w:b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nh</w:t>
      </w:r>
      <w:r>
        <w:rPr>
          <w:rFonts w:ascii="Arial" w:eastAsia="Arial" w:hAnsi="Arial" w:cs="Arial"/>
          <w:b/>
          <w:spacing w:val="2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>bùn</w:t>
      </w:r>
      <w:r>
        <w:rPr>
          <w:rFonts w:ascii="Arial" w:eastAsia="Arial" w:hAnsi="Arial" w:cs="Arial"/>
          <w:b/>
          <w:spacing w:val="2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sz w:val="8"/>
          <w:szCs w:val="8"/>
          <w:u w:val="single" w:color="000000"/>
        </w:rPr>
        <w:t xml:space="preserve">g </w:t>
      </w:r>
      <w:r>
        <w:rPr>
          <w:rFonts w:ascii="Arial" w:eastAsia="Arial" w:hAnsi="Arial" w:cs="Arial"/>
          <w:b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w w:val="99"/>
          <w:sz w:val="8"/>
          <w:szCs w:val="8"/>
          <w:u w:val="single" w:color="000000"/>
        </w:rPr>
        <w:t>ổ</w:t>
      </w:r>
      <w:r>
        <w:rPr>
          <w:rFonts w:ascii="Arial" w:eastAsia="Arial" w:hAnsi="Arial" w:cs="Arial"/>
          <w:b/>
          <w:spacing w:val="3"/>
          <w:w w:val="99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line="80" w:lineRule="exact"/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28</w:t>
      </w:r>
      <w:r>
        <w:rPr>
          <w:rFonts w:ascii="Arial" w:eastAsia="Arial" w:hAnsi="Arial" w:cs="Arial"/>
          <w:spacing w:val="2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6</w:t>
      </w:r>
      <w:r>
        <w:rPr>
          <w:rFonts w:ascii="Arial" w:eastAsia="Arial" w:hAnsi="Arial" w:cs="Arial"/>
          <w:spacing w:val="2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4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ừ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3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</w:p>
    <w:p w:rsidR="003A7468" w:rsidRDefault="00397B4B">
      <w:pPr>
        <w:spacing w:before="1"/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28</w:t>
      </w:r>
      <w:r>
        <w:rPr>
          <w:rFonts w:ascii="Arial" w:eastAsia="Arial" w:hAnsi="Arial" w:cs="Arial"/>
          <w:spacing w:val="2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7</w:t>
      </w:r>
      <w:r>
        <w:rPr>
          <w:rFonts w:ascii="Arial" w:eastAsia="Arial" w:hAnsi="Arial" w:cs="Arial"/>
          <w:spacing w:val="2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4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3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 X</w:t>
      </w:r>
      <w:r>
        <w:rPr>
          <w:rFonts w:ascii="Arial" w:eastAsia="Arial" w:hAnsi="Arial" w:cs="Arial"/>
          <w:spacing w:val="-1"/>
          <w:sz w:val="8"/>
          <w:szCs w:val="8"/>
        </w:rPr>
        <w:t>é</w:t>
      </w:r>
      <w:r>
        <w:rPr>
          <w:rFonts w:ascii="Arial" w:eastAsia="Arial" w:hAnsi="Arial" w:cs="Arial"/>
          <w:spacing w:val="2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8</w:t>
      </w:r>
      <w:r>
        <w:rPr>
          <w:rFonts w:ascii="Arial" w:eastAsia="Arial" w:hAnsi="Arial" w:cs="Arial"/>
          <w:spacing w:val="2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4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Ng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3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8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4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 P</w:t>
      </w:r>
      <w:r>
        <w:rPr>
          <w:rFonts w:ascii="Arial" w:eastAsia="Arial" w:hAnsi="Arial" w:cs="Arial"/>
          <w:spacing w:val="1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p</w:t>
      </w:r>
    </w:p>
    <w:p w:rsidR="003A7468" w:rsidRDefault="00397B4B">
      <w:pPr>
        <w:spacing w:before="1"/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4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8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4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ù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d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ễ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 2</w:t>
      </w:r>
      <w:r>
        <w:rPr>
          <w:rFonts w:ascii="Arial" w:eastAsia="Arial" w:hAnsi="Arial" w:cs="Arial"/>
          <w:spacing w:val="1"/>
          <w:sz w:val="8"/>
          <w:szCs w:val="8"/>
        </w:rPr>
        <w:t xml:space="preserve"> m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y Âu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4"/>
        <w:gridCol w:w="1600"/>
        <w:gridCol w:w="1796"/>
      </w:tblGrid>
      <w:tr w:rsidR="003A7468">
        <w:trPr>
          <w:trHeight w:hRule="exact" w:val="113"/>
        </w:trPr>
        <w:tc>
          <w:tcPr>
            <w:tcW w:w="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9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Th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ờ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n</w:t>
            </w: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592" w:right="603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Chi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b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pacing w:val="-1"/>
                <w:w w:val="99"/>
                <w:sz w:val="8"/>
                <w:szCs w:val="8"/>
              </w:rPr>
              <w:t>s</w:t>
            </w:r>
            <w:r>
              <w:rPr>
                <w:rFonts w:ascii="Arial" w:eastAsia="Arial" w:hAnsi="Arial" w:cs="Arial"/>
                <w:b/>
                <w:i/>
                <w:w w:val="99"/>
                <w:sz w:val="8"/>
                <w:szCs w:val="8"/>
              </w:rPr>
              <w:t>ự</w:t>
            </w:r>
          </w:p>
        </w:tc>
        <w:tc>
          <w:tcPr>
            <w:tcW w:w="1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718" w:right="724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K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b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pacing w:val="2"/>
                <w:w w:val="99"/>
                <w:sz w:val="8"/>
                <w:szCs w:val="8"/>
              </w:rPr>
              <w:t>q</w:t>
            </w:r>
            <w:r>
              <w:rPr>
                <w:rFonts w:ascii="Arial" w:eastAsia="Arial" w:hAnsi="Arial" w:cs="Arial"/>
                <w:b/>
                <w:i/>
                <w:w w:val="99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b/>
                <w:i/>
                <w:w w:val="99"/>
                <w:sz w:val="8"/>
                <w:szCs w:val="8"/>
              </w:rPr>
              <w:t>ả</w:t>
            </w:r>
          </w:p>
        </w:tc>
      </w:tr>
      <w:tr w:rsidR="003A7468">
        <w:trPr>
          <w:trHeight w:hRule="exact" w:val="389"/>
        </w:trPr>
        <w:tc>
          <w:tcPr>
            <w:tcW w:w="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A7468">
            <w:pPr>
              <w:spacing w:before="4" w:line="120" w:lineRule="exact"/>
              <w:rPr>
                <w:sz w:val="13"/>
                <w:szCs w:val="13"/>
              </w:rPr>
            </w:pPr>
          </w:p>
          <w:p w:rsidR="003A7468" w:rsidRDefault="00397B4B">
            <w:pPr>
              <w:ind w:left="4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4</w:t>
            </w: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1" w:right="-2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Ở</w:t>
            </w:r>
            <w:r>
              <w:rPr>
                <w:rFonts w:ascii="Arial" w:eastAsia="Arial" w:hAnsi="Arial" w:cs="Arial"/>
                <w:i/>
                <w:spacing w:val="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ía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â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y</w:t>
            </w:r>
            <w:r>
              <w:rPr>
                <w:rFonts w:ascii="Arial" w:eastAsia="Arial" w:hAnsi="Arial" w:cs="Arial"/>
                <w:i/>
                <w:spacing w:val="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:</w:t>
            </w:r>
            <w:r>
              <w:rPr>
                <w:rFonts w:ascii="Arial" w:eastAsia="Arial" w:hAnsi="Arial" w:cs="Arial"/>
                <w:i/>
                <w:spacing w:val="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ê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3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.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8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tr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ỉ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,</w:t>
            </w:r>
          </w:p>
          <w:p w:rsidR="003A7468" w:rsidRDefault="00397B4B">
            <w:pPr>
              <w:spacing w:before="1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  <w:p w:rsidR="003A7468" w:rsidRDefault="00397B4B">
            <w:pPr>
              <w:spacing w:line="80" w:lineRule="exact"/>
              <w:ind w:left="1" w:right="-2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ù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ú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9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ở</w:t>
            </w:r>
            <w:r>
              <w:rPr>
                <w:rFonts w:ascii="Arial" w:eastAsia="Arial" w:hAnsi="Arial" w:cs="Arial"/>
                <w:i/>
                <w:spacing w:val="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ía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;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ấ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</w:p>
          <w:p w:rsidR="003A7468" w:rsidRDefault="00397B4B">
            <w:pPr>
              <w:spacing w:line="80" w:lineRule="exact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ổ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  <w:tc>
          <w:tcPr>
            <w:tcW w:w="1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-1" w:right="-23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ư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ợ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ỉ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,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ộ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ầ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ư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ớ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y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</w:p>
          <w:p w:rsidR="003A7468" w:rsidRDefault="00397B4B">
            <w:pPr>
              <w:spacing w:before="1"/>
              <w:ind w:left="-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ủ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-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  <w:p w:rsidR="003A7468" w:rsidRDefault="00397B4B">
            <w:pPr>
              <w:spacing w:before="90"/>
              <w:ind w:left="-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o Pa-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r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</w:tr>
      <w:tr w:rsidR="003A7468">
        <w:trPr>
          <w:trHeight w:hRule="exact" w:val="204"/>
        </w:trPr>
        <w:tc>
          <w:tcPr>
            <w:tcW w:w="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40"/>
              <w:ind w:left="4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5</w:t>
            </w: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40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,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Áo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-</w:t>
            </w:r>
            <w:r>
              <w:rPr>
                <w:rFonts w:ascii="Arial" w:eastAsia="Arial" w:hAnsi="Arial" w:cs="Arial"/>
                <w:i/>
                <w:spacing w:val="2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d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ồ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l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ự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 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ấ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  <w:tc>
          <w:tcPr>
            <w:tcW w:w="1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21" w:right="-24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ê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ở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ầ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ự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ê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9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ộ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ặ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tr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ậ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</w:p>
          <w:p w:rsidR="003A7468" w:rsidRDefault="00397B4B">
            <w:pPr>
              <w:spacing w:line="80" w:lineRule="exact"/>
              <w:ind w:left="-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2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0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0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</w:tr>
      <w:tr w:rsidR="003A7468">
        <w:trPr>
          <w:trHeight w:hRule="exact" w:val="204"/>
        </w:trPr>
        <w:tc>
          <w:tcPr>
            <w:tcW w:w="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40"/>
              <w:ind w:left="4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6</w:t>
            </w: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hu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y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ể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ụ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ê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pacing w:val="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ề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í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â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y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ấ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</w:p>
          <w:p w:rsidR="003A7468" w:rsidRDefault="00397B4B">
            <w:pPr>
              <w:spacing w:line="80" w:lineRule="exact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đà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é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-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  <w:tc>
          <w:tcPr>
            <w:tcW w:w="1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-1" w:right="-32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1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hôn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1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ạ</w:t>
            </w:r>
            <w:r>
              <w:rPr>
                <w:rFonts w:ascii="Arial" w:eastAsia="Arial" w:hAnsi="Arial" w:cs="Arial"/>
                <w:i/>
                <w:spacing w:val="9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ư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ợ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10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é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-</w:t>
            </w:r>
            <w:r>
              <w:rPr>
                <w:rFonts w:ascii="Arial" w:eastAsia="Arial" w:hAnsi="Arial" w:cs="Arial"/>
                <w:i/>
                <w:spacing w:val="10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,</w:t>
            </w:r>
            <w:r>
              <w:rPr>
                <w:rFonts w:ascii="Arial" w:eastAsia="Arial" w:hAnsi="Arial" w:cs="Arial"/>
                <w:i/>
                <w:spacing w:val="1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2</w:t>
            </w:r>
            <w:r>
              <w:rPr>
                <w:rFonts w:ascii="Arial" w:eastAsia="Arial" w:hAnsi="Arial" w:cs="Arial"/>
                <w:i/>
                <w:spacing w:val="10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ê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9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ệ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9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ạ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</w:p>
          <w:p w:rsidR="003A7468" w:rsidRDefault="00397B4B">
            <w:pPr>
              <w:spacing w:line="80" w:lineRule="exact"/>
              <w:ind w:left="-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ặ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</w:tr>
    </w:tbl>
    <w:p w:rsidR="003A7468" w:rsidRDefault="00397B4B">
      <w:pPr>
        <w:ind w:left="123" w:right="-13" w:firstLine="108"/>
        <w:jc w:val="both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2"/>
          <w:sz w:val="8"/>
          <w:szCs w:val="8"/>
        </w:rPr>
        <w:t xml:space="preserve"> Á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9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2"/>
          <w:sz w:val="8"/>
          <w:szCs w:val="8"/>
        </w:rPr>
        <w:t xml:space="preserve"> đ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2"/>
          <w:sz w:val="8"/>
          <w:szCs w:val="8"/>
        </w:rPr>
        <w:t xml:space="preserve"> T</w:t>
      </w:r>
      <w:r>
        <w:rPr>
          <w:rFonts w:ascii="Arial" w:eastAsia="Arial" w:hAnsi="Arial" w:cs="Arial"/>
          <w:sz w:val="8"/>
          <w:szCs w:val="8"/>
        </w:rPr>
        <w:t>ừ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 xml:space="preserve"> 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6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2"/>
          <w:sz w:val="8"/>
          <w:szCs w:val="8"/>
        </w:rPr>
        <w:t xml:space="preserve"> Á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9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3"/>
          <w:sz w:val="8"/>
          <w:szCs w:val="8"/>
        </w:rPr>
        <w:t xml:space="preserve"> s</w:t>
      </w:r>
      <w:r>
        <w:rPr>
          <w:rFonts w:ascii="Arial" w:eastAsia="Arial" w:hAnsi="Arial" w:cs="Arial"/>
          <w:spacing w:val="-3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ò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6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Â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 xml:space="preserve"> =</w:t>
      </w:r>
      <w:r>
        <w:rPr>
          <w:rFonts w:ascii="Arial" w:eastAsia="Arial" w:hAnsi="Arial" w:cs="Arial"/>
          <w:sz w:val="8"/>
          <w:szCs w:val="8"/>
        </w:rPr>
        <w:t>&gt;</w:t>
      </w:r>
      <w:r>
        <w:rPr>
          <w:rFonts w:ascii="Arial" w:eastAsia="Arial" w:hAnsi="Arial" w:cs="Arial"/>
          <w:spacing w:val="5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 xml:space="preserve"> ư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 xml:space="preserve"> 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 xml:space="preserve"> 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90"/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pacing w:val="-1"/>
          <w:sz w:val="8"/>
          <w:szCs w:val="8"/>
        </w:rPr>
        <w:t>2</w:t>
      </w:r>
      <w:r>
        <w:rPr>
          <w:rFonts w:ascii="Arial" w:eastAsia="Arial" w:hAnsi="Arial" w:cs="Arial"/>
          <w:b/>
          <w:i/>
          <w:sz w:val="8"/>
          <w:szCs w:val="8"/>
        </w:rPr>
        <w:t>.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a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đ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o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ạ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ứ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2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(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9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i/>
          <w:sz w:val="8"/>
          <w:szCs w:val="8"/>
        </w:rPr>
        <w:t>7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 xml:space="preserve">- 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9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8</w:t>
      </w:r>
      <w:r>
        <w:rPr>
          <w:rFonts w:ascii="Arial" w:eastAsia="Arial" w:hAnsi="Arial" w:cs="Arial"/>
          <w:b/>
          <w:i/>
          <w:sz w:val="8"/>
          <w:szCs w:val="8"/>
        </w:rPr>
        <w:t>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"/>
        <w:gridCol w:w="1613"/>
        <w:gridCol w:w="1795"/>
      </w:tblGrid>
      <w:tr w:rsidR="003A7468">
        <w:trPr>
          <w:trHeight w:hRule="exact" w:val="206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2"/>
              <w:ind w:left="9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Th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ờ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i</w:t>
            </w:r>
          </w:p>
          <w:p w:rsidR="003A7468" w:rsidRDefault="00397B4B">
            <w:pPr>
              <w:spacing w:line="80" w:lineRule="exact"/>
              <w:ind w:left="94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gi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n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47"/>
              <w:ind w:left="599" w:right="60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Chi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b/>
                <w:i/>
                <w:spacing w:val="-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pacing w:val="-1"/>
                <w:w w:val="98"/>
                <w:sz w:val="8"/>
                <w:szCs w:val="8"/>
              </w:rPr>
              <w:t>s</w:t>
            </w:r>
            <w:r>
              <w:rPr>
                <w:rFonts w:ascii="Arial" w:eastAsia="Arial" w:hAnsi="Arial" w:cs="Arial"/>
                <w:b/>
                <w:i/>
                <w:w w:val="99"/>
                <w:sz w:val="8"/>
                <w:szCs w:val="8"/>
              </w:rPr>
              <w:t>ự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before="47"/>
              <w:ind w:left="717" w:right="722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K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b/>
                <w:i/>
                <w:spacing w:val="-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pacing w:val="2"/>
                <w:w w:val="99"/>
                <w:sz w:val="8"/>
                <w:szCs w:val="8"/>
              </w:rPr>
              <w:t>q</w:t>
            </w:r>
            <w:r>
              <w:rPr>
                <w:rFonts w:ascii="Arial" w:eastAsia="Arial" w:hAnsi="Arial" w:cs="Arial"/>
                <w:b/>
                <w:i/>
                <w:w w:val="99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b/>
                <w:i/>
                <w:w w:val="98"/>
                <w:sz w:val="8"/>
                <w:szCs w:val="8"/>
              </w:rPr>
              <w:t>ả</w:t>
            </w:r>
          </w:p>
        </w:tc>
      </w:tr>
      <w:tr w:rsidR="003A7468">
        <w:trPr>
          <w:trHeight w:hRule="exact" w:val="204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45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2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7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1" w:right="-2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19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ạ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1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â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1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ủ</w:t>
            </w:r>
            <w:r>
              <w:rPr>
                <w:rFonts w:ascii="Arial" w:eastAsia="Arial" w:hAnsi="Arial" w:cs="Arial"/>
                <w:i/>
                <w:spacing w:val="1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tư</w:t>
            </w:r>
            <w:r>
              <w:rPr>
                <w:rFonts w:ascii="Arial" w:eastAsia="Arial" w:hAnsi="Arial" w:cs="Arial"/>
                <w:i/>
                <w:spacing w:val="20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ả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1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ở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  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1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</w:p>
          <w:p w:rsidR="003A7468" w:rsidRDefault="00397B4B">
            <w:pPr>
              <w:spacing w:line="80" w:lineRule="exact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ôn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line="80" w:lineRule="exact"/>
              <w:ind w:right="-26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í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1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ủ</w:t>
            </w:r>
            <w:r>
              <w:rPr>
                <w:rFonts w:ascii="Arial" w:eastAsia="Arial" w:hAnsi="Arial" w:cs="Arial"/>
                <w:i/>
                <w:spacing w:val="1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tư</w:t>
            </w:r>
            <w:r>
              <w:rPr>
                <w:rFonts w:ascii="Arial" w:eastAsia="Arial" w:hAnsi="Arial" w:cs="Arial"/>
                <w:i/>
                <w:spacing w:val="1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ả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1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â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1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ờ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1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ở</w:t>
            </w:r>
            <w:r>
              <w:rPr>
                <w:rFonts w:ascii="Arial" w:eastAsia="Arial" w:hAnsi="Arial" w:cs="Arial"/>
                <w:i/>
                <w:spacing w:val="1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1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ẫ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1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1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ụ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</w:p>
          <w:p w:rsidR="003A7468" w:rsidRDefault="00397B4B">
            <w:pPr>
              <w:spacing w:line="80" w:lineRule="exact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</w:tr>
      <w:tr w:rsidR="003A7468">
        <w:trPr>
          <w:trHeight w:hRule="exact" w:val="204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45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2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4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7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22" w:right="-20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ĩ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ê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ớ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,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</w:p>
          <w:p w:rsidR="003A7468" w:rsidRDefault="00397B4B">
            <w:pPr>
              <w:spacing w:line="80" w:lineRule="exact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tr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ùn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ệ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ư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ớ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before="43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Có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ợ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ơn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ệ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ư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ớ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</w:tr>
      <w:tr w:rsidR="003A7468">
        <w:trPr>
          <w:trHeight w:hRule="exact" w:val="204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A7468"/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1" w:right="-2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Tr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ă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19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7</w:t>
            </w:r>
            <w:r>
              <w:rPr>
                <w:rFonts w:ascii="Arial" w:eastAsia="Arial" w:hAnsi="Arial" w:cs="Arial"/>
                <w:i/>
                <w:spacing w:val="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s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ự</w:t>
            </w:r>
            <w:r>
              <w:rPr>
                <w:rFonts w:ascii="Arial" w:eastAsia="Arial" w:hAnsi="Arial" w:cs="Arial"/>
                <w:i/>
                <w:spacing w:val="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ễ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ra</w:t>
            </w:r>
            <w:r>
              <w:rPr>
                <w:rFonts w:ascii="Arial" w:eastAsia="Arial" w:hAnsi="Arial" w:cs="Arial"/>
                <w:i/>
                <w:spacing w:val="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rê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ả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2</w:t>
            </w:r>
          </w:p>
          <w:p w:rsidR="003A7468" w:rsidRDefault="00397B4B">
            <w:pPr>
              <w:spacing w:line="80" w:lineRule="exact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ặ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ậ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â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Â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before="43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ê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ở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v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ầ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-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ự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</w:tr>
      <w:tr w:rsidR="003A7468">
        <w:trPr>
          <w:trHeight w:hRule="exact" w:val="110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11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91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7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22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ạ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0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line="80" w:lineRule="exact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í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ủ</w:t>
            </w:r>
            <w:r>
              <w:rPr>
                <w:rFonts w:ascii="Arial" w:eastAsia="Arial" w:hAnsi="Arial" w:cs="Arial"/>
                <w:i/>
                <w:spacing w:val="-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X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ậ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</w:p>
        </w:tc>
      </w:tr>
      <w:tr w:rsidR="003A7468">
        <w:trPr>
          <w:trHeight w:hRule="exact" w:val="204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47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3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3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8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1" w:line="80" w:lineRule="exact"/>
              <w:ind w:left="1" w:right="-9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í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ph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ủ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Xô</w:t>
            </w:r>
            <w:r>
              <w:rPr>
                <w:rFonts w:ascii="Arial" w:eastAsia="Arial" w:hAnsi="Arial" w:cs="Arial"/>
                <w:i/>
                <w:spacing w:val="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k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ý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ớ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ệ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ư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ớ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6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ơ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- r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L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- 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before="45"/>
              <w:ind w:left="22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ú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k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ỏ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7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5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</w:p>
        </w:tc>
      </w:tr>
      <w:tr w:rsidR="003A7468">
        <w:trPr>
          <w:trHeight w:hRule="exact" w:val="113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2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ầ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b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8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ụ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ấ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line="80" w:lineRule="exact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ộ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l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ầ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n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ữ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a-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r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ị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</w:p>
        </w:tc>
      </w:tr>
      <w:tr w:rsidR="003A7468">
        <w:trPr>
          <w:trHeight w:hRule="exact" w:val="204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before="45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7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8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1" w:right="-22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ĩ</w:t>
            </w:r>
            <w:r>
              <w:rPr>
                <w:rFonts w:ascii="Arial" w:eastAsia="Arial" w:hAnsi="Arial" w:cs="Arial"/>
                <w:i/>
                <w:spacing w:val="10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ổ</w:t>
            </w:r>
            <w:r>
              <w:rPr>
                <w:rFonts w:ascii="Arial" w:eastAsia="Arial" w:hAnsi="Arial" w:cs="Arial"/>
                <w:i/>
                <w:spacing w:val="1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ộ</w:t>
            </w:r>
            <w:r>
              <w:rPr>
                <w:rFonts w:ascii="Arial" w:eastAsia="Arial" w:hAnsi="Arial" w:cs="Arial"/>
                <w:i/>
                <w:spacing w:val="9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v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9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â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pacing w:val="1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Â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,</w:t>
            </w:r>
            <w:r>
              <w:rPr>
                <w:rFonts w:ascii="Arial" w:eastAsia="Arial" w:hAnsi="Arial" w:cs="Arial"/>
                <w:i/>
                <w:spacing w:val="10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ớ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8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ờ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10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ơ</w:t>
            </w:r>
            <w:r>
              <w:rPr>
                <w:rFonts w:ascii="Arial" w:eastAsia="Arial" w:hAnsi="Arial" w:cs="Arial"/>
                <w:i/>
                <w:spacing w:val="10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1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-</w:t>
            </w:r>
          </w:p>
          <w:p w:rsidR="003A7468" w:rsidRDefault="00397B4B">
            <w:pPr>
              <w:spacing w:before="1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p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ả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ô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.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line="80" w:lineRule="exact"/>
              <w:ind w:left="22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ồ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ủ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a 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c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ầ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u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à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: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r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4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2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,</w:t>
            </w:r>
          </w:p>
          <w:p w:rsidR="003A7468" w:rsidRDefault="00397B4B">
            <w:pPr>
              <w:spacing w:before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ổ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 N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ĩ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K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ỳ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30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/1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0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,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-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u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2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1</w:t>
            </w:r>
          </w:p>
        </w:tc>
      </w:tr>
      <w:tr w:rsidR="003A7468">
        <w:trPr>
          <w:trHeight w:hRule="exact" w:val="113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right="-2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8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á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m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ạ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c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ù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ổ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line="80" w:lineRule="exact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ề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n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q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uâ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3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ủ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b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ị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ậ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t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ổ</w:t>
            </w:r>
          </w:p>
        </w:tc>
      </w:tr>
      <w:tr w:rsidR="003A7468">
        <w:trPr>
          <w:trHeight w:hRule="exact" w:val="115"/>
        </w:trPr>
        <w:tc>
          <w:tcPr>
            <w:tcW w:w="379" w:type="dxa"/>
            <w:tcBorders>
              <w:top w:val="single" w:sz="5" w:space="0" w:color="000000"/>
              <w:left w:val="single" w:sz="7" w:space="0" w:color="EFEFEF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right="-21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/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pacing w:val="2"/>
                <w:sz w:val="8"/>
                <w:szCs w:val="8"/>
              </w:rPr>
              <w:t>9</w:t>
            </w:r>
            <w:r>
              <w:rPr>
                <w:rFonts w:ascii="Arial" w:eastAsia="Arial" w:hAnsi="Arial" w:cs="Arial"/>
                <w:b/>
                <w:i/>
                <w:spacing w:val="-1"/>
                <w:sz w:val="8"/>
                <w:szCs w:val="8"/>
              </w:rPr>
              <w:t>1</w:t>
            </w:r>
            <w:r>
              <w:rPr>
                <w:rFonts w:ascii="Arial" w:eastAsia="Arial" w:hAnsi="Arial" w:cs="Arial"/>
                <w:b/>
                <w:i/>
                <w:sz w:val="8"/>
                <w:szCs w:val="8"/>
              </w:rPr>
              <w:t>8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7468" w:rsidRDefault="00397B4B">
            <w:pPr>
              <w:spacing w:line="80" w:lineRule="exact"/>
              <w:ind w:left="22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í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ủ</w:t>
            </w:r>
            <w:r>
              <w:rPr>
                <w:rFonts w:ascii="Arial" w:eastAsia="Arial" w:hAnsi="Arial" w:cs="Arial"/>
                <w:i/>
                <w:spacing w:val="-2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ứ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c 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đ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ầ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 xml:space="preserve">u 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àn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g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9F9F9F"/>
            </w:tcBorders>
          </w:tcPr>
          <w:p w:rsidR="003A7468" w:rsidRDefault="00397B4B">
            <w:pPr>
              <w:spacing w:line="80" w:lineRule="exact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tr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n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8"/>
                <w:szCs w:val="8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ế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t t</w:t>
            </w:r>
            <w:r>
              <w:rPr>
                <w:rFonts w:ascii="Arial" w:eastAsia="Arial" w:hAnsi="Arial" w:cs="Arial"/>
                <w:i/>
                <w:spacing w:val="2"/>
                <w:sz w:val="8"/>
                <w:szCs w:val="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8"/>
                <w:szCs w:val="8"/>
              </w:rPr>
              <w:t>ú</w:t>
            </w:r>
            <w:r>
              <w:rPr>
                <w:rFonts w:ascii="Arial" w:eastAsia="Arial" w:hAnsi="Arial" w:cs="Arial"/>
                <w:i/>
                <w:sz w:val="8"/>
                <w:szCs w:val="8"/>
              </w:rPr>
              <w:t>c</w:t>
            </w:r>
          </w:p>
        </w:tc>
      </w:tr>
    </w:tbl>
    <w:p w:rsidR="003A7468" w:rsidRDefault="00397B4B">
      <w:pPr>
        <w:spacing w:before="81"/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III.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K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t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ụ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c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ủ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a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u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ộ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c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C h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i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tr</w:t>
      </w:r>
      <w:r>
        <w:rPr>
          <w:rFonts w:ascii="Arial" w:eastAsia="Arial" w:hAnsi="Arial" w:cs="Arial"/>
          <w:b/>
          <w:i/>
          <w:spacing w:val="3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a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nh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th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gi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ớ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i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ứ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ấ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w w:val="99"/>
          <w:sz w:val="8"/>
          <w:szCs w:val="8"/>
        </w:rPr>
        <w:t>:</w:t>
      </w:r>
      <w:r>
        <w:rPr>
          <w:rFonts w:ascii="Arial" w:eastAsia="Arial" w:hAnsi="Arial" w:cs="Arial"/>
          <w:b/>
          <w:i/>
          <w:spacing w:val="4"/>
          <w:w w:val="99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line="80" w:lineRule="exact"/>
        <w:ind w:left="12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ậ</w:t>
      </w:r>
      <w:r>
        <w:rPr>
          <w:rFonts w:ascii="Arial" w:eastAsia="Arial" w:hAnsi="Arial" w:cs="Arial"/>
          <w:b/>
          <w:i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q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z w:val="8"/>
          <w:szCs w:val="8"/>
        </w:rPr>
        <w:t>ả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ủ</w:t>
      </w:r>
      <w:r>
        <w:rPr>
          <w:rFonts w:ascii="Arial" w:eastAsia="Arial" w:hAnsi="Arial" w:cs="Arial"/>
          <w:b/>
          <w:i/>
          <w:sz w:val="8"/>
          <w:szCs w:val="8"/>
        </w:rPr>
        <w:t xml:space="preserve">a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hi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3"/>
          <w:sz w:val="8"/>
          <w:szCs w:val="8"/>
        </w:rPr>
        <w:t>r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a</w:t>
      </w:r>
      <w:r>
        <w:rPr>
          <w:rFonts w:ascii="Arial" w:eastAsia="Arial" w:hAnsi="Arial" w:cs="Arial"/>
          <w:b/>
          <w:i/>
          <w:sz w:val="8"/>
          <w:szCs w:val="8"/>
        </w:rPr>
        <w:t>nh:</w:t>
      </w:r>
    </w:p>
    <w:p w:rsidR="003A7468" w:rsidRDefault="00397B4B">
      <w:pPr>
        <w:spacing w:before="3" w:line="80" w:lineRule="exact"/>
        <w:ind w:left="123" w:right="-10"/>
        <w:rPr>
          <w:rFonts w:ascii="Arial" w:eastAsia="Arial" w:hAnsi="Arial" w:cs="Arial"/>
          <w:sz w:val="8"/>
          <w:szCs w:val="8"/>
        </w:rPr>
      </w:pPr>
      <w:r>
        <w:pict>
          <v:group id="_x0000_s1058" style="position:absolute;left:0;text-align:left;margin-left:205.5pt;margin-top:-237.35pt;width:0;height:246.6pt;z-index:-251661824;mso-position-horizontal-relative:page" coordorigin="4110,-4747" coordsize="0,4932">
            <v:shape id="_x0000_s1059" style="position:absolute;left:4110;top:-4747;width:0;height:4932" coordorigin="4110,-4747" coordsize="0,4932" path="m4110,-4747r,4932e" filled="f" strokeweight=".8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 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t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ú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4"/>
          <w:sz w:val="8"/>
          <w:szCs w:val="8"/>
        </w:rPr>
        <w:t>v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e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 t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ng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3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pacing w:val="-3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49"/>
        <w:ind w:left="89"/>
        <w:rPr>
          <w:rFonts w:ascii="Arial" w:eastAsia="Arial" w:hAnsi="Arial" w:cs="Arial"/>
          <w:sz w:val="8"/>
          <w:szCs w:val="8"/>
        </w:rPr>
      </w:pPr>
      <w:r>
        <w:br w:type="column"/>
      </w: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0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8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2</w:t>
      </w:r>
      <w:r>
        <w:rPr>
          <w:rFonts w:ascii="Arial" w:eastAsia="Arial" w:hAnsi="Arial" w:cs="Arial"/>
          <w:sz w:val="8"/>
          <w:szCs w:val="8"/>
        </w:rPr>
        <w:t>0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8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í </w:t>
      </w:r>
      <w:r>
        <w:rPr>
          <w:rFonts w:ascii="Arial" w:eastAsia="Arial" w:hAnsi="Arial" w:cs="Arial"/>
          <w:spacing w:val="-1"/>
          <w:sz w:val="8"/>
          <w:szCs w:val="8"/>
        </w:rPr>
        <w:t>8</w:t>
      </w:r>
      <w:r>
        <w:rPr>
          <w:rFonts w:ascii="Arial" w:eastAsia="Arial" w:hAnsi="Arial" w:cs="Arial"/>
          <w:sz w:val="8"/>
          <w:szCs w:val="8"/>
        </w:rPr>
        <w:t>5 t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ô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ợ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ỹ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ồ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2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M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án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d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Tí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ấ</w:t>
      </w:r>
      <w:r>
        <w:rPr>
          <w:rFonts w:ascii="Arial" w:eastAsia="Arial" w:hAnsi="Arial" w:cs="Arial"/>
          <w:b/>
          <w:i/>
          <w:sz w:val="8"/>
          <w:szCs w:val="8"/>
        </w:rPr>
        <w:t>t: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4"/>
          <w:sz w:val="8"/>
          <w:szCs w:val="8"/>
        </w:rPr>
        <w:t>ĩ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A7468">
      <w:pPr>
        <w:spacing w:before="4" w:line="180" w:lineRule="exact"/>
        <w:rPr>
          <w:sz w:val="18"/>
          <w:szCs w:val="18"/>
        </w:rPr>
      </w:pPr>
    </w:p>
    <w:p w:rsidR="003A7468" w:rsidRDefault="00397B4B">
      <w:pPr>
        <w:ind w:left="848" w:right="936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3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i 9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: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3"/>
          <w:sz w:val="8"/>
          <w:szCs w:val="8"/>
        </w:rPr>
        <w:t>C</w:t>
      </w:r>
      <w:r>
        <w:rPr>
          <w:rFonts w:ascii="Arial" w:eastAsia="Arial" w:hAnsi="Arial" w:cs="Arial"/>
          <w:b/>
          <w:spacing w:val="-2"/>
          <w:sz w:val="8"/>
          <w:szCs w:val="8"/>
        </w:rPr>
        <w:t>Á</w:t>
      </w:r>
      <w:r>
        <w:rPr>
          <w:rFonts w:ascii="Arial" w:eastAsia="Arial" w:hAnsi="Arial" w:cs="Arial"/>
          <w:b/>
          <w:spacing w:val="3"/>
          <w:sz w:val="8"/>
          <w:szCs w:val="8"/>
        </w:rPr>
        <w:t>C</w:t>
      </w:r>
      <w:r>
        <w:rPr>
          <w:rFonts w:ascii="Arial" w:eastAsia="Arial" w:hAnsi="Arial" w:cs="Arial"/>
          <w:b/>
          <w:sz w:val="8"/>
          <w:szCs w:val="8"/>
        </w:rPr>
        <w:t>H</w:t>
      </w:r>
      <w:r>
        <w:rPr>
          <w:rFonts w:ascii="Arial" w:eastAsia="Arial" w:hAnsi="Arial" w:cs="Arial"/>
          <w:b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4"/>
          <w:sz w:val="8"/>
          <w:szCs w:val="8"/>
        </w:rPr>
        <w:t>M</w:t>
      </w:r>
      <w:r>
        <w:rPr>
          <w:rFonts w:ascii="Arial" w:eastAsia="Arial" w:hAnsi="Arial" w:cs="Arial"/>
          <w:b/>
          <w:sz w:val="8"/>
          <w:szCs w:val="8"/>
        </w:rPr>
        <w:t>Ạ</w:t>
      </w:r>
      <w:r>
        <w:rPr>
          <w:rFonts w:ascii="Arial" w:eastAsia="Arial" w:hAnsi="Arial" w:cs="Arial"/>
          <w:b/>
          <w:spacing w:val="-2"/>
          <w:sz w:val="8"/>
          <w:szCs w:val="8"/>
        </w:rPr>
        <w:t>N</w:t>
      </w:r>
      <w:r>
        <w:rPr>
          <w:rFonts w:ascii="Arial" w:eastAsia="Arial" w:hAnsi="Arial" w:cs="Arial"/>
          <w:b/>
          <w:sz w:val="8"/>
          <w:szCs w:val="8"/>
        </w:rPr>
        <w:t>G</w:t>
      </w:r>
      <w:r>
        <w:rPr>
          <w:rFonts w:ascii="Arial" w:eastAsia="Arial" w:hAnsi="Arial" w:cs="Arial"/>
          <w:b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4"/>
          <w:sz w:val="8"/>
          <w:szCs w:val="8"/>
        </w:rPr>
        <w:t>T</w:t>
      </w:r>
      <w:r>
        <w:rPr>
          <w:rFonts w:ascii="Arial" w:eastAsia="Arial" w:hAnsi="Arial" w:cs="Arial"/>
          <w:b/>
          <w:sz w:val="8"/>
          <w:szCs w:val="8"/>
        </w:rPr>
        <w:t>HÁ</w:t>
      </w:r>
      <w:r>
        <w:rPr>
          <w:rFonts w:ascii="Arial" w:eastAsia="Arial" w:hAnsi="Arial" w:cs="Arial"/>
          <w:b/>
          <w:spacing w:val="-2"/>
          <w:sz w:val="8"/>
          <w:szCs w:val="8"/>
        </w:rPr>
        <w:t>N</w:t>
      </w:r>
      <w:r>
        <w:rPr>
          <w:rFonts w:ascii="Arial" w:eastAsia="Arial" w:hAnsi="Arial" w:cs="Arial"/>
          <w:b/>
          <w:sz w:val="8"/>
          <w:szCs w:val="8"/>
        </w:rPr>
        <w:t>G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4"/>
          <w:sz w:val="8"/>
          <w:szCs w:val="8"/>
        </w:rPr>
        <w:t>M</w:t>
      </w:r>
      <w:r>
        <w:rPr>
          <w:rFonts w:ascii="Arial" w:eastAsia="Arial" w:hAnsi="Arial" w:cs="Arial"/>
          <w:b/>
          <w:spacing w:val="-1"/>
          <w:sz w:val="8"/>
          <w:szCs w:val="8"/>
        </w:rPr>
        <w:t>Ư</w:t>
      </w:r>
      <w:r>
        <w:rPr>
          <w:rFonts w:ascii="Arial" w:eastAsia="Arial" w:hAnsi="Arial" w:cs="Arial"/>
          <w:b/>
          <w:sz w:val="8"/>
          <w:szCs w:val="8"/>
        </w:rPr>
        <w:t>Ờ</w:t>
      </w:r>
      <w:r>
        <w:rPr>
          <w:rFonts w:ascii="Arial" w:eastAsia="Arial" w:hAnsi="Arial" w:cs="Arial"/>
          <w:b/>
          <w:sz w:val="8"/>
          <w:szCs w:val="8"/>
        </w:rPr>
        <w:t xml:space="preserve">I </w:t>
      </w:r>
      <w:r>
        <w:rPr>
          <w:rFonts w:ascii="Arial" w:eastAsia="Arial" w:hAnsi="Arial" w:cs="Arial"/>
          <w:b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-2"/>
          <w:sz w:val="8"/>
          <w:szCs w:val="8"/>
        </w:rPr>
        <w:t>N</w:t>
      </w:r>
      <w:r>
        <w:rPr>
          <w:rFonts w:ascii="Arial" w:eastAsia="Arial" w:hAnsi="Arial" w:cs="Arial"/>
          <w:b/>
          <w:spacing w:val="3"/>
          <w:sz w:val="8"/>
          <w:szCs w:val="8"/>
        </w:rPr>
        <w:t>G</w:t>
      </w:r>
      <w:r>
        <w:rPr>
          <w:rFonts w:ascii="Arial" w:eastAsia="Arial" w:hAnsi="Arial" w:cs="Arial"/>
          <w:b/>
          <w:sz w:val="8"/>
          <w:szCs w:val="8"/>
        </w:rPr>
        <w:t>A</w:t>
      </w:r>
      <w:r>
        <w:rPr>
          <w:rFonts w:ascii="Arial" w:eastAsia="Arial" w:hAnsi="Arial" w:cs="Arial"/>
          <w:b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N</w:t>
      </w:r>
      <w:r>
        <w:rPr>
          <w:rFonts w:ascii="Arial" w:eastAsia="Arial" w:hAnsi="Arial" w:cs="Arial"/>
          <w:b/>
          <w:spacing w:val="-2"/>
          <w:sz w:val="8"/>
          <w:szCs w:val="8"/>
        </w:rPr>
        <w:t>Ă</w:t>
      </w:r>
      <w:r>
        <w:rPr>
          <w:rFonts w:ascii="Arial" w:eastAsia="Arial" w:hAnsi="Arial" w:cs="Arial"/>
          <w:b/>
          <w:sz w:val="8"/>
          <w:szCs w:val="8"/>
        </w:rPr>
        <w:t>M</w:t>
      </w:r>
      <w:r>
        <w:rPr>
          <w:rFonts w:ascii="Arial" w:eastAsia="Arial" w:hAnsi="Arial" w:cs="Arial"/>
          <w:b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-1"/>
          <w:w w:val="99"/>
          <w:sz w:val="8"/>
          <w:szCs w:val="8"/>
        </w:rPr>
        <w:t>1</w:t>
      </w:r>
      <w:r>
        <w:rPr>
          <w:rFonts w:ascii="Arial" w:eastAsia="Arial" w:hAnsi="Arial" w:cs="Arial"/>
          <w:b/>
          <w:spacing w:val="2"/>
          <w:w w:val="99"/>
          <w:sz w:val="8"/>
          <w:szCs w:val="8"/>
        </w:rPr>
        <w:t>91</w:t>
      </w:r>
      <w:r>
        <w:rPr>
          <w:rFonts w:ascii="Arial" w:eastAsia="Arial" w:hAnsi="Arial" w:cs="Arial"/>
          <w:b/>
          <w:w w:val="99"/>
          <w:sz w:val="8"/>
          <w:szCs w:val="8"/>
        </w:rPr>
        <w:t>7</w:t>
      </w:r>
    </w:p>
    <w:p w:rsidR="003A7468" w:rsidRDefault="00397B4B">
      <w:pPr>
        <w:spacing w:line="80" w:lineRule="exact"/>
        <w:ind w:left="930" w:right="1022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sz w:val="8"/>
          <w:szCs w:val="8"/>
        </w:rPr>
        <w:t>VÀ</w:t>
      </w:r>
      <w:r>
        <w:rPr>
          <w:rFonts w:ascii="Arial" w:eastAsia="Arial" w:hAnsi="Arial" w:cs="Arial"/>
          <w:b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3"/>
          <w:sz w:val="8"/>
          <w:szCs w:val="8"/>
        </w:rPr>
        <w:t>C</w:t>
      </w:r>
      <w:r>
        <w:rPr>
          <w:rFonts w:ascii="Arial" w:eastAsia="Arial" w:hAnsi="Arial" w:cs="Arial"/>
          <w:b/>
          <w:sz w:val="8"/>
          <w:szCs w:val="8"/>
        </w:rPr>
        <w:t>U</w:t>
      </w:r>
      <w:r>
        <w:rPr>
          <w:rFonts w:ascii="Arial" w:eastAsia="Arial" w:hAnsi="Arial" w:cs="Arial"/>
          <w:b/>
          <w:spacing w:val="-2"/>
          <w:sz w:val="8"/>
          <w:szCs w:val="8"/>
        </w:rPr>
        <w:t>Ộ</w:t>
      </w:r>
      <w:r>
        <w:rPr>
          <w:rFonts w:ascii="Arial" w:eastAsia="Arial" w:hAnsi="Arial" w:cs="Arial"/>
          <w:b/>
          <w:sz w:val="8"/>
          <w:szCs w:val="8"/>
        </w:rPr>
        <w:t>C</w:t>
      </w:r>
      <w:r>
        <w:rPr>
          <w:rFonts w:ascii="Arial" w:eastAsia="Arial" w:hAnsi="Arial" w:cs="Arial"/>
          <w:b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3"/>
          <w:sz w:val="8"/>
          <w:szCs w:val="8"/>
        </w:rPr>
        <w:t>Đ</w:t>
      </w:r>
      <w:r>
        <w:rPr>
          <w:rFonts w:ascii="Arial" w:eastAsia="Arial" w:hAnsi="Arial" w:cs="Arial"/>
          <w:b/>
          <w:sz w:val="8"/>
          <w:szCs w:val="8"/>
        </w:rPr>
        <w:t>Ấ</w:t>
      </w:r>
      <w:r>
        <w:rPr>
          <w:rFonts w:ascii="Arial" w:eastAsia="Arial" w:hAnsi="Arial" w:cs="Arial"/>
          <w:b/>
          <w:sz w:val="8"/>
          <w:szCs w:val="8"/>
        </w:rPr>
        <w:t>U</w:t>
      </w:r>
      <w:r>
        <w:rPr>
          <w:rFonts w:ascii="Arial" w:eastAsia="Arial" w:hAnsi="Arial" w:cs="Arial"/>
          <w:b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spacing w:val="3"/>
          <w:sz w:val="8"/>
          <w:szCs w:val="8"/>
        </w:rPr>
        <w:t>R</w:t>
      </w:r>
      <w:r>
        <w:rPr>
          <w:rFonts w:ascii="Arial" w:eastAsia="Arial" w:hAnsi="Arial" w:cs="Arial"/>
          <w:b/>
          <w:sz w:val="8"/>
          <w:szCs w:val="8"/>
        </w:rPr>
        <w:t>ANH</w:t>
      </w:r>
      <w:r>
        <w:rPr>
          <w:rFonts w:ascii="Arial" w:eastAsia="Arial" w:hAnsi="Arial" w:cs="Arial"/>
          <w:b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B</w:t>
      </w:r>
      <w:r>
        <w:rPr>
          <w:rFonts w:ascii="Arial" w:eastAsia="Arial" w:hAnsi="Arial" w:cs="Arial"/>
          <w:b/>
          <w:sz w:val="8"/>
          <w:szCs w:val="8"/>
        </w:rPr>
        <w:t>Ả</w:t>
      </w:r>
      <w:r>
        <w:rPr>
          <w:rFonts w:ascii="Arial" w:eastAsia="Arial" w:hAnsi="Arial" w:cs="Arial"/>
          <w:b/>
          <w:sz w:val="8"/>
          <w:szCs w:val="8"/>
        </w:rPr>
        <w:t>O</w:t>
      </w:r>
      <w:r>
        <w:rPr>
          <w:rFonts w:ascii="Arial" w:eastAsia="Arial" w:hAnsi="Arial" w:cs="Arial"/>
          <w:b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sz w:val="8"/>
          <w:szCs w:val="8"/>
        </w:rPr>
        <w:t>V</w:t>
      </w:r>
      <w:r>
        <w:rPr>
          <w:rFonts w:ascii="Arial" w:eastAsia="Arial" w:hAnsi="Arial" w:cs="Arial"/>
          <w:b/>
          <w:sz w:val="8"/>
          <w:szCs w:val="8"/>
        </w:rPr>
        <w:t>Ệ</w:t>
      </w:r>
      <w:r>
        <w:rPr>
          <w:rFonts w:ascii="Arial" w:eastAsia="Arial" w:hAnsi="Arial" w:cs="Arial"/>
          <w:b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3"/>
          <w:sz w:val="8"/>
          <w:szCs w:val="8"/>
        </w:rPr>
        <w:t>C</w:t>
      </w:r>
      <w:r>
        <w:rPr>
          <w:rFonts w:ascii="Arial" w:eastAsia="Arial" w:hAnsi="Arial" w:cs="Arial"/>
          <w:b/>
          <w:spacing w:val="-2"/>
          <w:sz w:val="8"/>
          <w:szCs w:val="8"/>
        </w:rPr>
        <w:t>Á</w:t>
      </w:r>
      <w:r>
        <w:rPr>
          <w:rFonts w:ascii="Arial" w:eastAsia="Arial" w:hAnsi="Arial" w:cs="Arial"/>
          <w:b/>
          <w:spacing w:val="3"/>
          <w:sz w:val="8"/>
          <w:szCs w:val="8"/>
        </w:rPr>
        <w:t>C</w:t>
      </w:r>
      <w:r>
        <w:rPr>
          <w:rFonts w:ascii="Arial" w:eastAsia="Arial" w:hAnsi="Arial" w:cs="Arial"/>
          <w:b/>
          <w:sz w:val="8"/>
          <w:szCs w:val="8"/>
        </w:rPr>
        <w:t>H</w:t>
      </w:r>
      <w:r>
        <w:rPr>
          <w:rFonts w:ascii="Arial" w:eastAsia="Arial" w:hAnsi="Arial" w:cs="Arial"/>
          <w:b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b/>
          <w:spacing w:val="4"/>
          <w:sz w:val="8"/>
          <w:szCs w:val="8"/>
        </w:rPr>
        <w:t>M</w:t>
      </w:r>
      <w:r>
        <w:rPr>
          <w:rFonts w:ascii="Arial" w:eastAsia="Arial" w:hAnsi="Arial" w:cs="Arial"/>
          <w:b/>
          <w:sz w:val="8"/>
          <w:szCs w:val="8"/>
        </w:rPr>
        <w:t>Ạ</w:t>
      </w:r>
      <w:r>
        <w:rPr>
          <w:rFonts w:ascii="Arial" w:eastAsia="Arial" w:hAnsi="Arial" w:cs="Arial"/>
          <w:b/>
          <w:spacing w:val="-2"/>
          <w:sz w:val="8"/>
          <w:szCs w:val="8"/>
        </w:rPr>
        <w:t>N</w:t>
      </w:r>
      <w:r>
        <w:rPr>
          <w:rFonts w:ascii="Arial" w:eastAsia="Arial" w:hAnsi="Arial" w:cs="Arial"/>
          <w:b/>
          <w:sz w:val="8"/>
          <w:szCs w:val="8"/>
        </w:rPr>
        <w:t xml:space="preserve">G </w:t>
      </w:r>
      <w:r>
        <w:rPr>
          <w:rFonts w:ascii="Arial" w:eastAsia="Arial" w:hAnsi="Arial" w:cs="Arial"/>
          <w:w w:val="99"/>
          <w:sz w:val="8"/>
          <w:szCs w:val="8"/>
        </w:rPr>
        <w:t>.</w:t>
      </w:r>
    </w:p>
    <w:p w:rsidR="003A7468" w:rsidRDefault="00397B4B">
      <w:pPr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I.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C á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h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m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ạ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ng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th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á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ng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M</w:t>
      </w:r>
      <w:r>
        <w:rPr>
          <w:rFonts w:ascii="Arial" w:eastAsia="Arial" w:hAnsi="Arial" w:cs="Arial"/>
          <w:b/>
          <w:i/>
          <w:spacing w:val="4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ư</w:t>
      </w:r>
      <w:r>
        <w:rPr>
          <w:rFonts w:ascii="Arial" w:eastAsia="Arial" w:hAnsi="Arial" w:cs="Arial"/>
          <w:b/>
          <w:i/>
          <w:spacing w:val="1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ờ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i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 ga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1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9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1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7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.</w:t>
      </w:r>
      <w:r>
        <w:rPr>
          <w:rFonts w:ascii="Arial" w:eastAsia="Arial" w:hAnsi="Arial" w:cs="Arial"/>
          <w:b/>
          <w:i/>
          <w:spacing w:val="4"/>
          <w:w w:val="99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1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.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Tìn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h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ình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nư</w:t>
      </w:r>
      <w:r>
        <w:rPr>
          <w:rFonts w:ascii="Arial" w:eastAsia="Arial" w:hAnsi="Arial" w:cs="Arial"/>
          <w:b/>
          <w:i/>
          <w:spacing w:val="1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ớ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c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2"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g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a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tr ư</w:t>
      </w:r>
      <w:r>
        <w:rPr>
          <w:rFonts w:ascii="Arial" w:eastAsia="Arial" w:hAnsi="Arial" w:cs="Arial"/>
          <w:b/>
          <w:i/>
          <w:spacing w:val="1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ớ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c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á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h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m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ạ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ng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.</w:t>
      </w:r>
      <w:r>
        <w:rPr>
          <w:rFonts w:ascii="Arial" w:eastAsia="Arial" w:hAnsi="Arial" w:cs="Arial"/>
          <w:b/>
          <w:i/>
          <w:spacing w:val="4"/>
          <w:w w:val="99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-</w:t>
      </w:r>
      <w:r>
        <w:rPr>
          <w:rFonts w:ascii="Arial" w:eastAsia="Arial" w:hAnsi="Arial" w:cs="Arial"/>
          <w:b/>
          <w:i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hí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tr</w:t>
      </w:r>
      <w:r>
        <w:rPr>
          <w:rFonts w:ascii="Arial" w:eastAsia="Arial" w:hAnsi="Arial" w:cs="Arial"/>
          <w:b/>
          <w:i/>
          <w:sz w:val="8"/>
          <w:szCs w:val="8"/>
        </w:rPr>
        <w:t>ị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ind w:left="6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z w:val="8"/>
          <w:szCs w:val="8"/>
        </w:rPr>
        <w:t xml:space="preserve"> XX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pacing w:val="2"/>
          <w:sz w:val="8"/>
          <w:szCs w:val="8"/>
        </w:rPr>
        <w:t>ứ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</w:p>
    <w:p w:rsidR="003A7468" w:rsidRDefault="00397B4B">
      <w:pPr>
        <w:spacing w:before="3" w:line="80" w:lineRule="exact"/>
        <w:ind w:right="216" w:firstLine="6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ẩ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 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z w:val="8"/>
          <w:szCs w:val="8"/>
        </w:rPr>
        <w:t>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w w:val="99"/>
          <w:sz w:val="8"/>
          <w:szCs w:val="8"/>
        </w:rPr>
        <w:t>x</w:t>
      </w:r>
      <w:r>
        <w:rPr>
          <w:rFonts w:ascii="Arial" w:eastAsia="Arial" w:hAnsi="Arial" w:cs="Arial"/>
          <w:w w:val="99"/>
          <w:sz w:val="8"/>
          <w:szCs w:val="8"/>
        </w:rPr>
        <w:t>ã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w w:val="99"/>
          <w:sz w:val="8"/>
          <w:szCs w:val="8"/>
        </w:rPr>
        <w:t>h</w:t>
      </w:r>
      <w:r>
        <w:rPr>
          <w:rFonts w:ascii="Arial" w:eastAsia="Arial" w:hAnsi="Arial" w:cs="Arial"/>
          <w:spacing w:val="-1"/>
          <w:w w:val="99"/>
          <w:sz w:val="8"/>
          <w:szCs w:val="8"/>
        </w:rPr>
        <w:t>ộ</w:t>
      </w:r>
      <w:r>
        <w:rPr>
          <w:rFonts w:ascii="Arial" w:eastAsia="Arial" w:hAnsi="Arial" w:cs="Arial"/>
          <w:w w:val="99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ọ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-</w:t>
      </w:r>
      <w:r>
        <w:rPr>
          <w:rFonts w:ascii="Arial" w:eastAsia="Arial" w:hAnsi="Arial" w:cs="Arial"/>
          <w:b/>
          <w:i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k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i/>
          <w:sz w:val="8"/>
          <w:szCs w:val="8"/>
        </w:rPr>
        <w:t>nh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pacing w:val="-1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z w:val="8"/>
          <w:szCs w:val="8"/>
        </w:rPr>
        <w:t>ệ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 xml:space="preserve">ì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p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-</w:t>
      </w:r>
      <w:r>
        <w:rPr>
          <w:rFonts w:ascii="Arial" w:eastAsia="Arial" w:hAnsi="Arial" w:cs="Arial"/>
          <w:b/>
          <w:i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x</w:t>
      </w:r>
      <w:r>
        <w:rPr>
          <w:rFonts w:ascii="Arial" w:eastAsia="Arial" w:hAnsi="Arial" w:cs="Arial"/>
          <w:b/>
          <w:i/>
          <w:sz w:val="8"/>
          <w:szCs w:val="8"/>
        </w:rPr>
        <w:t>ã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ộ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sz w:val="8"/>
          <w:szCs w:val="8"/>
        </w:rPr>
        <w:t>:</w:t>
      </w:r>
    </w:p>
    <w:p w:rsidR="003A7468" w:rsidRDefault="00397B4B">
      <w:pPr>
        <w:spacing w:line="80" w:lineRule="exact"/>
        <w:ind w:left="178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2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ô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ù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178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on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ò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di</w:t>
      </w:r>
      <w:r>
        <w:rPr>
          <w:rFonts w:ascii="Arial" w:eastAsia="Arial" w:hAnsi="Arial" w:cs="Arial"/>
          <w:spacing w:val="-1"/>
          <w:sz w:val="8"/>
          <w:szCs w:val="8"/>
        </w:rPr>
        <w:t>ễ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9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2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.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ừ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3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C á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h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m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ạ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ng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thá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ng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3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a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i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đ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pacing w:val="3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á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h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m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ạ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g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á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g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M</w:t>
      </w:r>
      <w:r>
        <w:rPr>
          <w:rFonts w:ascii="Arial" w:eastAsia="Arial" w:hAnsi="Arial" w:cs="Arial"/>
          <w:b/>
          <w:i/>
          <w:spacing w:val="4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ư</w:t>
      </w:r>
      <w:r>
        <w:rPr>
          <w:rFonts w:ascii="Arial" w:eastAsia="Arial" w:hAnsi="Arial" w:cs="Arial"/>
          <w:b/>
          <w:i/>
          <w:spacing w:val="1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ờ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i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pacing w:val="-1"/>
          <w:sz w:val="8"/>
          <w:szCs w:val="8"/>
        </w:rPr>
        <w:t>a</w:t>
      </w:r>
      <w:r>
        <w:rPr>
          <w:rFonts w:ascii="Arial" w:eastAsia="Arial" w:hAnsi="Arial" w:cs="Arial"/>
          <w:b/>
          <w:i/>
          <w:sz w:val="8"/>
          <w:szCs w:val="8"/>
        </w:rPr>
        <w:t>.</w:t>
      </w:r>
      <w:r>
        <w:rPr>
          <w:rFonts w:ascii="Arial" w:eastAsia="Arial" w:hAnsi="Arial" w:cs="Arial"/>
          <w:b/>
          <w:i/>
          <w:spacing w:val="19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3"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á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m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ạ</w:t>
      </w:r>
      <w:r>
        <w:rPr>
          <w:rFonts w:ascii="Arial" w:eastAsia="Arial" w:hAnsi="Arial" w:cs="Arial"/>
          <w:b/>
          <w:i/>
          <w:sz w:val="8"/>
          <w:szCs w:val="8"/>
        </w:rPr>
        <w:t>ng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d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â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ủ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tư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 xml:space="preserve"> s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ả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á</w:t>
      </w:r>
      <w:r>
        <w:rPr>
          <w:rFonts w:ascii="Arial" w:eastAsia="Arial" w:hAnsi="Arial" w:cs="Arial"/>
          <w:b/>
          <w:i/>
          <w:sz w:val="8"/>
          <w:szCs w:val="8"/>
        </w:rPr>
        <w:t>ng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2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/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1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9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17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2</w:t>
      </w:r>
      <w:r>
        <w:rPr>
          <w:rFonts w:ascii="Arial" w:eastAsia="Arial" w:hAnsi="Arial" w:cs="Arial"/>
          <w:spacing w:val="-1"/>
          <w:sz w:val="8"/>
          <w:szCs w:val="8"/>
        </w:rPr>
        <w:t>3</w:t>
      </w:r>
      <w:r>
        <w:rPr>
          <w:rFonts w:ascii="Arial" w:eastAsia="Arial" w:hAnsi="Arial" w:cs="Arial"/>
          <w:spacing w:val="2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2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7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ù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ằ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ì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9</w:t>
      </w:r>
      <w:r>
        <w:rPr>
          <w:rFonts w:ascii="Arial" w:eastAsia="Arial" w:hAnsi="Arial" w:cs="Arial"/>
          <w:spacing w:val="1"/>
          <w:sz w:val="8"/>
          <w:szCs w:val="8"/>
        </w:rPr>
        <w:t xml:space="preserve"> v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-t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1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ừ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ã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>ở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z w:val="8"/>
          <w:szCs w:val="8"/>
        </w:rPr>
        <w:t>ũ</w:t>
      </w:r>
      <w:r>
        <w:rPr>
          <w:rFonts w:ascii="Arial" w:eastAsia="Arial" w:hAnsi="Arial" w:cs="Arial"/>
          <w:sz w:val="8"/>
          <w:szCs w:val="8"/>
        </w:rPr>
        <w:t xml:space="preserve">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1"/>
          <w:sz w:val="8"/>
          <w:szCs w:val="8"/>
        </w:rPr>
        <w:t>ch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-</w:t>
      </w:r>
      <w:r>
        <w:rPr>
          <w:rFonts w:ascii="Arial" w:eastAsia="Arial" w:hAnsi="Arial" w:cs="Arial"/>
          <w:b/>
          <w:i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L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ự</w:t>
      </w:r>
      <w:r>
        <w:rPr>
          <w:rFonts w:ascii="Arial" w:eastAsia="Arial" w:hAnsi="Arial" w:cs="Arial"/>
          <w:b/>
          <w:i/>
          <w:sz w:val="8"/>
          <w:szCs w:val="8"/>
        </w:rPr>
        <w:t>c l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ư</w:t>
      </w:r>
      <w:r>
        <w:rPr>
          <w:rFonts w:ascii="Arial" w:eastAsia="Arial" w:hAnsi="Arial" w:cs="Arial"/>
          <w:b/>
          <w:i/>
          <w:sz w:val="8"/>
          <w:szCs w:val="8"/>
        </w:rPr>
        <w:t>ợ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g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ha</w:t>
      </w:r>
      <w:r>
        <w:rPr>
          <w:rFonts w:ascii="Arial" w:eastAsia="Arial" w:hAnsi="Arial" w:cs="Arial"/>
          <w:b/>
          <w:i/>
          <w:sz w:val="8"/>
          <w:szCs w:val="8"/>
        </w:rPr>
        <w:t>m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g</w:t>
      </w:r>
      <w:r>
        <w:rPr>
          <w:rFonts w:ascii="Arial" w:eastAsia="Arial" w:hAnsi="Arial" w:cs="Arial"/>
          <w:b/>
          <w:i/>
          <w:sz w:val="8"/>
          <w:szCs w:val="8"/>
        </w:rPr>
        <w:t>ia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 xml:space="preserve">-  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>K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q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ả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before="1"/>
        <w:ind w:left="8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3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8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Xô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b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lín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3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3"/>
          <w:sz w:val="8"/>
          <w:szCs w:val="8"/>
        </w:rPr>
        <w:t>7</w:t>
      </w:r>
      <w:r>
        <w:rPr>
          <w:rFonts w:ascii="Arial" w:eastAsia="Arial" w:hAnsi="Arial" w:cs="Arial"/>
          <w:sz w:val="8"/>
          <w:szCs w:val="8"/>
        </w:rPr>
        <w:t>)</w:t>
      </w:r>
    </w:p>
    <w:p w:rsidR="003A7468" w:rsidRDefault="00397B4B">
      <w:pPr>
        <w:spacing w:line="80" w:lineRule="exact"/>
        <w:ind w:left="8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ù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ũ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ín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8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z w:val="8"/>
          <w:szCs w:val="8"/>
        </w:rPr>
        <w:t>à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-</w:t>
      </w:r>
      <w:r>
        <w:rPr>
          <w:rFonts w:ascii="Arial" w:eastAsia="Arial" w:hAnsi="Arial" w:cs="Arial"/>
          <w:b/>
          <w:i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í</w:t>
      </w:r>
      <w:r>
        <w:rPr>
          <w:rFonts w:ascii="Arial" w:eastAsia="Arial" w:hAnsi="Arial" w:cs="Arial"/>
          <w:b/>
          <w:i/>
          <w:sz w:val="8"/>
          <w:szCs w:val="8"/>
        </w:rPr>
        <w:t>nh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c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ấ</w:t>
      </w:r>
      <w:r>
        <w:rPr>
          <w:rFonts w:ascii="Arial" w:eastAsia="Arial" w:hAnsi="Arial" w:cs="Arial"/>
          <w:b/>
          <w:i/>
          <w:sz w:val="8"/>
          <w:szCs w:val="8"/>
        </w:rPr>
        <w:t>t: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2</w:t>
      </w:r>
      <w:r>
        <w:rPr>
          <w:rFonts w:ascii="Arial" w:eastAsia="Arial" w:hAnsi="Arial" w:cs="Arial"/>
          <w:spacing w:val="2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91</w:t>
      </w:r>
      <w:r>
        <w:rPr>
          <w:rFonts w:ascii="Arial" w:eastAsia="Arial" w:hAnsi="Arial" w:cs="Arial"/>
          <w:sz w:val="8"/>
          <w:szCs w:val="8"/>
        </w:rPr>
        <w:t>7</w:t>
      </w:r>
      <w:r>
        <w:rPr>
          <w:rFonts w:ascii="Arial" w:eastAsia="Arial" w:hAnsi="Arial" w:cs="Arial"/>
          <w:spacing w:val="-6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ai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ồ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 2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ong</w:t>
      </w:r>
      <w:r>
        <w:rPr>
          <w:rFonts w:ascii="Arial" w:eastAsia="Arial" w:hAnsi="Arial" w:cs="Arial"/>
          <w:sz w:val="8"/>
          <w:szCs w:val="8"/>
        </w:rPr>
        <w:t>:</w:t>
      </w:r>
    </w:p>
    <w:p w:rsidR="003A7468" w:rsidRDefault="00397B4B">
      <w:pPr>
        <w:spacing w:before="2"/>
        <w:ind w:left="132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ín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3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)</w:t>
      </w:r>
    </w:p>
    <w:p w:rsidR="003A7468" w:rsidRDefault="00397B4B">
      <w:pPr>
        <w:spacing w:line="80" w:lineRule="exact"/>
        <w:ind w:left="132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Xô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b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(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ô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).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b.</w:t>
      </w:r>
      <w:r>
        <w:rPr>
          <w:rFonts w:ascii="Arial" w:eastAsia="Arial" w:hAnsi="Arial" w:cs="Arial"/>
          <w:b/>
          <w:i/>
          <w:spacing w:val="19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3"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á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m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ạ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g</w:t>
      </w:r>
      <w:r>
        <w:rPr>
          <w:rFonts w:ascii="Arial" w:eastAsia="Arial" w:hAnsi="Arial" w:cs="Arial"/>
          <w:b/>
          <w:i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á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g</w:t>
      </w:r>
      <w:r>
        <w:rPr>
          <w:rFonts w:ascii="Arial" w:eastAsia="Arial" w:hAnsi="Arial" w:cs="Arial"/>
          <w:b/>
          <w:i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4"/>
          <w:sz w:val="8"/>
          <w:szCs w:val="8"/>
        </w:rPr>
        <w:t>M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ư</w:t>
      </w:r>
      <w:r>
        <w:rPr>
          <w:rFonts w:ascii="Arial" w:eastAsia="Arial" w:hAnsi="Arial" w:cs="Arial"/>
          <w:b/>
          <w:i/>
          <w:sz w:val="8"/>
          <w:szCs w:val="8"/>
        </w:rPr>
        <w:t>ờ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N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g</w:t>
      </w:r>
      <w:r>
        <w:rPr>
          <w:rFonts w:ascii="Arial" w:eastAsia="Arial" w:hAnsi="Arial" w:cs="Arial"/>
          <w:b/>
          <w:i/>
          <w:sz w:val="8"/>
          <w:szCs w:val="8"/>
        </w:rPr>
        <w:t>a</w:t>
      </w:r>
      <w:r>
        <w:rPr>
          <w:rFonts w:ascii="Arial" w:eastAsia="Arial" w:hAnsi="Arial" w:cs="Arial"/>
          <w:b/>
          <w:i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9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1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7</w:t>
      </w:r>
      <w:r>
        <w:rPr>
          <w:rFonts w:ascii="Arial" w:eastAsia="Arial" w:hAnsi="Arial" w:cs="Arial"/>
          <w:b/>
          <w:i/>
          <w:sz w:val="8"/>
          <w:szCs w:val="8"/>
        </w:rPr>
        <w:t>.</w:t>
      </w:r>
    </w:p>
    <w:p w:rsidR="003A7468" w:rsidRDefault="00397B4B">
      <w:pPr>
        <w:spacing w:before="1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Ho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à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ả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h: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ai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ồ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 2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ong</w:t>
      </w:r>
      <w:r>
        <w:rPr>
          <w:rFonts w:ascii="Arial" w:eastAsia="Arial" w:hAnsi="Arial" w:cs="Arial"/>
          <w:sz w:val="8"/>
          <w:szCs w:val="8"/>
        </w:rPr>
        <w:t>:</w:t>
      </w:r>
    </w:p>
    <w:p w:rsidR="003A7468" w:rsidRDefault="00397B4B">
      <w:pPr>
        <w:spacing w:line="80" w:lineRule="exact"/>
        <w:ind w:left="173" w:right="2464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(tư </w:t>
      </w:r>
      <w:r>
        <w:rPr>
          <w:rFonts w:ascii="Arial" w:eastAsia="Arial" w:hAnsi="Arial" w:cs="Arial"/>
          <w:spacing w:val="3"/>
          <w:w w:val="98"/>
          <w:sz w:val="8"/>
          <w:szCs w:val="8"/>
        </w:rPr>
        <w:t>s</w:t>
      </w:r>
      <w:r>
        <w:rPr>
          <w:rFonts w:ascii="Arial" w:eastAsia="Arial" w:hAnsi="Arial" w:cs="Arial"/>
          <w:spacing w:val="-3"/>
          <w:w w:val="98"/>
          <w:sz w:val="8"/>
          <w:szCs w:val="8"/>
        </w:rPr>
        <w:t>ả</w:t>
      </w:r>
      <w:r>
        <w:rPr>
          <w:rFonts w:ascii="Arial" w:eastAsia="Arial" w:hAnsi="Arial" w:cs="Arial"/>
          <w:spacing w:val="2"/>
          <w:w w:val="98"/>
          <w:sz w:val="8"/>
          <w:szCs w:val="8"/>
        </w:rPr>
        <w:t>n</w:t>
      </w:r>
      <w:r>
        <w:rPr>
          <w:rFonts w:ascii="Arial" w:eastAsia="Arial" w:hAnsi="Arial" w:cs="Arial"/>
          <w:w w:val="98"/>
          <w:sz w:val="8"/>
          <w:szCs w:val="8"/>
        </w:rPr>
        <w:t>)</w:t>
      </w:r>
    </w:p>
    <w:p w:rsidR="003A7468" w:rsidRDefault="00397B4B">
      <w:pPr>
        <w:spacing w:before="1"/>
        <w:ind w:left="173" w:right="2589"/>
        <w:jc w:val="center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Xô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(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ô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w w:val="99"/>
          <w:sz w:val="8"/>
          <w:szCs w:val="8"/>
        </w:rPr>
        <w:t>s</w:t>
      </w:r>
      <w:r>
        <w:rPr>
          <w:rFonts w:ascii="Arial" w:eastAsia="Arial" w:hAnsi="Arial" w:cs="Arial"/>
          <w:spacing w:val="-1"/>
          <w:w w:val="99"/>
          <w:sz w:val="8"/>
          <w:szCs w:val="8"/>
        </w:rPr>
        <w:t>ả</w:t>
      </w:r>
      <w:r>
        <w:rPr>
          <w:rFonts w:ascii="Arial" w:eastAsia="Arial" w:hAnsi="Arial" w:cs="Arial"/>
          <w:spacing w:val="-1"/>
          <w:w w:val="99"/>
          <w:sz w:val="8"/>
          <w:szCs w:val="8"/>
        </w:rPr>
        <w:t>n</w:t>
      </w:r>
      <w:r>
        <w:rPr>
          <w:rFonts w:ascii="Arial" w:eastAsia="Arial" w:hAnsi="Arial" w:cs="Arial"/>
          <w:w w:val="99"/>
          <w:sz w:val="8"/>
          <w:szCs w:val="8"/>
        </w:rPr>
        <w:t>)</w:t>
      </w:r>
    </w:p>
    <w:p w:rsidR="003A7468" w:rsidRDefault="00397B4B">
      <w:pPr>
        <w:spacing w:line="80" w:lineRule="exact"/>
        <w:ind w:left="19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di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é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i.</w:t>
      </w:r>
    </w:p>
    <w:p w:rsidR="003A7468" w:rsidRDefault="00397B4B">
      <w:pPr>
        <w:spacing w:line="80" w:lineRule="exact"/>
        <w:ind w:right="110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ê-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n-</w:t>
      </w:r>
      <w:r>
        <w:rPr>
          <w:rFonts w:ascii="Arial" w:eastAsia="Arial" w:hAnsi="Arial" w:cs="Arial"/>
          <w:spacing w:val="4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x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ừ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z w:val="8"/>
          <w:szCs w:val="8"/>
        </w:rPr>
        <w:t xml:space="preserve">ã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)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 w:line="80" w:lineRule="exact"/>
        <w:ind w:right="214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0</w:t>
      </w:r>
      <w:r>
        <w:rPr>
          <w:rFonts w:ascii="Arial" w:eastAsia="Arial" w:hAnsi="Arial" w:cs="Arial"/>
          <w:spacing w:val="2"/>
          <w:sz w:val="8"/>
          <w:szCs w:val="8"/>
        </w:rPr>
        <w:t>/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7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o tr</w:t>
      </w:r>
      <w:r>
        <w:rPr>
          <w:rFonts w:ascii="Arial" w:eastAsia="Arial" w:hAnsi="Arial" w:cs="Arial"/>
          <w:spacing w:val="2"/>
          <w:sz w:val="8"/>
          <w:szCs w:val="8"/>
        </w:rPr>
        <w:t>ù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3"/>
          <w:sz w:val="8"/>
          <w:szCs w:val="8"/>
        </w:rPr>
        <w:t>ê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 xml:space="preserve">ã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-1"/>
          <w:sz w:val="8"/>
          <w:szCs w:val="8"/>
        </w:rPr>
        <w:t>kh</w:t>
      </w:r>
      <w:r>
        <w:rPr>
          <w:rFonts w:ascii="Arial" w:eastAsia="Arial" w:hAnsi="Arial" w:cs="Arial"/>
          <w:spacing w:val="1"/>
          <w:sz w:val="8"/>
          <w:szCs w:val="8"/>
        </w:rPr>
        <w:t>ở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ũ</w:t>
      </w:r>
      <w:r>
        <w:rPr>
          <w:rFonts w:ascii="Arial" w:eastAsia="Arial" w:hAnsi="Arial" w:cs="Arial"/>
          <w:sz w:val="8"/>
          <w:szCs w:val="8"/>
        </w:rPr>
        <w:t xml:space="preserve">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ín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Di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ễ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b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ở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ĩ</w:t>
      </w:r>
      <w:r>
        <w:rPr>
          <w:rFonts w:ascii="Arial" w:eastAsia="Arial" w:hAnsi="Arial" w:cs="Arial"/>
          <w:b/>
          <w:i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:</w:t>
      </w:r>
    </w:p>
    <w:p w:rsidR="003A7468" w:rsidRDefault="00397B4B">
      <w:pPr>
        <w:spacing w:before="3" w:line="80" w:lineRule="exact"/>
        <w:ind w:right="105" w:firstLine="132"/>
        <w:rPr>
          <w:rFonts w:ascii="Arial" w:eastAsia="Arial" w:hAnsi="Arial" w:cs="Arial"/>
          <w:sz w:val="8"/>
          <w:szCs w:val="8"/>
        </w:rPr>
        <w:sectPr w:rsidR="003A7468">
          <w:type w:val="continuous"/>
          <w:pgSz w:w="8240" w:h="5960" w:orient="landscape"/>
          <w:pgMar w:top="300" w:right="200" w:bottom="0" w:left="160" w:header="720" w:footer="720" w:gutter="0"/>
          <w:cols w:num="2" w:space="720" w:equalWidth="0">
            <w:col w:w="3793" w:space="308"/>
            <w:col w:w="3779"/>
          </w:cols>
        </w:sect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4</w:t>
      </w:r>
      <w:r>
        <w:rPr>
          <w:rFonts w:ascii="Arial" w:eastAsia="Arial" w:hAnsi="Arial" w:cs="Arial"/>
          <w:sz w:val="8"/>
          <w:szCs w:val="8"/>
        </w:rPr>
        <w:t xml:space="preserve">: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ê-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4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ê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4</w:t>
      </w:r>
      <w:r>
        <w:rPr>
          <w:rFonts w:ascii="Arial" w:eastAsia="Arial" w:hAnsi="Arial" w:cs="Arial"/>
          <w:spacing w:val="1"/>
          <w:sz w:val="8"/>
          <w:szCs w:val="8"/>
        </w:rPr>
        <w:t xml:space="preserve"> 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ỉ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 t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p t</w:t>
      </w:r>
      <w:r>
        <w:rPr>
          <w:rFonts w:ascii="Arial" w:eastAsia="Arial" w:hAnsi="Arial" w:cs="Arial"/>
          <w:spacing w:val="2"/>
          <w:sz w:val="8"/>
          <w:szCs w:val="8"/>
        </w:rPr>
        <w:t>he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ừ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5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x</w:t>
      </w:r>
      <w:r>
        <w:rPr>
          <w:rFonts w:ascii="Arial" w:eastAsia="Arial" w:hAnsi="Arial" w:cs="Arial"/>
          <w:sz w:val="8"/>
          <w:szCs w:val="8"/>
        </w:rPr>
        <w:t xml:space="preserve">ã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A7468">
      <w:pPr>
        <w:spacing w:before="5" w:line="280" w:lineRule="exact"/>
        <w:rPr>
          <w:sz w:val="28"/>
          <w:szCs w:val="28"/>
        </w:rPr>
        <w:sectPr w:rsidR="003A7468">
          <w:pgSz w:w="8240" w:h="5960" w:orient="landscape"/>
          <w:pgMar w:top="300" w:right="180" w:bottom="280" w:left="180" w:header="28" w:footer="0" w:gutter="0"/>
          <w:cols w:space="720"/>
        </w:sectPr>
      </w:pPr>
    </w:p>
    <w:p w:rsidR="003A7468" w:rsidRDefault="00397B4B">
      <w:pPr>
        <w:spacing w:before="49"/>
        <w:ind w:left="23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2</w:t>
      </w:r>
      <w:r>
        <w:rPr>
          <w:rFonts w:ascii="Arial" w:eastAsia="Arial" w:hAnsi="Arial" w:cs="Arial"/>
          <w:spacing w:val="2"/>
          <w:sz w:val="8"/>
          <w:szCs w:val="8"/>
        </w:rPr>
        <w:t>4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0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19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7</w:t>
      </w:r>
      <w:r>
        <w:rPr>
          <w:rFonts w:ascii="Arial" w:eastAsia="Arial" w:hAnsi="Arial" w:cs="Arial"/>
          <w:spacing w:val="-7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>ở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gh</w:t>
      </w:r>
      <w:r>
        <w:rPr>
          <w:rFonts w:ascii="Arial" w:eastAsia="Arial" w:hAnsi="Arial" w:cs="Arial"/>
          <w:spacing w:val="4"/>
          <w:sz w:val="8"/>
          <w:szCs w:val="8"/>
        </w:rPr>
        <w:t>ĩ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23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2</w:t>
      </w:r>
      <w:r>
        <w:rPr>
          <w:rFonts w:ascii="Arial" w:eastAsia="Arial" w:hAnsi="Arial" w:cs="Arial"/>
          <w:spacing w:val="2"/>
          <w:sz w:val="8"/>
          <w:szCs w:val="8"/>
        </w:rPr>
        <w:t>5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0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pacing w:val="2"/>
          <w:sz w:val="8"/>
          <w:szCs w:val="8"/>
        </w:rPr>
        <w:t>ù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ộ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trư</w:t>
      </w:r>
      <w:r>
        <w:rPr>
          <w:rFonts w:ascii="Arial" w:eastAsia="Arial" w:hAnsi="Arial" w:cs="Arial"/>
          <w:spacing w:val="3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7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23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1"/>
          <w:sz w:val="8"/>
          <w:szCs w:val="8"/>
        </w:rPr>
        <w:t>ở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pacing w:val="-3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ôg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3"/>
          <w:sz w:val="8"/>
          <w:szCs w:val="8"/>
        </w:rPr>
        <w:t>ợ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23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 xml:space="preserve"> 3</w:t>
      </w:r>
      <w:r>
        <w:rPr>
          <w:rFonts w:ascii="Arial" w:eastAsia="Arial" w:hAnsi="Arial" w:cs="Arial"/>
          <w:spacing w:val="2"/>
          <w:sz w:val="8"/>
          <w:szCs w:val="8"/>
        </w:rPr>
        <w:t>/1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/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z w:val="8"/>
          <w:szCs w:val="8"/>
        </w:rPr>
        <w:t>8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Xô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i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* Tí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ấ</w:t>
      </w:r>
      <w:r>
        <w:rPr>
          <w:rFonts w:ascii="Arial" w:eastAsia="Arial" w:hAnsi="Arial" w:cs="Arial"/>
          <w:b/>
          <w:i/>
          <w:spacing w:val="3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: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M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3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z w:val="8"/>
          <w:szCs w:val="8"/>
        </w:rPr>
        <w:t xml:space="preserve">ã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hĩ</w:t>
      </w:r>
      <w:r>
        <w:rPr>
          <w:rFonts w:ascii="Arial" w:eastAsia="Arial" w:hAnsi="Arial" w:cs="Arial"/>
          <w:sz w:val="8"/>
          <w:szCs w:val="8"/>
        </w:rPr>
        <w:t>a</w:t>
      </w:r>
    </w:p>
    <w:p w:rsidR="003A7468" w:rsidRDefault="003A7468">
      <w:pPr>
        <w:spacing w:line="200" w:lineRule="exact"/>
      </w:pPr>
    </w:p>
    <w:p w:rsidR="003A7468" w:rsidRDefault="003A7468">
      <w:pPr>
        <w:spacing w:line="200" w:lineRule="exact"/>
      </w:pPr>
    </w:p>
    <w:p w:rsidR="003A7468" w:rsidRDefault="003A7468">
      <w:pPr>
        <w:spacing w:line="200" w:lineRule="exact"/>
      </w:pPr>
    </w:p>
    <w:p w:rsidR="003A7468" w:rsidRDefault="003A7468">
      <w:pPr>
        <w:spacing w:before="8" w:line="220" w:lineRule="exact"/>
        <w:rPr>
          <w:sz w:val="22"/>
          <w:szCs w:val="22"/>
        </w:rPr>
      </w:pP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III.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Ý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gh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ĩ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a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l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ị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h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s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ử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pacing w:val="3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á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h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>m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ạ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ng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há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ng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M</w:t>
      </w:r>
      <w:r>
        <w:rPr>
          <w:rFonts w:ascii="Arial" w:eastAsia="Arial" w:hAnsi="Arial" w:cs="Arial"/>
          <w:b/>
          <w:i/>
          <w:spacing w:val="4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ư</w:t>
      </w:r>
      <w:r>
        <w:rPr>
          <w:rFonts w:ascii="Arial" w:eastAsia="Arial" w:hAnsi="Arial" w:cs="Arial"/>
          <w:b/>
          <w:i/>
          <w:spacing w:val="1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ờ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i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2"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g</w:t>
      </w:r>
      <w:r>
        <w:rPr>
          <w:rFonts w:ascii="Arial" w:eastAsia="Arial" w:hAnsi="Arial" w:cs="Arial"/>
          <w:b/>
          <w:i/>
          <w:spacing w:val="2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a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:</w:t>
      </w:r>
      <w:r>
        <w:rPr>
          <w:rFonts w:ascii="Arial" w:eastAsia="Arial" w:hAnsi="Arial" w:cs="Arial"/>
          <w:b/>
          <w:i/>
          <w:spacing w:val="4"/>
          <w:w w:val="99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-</w:t>
      </w:r>
      <w:r>
        <w:rPr>
          <w:rFonts w:ascii="Arial" w:eastAsia="Arial" w:hAnsi="Arial" w:cs="Arial"/>
          <w:b/>
          <w:i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V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ớ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>ư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ớ</w:t>
      </w:r>
      <w:r>
        <w:rPr>
          <w:rFonts w:ascii="Arial" w:eastAsia="Arial" w:hAnsi="Arial" w:cs="Arial"/>
          <w:b/>
          <w:i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Ng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a</w:t>
      </w:r>
      <w:r>
        <w:rPr>
          <w:rFonts w:ascii="Arial" w:eastAsia="Arial" w:hAnsi="Arial" w:cs="Arial"/>
          <w:b/>
          <w:i/>
          <w:sz w:val="8"/>
          <w:szCs w:val="8"/>
        </w:rPr>
        <w:t>.</w:t>
      </w:r>
    </w:p>
    <w:p w:rsidR="003A7468" w:rsidRDefault="00397B4B">
      <w:pPr>
        <w:spacing w:before="3" w:line="80" w:lineRule="exact"/>
        <w:ind w:left="103" w:right="-14" w:firstLine="178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-1"/>
          <w:sz w:val="8"/>
          <w:szCs w:val="8"/>
        </w:rPr>
        <w:t>b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3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l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gi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phó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la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-1"/>
          <w:sz w:val="8"/>
          <w:szCs w:val="8"/>
        </w:rPr>
        <w:t>ng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257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ư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í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x</w:t>
      </w:r>
      <w:r>
        <w:rPr>
          <w:rFonts w:ascii="Arial" w:eastAsia="Arial" w:hAnsi="Arial" w:cs="Arial"/>
          <w:spacing w:val="2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x</w:t>
      </w:r>
      <w:r>
        <w:rPr>
          <w:rFonts w:ascii="Arial" w:eastAsia="Arial" w:hAnsi="Arial" w:cs="Arial"/>
          <w:sz w:val="8"/>
          <w:szCs w:val="8"/>
        </w:rPr>
        <w:t xml:space="preserve">ã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-</w:t>
      </w:r>
      <w:r>
        <w:rPr>
          <w:rFonts w:ascii="Arial" w:eastAsia="Arial" w:hAnsi="Arial" w:cs="Arial"/>
          <w:b/>
          <w:i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V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ớ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ế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g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z w:val="8"/>
          <w:szCs w:val="8"/>
        </w:rPr>
        <w:t>ớ</w:t>
      </w:r>
      <w:r>
        <w:rPr>
          <w:rFonts w:ascii="Arial" w:eastAsia="Arial" w:hAnsi="Arial" w:cs="Arial"/>
          <w:b/>
          <w:i/>
          <w:sz w:val="8"/>
          <w:szCs w:val="8"/>
        </w:rPr>
        <w:t xml:space="preserve">i:       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+ 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ha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di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824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+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ũ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ọ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in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49" w:line="244" w:lineRule="auto"/>
        <w:ind w:left="22" w:right="106" w:hanging="22"/>
        <w:rPr>
          <w:rFonts w:ascii="Arial" w:eastAsia="Arial" w:hAnsi="Arial" w:cs="Arial"/>
          <w:sz w:val="8"/>
          <w:szCs w:val="8"/>
        </w:rPr>
      </w:pPr>
      <w:r>
        <w:br w:type="column"/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pacing w:val="-1"/>
          <w:sz w:val="8"/>
          <w:szCs w:val="8"/>
        </w:rPr>
        <w:t>áp</w:t>
      </w:r>
      <w:r>
        <w:rPr>
          <w:rFonts w:ascii="Arial" w:eastAsia="Arial" w:hAnsi="Arial" w:cs="Arial"/>
          <w:spacing w:val="2"/>
          <w:sz w:val="8"/>
          <w:szCs w:val="8"/>
        </w:rPr>
        <w:t>..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-6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 xml:space="preserve"> trư</w:t>
      </w:r>
      <w:r>
        <w:rPr>
          <w:rFonts w:ascii="Arial" w:eastAsia="Arial" w:hAnsi="Arial" w:cs="Arial"/>
          <w:spacing w:val="3"/>
          <w:sz w:val="8"/>
          <w:szCs w:val="8"/>
        </w:rPr>
        <w:t>ờ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ỏ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ủ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6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ằ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-  </w:t>
      </w:r>
      <w:r>
        <w:rPr>
          <w:rFonts w:ascii="Arial" w:eastAsia="Arial" w:hAnsi="Arial" w:cs="Arial"/>
          <w:spacing w:val="1"/>
          <w:sz w:val="8"/>
          <w:szCs w:val="8"/>
        </w:rPr>
        <w:t>x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ò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trư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du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trì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pict>
          <v:group id="_x0000_s1051" style="position:absolute;margin-left:211.1pt;margin-top:-9.8pt;width:187.55pt;height:28.6pt;z-index:-251656704;mso-position-horizontal-relative:page" coordorigin="4222,-196" coordsize="3751,572">
            <v:shape id="_x0000_s1057" style="position:absolute;left:4232;top:-186;width:3731;height:94" coordorigin="4232,-186" coordsize="3731,94" path="m4232,-93r3731,l7963,-186r-3731,l4232,-93xe" fillcolor="#c0e2f4" stroked="f">
              <v:path arrowok="t"/>
            </v:shape>
            <v:shape id="_x0000_s1056" style="position:absolute;left:4232;top:-93;width:3731;height:91" coordorigin="4232,-93" coordsize="3731,91" path="m4232,-2r3731,l7963,-93r-3731,l4232,-2xe" fillcolor="#c0e2f4" stroked="f">
              <v:path arrowok="t"/>
            </v:shape>
            <v:shape id="_x0000_s1055" style="position:absolute;left:4232;top:-2;width:3731;height:91" coordorigin="4232,-2" coordsize="3731,91" path="m4232,90r3731,l7963,-2r-3731,l4232,90xe" fillcolor="#c0e2f4" stroked="f">
              <v:path arrowok="t"/>
            </v:shape>
            <v:shape id="_x0000_s1054" style="position:absolute;left:4232;top:90;width:3731;height:94" coordorigin="4232,90" coordsize="3731,94" path="m4232,183r3731,l7963,90r-3731,l4232,183xe" fillcolor="#c0e2f4" stroked="f">
              <v:path arrowok="t"/>
            </v:shape>
            <v:shape id="_x0000_s1053" style="position:absolute;left:4232;top:183;width:3731;height:91" coordorigin="4232,183" coordsize="3731,91" path="m4232,274r3731,l7963,183r-3731,l4232,274xe" fillcolor="#c0e2f4" stroked="f">
              <v:path arrowok="t"/>
            </v:shape>
            <v:shape id="_x0000_s1052" style="position:absolute;left:4232;top:274;width:3731;height:91" coordorigin="4232,274" coordsize="3731,91" path="m4232,366r3731,l7963,274r-3731,l4232,366xe" fillcolor="#c0e2f4" stroked="f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ị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d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 xml:space="preserve">y trì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ệ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V</w:t>
      </w:r>
      <w:r>
        <w:rPr>
          <w:rFonts w:ascii="Arial" w:eastAsia="Arial" w:hAnsi="Arial" w:cs="Arial"/>
          <w:spacing w:val="-1"/>
          <w:sz w:val="8"/>
          <w:szCs w:val="8"/>
        </w:rPr>
        <w:t>e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>xa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O</w:t>
      </w:r>
      <w:r>
        <w:rPr>
          <w:rFonts w:ascii="Arial" w:eastAsia="Arial" w:hAnsi="Arial" w:cs="Arial"/>
          <w:spacing w:val="-3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h-t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ệ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2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2"/>
          <w:sz w:val="8"/>
          <w:szCs w:val="8"/>
        </w:rPr>
        <w:t xml:space="preserve"> 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3" w:line="80" w:lineRule="exact"/>
        <w:ind w:right="192"/>
        <w:rPr>
          <w:rFonts w:ascii="Arial" w:eastAsia="Arial" w:hAnsi="Arial" w:cs="Arial"/>
          <w:sz w:val="8"/>
          <w:szCs w:val="8"/>
        </w:rPr>
        <w:sectPr w:rsidR="003A7468">
          <w:type w:val="continuous"/>
          <w:pgSz w:w="8240" w:h="5960" w:orient="landscape"/>
          <w:pgMar w:top="300" w:right="180" w:bottom="0" w:left="180" w:header="720" w:footer="720" w:gutter="0"/>
          <w:cols w:num="2" w:space="720" w:equalWidth="0">
            <w:col w:w="3592" w:space="489"/>
            <w:col w:w="3799"/>
          </w:cols>
        </w:sectPr>
      </w:pP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, A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1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al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đu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ũ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o 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t 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 xml:space="preserve">2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pacing w:val="3"/>
          <w:sz w:val="8"/>
          <w:szCs w:val="8"/>
        </w:rPr>
        <w:t>ớ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A7468">
      <w:pPr>
        <w:spacing w:line="200" w:lineRule="exact"/>
      </w:pPr>
    </w:p>
    <w:p w:rsidR="003A7468" w:rsidRDefault="003A7468">
      <w:pPr>
        <w:spacing w:before="13" w:line="200" w:lineRule="exact"/>
      </w:pPr>
    </w:p>
    <w:p w:rsidR="003A7468" w:rsidRDefault="00397B4B">
      <w:pPr>
        <w:spacing w:before="49"/>
        <w:ind w:left="103" w:right="4162" w:firstLine="3380"/>
        <w:rPr>
          <w:rFonts w:ascii="Arial" w:eastAsia="Arial" w:hAnsi="Arial" w:cs="Arial"/>
          <w:sz w:val="8"/>
          <w:szCs w:val="8"/>
        </w:rPr>
      </w:pPr>
      <w:r>
        <w:pict>
          <v:group id="_x0000_s1049" style="position:absolute;left:0;text-align:left;margin-left:141.4pt;margin-top:6.9pt;width:51.95pt;height:4.7pt;z-index:-251660800;mso-position-horizontal-relative:page" coordorigin="2828,138" coordsize="1039,94">
            <v:shape id="_x0000_s1050" style="position:absolute;left:2828;top:138;width:1039;height:94" coordorigin="2828,138" coordsize="1039,94" path="m2828,232r1039,l3867,138r-1039,l2828,232xe" fillcolor="#c0e2f4" stroked="f">
              <v:path arrowok="t"/>
            </v:shape>
            <w10:wrap anchorx="page"/>
          </v:group>
        </w:pict>
      </w:r>
      <w:r>
        <w:pict>
          <v:group id="_x0000_s1043" style="position:absolute;left:0;text-align:left;margin-left:13.65pt;margin-top:11.1pt;width:183.45pt;height:24.05pt;z-index:-251659776;mso-position-horizontal-relative:page" coordorigin="273,222" coordsize="3669,481">
            <v:shape id="_x0000_s1048" style="position:absolute;left:283;top:232;width:1719;height:94" coordorigin="283,232" coordsize="1719,94" path="m283,326r1719,l2002,232r-1719,l283,326xe" fillcolor="#c0e2f4" stroked="f">
              <v:path arrowok="t"/>
            </v:shape>
            <v:shape id="_x0000_s1047" style="position:absolute;left:283;top:323;width:3649;height:94" coordorigin="283,323" coordsize="3649,94" path="m283,417r3649,l3932,323r-3649,l283,417xe" fillcolor="#c0e2f4" stroked="f">
              <v:path arrowok="t"/>
            </v:shape>
            <v:shape id="_x0000_s1046" style="position:absolute;left:283;top:414;width:3519;height:94" coordorigin="283,414" coordsize="3519,94" path="m283,508r3520,l3803,414r-3520,l283,508xe" fillcolor="#c0e2f4" stroked="f">
              <v:path arrowok="t"/>
            </v:shape>
            <v:shape id="_x0000_s1045" style="position:absolute;left:283;top:508;width:1347;height:94" coordorigin="283,508" coordsize="1347,94" path="m283,602r1347,l1630,508r-1347,l283,602xe" fillcolor="#c0e2f4" stroked="f">
              <v:path arrowok="t"/>
            </v:shape>
            <v:shape id="_x0000_s1044" style="position:absolute;left:283;top:599;width:3337;height:94" coordorigin="283,599" coordsize="3337,94" path="m283,693r3337,l3620,599r-3337,l283,693xe" fillcolor="#c0e2f4" stroked="f">
              <v:path arrowok="t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14.15pt;margin-top:-11.45pt;width:169.35pt;height:18.5pt;z-index:-25165465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0"/>
                    <w:gridCol w:w="216"/>
                    <w:gridCol w:w="1310"/>
                    <w:gridCol w:w="480"/>
                    <w:gridCol w:w="819"/>
                    <w:gridCol w:w="493"/>
                  </w:tblGrid>
                  <w:tr w:rsidR="003A7468">
                    <w:trPr>
                      <w:trHeight w:hRule="exact" w:val="94"/>
                    </w:trPr>
                    <w:tc>
                      <w:tcPr>
                        <w:tcW w:w="286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A7468" w:rsidRDefault="003A7468"/>
                    </w:tc>
                    <w:tc>
                      <w:tcPr>
                        <w:tcW w:w="310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0E2F4"/>
                      </w:tcPr>
                      <w:p w:rsidR="003A7468" w:rsidRDefault="00397B4B">
                        <w:pPr>
                          <w:spacing w:before="1"/>
                          <w:ind w:right="-28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8"/>
                            <w:szCs w:val="8"/>
                          </w:rPr>
                          <w:t>à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 xml:space="preserve">i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: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TÌ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NH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2"/>
                            <w:sz w:val="8"/>
                            <w:szCs w:val="8"/>
                          </w:rPr>
                          <w:t xml:space="preserve"> H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Ì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NH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3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2"/>
                            <w:sz w:val="8"/>
                            <w:szCs w:val="8"/>
                          </w:rPr>
                          <w:t>Á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C N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1"/>
                            <w:sz w:val="8"/>
                            <w:szCs w:val="8"/>
                          </w:rPr>
                          <w:t>Ư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Ớ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3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Ư B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Ả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1"/>
                            <w:sz w:val="8"/>
                            <w:szCs w:val="8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1"/>
                            <w:sz w:val="8"/>
                            <w:szCs w:val="8"/>
                          </w:rPr>
                          <w:t>Ữ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2"/>
                            <w:sz w:val="8"/>
                            <w:szCs w:val="8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 xml:space="preserve">I 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3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2"/>
                            <w:sz w:val="8"/>
                            <w:szCs w:val="8"/>
                          </w:rPr>
                          <w:t>Ộ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3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HI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Ế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RANH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6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Ế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3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1"/>
                            <w:sz w:val="8"/>
                            <w:szCs w:val="8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Ớ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I</w:t>
                        </w:r>
                      </w:p>
                    </w:tc>
                  </w:tr>
                  <w:tr w:rsidR="003A7468">
                    <w:trPr>
                      <w:trHeight w:hRule="exact" w:val="92"/>
                    </w:trPr>
                    <w:tc>
                      <w:tcPr>
                        <w:tcW w:w="1596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A7468" w:rsidRDefault="003A7468"/>
                    </w:tc>
                    <w:tc>
                      <w:tcPr>
                        <w:tcW w:w="4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C0E2F4"/>
                      </w:tcPr>
                      <w:p w:rsidR="003A7468" w:rsidRDefault="00397B4B">
                        <w:pPr>
                          <w:spacing w:line="80" w:lineRule="exact"/>
                          <w:ind w:left="22" w:right="-29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(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1"/>
                            <w:sz w:val="8"/>
                            <w:szCs w:val="8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91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1"/>
                            <w:sz w:val="8"/>
                            <w:szCs w:val="8"/>
                          </w:rPr>
                          <w:t>8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3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2"/>
                            <w:sz w:val="8"/>
                            <w:szCs w:val="8"/>
                          </w:rPr>
                          <w:t>19</w:t>
                        </w:r>
                        <w:r>
                          <w:rPr>
                            <w:rFonts w:ascii="Arial" w:eastAsia="Arial" w:hAnsi="Arial" w:cs="Arial"/>
                            <w:b/>
                            <w:spacing w:val="-1"/>
                            <w:sz w:val="8"/>
                            <w:szCs w:val="8"/>
                          </w:rPr>
                          <w:t>39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8"/>
                            <w:szCs w:val="8"/>
                          </w:rPr>
                          <w:t>)</w:t>
                        </w:r>
                      </w:p>
                    </w:tc>
                    <w:tc>
                      <w:tcPr>
                        <w:tcW w:w="131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A7468" w:rsidRDefault="003A7468"/>
                    </w:tc>
                  </w:tr>
                  <w:tr w:rsidR="003A7468">
                    <w:trPr>
                      <w:trHeight w:hRule="exact" w:val="88"/>
                    </w:trPr>
                    <w:tc>
                      <w:tcPr>
                        <w:tcW w:w="2895" w:type="dxa"/>
                        <w:gridSpan w:val="5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shd w:val="clear" w:color="auto" w:fill="C0E2F4"/>
                      </w:tcPr>
                      <w:p w:rsidR="003A7468" w:rsidRDefault="00397B4B">
                        <w:pPr>
                          <w:spacing w:before="1" w:line="80" w:lineRule="exact"/>
                          <w:ind w:right="-30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.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2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ế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3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ậ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2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3"/>
                            <w:position w:val="-1"/>
                            <w:sz w:val="8"/>
                            <w:szCs w:val="8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ậ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2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ự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ế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2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ớ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 xml:space="preserve">i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ớ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2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ệ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 xml:space="preserve"> th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ố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ng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ò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2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1"/>
                            <w:position w:val="-1"/>
                            <w:sz w:val="8"/>
                            <w:szCs w:val="8"/>
                          </w:rPr>
                          <w:t>ư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ớ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3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1"/>
                            <w:position w:val="-1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–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1"/>
                            <w:position w:val="-1"/>
                            <w:sz w:val="8"/>
                            <w:szCs w:val="8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-1"/>
                            <w:position w:val="-1"/>
                            <w:sz w:val="8"/>
                            <w:szCs w:val="8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nh-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pacing w:val="2"/>
                            <w:position w:val="-1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position w:val="-1"/>
                            <w:sz w:val="8"/>
                            <w:szCs w:val="8"/>
                          </w:rPr>
                          <w:t>ơn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A7468" w:rsidRDefault="003A7468"/>
                    </w:tc>
                  </w:tr>
                  <w:tr w:rsidR="003A7468">
                    <w:trPr>
                      <w:trHeight w:hRule="exact" w:val="97"/>
                    </w:trPr>
                    <w:tc>
                      <w:tcPr>
                        <w:tcW w:w="70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C0E2F4"/>
                      </w:tcPr>
                      <w:p w:rsidR="003A7468" w:rsidRDefault="00397B4B">
                        <w:pP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-</w:t>
                        </w:r>
                      </w:p>
                    </w:tc>
                    <w:tc>
                      <w:tcPr>
                        <w:tcW w:w="3318" w:type="dxa"/>
                        <w:gridSpan w:val="5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3A7468" w:rsidRDefault="00397B4B">
                        <w:pPr>
                          <w:ind w:right="-26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hi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ế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th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ế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8"/>
                            <w:szCs w:val="8"/>
                          </w:rPr>
                          <w:t>ớ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i 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ứ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nh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ấ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8"/>
                            <w:szCs w:val="8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ế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t t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ú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8"/>
                            <w:szCs w:val="8"/>
                          </w:rPr>
                          <w:t>á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ư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8"/>
                            <w:szCs w:val="8"/>
                          </w:rPr>
                          <w:t>ớ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tư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ả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 xml:space="preserve">n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đ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ã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ổ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ứ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ộ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 xml:space="preserve">i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ị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ò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 xml:space="preserve">a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ì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ở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8"/>
                            <w:szCs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8"/>
                            <w:szCs w:val="8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8"/>
                            <w:szCs w:val="8"/>
                          </w:rPr>
                          <w:t>c-</w:t>
                        </w:r>
                        <w:r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  <w:t>x</w:t>
                        </w:r>
                      </w:p>
                    </w:tc>
                  </w:tr>
                </w:tbl>
                <w:p w:rsidR="003A7468" w:rsidRDefault="003A7468"/>
              </w:txbxContent>
            </v:textbox>
            <w10:wrap anchorx="page"/>
          </v:shape>
        </w:pic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i (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19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19</w:t>
      </w:r>
      <w:r>
        <w:rPr>
          <w:rFonts w:ascii="Arial" w:eastAsia="Arial" w:hAnsi="Arial" w:cs="Arial"/>
          <w:spacing w:val="-1"/>
          <w:sz w:val="8"/>
          <w:szCs w:val="8"/>
        </w:rPr>
        <w:t>20</w:t>
      </w:r>
      <w:r>
        <w:rPr>
          <w:rFonts w:ascii="Arial" w:eastAsia="Arial" w:hAnsi="Arial" w:cs="Arial"/>
          <w:sz w:val="8"/>
          <w:szCs w:val="8"/>
        </w:rPr>
        <w:t xml:space="preserve">)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-t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2</w:t>
      </w:r>
      <w:r>
        <w:rPr>
          <w:rFonts w:ascii="Arial" w:eastAsia="Arial" w:hAnsi="Arial" w:cs="Arial"/>
          <w:sz w:val="8"/>
          <w:szCs w:val="8"/>
        </w:rPr>
        <w:t>1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2"/>
          <w:sz w:val="8"/>
          <w:szCs w:val="8"/>
        </w:rPr>
        <w:t xml:space="preserve"> 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2</w:t>
      </w:r>
      <w:r>
        <w:rPr>
          <w:rFonts w:ascii="Arial" w:eastAsia="Arial" w:hAnsi="Arial" w:cs="Arial"/>
          <w:spacing w:val="-1"/>
          <w:sz w:val="8"/>
          <w:szCs w:val="8"/>
        </w:rPr>
        <w:t>2</w:t>
      </w:r>
      <w:r>
        <w:rPr>
          <w:rFonts w:ascii="Arial" w:eastAsia="Arial" w:hAnsi="Arial" w:cs="Arial"/>
          <w:sz w:val="8"/>
          <w:szCs w:val="8"/>
        </w:rPr>
        <w:t xml:space="preserve">)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 xml:space="preserve">a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l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 xml:space="preserve">.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t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 t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ệ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ò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V</w:t>
      </w:r>
      <w:r>
        <w:rPr>
          <w:rFonts w:ascii="Arial" w:eastAsia="Arial" w:hAnsi="Arial" w:cs="Arial"/>
          <w:spacing w:val="-3"/>
          <w:sz w:val="8"/>
          <w:szCs w:val="8"/>
        </w:rPr>
        <w:t>e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xa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O</w:t>
      </w:r>
      <w:r>
        <w:rPr>
          <w:rFonts w:ascii="Arial" w:eastAsia="Arial" w:hAnsi="Arial" w:cs="Arial"/>
          <w:spacing w:val="-3"/>
          <w:sz w:val="8"/>
          <w:szCs w:val="8"/>
        </w:rPr>
        <w:t>a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pacing w:val="2"/>
          <w:sz w:val="8"/>
          <w:szCs w:val="8"/>
        </w:rPr>
        <w:t>in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 w:right="4096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ệ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V</w:t>
      </w:r>
      <w:r>
        <w:rPr>
          <w:rFonts w:ascii="Arial" w:eastAsia="Arial" w:hAnsi="Arial" w:cs="Arial"/>
          <w:spacing w:val="-1"/>
          <w:sz w:val="8"/>
          <w:szCs w:val="8"/>
        </w:rPr>
        <w:t>e</w:t>
      </w:r>
      <w:r>
        <w:rPr>
          <w:rFonts w:ascii="Arial" w:eastAsia="Arial" w:hAnsi="Arial" w:cs="Arial"/>
          <w:spacing w:val="1"/>
          <w:sz w:val="8"/>
          <w:szCs w:val="8"/>
        </w:rPr>
        <w:t>x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 xml:space="preserve">i - </w:t>
      </w:r>
      <w:r>
        <w:rPr>
          <w:rFonts w:ascii="Arial" w:eastAsia="Arial" w:hAnsi="Arial" w:cs="Arial"/>
          <w:spacing w:val="3"/>
          <w:sz w:val="8"/>
          <w:szCs w:val="8"/>
        </w:rPr>
        <w:t>O</w:t>
      </w:r>
      <w:r>
        <w:rPr>
          <w:rFonts w:ascii="Arial" w:eastAsia="Arial" w:hAnsi="Arial" w:cs="Arial"/>
          <w:spacing w:val="-3"/>
          <w:sz w:val="8"/>
          <w:szCs w:val="8"/>
        </w:rPr>
        <w:t>a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pacing w:val="2"/>
          <w:sz w:val="8"/>
          <w:szCs w:val="8"/>
        </w:rPr>
        <w:t>in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1"/>
          <w:sz w:val="8"/>
          <w:szCs w:val="8"/>
        </w:rPr>
        <w:t>ơ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qu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ó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hi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1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pacing w:val="2"/>
          <w:sz w:val="8"/>
          <w:szCs w:val="8"/>
        </w:rPr>
        <w:t>p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z w:val="8"/>
          <w:szCs w:val="8"/>
        </w:rPr>
        <w:t>ĩ</w:t>
      </w:r>
      <w:r>
        <w:rPr>
          <w:rFonts w:ascii="Arial" w:eastAsia="Arial" w:hAnsi="Arial" w:cs="Arial"/>
          <w:spacing w:val="-1"/>
          <w:sz w:val="8"/>
          <w:szCs w:val="8"/>
        </w:rPr>
        <w:t xml:space="preserve"> xá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ô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ị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gâ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</w:p>
    <w:p w:rsidR="003A7468" w:rsidRDefault="00397B4B">
      <w:pPr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c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 xml:space="preserve">- 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du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trì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m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s</w:t>
      </w:r>
      <w:r>
        <w:rPr>
          <w:rFonts w:ascii="Arial" w:eastAsia="Arial" w:hAnsi="Arial" w:cs="Arial"/>
          <w:sz w:val="8"/>
          <w:szCs w:val="8"/>
        </w:rPr>
        <w:t>ự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gi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4</w:t>
      </w:r>
      <w:r>
        <w:rPr>
          <w:rFonts w:ascii="Arial" w:eastAsia="Arial" w:hAnsi="Arial" w:cs="Arial"/>
          <w:sz w:val="8"/>
          <w:szCs w:val="8"/>
        </w:rPr>
        <w:t>4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93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3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.</w:t>
      </w:r>
      <w:r>
        <w:rPr>
          <w:rFonts w:ascii="Arial" w:eastAsia="Arial" w:hAnsi="Arial" w:cs="Arial"/>
          <w:b/>
          <w:i/>
          <w:spacing w:val="-1"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3"/>
          <w:w w:val="98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u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ộ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c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k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ủ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g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o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ả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ng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k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in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t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ế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1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9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2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3 </w:t>
      </w:r>
      <w:r>
        <w:rPr>
          <w:rFonts w:ascii="Arial" w:eastAsia="Arial" w:hAnsi="Arial" w:cs="Arial"/>
          <w:b/>
          <w:i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-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1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9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3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3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v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à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h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w w:val="98"/>
          <w:sz w:val="8"/>
          <w:szCs w:val="8"/>
          <w:u w:val="single" w:color="000000"/>
        </w:rPr>
        <w:t>ậ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u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qu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ả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>c</w:t>
      </w:r>
      <w:r>
        <w:rPr>
          <w:rFonts w:ascii="Arial" w:eastAsia="Arial" w:hAnsi="Arial" w:cs="Arial"/>
          <w:b/>
          <w:i/>
          <w:spacing w:val="2"/>
          <w:w w:val="98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ủ</w:t>
      </w:r>
      <w:r>
        <w:rPr>
          <w:rFonts w:ascii="Arial" w:eastAsia="Arial" w:hAnsi="Arial" w:cs="Arial"/>
          <w:b/>
          <w:i/>
          <w:w w:val="98"/>
          <w:sz w:val="8"/>
          <w:szCs w:val="8"/>
          <w:u w:val="single" w:color="000000"/>
        </w:rPr>
        <w:t xml:space="preserve">a </w:t>
      </w:r>
      <w:r>
        <w:rPr>
          <w:rFonts w:ascii="Arial" w:eastAsia="Arial" w:hAnsi="Arial" w:cs="Arial"/>
          <w:b/>
          <w:i/>
          <w:spacing w:val="1"/>
          <w:sz w:val="8"/>
          <w:szCs w:val="8"/>
          <w:u w:val="single" w:color="000000"/>
        </w:rPr>
        <w:t xml:space="preserve"> </w:t>
      </w:r>
      <w:r>
        <w:rPr>
          <w:rFonts w:ascii="Arial" w:eastAsia="Arial" w:hAnsi="Arial" w:cs="Arial"/>
          <w:b/>
          <w:i/>
          <w:w w:val="99"/>
          <w:sz w:val="8"/>
          <w:szCs w:val="8"/>
          <w:u w:val="single" w:color="000000"/>
        </w:rPr>
        <w:t>nó.</w:t>
      </w:r>
      <w:r>
        <w:rPr>
          <w:rFonts w:ascii="Arial" w:eastAsia="Arial" w:hAnsi="Arial" w:cs="Arial"/>
          <w:b/>
          <w:i/>
          <w:spacing w:val="3"/>
          <w:w w:val="98"/>
          <w:sz w:val="8"/>
          <w:szCs w:val="8"/>
          <w:u w:val="single" w:color="000000"/>
        </w:rPr>
        <w:t xml:space="preserve"> 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pict>
          <v:group id="_x0000_s1035" style="position:absolute;left:0;text-align:left;margin-left:13.65pt;margin-top:3.95pt;width:183.7pt;height:28.75pt;z-index:-251658752;mso-position-horizontal-relative:page" coordorigin="273,79" coordsize="3674,575">
            <v:shape id="_x0000_s1041" style="position:absolute;left:283;top:89;width:3654;height:94" coordorigin="283,89" coordsize="3654,94" path="m283,182r3654,l3937,89,283,89r,93xe" fillcolor="#c0e2f4" stroked="f">
              <v:path arrowok="t"/>
            </v:shape>
            <v:shape id="_x0000_s1040" style="position:absolute;left:283;top:182;width:3570;height:94" coordorigin="283,182" coordsize="3570,94" path="m283,276r3570,l3853,182r-3570,l283,276xe" fillcolor="#c0e2f4" stroked="f">
              <v:path arrowok="t"/>
            </v:shape>
            <v:shape id="_x0000_s1039" style="position:absolute;left:283;top:274;width:3481;height:94" coordorigin="283,274" coordsize="3481,94" path="m283,368r3481,l3764,274r-3481,l283,368xe" fillcolor="#c0e2f4" stroked="f">
              <v:path arrowok="t"/>
            </v:shape>
            <v:shape id="_x0000_s1038" style="position:absolute;left:283;top:365;width:605;height:94" coordorigin="283,365" coordsize="605,94" path="m283,459r605,l888,365r-605,l283,459xe" fillcolor="#c0e2f4" stroked="f">
              <v:path arrowok="t"/>
            </v:shape>
            <v:shape id="_x0000_s1037" style="position:absolute;left:283;top:459;width:3639;height:94" coordorigin="283,459" coordsize="3639,94" path="m283,552r3640,l3923,459r-3640,l283,552xe" fillcolor="#c0e2f4" stroked="f">
              <v:path arrowok="t"/>
            </v:shape>
            <v:shape id="_x0000_s1036" style="position:absolute;left:283;top:550;width:511;height:94" coordorigin="283,550" coordsize="511,94" path="m283,644r511,l794,550r-511,l283,644xe" fillcolor="#c0e2f4" stroked="f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i/>
          <w:sz w:val="8"/>
          <w:szCs w:val="8"/>
        </w:rPr>
        <w:t>*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Ng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yê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â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on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ữ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2</w:t>
      </w:r>
      <w:r>
        <w:rPr>
          <w:rFonts w:ascii="Arial" w:eastAsia="Arial" w:hAnsi="Arial" w:cs="Arial"/>
          <w:sz w:val="8"/>
          <w:szCs w:val="8"/>
        </w:rPr>
        <w:t>4-</w:t>
      </w:r>
      <w:r>
        <w:rPr>
          <w:rFonts w:ascii="Arial" w:eastAsia="Arial" w:hAnsi="Arial" w:cs="Arial"/>
          <w:spacing w:val="19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2</w:t>
      </w:r>
      <w:r>
        <w:rPr>
          <w:rFonts w:ascii="Arial" w:eastAsia="Arial" w:hAnsi="Arial" w:cs="Arial"/>
          <w:sz w:val="8"/>
          <w:szCs w:val="8"/>
        </w:rPr>
        <w:t>9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ị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í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nh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v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 xml:space="preserve"> k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,</w:t>
      </w:r>
    </w:p>
    <w:p w:rsidR="003A7468" w:rsidRDefault="00397B4B">
      <w:pPr>
        <w:spacing w:before="3" w:line="80" w:lineRule="exact"/>
        <w:ind w:left="103" w:right="4175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-1"/>
          <w:sz w:val="8"/>
          <w:szCs w:val="8"/>
        </w:rPr>
        <w:t>nh</w:t>
      </w:r>
      <w:r>
        <w:rPr>
          <w:rFonts w:ascii="Arial" w:eastAsia="Arial" w:hAnsi="Arial" w:cs="Arial"/>
          <w:spacing w:val="2"/>
          <w:sz w:val="8"/>
          <w:szCs w:val="8"/>
        </w:rPr>
        <w:t>ư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ồ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t,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e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ì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ừ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ùn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 xml:space="preserve">á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3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ồ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3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y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đu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e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ẫ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hó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ừ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ù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ợ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á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x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1" w:line="80" w:lineRule="exact"/>
        <w:ind w:left="103" w:right="4110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10</w:t>
      </w:r>
      <w:r>
        <w:rPr>
          <w:rFonts w:ascii="Arial" w:eastAsia="Arial" w:hAnsi="Arial" w:cs="Arial"/>
          <w:spacing w:val="2"/>
          <w:sz w:val="8"/>
          <w:szCs w:val="8"/>
        </w:rPr>
        <w:t>/1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2"/>
          <w:sz w:val="8"/>
          <w:szCs w:val="8"/>
        </w:rPr>
        <w:t>2</w:t>
      </w:r>
      <w:r>
        <w:rPr>
          <w:rFonts w:ascii="Arial" w:eastAsia="Arial" w:hAnsi="Arial" w:cs="Arial"/>
          <w:spacing w:val="-1"/>
          <w:sz w:val="8"/>
          <w:szCs w:val="8"/>
        </w:rPr>
        <w:t>9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7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ủ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ho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5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bù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ổ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M</w:t>
      </w:r>
      <w:r>
        <w:rPr>
          <w:rFonts w:ascii="Arial" w:eastAsia="Arial" w:hAnsi="Arial" w:cs="Arial"/>
          <w:sz w:val="8"/>
          <w:szCs w:val="8"/>
        </w:rPr>
        <w:t>ĩ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é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 xml:space="preserve">m </w:t>
      </w:r>
      <w:r>
        <w:rPr>
          <w:rFonts w:ascii="Arial" w:eastAsia="Arial" w:hAnsi="Arial" w:cs="Arial"/>
          <w:spacing w:val="-1"/>
          <w:sz w:val="8"/>
          <w:szCs w:val="8"/>
        </w:rPr>
        <w:t>1</w:t>
      </w:r>
      <w:r>
        <w:rPr>
          <w:rFonts w:ascii="Arial" w:eastAsia="Arial" w:hAnsi="Arial" w:cs="Arial"/>
          <w:spacing w:val="2"/>
          <w:sz w:val="8"/>
          <w:szCs w:val="8"/>
        </w:rPr>
        <w:t>9</w:t>
      </w:r>
      <w:r>
        <w:rPr>
          <w:rFonts w:ascii="Arial" w:eastAsia="Arial" w:hAnsi="Arial" w:cs="Arial"/>
          <w:spacing w:val="-1"/>
          <w:sz w:val="8"/>
          <w:szCs w:val="8"/>
        </w:rPr>
        <w:t>3</w:t>
      </w:r>
      <w:r>
        <w:rPr>
          <w:rFonts w:ascii="Arial" w:eastAsia="Arial" w:hAnsi="Arial" w:cs="Arial"/>
          <w:sz w:val="8"/>
          <w:szCs w:val="8"/>
        </w:rPr>
        <w:t>3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pict>
          <v:group id="_x0000_s1028" style="position:absolute;left:0;text-align:left;margin-left:13.65pt;margin-top:4pt;width:184.4pt;height:28.6pt;z-index:-251657728;mso-position-horizontal-relative:page" coordorigin="273,80" coordsize="3688,572">
            <v:shape id="_x0000_s1034" style="position:absolute;left:799;top:90;width:3047;height:94" coordorigin="799,90" coordsize="3047,94" path="m799,183r3047,l3846,90,799,90r,93xe" fillcolor="#c0e2f4" stroked="f">
              <v:path arrowok="t"/>
            </v:shape>
            <v:shape id="_x0000_s1033" style="position:absolute;left:283;top:181;width:1700;height:94" coordorigin="283,181" coordsize="1700,94" path="m283,274r1700,l1983,181r-1700,l283,274xe" fillcolor="#c0e2f4" stroked="f">
              <v:path arrowok="t"/>
            </v:shape>
            <v:shape id="_x0000_s1032" style="position:absolute;left:1184;top:272;width:2768;height:94" coordorigin="1184,272" coordsize="2768,94" path="m1184,366r2767,l3951,272r-2767,l1184,366xe" fillcolor="#c0e2f4" stroked="f">
              <v:path arrowok="t"/>
            </v:shape>
            <v:shape id="_x0000_s1031" style="position:absolute;left:283;top:363;width:1092;height:94" coordorigin="283,363" coordsize="1092,94" path="m283,457r1093,l1376,363r-1093,l283,457xe" fillcolor="#c0e2f4" stroked="f">
              <v:path arrowok="t"/>
            </v:shape>
            <v:shape id="_x0000_s1030" style="position:absolute;left:1155;top:457;width:2763;height:94" coordorigin="1155,457" coordsize="2763,94" path="m1155,550r2763,l3918,457r-2763,l1155,550xe" fillcolor="#c0e2f4" stroked="f">
              <v:path arrowok="t"/>
            </v:shape>
            <v:shape id="_x0000_s1029" style="position:absolute;left:283;top:548;width:2316;height:94" coordorigin="283,548" coordsize="2316,94" path="m283,642r2317,l2600,548r-2317,l283,642xe" fillcolor="#c0e2f4" stroked="f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i/>
          <w:sz w:val="8"/>
          <w:szCs w:val="8"/>
        </w:rPr>
        <w:t>*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ậ</w:t>
      </w:r>
      <w:r>
        <w:rPr>
          <w:rFonts w:ascii="Arial" w:eastAsia="Arial" w:hAnsi="Arial" w:cs="Arial"/>
          <w:b/>
          <w:i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q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u</w:t>
      </w:r>
      <w:r>
        <w:rPr>
          <w:rFonts w:ascii="Arial" w:eastAsia="Arial" w:hAnsi="Arial" w:cs="Arial"/>
          <w:b/>
          <w:i/>
          <w:sz w:val="8"/>
          <w:szCs w:val="8"/>
        </w:rPr>
        <w:t>ả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</w:p>
    <w:p w:rsidR="003A7468" w:rsidRDefault="00397B4B">
      <w:pPr>
        <w:spacing w:before="3" w:line="80" w:lineRule="exact"/>
        <w:ind w:left="103" w:right="418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+</w:t>
      </w:r>
      <w:r>
        <w:rPr>
          <w:rFonts w:ascii="Arial" w:eastAsia="Arial" w:hAnsi="Arial" w:cs="Arial"/>
          <w:b/>
          <w:i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k</w:t>
      </w:r>
      <w:r>
        <w:rPr>
          <w:rFonts w:ascii="Arial" w:eastAsia="Arial" w:hAnsi="Arial" w:cs="Arial"/>
          <w:b/>
          <w:i/>
          <w:sz w:val="8"/>
          <w:szCs w:val="8"/>
        </w:rPr>
        <w:t>i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n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>: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4"/>
          <w:sz w:val="8"/>
          <w:szCs w:val="8"/>
        </w:rPr>
        <w:t>T</w:t>
      </w:r>
      <w:r>
        <w:rPr>
          <w:rFonts w:ascii="Arial" w:eastAsia="Arial" w:hAnsi="Arial" w:cs="Arial"/>
          <w:spacing w:val="-3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z w:val="8"/>
          <w:szCs w:val="8"/>
        </w:rPr>
        <w:t>á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tư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ẩ</w:t>
      </w:r>
      <w:r>
        <w:rPr>
          <w:rFonts w:ascii="Arial" w:eastAsia="Arial" w:hAnsi="Arial" w:cs="Arial"/>
          <w:sz w:val="8"/>
          <w:szCs w:val="8"/>
        </w:rPr>
        <w:t xml:space="preserve">y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ă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(</w:t>
      </w:r>
      <w:r>
        <w:rPr>
          <w:rFonts w:ascii="Arial" w:eastAsia="Arial" w:hAnsi="Arial" w:cs="Arial"/>
          <w:spacing w:val="4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ân</w:t>
      </w:r>
      <w:r>
        <w:rPr>
          <w:rFonts w:ascii="Arial" w:eastAsia="Arial" w:hAnsi="Arial" w:cs="Arial"/>
          <w:sz w:val="8"/>
          <w:szCs w:val="8"/>
        </w:rPr>
        <w:t xml:space="preserve">,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ôn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gi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ì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ọ</w:t>
      </w:r>
      <w:r>
        <w:rPr>
          <w:rFonts w:ascii="Arial" w:eastAsia="Arial" w:hAnsi="Arial" w:cs="Arial"/>
          <w:sz w:val="8"/>
          <w:szCs w:val="8"/>
        </w:rPr>
        <w:t>)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pacing w:val="2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ó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+</w:t>
      </w:r>
      <w:r>
        <w:rPr>
          <w:rFonts w:ascii="Arial" w:eastAsia="Arial" w:hAnsi="Arial" w:cs="Arial"/>
          <w:b/>
          <w:i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c</w:t>
      </w:r>
      <w:r>
        <w:rPr>
          <w:rFonts w:ascii="Arial" w:eastAsia="Arial" w:hAnsi="Arial" w:cs="Arial"/>
          <w:b/>
          <w:i/>
          <w:sz w:val="8"/>
          <w:szCs w:val="8"/>
        </w:rPr>
        <w:t>h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í</w:t>
      </w:r>
      <w:r>
        <w:rPr>
          <w:rFonts w:ascii="Arial" w:eastAsia="Arial" w:hAnsi="Arial" w:cs="Arial"/>
          <w:b/>
          <w:i/>
          <w:sz w:val="8"/>
          <w:szCs w:val="8"/>
        </w:rPr>
        <w:t>nh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3"/>
          <w:sz w:val="8"/>
          <w:szCs w:val="8"/>
        </w:rPr>
        <w:t>r</w:t>
      </w:r>
      <w:r>
        <w:rPr>
          <w:rFonts w:ascii="Arial" w:eastAsia="Arial" w:hAnsi="Arial" w:cs="Arial"/>
          <w:b/>
          <w:i/>
          <w:sz w:val="8"/>
          <w:szCs w:val="8"/>
        </w:rPr>
        <w:t>ị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z w:val="8"/>
          <w:szCs w:val="8"/>
        </w:rPr>
        <w:t xml:space="preserve">- </w:t>
      </w:r>
      <w:r>
        <w:rPr>
          <w:rFonts w:ascii="Arial" w:eastAsia="Arial" w:hAnsi="Arial" w:cs="Arial"/>
          <w:b/>
          <w:i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x</w:t>
      </w:r>
      <w:r>
        <w:rPr>
          <w:rFonts w:ascii="Arial" w:eastAsia="Arial" w:hAnsi="Arial" w:cs="Arial"/>
          <w:b/>
          <w:i/>
          <w:sz w:val="8"/>
          <w:szCs w:val="8"/>
        </w:rPr>
        <w:t>ã h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ộ</w:t>
      </w:r>
      <w:r>
        <w:rPr>
          <w:rFonts w:ascii="Arial" w:eastAsia="Arial" w:hAnsi="Arial" w:cs="Arial"/>
          <w:b/>
          <w:i/>
          <w:sz w:val="8"/>
          <w:szCs w:val="8"/>
        </w:rPr>
        <w:t>i: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3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3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ổ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pacing w:val="-1"/>
          <w:sz w:val="8"/>
          <w:szCs w:val="8"/>
        </w:rPr>
        <w:t>nh</w:t>
      </w:r>
      <w:r>
        <w:rPr>
          <w:rFonts w:ascii="Arial" w:eastAsia="Arial" w:hAnsi="Arial" w:cs="Arial"/>
          <w:sz w:val="8"/>
          <w:szCs w:val="8"/>
        </w:rPr>
        <w:t>.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ữ</w:t>
      </w:r>
      <w:r>
        <w:rPr>
          <w:rFonts w:ascii="Arial" w:eastAsia="Arial" w:hAnsi="Arial" w:cs="Arial"/>
          <w:spacing w:val="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u 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bi</w:t>
      </w:r>
      <w:r>
        <w:rPr>
          <w:rFonts w:ascii="Arial" w:eastAsia="Arial" w:hAnsi="Arial" w:cs="Arial"/>
          <w:spacing w:val="-1"/>
          <w:sz w:val="8"/>
          <w:szCs w:val="8"/>
        </w:rPr>
        <w:t>ể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ì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di</w:t>
      </w:r>
      <w:r>
        <w:rPr>
          <w:rFonts w:ascii="Arial" w:eastAsia="Arial" w:hAnsi="Arial" w:cs="Arial"/>
          <w:spacing w:val="-1"/>
          <w:sz w:val="8"/>
          <w:szCs w:val="8"/>
        </w:rPr>
        <w:t>ễ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li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>ụ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ắ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ả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z w:val="8"/>
          <w:szCs w:val="8"/>
        </w:rPr>
        <w:t>i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é</w:t>
      </w:r>
      <w:r>
        <w:rPr>
          <w:rFonts w:ascii="Arial" w:eastAsia="Arial" w:hAnsi="Arial" w:cs="Arial"/>
          <w:sz w:val="8"/>
          <w:szCs w:val="8"/>
        </w:rPr>
        <w:t xml:space="preserve">o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tr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3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.</w:t>
      </w:r>
    </w:p>
    <w:p w:rsidR="003A7468" w:rsidRDefault="00397B4B">
      <w:pPr>
        <w:spacing w:before="3" w:line="80" w:lineRule="exact"/>
        <w:ind w:left="103" w:right="4114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i/>
          <w:sz w:val="8"/>
          <w:szCs w:val="8"/>
        </w:rPr>
        <w:t>+</w:t>
      </w:r>
      <w:r>
        <w:rPr>
          <w:rFonts w:ascii="Arial" w:eastAsia="Arial" w:hAnsi="Arial" w:cs="Arial"/>
          <w:b/>
          <w:i/>
          <w:spacing w:val="20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V</w:t>
      </w:r>
      <w:r>
        <w:rPr>
          <w:rFonts w:ascii="Arial" w:eastAsia="Arial" w:hAnsi="Arial" w:cs="Arial"/>
          <w:b/>
          <w:i/>
          <w:sz w:val="8"/>
          <w:szCs w:val="8"/>
        </w:rPr>
        <w:t>ề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q</w:t>
      </w:r>
      <w:r>
        <w:rPr>
          <w:rFonts w:ascii="Arial" w:eastAsia="Arial" w:hAnsi="Arial" w:cs="Arial"/>
          <w:b/>
          <w:i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a</w:t>
      </w:r>
      <w:r>
        <w:rPr>
          <w:rFonts w:ascii="Arial" w:eastAsia="Arial" w:hAnsi="Arial" w:cs="Arial"/>
          <w:b/>
          <w:i/>
          <w:sz w:val="8"/>
          <w:szCs w:val="8"/>
        </w:rPr>
        <w:t>n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h</w:t>
      </w:r>
      <w:r>
        <w:rPr>
          <w:rFonts w:ascii="Arial" w:eastAsia="Arial" w:hAnsi="Arial" w:cs="Arial"/>
          <w:b/>
          <w:i/>
          <w:sz w:val="8"/>
          <w:szCs w:val="8"/>
        </w:rPr>
        <w:t>ệ</w:t>
      </w:r>
      <w:r>
        <w:rPr>
          <w:rFonts w:ascii="Arial" w:eastAsia="Arial" w:hAnsi="Arial" w:cs="Arial"/>
          <w:b/>
          <w:i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q</w:t>
      </w:r>
      <w:r>
        <w:rPr>
          <w:rFonts w:ascii="Arial" w:eastAsia="Arial" w:hAnsi="Arial" w:cs="Arial"/>
          <w:b/>
          <w:i/>
          <w:sz w:val="8"/>
          <w:szCs w:val="8"/>
        </w:rPr>
        <w:t>u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ố</w:t>
      </w:r>
      <w:r>
        <w:rPr>
          <w:rFonts w:ascii="Arial" w:eastAsia="Arial" w:hAnsi="Arial" w:cs="Arial"/>
          <w:b/>
          <w:i/>
          <w:sz w:val="8"/>
          <w:szCs w:val="8"/>
        </w:rPr>
        <w:t>c</w:t>
      </w:r>
      <w:r>
        <w:rPr>
          <w:rFonts w:ascii="Arial" w:eastAsia="Arial" w:hAnsi="Arial" w:cs="Arial"/>
          <w:b/>
          <w:i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b/>
          <w:i/>
          <w:spacing w:val="2"/>
          <w:sz w:val="8"/>
          <w:szCs w:val="8"/>
        </w:rPr>
        <w:t>t</w:t>
      </w:r>
      <w:r>
        <w:rPr>
          <w:rFonts w:ascii="Arial" w:eastAsia="Arial" w:hAnsi="Arial" w:cs="Arial"/>
          <w:b/>
          <w:i/>
          <w:spacing w:val="-1"/>
          <w:sz w:val="8"/>
          <w:szCs w:val="8"/>
        </w:rPr>
        <w:t>ế</w:t>
      </w:r>
      <w:r>
        <w:rPr>
          <w:rFonts w:ascii="Arial" w:eastAsia="Arial" w:hAnsi="Arial" w:cs="Arial"/>
          <w:b/>
          <w:i/>
          <w:sz w:val="8"/>
          <w:szCs w:val="8"/>
        </w:rPr>
        <w:t xml:space="preserve">: </w:t>
      </w:r>
      <w:r>
        <w:rPr>
          <w:rFonts w:ascii="Arial" w:eastAsia="Arial" w:hAnsi="Arial" w:cs="Arial"/>
          <w:spacing w:val="3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2"/>
          <w:sz w:val="8"/>
          <w:szCs w:val="8"/>
        </w:rPr>
        <w:t>ph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ủ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k</w:t>
      </w:r>
      <w:r>
        <w:rPr>
          <w:rFonts w:ascii="Arial" w:eastAsia="Arial" w:hAnsi="Arial" w:cs="Arial"/>
          <w:spacing w:val="-1"/>
          <w:sz w:val="8"/>
          <w:szCs w:val="8"/>
        </w:rPr>
        <w:t>i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 xml:space="preserve">à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tr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,</w:t>
      </w:r>
      <w:r>
        <w:rPr>
          <w:rFonts w:ascii="Arial" w:eastAsia="Arial" w:hAnsi="Arial" w:cs="Arial"/>
          <w:spacing w:val="-1"/>
          <w:sz w:val="8"/>
          <w:szCs w:val="8"/>
        </w:rPr>
        <w:t>g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 xml:space="preserve">i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ấ</w:t>
      </w:r>
      <w:r>
        <w:rPr>
          <w:rFonts w:ascii="Arial" w:eastAsia="Arial" w:hAnsi="Arial" w:cs="Arial"/>
          <w:sz w:val="8"/>
          <w:szCs w:val="8"/>
        </w:rPr>
        <w:t>p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s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ầ</w:t>
      </w:r>
      <w:r>
        <w:rPr>
          <w:rFonts w:ascii="Arial" w:eastAsia="Arial" w:hAnsi="Arial" w:cs="Arial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 xml:space="preserve"> q</w:t>
      </w:r>
      <w:r>
        <w:rPr>
          <w:rFonts w:ascii="Arial" w:eastAsia="Arial" w:hAnsi="Arial" w:cs="Arial"/>
          <w:spacing w:val="2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>y</w:t>
      </w:r>
      <w:r>
        <w:rPr>
          <w:rFonts w:ascii="Arial" w:eastAsia="Arial" w:hAnsi="Arial" w:cs="Arial"/>
          <w:spacing w:val="-1"/>
          <w:sz w:val="8"/>
          <w:szCs w:val="8"/>
        </w:rPr>
        <w:t>ề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ở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 xml:space="preserve">ã </w:t>
      </w:r>
      <w:r>
        <w:rPr>
          <w:rFonts w:ascii="Arial" w:eastAsia="Arial" w:hAnsi="Arial" w:cs="Arial"/>
          <w:spacing w:val="-1"/>
          <w:sz w:val="8"/>
          <w:szCs w:val="8"/>
        </w:rPr>
        <w:t>l</w:t>
      </w:r>
      <w:r>
        <w:rPr>
          <w:rFonts w:ascii="Arial" w:eastAsia="Arial" w:hAnsi="Arial" w:cs="Arial"/>
          <w:spacing w:val="2"/>
          <w:sz w:val="8"/>
          <w:szCs w:val="8"/>
        </w:rPr>
        <w:t>ự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ọ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2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>i t</w:t>
      </w:r>
      <w:r>
        <w:rPr>
          <w:rFonts w:ascii="Arial" w:eastAsia="Arial" w:hAnsi="Arial" w:cs="Arial"/>
          <w:spacing w:val="2"/>
          <w:sz w:val="8"/>
          <w:szCs w:val="8"/>
        </w:rPr>
        <w:t>ho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t.</w:t>
      </w:r>
    </w:p>
    <w:p w:rsidR="003A7468" w:rsidRDefault="00397B4B">
      <w:pPr>
        <w:spacing w:line="80" w:lineRule="exact"/>
        <w:ind w:left="103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sz w:val="8"/>
          <w:szCs w:val="8"/>
        </w:rPr>
        <w:t>-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c 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ứ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It</w:t>
      </w:r>
      <w:r>
        <w:rPr>
          <w:rFonts w:ascii="Arial" w:eastAsia="Arial" w:hAnsi="Arial" w:cs="Arial"/>
          <w:spacing w:val="-1"/>
          <w:sz w:val="8"/>
          <w:szCs w:val="8"/>
        </w:rPr>
        <w:t>al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,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3"/>
          <w:sz w:val="8"/>
          <w:szCs w:val="8"/>
        </w:rPr>
        <w:t>ậ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B</w:t>
      </w:r>
      <w:r>
        <w:rPr>
          <w:rFonts w:ascii="Arial" w:eastAsia="Arial" w:hAnsi="Arial" w:cs="Arial"/>
          <w:spacing w:val="-1"/>
          <w:sz w:val="8"/>
          <w:szCs w:val="8"/>
        </w:rPr>
        <w:t>ả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.</w:t>
      </w:r>
      <w:r>
        <w:rPr>
          <w:rFonts w:ascii="Arial" w:eastAsia="Arial" w:hAnsi="Arial" w:cs="Arial"/>
          <w:sz w:val="8"/>
          <w:szCs w:val="8"/>
        </w:rPr>
        <w:t>..</w:t>
      </w:r>
      <w:r>
        <w:rPr>
          <w:rFonts w:ascii="Arial" w:eastAsia="Arial" w:hAnsi="Arial" w:cs="Arial"/>
          <w:spacing w:val="-1"/>
          <w:sz w:val="8"/>
          <w:szCs w:val="8"/>
        </w:rPr>
        <w:t xml:space="preserve"> k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ô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-1"/>
          <w:sz w:val="8"/>
          <w:szCs w:val="8"/>
        </w:rPr>
        <w:t>ặ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ó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ít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hu</w:t>
      </w:r>
      <w:r>
        <w:rPr>
          <w:rFonts w:ascii="Arial" w:eastAsia="Arial" w:hAnsi="Arial" w:cs="Arial"/>
          <w:spacing w:val="-3"/>
          <w:sz w:val="8"/>
          <w:szCs w:val="8"/>
        </w:rPr>
        <w:t>ộ</w:t>
      </w:r>
      <w:r>
        <w:rPr>
          <w:rFonts w:ascii="Arial" w:eastAsia="Arial" w:hAnsi="Arial" w:cs="Arial"/>
          <w:sz w:val="8"/>
          <w:szCs w:val="8"/>
        </w:rPr>
        <w:t>c</w:t>
      </w:r>
      <w:r>
        <w:rPr>
          <w:rFonts w:ascii="Arial" w:eastAsia="Arial" w:hAnsi="Arial" w:cs="Arial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pacing w:val="2"/>
          <w:sz w:val="8"/>
          <w:szCs w:val="8"/>
        </w:rPr>
        <w:t>ị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z w:val="8"/>
          <w:szCs w:val="8"/>
        </w:rPr>
        <w:t>, t</w:t>
      </w:r>
      <w:r>
        <w:rPr>
          <w:rFonts w:ascii="Arial" w:eastAsia="Arial" w:hAnsi="Arial" w:cs="Arial"/>
          <w:spacing w:val="4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u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v</w:t>
      </w:r>
      <w:r>
        <w:rPr>
          <w:rFonts w:ascii="Arial" w:eastAsia="Arial" w:hAnsi="Arial" w:cs="Arial"/>
          <w:spacing w:val="-1"/>
          <w:sz w:val="8"/>
          <w:szCs w:val="8"/>
        </w:rPr>
        <w:t>ố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gu</w:t>
      </w:r>
      <w:r>
        <w:rPr>
          <w:rFonts w:ascii="Arial" w:eastAsia="Arial" w:hAnsi="Arial" w:cs="Arial"/>
          <w:spacing w:val="-1"/>
          <w:sz w:val="8"/>
          <w:szCs w:val="8"/>
        </w:rPr>
        <w:t>yê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li</w:t>
      </w:r>
      <w:r>
        <w:rPr>
          <w:rFonts w:ascii="Arial" w:eastAsia="Arial" w:hAnsi="Arial" w:cs="Arial"/>
          <w:spacing w:val="-1"/>
          <w:sz w:val="8"/>
          <w:szCs w:val="8"/>
        </w:rPr>
        <w:t>ệ</w:t>
      </w:r>
      <w:r>
        <w:rPr>
          <w:rFonts w:ascii="Arial" w:eastAsia="Arial" w:hAnsi="Arial" w:cs="Arial"/>
          <w:sz w:val="8"/>
          <w:szCs w:val="8"/>
        </w:rPr>
        <w:t xml:space="preserve">u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ị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</w:p>
    <w:p w:rsidR="003A7468" w:rsidRDefault="00397B4B">
      <w:pPr>
        <w:spacing w:before="3" w:line="80" w:lineRule="exact"/>
        <w:ind w:left="103" w:right="4161"/>
        <w:rPr>
          <w:rFonts w:ascii="Arial" w:eastAsia="Arial" w:hAnsi="Arial" w:cs="Arial"/>
          <w:sz w:val="8"/>
          <w:szCs w:val="8"/>
        </w:rPr>
      </w:pPr>
      <w:r>
        <w:pict>
          <v:group id="_x0000_s1026" style="position:absolute;left:0;text-align:left;margin-left:205.5pt;margin-top:-230.05pt;width:0;height:239.25pt;z-index:-251655680;mso-position-horizontal-relative:page" coordorigin="4110,-4601" coordsize="0,4785">
            <v:shape id="_x0000_s1027" style="position:absolute;left:4110;top:-4601;width:0;height:4785" coordorigin="4110,-4601" coordsize="0,4785" path="m4110,-4601r,4786e" filled="f" strokeweight=".8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>ê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i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th</w:t>
      </w:r>
      <w:r>
        <w:rPr>
          <w:rFonts w:ascii="Arial" w:eastAsia="Arial" w:hAnsi="Arial" w:cs="Arial"/>
          <w:spacing w:val="-1"/>
          <w:sz w:val="8"/>
          <w:szCs w:val="8"/>
        </w:rPr>
        <w:t>e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-1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ư</w:t>
      </w:r>
      <w:r>
        <w:rPr>
          <w:rFonts w:ascii="Arial" w:eastAsia="Arial" w:hAnsi="Arial" w:cs="Arial"/>
          <w:spacing w:val="1"/>
          <w:sz w:val="8"/>
          <w:szCs w:val="8"/>
        </w:rPr>
        <w:t>ờ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ủ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ĩ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1"/>
          <w:sz w:val="8"/>
          <w:szCs w:val="8"/>
        </w:rPr>
        <w:t xml:space="preserve"> 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-1"/>
          <w:sz w:val="8"/>
          <w:szCs w:val="8"/>
        </w:rPr>
        <w:t xml:space="preserve"> x</w:t>
      </w:r>
      <w:r>
        <w:rPr>
          <w:rFonts w:ascii="Arial" w:eastAsia="Arial" w:hAnsi="Arial" w:cs="Arial"/>
          <w:sz w:val="8"/>
          <w:szCs w:val="8"/>
        </w:rPr>
        <w:t xml:space="preserve">ít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z w:val="8"/>
          <w:szCs w:val="8"/>
        </w:rPr>
        <w:t>ể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đ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á</w:t>
      </w:r>
      <w:r>
        <w:rPr>
          <w:rFonts w:ascii="Arial" w:eastAsia="Arial" w:hAnsi="Arial" w:cs="Arial"/>
          <w:sz w:val="8"/>
          <w:szCs w:val="8"/>
        </w:rPr>
        <w:t xml:space="preserve">p 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o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>g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à</w:t>
      </w:r>
      <w:r>
        <w:rPr>
          <w:rFonts w:ascii="Arial" w:eastAsia="Arial" w:hAnsi="Arial" w:cs="Arial"/>
          <w:sz w:val="8"/>
          <w:szCs w:val="8"/>
        </w:rPr>
        <w:t>o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3"/>
          <w:sz w:val="8"/>
          <w:szCs w:val="8"/>
        </w:rPr>
        <w:t>á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m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pacing w:val="-1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g </w:t>
      </w:r>
      <w:r>
        <w:rPr>
          <w:rFonts w:ascii="Arial" w:eastAsia="Arial" w:hAnsi="Arial" w:cs="Arial"/>
          <w:spacing w:val="2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v</w:t>
      </w:r>
      <w:r>
        <w:rPr>
          <w:rFonts w:ascii="Arial" w:eastAsia="Arial" w:hAnsi="Arial" w:cs="Arial"/>
          <w:sz w:val="8"/>
          <w:szCs w:val="8"/>
        </w:rPr>
        <w:t>à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ti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n 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àn</w:t>
      </w:r>
      <w:r>
        <w:rPr>
          <w:rFonts w:ascii="Arial" w:eastAsia="Arial" w:hAnsi="Arial" w:cs="Arial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pacing w:val="1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pacing w:val="-1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1"/>
          <w:sz w:val="8"/>
          <w:szCs w:val="8"/>
        </w:rPr>
        <w:t xml:space="preserve"> </w:t>
      </w:r>
      <w:r>
        <w:rPr>
          <w:rFonts w:ascii="Arial" w:eastAsia="Arial" w:hAnsi="Arial" w:cs="Arial"/>
          <w:sz w:val="8"/>
          <w:szCs w:val="8"/>
        </w:rPr>
        <w:t>t</w:t>
      </w:r>
      <w:r>
        <w:rPr>
          <w:rFonts w:ascii="Arial" w:eastAsia="Arial" w:hAnsi="Arial" w:cs="Arial"/>
          <w:spacing w:val="2"/>
          <w:sz w:val="8"/>
          <w:szCs w:val="8"/>
        </w:rPr>
        <w:t>r</w:t>
      </w:r>
      <w:r>
        <w:rPr>
          <w:rFonts w:ascii="Arial" w:eastAsia="Arial" w:hAnsi="Arial" w:cs="Arial"/>
          <w:spacing w:val="-1"/>
          <w:sz w:val="8"/>
          <w:szCs w:val="8"/>
        </w:rPr>
        <w:t>a</w:t>
      </w:r>
      <w:r>
        <w:rPr>
          <w:rFonts w:ascii="Arial" w:eastAsia="Arial" w:hAnsi="Arial" w:cs="Arial"/>
          <w:spacing w:val="2"/>
          <w:sz w:val="8"/>
          <w:szCs w:val="8"/>
        </w:rPr>
        <w:t>n</w:t>
      </w:r>
      <w:r>
        <w:rPr>
          <w:rFonts w:ascii="Arial" w:eastAsia="Arial" w:hAnsi="Arial" w:cs="Arial"/>
          <w:sz w:val="8"/>
          <w:szCs w:val="8"/>
        </w:rPr>
        <w:t xml:space="preserve">h </w:t>
      </w:r>
      <w:r>
        <w:rPr>
          <w:rFonts w:ascii="Arial" w:eastAsia="Arial" w:hAnsi="Arial" w:cs="Arial"/>
          <w:spacing w:val="-1"/>
          <w:sz w:val="8"/>
          <w:szCs w:val="8"/>
        </w:rPr>
        <w:t>p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pacing w:val="-1"/>
          <w:sz w:val="8"/>
          <w:szCs w:val="8"/>
        </w:rPr>
        <w:t>â</w:t>
      </w:r>
      <w:r>
        <w:rPr>
          <w:rFonts w:ascii="Arial" w:eastAsia="Arial" w:hAnsi="Arial" w:cs="Arial"/>
          <w:sz w:val="8"/>
          <w:szCs w:val="8"/>
        </w:rPr>
        <w:t>n</w:t>
      </w:r>
      <w:r>
        <w:rPr>
          <w:rFonts w:ascii="Arial" w:eastAsia="Arial" w:hAnsi="Arial" w:cs="Arial"/>
          <w:spacing w:val="-3"/>
          <w:sz w:val="8"/>
          <w:szCs w:val="8"/>
        </w:rPr>
        <w:t xml:space="preserve"> </w:t>
      </w:r>
      <w:r>
        <w:rPr>
          <w:rFonts w:ascii="Arial" w:eastAsia="Arial" w:hAnsi="Arial" w:cs="Arial"/>
          <w:spacing w:val="3"/>
          <w:sz w:val="8"/>
          <w:szCs w:val="8"/>
        </w:rPr>
        <w:t>c</w:t>
      </w:r>
      <w:r>
        <w:rPr>
          <w:rFonts w:ascii="Arial" w:eastAsia="Arial" w:hAnsi="Arial" w:cs="Arial"/>
          <w:spacing w:val="-1"/>
          <w:sz w:val="8"/>
          <w:szCs w:val="8"/>
        </w:rPr>
        <w:t>h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a</w:t>
      </w:r>
      <w:r>
        <w:rPr>
          <w:rFonts w:ascii="Arial" w:eastAsia="Arial" w:hAnsi="Arial" w:cs="Arial"/>
          <w:spacing w:val="-2"/>
          <w:sz w:val="8"/>
          <w:szCs w:val="8"/>
        </w:rPr>
        <w:t xml:space="preserve"> </w:t>
      </w:r>
      <w:r>
        <w:rPr>
          <w:rFonts w:ascii="Arial" w:eastAsia="Arial" w:hAnsi="Arial" w:cs="Arial"/>
          <w:spacing w:val="2"/>
          <w:sz w:val="8"/>
          <w:szCs w:val="8"/>
        </w:rPr>
        <w:t>l</w:t>
      </w:r>
      <w:r>
        <w:rPr>
          <w:rFonts w:ascii="Arial" w:eastAsia="Arial" w:hAnsi="Arial" w:cs="Arial"/>
          <w:spacing w:val="-1"/>
          <w:sz w:val="8"/>
          <w:szCs w:val="8"/>
        </w:rPr>
        <w:t>ạ</w:t>
      </w:r>
      <w:r>
        <w:rPr>
          <w:rFonts w:ascii="Arial" w:eastAsia="Arial" w:hAnsi="Arial" w:cs="Arial"/>
          <w:sz w:val="8"/>
          <w:szCs w:val="8"/>
        </w:rPr>
        <w:t>i t</w:t>
      </w:r>
      <w:r>
        <w:rPr>
          <w:rFonts w:ascii="Arial" w:eastAsia="Arial" w:hAnsi="Arial" w:cs="Arial"/>
          <w:spacing w:val="2"/>
          <w:sz w:val="8"/>
          <w:szCs w:val="8"/>
        </w:rPr>
        <w:t>h</w:t>
      </w:r>
      <w:r>
        <w:rPr>
          <w:rFonts w:ascii="Arial" w:eastAsia="Arial" w:hAnsi="Arial" w:cs="Arial"/>
          <w:sz w:val="8"/>
          <w:szCs w:val="8"/>
        </w:rPr>
        <w:t>ế</w:t>
      </w:r>
      <w:r>
        <w:rPr>
          <w:rFonts w:ascii="Arial" w:eastAsia="Arial" w:hAnsi="Arial" w:cs="Arial"/>
          <w:sz w:val="8"/>
          <w:szCs w:val="8"/>
        </w:rPr>
        <w:t xml:space="preserve"> </w:t>
      </w:r>
      <w:r>
        <w:rPr>
          <w:rFonts w:ascii="Arial" w:eastAsia="Arial" w:hAnsi="Arial" w:cs="Arial"/>
          <w:spacing w:val="-1"/>
          <w:sz w:val="8"/>
          <w:szCs w:val="8"/>
        </w:rPr>
        <w:t>gi</w:t>
      </w:r>
      <w:r>
        <w:rPr>
          <w:rFonts w:ascii="Arial" w:eastAsia="Arial" w:hAnsi="Arial" w:cs="Arial"/>
          <w:spacing w:val="1"/>
          <w:sz w:val="8"/>
          <w:szCs w:val="8"/>
        </w:rPr>
        <w:t>ớ</w:t>
      </w:r>
      <w:r>
        <w:rPr>
          <w:rFonts w:ascii="Arial" w:eastAsia="Arial" w:hAnsi="Arial" w:cs="Arial"/>
          <w:spacing w:val="2"/>
          <w:sz w:val="8"/>
          <w:szCs w:val="8"/>
        </w:rPr>
        <w:t>i</w:t>
      </w:r>
      <w:r>
        <w:rPr>
          <w:rFonts w:ascii="Arial" w:eastAsia="Arial" w:hAnsi="Arial" w:cs="Arial"/>
          <w:sz w:val="8"/>
          <w:szCs w:val="8"/>
        </w:rPr>
        <w:t>.</w:t>
      </w:r>
    </w:p>
    <w:sectPr w:rsidR="003A7468">
      <w:type w:val="continuous"/>
      <w:pgSz w:w="8240" w:h="5960" w:orient="landscape"/>
      <w:pgMar w:top="300" w:right="180" w:bottom="0" w:left="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B4B" w:rsidRDefault="00397B4B">
      <w:r>
        <w:separator/>
      </w:r>
    </w:p>
  </w:endnote>
  <w:endnote w:type="continuationSeparator" w:id="0">
    <w:p w:rsidR="00397B4B" w:rsidRDefault="00397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B4B" w:rsidRDefault="00397B4B">
      <w:r>
        <w:separator/>
      </w:r>
    </w:p>
  </w:footnote>
  <w:footnote w:type="continuationSeparator" w:id="0">
    <w:p w:rsidR="00397B4B" w:rsidRDefault="00397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468" w:rsidRDefault="003A7468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70C67"/>
    <w:multiLevelType w:val="multilevel"/>
    <w:tmpl w:val="E114804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468"/>
    <w:rsid w:val="00397B4B"/>
    <w:rsid w:val="003A7468"/>
    <w:rsid w:val="00F7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9F3245-10F0-4E5F-BE88-89490FFED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2106</Words>
  <Characters>12005</Characters>
  <Application>Microsoft Office Word</Application>
  <DocSecurity>0</DocSecurity>
  <Lines>100</Lines>
  <Paragraphs>28</Paragraphs>
  <ScaleCrop>false</ScaleCrop>
  <Company/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2019-06-16T14:59:00Z</dcterms:created>
  <dcterms:modified xsi:type="dcterms:W3CDTF">2019-06-16T15:05:00Z</dcterms:modified>
</cp:coreProperties>
</file>