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CD0" w:rsidRDefault="00C05CD0">
      <w:pPr>
        <w:spacing w:line="200" w:lineRule="exact"/>
      </w:pPr>
      <w:bookmarkStart w:id="0" w:name="_GoBack"/>
      <w:bookmarkEnd w:id="0"/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before="9" w:line="200" w:lineRule="exact"/>
      </w:pPr>
    </w:p>
    <w:p w:rsidR="00C05CD0" w:rsidRDefault="000635E9">
      <w:pPr>
        <w:spacing w:before="29"/>
        <w:ind w:left="3749" w:right="364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LỊCH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Ử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>HẾ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IỚI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( 5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24" w:right="6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1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vị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nh tế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 đầu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iảm sút từ khi nào?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m h</w:t>
      </w:r>
      <w:r>
        <w:rPr>
          <w:spacing w:val="2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sự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iảm sút đó.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2.5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 w:righ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2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ự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hùng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u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mạnh 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sự,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iới 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m q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Mĩ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o 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c lập một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thế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iới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 xml:space="preserve">ơn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ự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V</w:t>
      </w:r>
      <w:r>
        <w:rPr>
          <w:spacing w:val="3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tự thế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iới đơn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 và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đồ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như thế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trong mưu đồ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3644" w:right="354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LỊCH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Ử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VI</w:t>
      </w:r>
      <w:r>
        <w:rPr>
          <w:b/>
          <w:spacing w:val="-2"/>
          <w:sz w:val="24"/>
          <w:szCs w:val="24"/>
        </w:rPr>
        <w:t>Ệ</w:t>
      </w:r>
      <w:r>
        <w:rPr>
          <w:b/>
          <w:sz w:val="24"/>
          <w:szCs w:val="24"/>
        </w:rPr>
        <w:t>T N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 xml:space="preserve">M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15 điểm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72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pacing w:val="-3"/>
          <w:sz w:val="24"/>
          <w:szCs w:val="24"/>
          <w:u w:val="thick" w:color="000000"/>
        </w:rPr>
        <w:t>P</w:t>
      </w:r>
      <w:r>
        <w:rPr>
          <w:b/>
          <w:sz w:val="24"/>
          <w:szCs w:val="24"/>
          <w:u w:val="thick" w:color="000000"/>
        </w:rPr>
        <w:t>h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ần 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II: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tên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d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n sự 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sử 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 đổi vận m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tộc</w:t>
      </w:r>
    </w:p>
    <w:p w:rsidR="00C05CD0" w:rsidRDefault="000635E9">
      <w:pPr>
        <w:spacing w:line="260" w:lineRule="exact"/>
        <w:ind w:left="124"/>
        <w:rPr>
          <w:sz w:val="24"/>
          <w:szCs w:val="24"/>
        </w:rPr>
      </w:pPr>
      <w:r>
        <w:pict>
          <v:group id="_x0000_s1082" style="position:absolute;left:0;text-align:left;margin-left:43.2pt;margin-top:170.7pt;width:3pt;height:0;z-index:-251659264;mso-position-horizontal-relative:page" coordorigin="864,3414" coordsize="60,0">
            <v:shape id="_x0000_s1083" style="position:absolute;left:864;top:3414;width:60;height:0" coordorigin="864,3414" coordsize="60,0" path="m864,3414r60,e" filled="f" strokeweight="1.3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Vi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t 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m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ro</w:t>
      </w:r>
      <w:r>
        <w:rPr>
          <w:spacing w:val="1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 xml:space="preserve">g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iai đo</w:t>
      </w:r>
      <w:r>
        <w:rPr>
          <w:spacing w:val="-1"/>
          <w:position w:val="-1"/>
          <w:sz w:val="24"/>
          <w:szCs w:val="24"/>
        </w:rPr>
        <w:t>ạ</w:t>
      </w:r>
      <w:r>
        <w:rPr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từ 1930 đ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>n 1975. (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 đ</w:t>
      </w:r>
      <w:r>
        <w:rPr>
          <w:spacing w:val="3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m )</w:t>
      </w:r>
    </w:p>
    <w:p w:rsidR="00C05CD0" w:rsidRDefault="00C05CD0">
      <w:pPr>
        <w:spacing w:before="9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1"/>
        <w:gridCol w:w="2701"/>
        <w:gridCol w:w="2520"/>
        <w:gridCol w:w="2153"/>
      </w:tblGrid>
      <w:tr w:rsidR="00C05CD0">
        <w:trPr>
          <w:trHeight w:hRule="exact" w:val="322"/>
        </w:trPr>
        <w:tc>
          <w:tcPr>
            <w:tcW w:w="252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10"/>
              <w:ind w:left="769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 xml:space="preserve">ự </w:t>
            </w: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</w:rPr>
              <w:t>iện 1</w:t>
            </w:r>
          </w:p>
        </w:tc>
        <w:tc>
          <w:tcPr>
            <w:tcW w:w="270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10"/>
              <w:ind w:left="86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 xml:space="preserve">ự </w:t>
            </w: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</w:rPr>
              <w:t>iện 2</w:t>
            </w:r>
          </w:p>
        </w:tc>
        <w:tc>
          <w:tcPr>
            <w:tcW w:w="2520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10"/>
              <w:ind w:left="769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 xml:space="preserve">ự </w:t>
            </w: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</w:rPr>
              <w:t>iện 3</w:t>
            </w:r>
          </w:p>
        </w:tc>
        <w:tc>
          <w:tcPr>
            <w:tcW w:w="215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10"/>
              <w:ind w:left="589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 xml:space="preserve">ự </w:t>
            </w: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</w:rPr>
              <w:t>iện 4</w:t>
            </w:r>
          </w:p>
        </w:tc>
      </w:tr>
      <w:tr w:rsidR="00C05CD0">
        <w:trPr>
          <w:trHeight w:hRule="exact" w:val="697"/>
        </w:trPr>
        <w:tc>
          <w:tcPr>
            <w:tcW w:w="2521" w:type="dxa"/>
            <w:tcBorders>
              <w:top w:val="single" w:sz="7" w:space="0" w:color="9F9F9F"/>
              <w:left w:val="single" w:sz="7" w:space="0" w:color="EFEFEF"/>
              <w:bottom w:val="nil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n :</w:t>
            </w:r>
          </w:p>
        </w:tc>
        <w:tc>
          <w:tcPr>
            <w:tcW w:w="2701" w:type="dxa"/>
            <w:tcBorders>
              <w:top w:val="single" w:sz="7" w:space="0" w:color="9F9F9F"/>
              <w:left w:val="single" w:sz="7" w:space="0" w:color="9F9F9F"/>
              <w:bottom w:val="nil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n :</w:t>
            </w:r>
          </w:p>
        </w:tc>
        <w:tc>
          <w:tcPr>
            <w:tcW w:w="2520" w:type="dxa"/>
            <w:tcBorders>
              <w:top w:val="single" w:sz="7" w:space="0" w:color="9F9F9F"/>
              <w:left w:val="single" w:sz="7" w:space="0" w:color="9F9F9F"/>
              <w:bottom w:val="nil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n :</w:t>
            </w:r>
          </w:p>
        </w:tc>
        <w:tc>
          <w:tcPr>
            <w:tcW w:w="2153" w:type="dxa"/>
            <w:tcBorders>
              <w:top w:val="single" w:sz="7" w:space="0" w:color="9F9F9F"/>
              <w:left w:val="single" w:sz="7" w:space="0" w:color="9F9F9F"/>
              <w:bottom w:val="nil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n :</w:t>
            </w:r>
          </w:p>
        </w:tc>
      </w:tr>
      <w:tr w:rsidR="00C05CD0">
        <w:trPr>
          <w:trHeight w:hRule="exact" w:val="1276"/>
        </w:trPr>
        <w:tc>
          <w:tcPr>
            <w:tcW w:w="2521" w:type="dxa"/>
            <w:tcBorders>
              <w:top w:val="nil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line="200" w:lineRule="exact"/>
            </w:pPr>
          </w:p>
          <w:p w:rsidR="00C05CD0" w:rsidRDefault="00C05CD0">
            <w:pPr>
              <w:spacing w:before="5" w:line="200" w:lineRule="exact"/>
            </w:pP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Thời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ian :</w:t>
            </w:r>
          </w:p>
        </w:tc>
        <w:tc>
          <w:tcPr>
            <w:tcW w:w="2701" w:type="dxa"/>
            <w:tcBorders>
              <w:top w:val="nil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line="200" w:lineRule="exact"/>
            </w:pPr>
          </w:p>
          <w:p w:rsidR="00C05CD0" w:rsidRDefault="00C05CD0">
            <w:pPr>
              <w:spacing w:before="5" w:line="200" w:lineRule="exact"/>
            </w:pP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Thời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ian :</w:t>
            </w:r>
          </w:p>
        </w:tc>
        <w:tc>
          <w:tcPr>
            <w:tcW w:w="2520" w:type="dxa"/>
            <w:tcBorders>
              <w:top w:val="nil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line="200" w:lineRule="exact"/>
            </w:pPr>
          </w:p>
          <w:p w:rsidR="00C05CD0" w:rsidRDefault="00C05CD0">
            <w:pPr>
              <w:spacing w:before="5" w:line="200" w:lineRule="exact"/>
            </w:pP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Thời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ian :</w:t>
            </w:r>
          </w:p>
        </w:tc>
        <w:tc>
          <w:tcPr>
            <w:tcW w:w="2153" w:type="dxa"/>
            <w:tcBorders>
              <w:top w:val="nil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line="200" w:lineRule="exact"/>
            </w:pPr>
          </w:p>
          <w:p w:rsidR="00C05CD0" w:rsidRDefault="00C05CD0">
            <w:pPr>
              <w:spacing w:before="5" w:line="200" w:lineRule="exact"/>
            </w:pP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Thời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ian :</w:t>
            </w:r>
          </w:p>
        </w:tc>
      </w:tr>
    </w:tbl>
    <w:p w:rsidR="00C05CD0" w:rsidRDefault="00C05CD0">
      <w:pPr>
        <w:spacing w:before="3" w:line="180" w:lineRule="exact"/>
        <w:rPr>
          <w:sz w:val="18"/>
          <w:szCs w:val="18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spacing w:before="29" w:line="260" w:lineRule="exact"/>
        <w:ind w:left="124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B .  </w:t>
      </w:r>
      <w:r>
        <w:rPr>
          <w:b/>
          <w:spacing w:val="-3"/>
          <w:position w:val="-1"/>
          <w:sz w:val="24"/>
          <w:szCs w:val="24"/>
          <w:u w:val="thick" w:color="000000"/>
        </w:rPr>
        <w:t>P</w:t>
      </w:r>
      <w:r>
        <w:rPr>
          <w:b/>
          <w:position w:val="-1"/>
          <w:sz w:val="24"/>
          <w:szCs w:val="24"/>
          <w:u w:val="thick" w:color="000000"/>
        </w:rPr>
        <w:t>h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ần 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-1"/>
          <w:position w:val="-1"/>
          <w:sz w:val="24"/>
          <w:szCs w:val="24"/>
          <w:u w:val="thick" w:color="000000"/>
        </w:rPr>
        <w:t>t</w:t>
      </w:r>
      <w:r>
        <w:rPr>
          <w:b/>
          <w:position w:val="-1"/>
          <w:sz w:val="24"/>
          <w:szCs w:val="24"/>
          <w:u w:val="thick" w:color="000000"/>
        </w:rPr>
        <w:t>ự  lu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ận 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: </w:t>
      </w:r>
      <w:r>
        <w:rPr>
          <w:b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( 12 </w:t>
      </w:r>
      <w:r>
        <w:rPr>
          <w:spacing w:val="-1"/>
          <w:position w:val="-1"/>
          <w:sz w:val="24"/>
          <w:szCs w:val="24"/>
        </w:rPr>
        <w:t>đ</w:t>
      </w:r>
      <w:r>
        <w:rPr>
          <w:position w:val="-1"/>
          <w:sz w:val="24"/>
          <w:szCs w:val="24"/>
        </w:rPr>
        <w:t>iểm )</w:t>
      </w:r>
    </w:p>
    <w:p w:rsidR="00C05CD0" w:rsidRDefault="00C05CD0">
      <w:pPr>
        <w:spacing w:before="14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24" w:right="80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1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ể tên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di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iến lược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kiểu mới mà Mĩ 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nh ở miền </w:t>
      </w:r>
      <w:r>
        <w:rPr>
          <w:spacing w:val="-1"/>
          <w:sz w:val="24"/>
          <w:szCs w:val="24"/>
        </w:rPr>
        <w:t>Na</w:t>
      </w:r>
      <w:r>
        <w:rPr>
          <w:sz w:val="24"/>
          <w:szCs w:val="24"/>
        </w:rPr>
        <w:t>m Việt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Qua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đó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lợi của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Mĩ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ứu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ớc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tộc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 w:right="137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2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Cho biết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hủ tr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ơn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i phó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toàn miền </w:t>
      </w:r>
      <w:r>
        <w:rPr>
          <w:spacing w:val="-1"/>
          <w:sz w:val="24"/>
          <w:szCs w:val="24"/>
        </w:rPr>
        <w:t>Na</w:t>
      </w:r>
      <w:r>
        <w:rPr>
          <w:sz w:val="24"/>
          <w:szCs w:val="24"/>
        </w:rPr>
        <w:t>m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 Ch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trị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 Cuộc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Tổng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nổi d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1975 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qua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dị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lớn 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7 đi</w:t>
      </w:r>
      <w:r>
        <w:rPr>
          <w:spacing w:val="-3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6" w:line="280" w:lineRule="exact"/>
        <w:rPr>
          <w:sz w:val="28"/>
          <w:szCs w:val="28"/>
        </w:rPr>
      </w:pPr>
    </w:p>
    <w:p w:rsidR="00C05CD0" w:rsidRDefault="000635E9">
      <w:pPr>
        <w:ind w:left="4892" w:right="4794"/>
        <w:jc w:val="center"/>
        <w:rPr>
          <w:sz w:val="24"/>
          <w:szCs w:val="24"/>
        </w:rPr>
      </w:pPr>
      <w:r>
        <w:rPr>
          <w:b/>
          <w:sz w:val="24"/>
          <w:szCs w:val="24"/>
        </w:rPr>
        <w:t>Đ</w:t>
      </w:r>
      <w:r>
        <w:rPr>
          <w:b/>
          <w:spacing w:val="1"/>
          <w:sz w:val="24"/>
          <w:szCs w:val="24"/>
        </w:rPr>
        <w:t>Á</w:t>
      </w:r>
      <w:r>
        <w:rPr>
          <w:b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ÁN</w:t>
      </w:r>
    </w:p>
    <w:p w:rsidR="00C05CD0" w:rsidRDefault="00C05CD0">
      <w:pPr>
        <w:spacing w:before="14" w:line="260" w:lineRule="exact"/>
        <w:rPr>
          <w:sz w:val="26"/>
          <w:szCs w:val="26"/>
        </w:rPr>
      </w:pPr>
    </w:p>
    <w:p w:rsidR="00C05CD0" w:rsidRDefault="000635E9">
      <w:pPr>
        <w:ind w:left="3749" w:right="364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LỊCH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Ử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>HẾ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IỚI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( 5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 w:right="62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1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vị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nh tế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 đầu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iảm </w:t>
      </w:r>
      <w:r>
        <w:rPr>
          <w:sz w:val="24"/>
          <w:szCs w:val="24"/>
        </w:rPr>
        <w:t>sút từ khi nào?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m h</w:t>
      </w:r>
      <w:r>
        <w:rPr>
          <w:spacing w:val="2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sự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iảm sút đó.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2.5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48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vị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nh tế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 sút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từ thập ni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60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– 70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thế kỉ X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( 0.5đ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0635E9">
      <w:pPr>
        <w:ind w:left="48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:</w:t>
      </w:r>
    </w:p>
    <w:p w:rsidR="00C05CD0" w:rsidRDefault="000635E9">
      <w:pPr>
        <w:ind w:left="48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Âu, </w:t>
      </w:r>
      <w:r>
        <w:rPr>
          <w:spacing w:val="-1"/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cạ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g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 với M</w:t>
      </w:r>
      <w:r>
        <w:rPr>
          <w:spacing w:val="1"/>
          <w:sz w:val="24"/>
          <w:szCs w:val="24"/>
        </w:rPr>
        <w:t>ĩ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.5đ )</w:t>
      </w:r>
    </w:p>
    <w:p w:rsidR="00C05CD0" w:rsidRDefault="000635E9">
      <w:pPr>
        <w:ind w:left="48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Kinh tế Mĩ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ổn đ</w:t>
      </w:r>
      <w:r>
        <w:rPr>
          <w:spacing w:val="3"/>
          <w:sz w:val="24"/>
          <w:szCs w:val="24"/>
        </w:rPr>
        <w:t>ị</w:t>
      </w:r>
      <w:r>
        <w:rPr>
          <w:sz w:val="24"/>
          <w:szCs w:val="24"/>
        </w:rPr>
        <w:t>nh do 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i và khủ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ho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( 0.5đ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0635E9">
      <w:pPr>
        <w:ind w:left="484"/>
        <w:rPr>
          <w:sz w:val="24"/>
          <w:szCs w:val="24"/>
        </w:rPr>
        <w:sectPr w:rsidR="00C05CD0">
          <w:headerReference w:type="default" r:id="rId7"/>
          <w:pgSz w:w="12240" w:h="15840"/>
          <w:pgMar w:top="980" w:right="840" w:bottom="280" w:left="740" w:header="743" w:footer="0" w:gutter="0"/>
          <w:cols w:space="720"/>
        </w:sect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Chi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để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vũ tr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nh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C05CD0">
      <w:pPr>
        <w:spacing w:before="12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nh lệ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iàu –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è</w:t>
      </w:r>
      <w:r>
        <w:rPr>
          <w:sz w:val="24"/>
          <w:szCs w:val="24"/>
        </w:rPr>
        <w:t>o trong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 Mĩ 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lớn. ( </w:t>
      </w:r>
      <w:r>
        <w:rPr>
          <w:spacing w:val="-1"/>
          <w:sz w:val="24"/>
          <w:szCs w:val="24"/>
        </w:rPr>
        <w:t>0</w:t>
      </w:r>
      <w:r>
        <w:rPr>
          <w:sz w:val="24"/>
          <w:szCs w:val="24"/>
        </w:rPr>
        <w:t>.5đ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21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2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ự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hùng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u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mạnh 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sự,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iới 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Mĩ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o 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c lập một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thế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iới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 xml:space="preserve">ơn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ự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V</w:t>
      </w:r>
      <w:r>
        <w:rPr>
          <w:spacing w:val="3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tự thế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iới đơn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 và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đồ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như thế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trong mưu đồ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1.5 điểm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d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thế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iới do Mĩ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 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thao tú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toàn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bộ thế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iới còn l</w:t>
      </w:r>
      <w:r>
        <w:rPr>
          <w:spacing w:val="-1"/>
          <w:sz w:val="24"/>
          <w:szCs w:val="24"/>
        </w:rPr>
        <w:t>ạ</w:t>
      </w:r>
      <w:r>
        <w:rPr>
          <w:spacing w:val="5"/>
          <w:sz w:val="24"/>
          <w:szCs w:val="24"/>
        </w:rPr>
        <w:t>i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0635E9">
      <w:pPr>
        <w:tabs>
          <w:tab w:val="left" w:pos="820"/>
        </w:tabs>
        <w:ind w:left="824" w:right="90" w:hanging="360"/>
        <w:rPr>
          <w:sz w:val="24"/>
          <w:szCs w:val="24"/>
        </w:rPr>
      </w:pPr>
      <w:r>
        <w:rPr>
          <w:spacing w:val="-199"/>
        </w:rPr>
        <w:t xml:space="preserve"> </w:t>
      </w:r>
      <w:r>
        <w:tab/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Mưu đồ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là mu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n làm bá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hủ thế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iới để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khống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toàn bộ kinh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rị, 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sự,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hội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loại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m phục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vụ lợi 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iới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m q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Mĩ.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3624" w:right="358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LỊCH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Ử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VI</w:t>
      </w:r>
      <w:r>
        <w:rPr>
          <w:b/>
          <w:spacing w:val="-2"/>
          <w:sz w:val="24"/>
          <w:szCs w:val="24"/>
        </w:rPr>
        <w:t>Ệ</w:t>
      </w:r>
      <w:r>
        <w:rPr>
          <w:b/>
          <w:sz w:val="24"/>
          <w:szCs w:val="24"/>
        </w:rPr>
        <w:t>T N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 xml:space="preserve">M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pacing w:val="-3"/>
          <w:sz w:val="24"/>
          <w:szCs w:val="24"/>
          <w:u w:val="thick" w:color="000000"/>
        </w:rPr>
        <w:t>P</w:t>
      </w:r>
      <w:r>
        <w:rPr>
          <w:b/>
          <w:sz w:val="24"/>
          <w:szCs w:val="24"/>
          <w:u w:val="thick" w:color="000000"/>
        </w:rPr>
        <w:t>h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ần 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II.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tên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di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bốn sự</w:t>
      </w:r>
      <w:r>
        <w:rPr>
          <w:spacing w:val="2"/>
          <w:sz w:val="24"/>
          <w:szCs w:val="24"/>
        </w:rPr>
        <w:t xml:space="preserve"> k</w:t>
      </w:r>
      <w:r>
        <w:rPr>
          <w:sz w:val="24"/>
          <w:szCs w:val="24"/>
        </w:rPr>
        <w:t>iện lịch sử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ọng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 vận m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nh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tộc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iệt</w:t>
      </w: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iai 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 từ 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930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1975.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 điểm )</w:t>
      </w:r>
    </w:p>
    <w:p w:rsidR="00C05CD0" w:rsidRDefault="00C05CD0">
      <w:pPr>
        <w:spacing w:before="10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ind w:left="459"/>
        <w:rPr>
          <w:sz w:val="24"/>
          <w:szCs w:val="24"/>
        </w:rPr>
      </w:pP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position w:val="-1"/>
          <w:sz w:val="24"/>
          <w:szCs w:val="24"/>
        </w:rPr>
        <w:t xml:space="preserve">ự 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 xml:space="preserve">iện 1 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( 0.5đ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)             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position w:val="-1"/>
          <w:sz w:val="24"/>
          <w:szCs w:val="24"/>
        </w:rPr>
        <w:t xml:space="preserve">ự 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iện 2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( 0.5đ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)             </w:t>
      </w:r>
      <w:r>
        <w:rPr>
          <w:spacing w:val="52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position w:val="-1"/>
          <w:sz w:val="24"/>
          <w:szCs w:val="24"/>
        </w:rPr>
        <w:t xml:space="preserve">ự 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iện 3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( 0.5đ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)          </w:t>
      </w:r>
      <w:r>
        <w:rPr>
          <w:spacing w:val="50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position w:val="-1"/>
          <w:sz w:val="24"/>
          <w:szCs w:val="24"/>
        </w:rPr>
        <w:t xml:space="preserve">ự 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iện 4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( 0.5đ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)</w:t>
      </w:r>
    </w:p>
    <w:p w:rsidR="00C05CD0" w:rsidRDefault="00C05CD0">
      <w:pPr>
        <w:spacing w:before="2" w:line="160" w:lineRule="exact"/>
        <w:rPr>
          <w:sz w:val="16"/>
          <w:szCs w:val="16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  <w:sectPr w:rsidR="00C05CD0">
          <w:pgSz w:w="12240" w:h="15840"/>
          <w:pgMar w:top="980" w:right="800" w:bottom="280" w:left="760" w:header="743" w:footer="0" w:gutter="0"/>
          <w:cols w:space="720"/>
        </w:sectPr>
      </w:pPr>
    </w:p>
    <w:p w:rsidR="00C05CD0" w:rsidRDefault="000635E9">
      <w:pPr>
        <w:spacing w:before="29" w:line="260" w:lineRule="exact"/>
        <w:ind w:left="104" w:right="-56"/>
        <w:rPr>
          <w:sz w:val="24"/>
          <w:szCs w:val="24"/>
        </w:rPr>
      </w:pP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ê</w:t>
      </w:r>
      <w:r>
        <w:rPr>
          <w:position w:val="-1"/>
          <w:sz w:val="24"/>
          <w:szCs w:val="24"/>
        </w:rPr>
        <w:t>n:</w:t>
      </w:r>
    </w:p>
    <w:p w:rsidR="00C05CD0" w:rsidRDefault="000635E9">
      <w:pPr>
        <w:spacing w:before="29" w:line="260" w:lineRule="exact"/>
        <w:ind w:right="-56"/>
        <w:rPr>
          <w:sz w:val="24"/>
          <w:szCs w:val="24"/>
        </w:rPr>
      </w:pPr>
      <w:r>
        <w:br w:type="column"/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ê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:</w:t>
      </w:r>
    </w:p>
    <w:p w:rsidR="00C05CD0" w:rsidRDefault="000635E9">
      <w:pPr>
        <w:spacing w:before="29" w:line="260" w:lineRule="exact"/>
        <w:ind w:right="-56"/>
        <w:rPr>
          <w:sz w:val="24"/>
          <w:szCs w:val="24"/>
        </w:rPr>
      </w:pPr>
      <w:r>
        <w:br w:type="column"/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ê</w:t>
      </w:r>
      <w:r>
        <w:rPr>
          <w:position w:val="-1"/>
          <w:sz w:val="24"/>
          <w:szCs w:val="24"/>
        </w:rPr>
        <w:t>n :</w:t>
      </w:r>
    </w:p>
    <w:p w:rsidR="00C05CD0" w:rsidRDefault="000635E9">
      <w:pPr>
        <w:spacing w:before="29" w:line="260" w:lineRule="exact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num="4" w:space="720" w:equalWidth="0">
            <w:col w:w="543" w:space="2081"/>
            <w:col w:w="500" w:space="2201"/>
            <w:col w:w="499" w:space="2021"/>
            <w:col w:w="2835"/>
          </w:cols>
        </w:sectPr>
      </w:pPr>
      <w:r>
        <w:br w:type="column"/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ê</w:t>
      </w:r>
      <w:r>
        <w:rPr>
          <w:position w:val="-1"/>
          <w:sz w:val="24"/>
          <w:szCs w:val="24"/>
        </w:rPr>
        <w:t>n :</w:t>
      </w:r>
    </w:p>
    <w:p w:rsidR="00C05CD0" w:rsidRDefault="00C05CD0">
      <w:pPr>
        <w:spacing w:before="17" w:line="240" w:lineRule="exact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space="720"/>
        </w:sectPr>
      </w:pPr>
    </w:p>
    <w:p w:rsidR="00C05CD0" w:rsidRDefault="000635E9">
      <w:pPr>
        <w:spacing w:before="29" w:line="483" w:lineRule="auto"/>
        <w:ind w:left="617" w:right="-21" w:hanging="2"/>
        <w:jc w:val="center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lập Đ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sản Vi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</w:t>
      </w:r>
    </w:p>
    <w:p w:rsidR="00C05CD0" w:rsidRDefault="00C05CD0">
      <w:pPr>
        <w:spacing w:before="6" w:line="160" w:lineRule="exact"/>
        <w:rPr>
          <w:sz w:val="16"/>
          <w:szCs w:val="16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ind w:left="104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Thời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ian :</w:t>
      </w:r>
    </w:p>
    <w:p w:rsidR="00C05CD0" w:rsidRDefault="000635E9">
      <w:pPr>
        <w:spacing w:before="29"/>
        <w:ind w:left="421" w:right="12"/>
        <w:jc w:val="center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Quốc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</w:t>
      </w:r>
    </w:p>
    <w:p w:rsidR="00C05CD0" w:rsidRDefault="00C05CD0">
      <w:pPr>
        <w:spacing w:before="19" w:line="260" w:lineRule="exact"/>
        <w:rPr>
          <w:sz w:val="26"/>
          <w:szCs w:val="26"/>
        </w:rPr>
      </w:pPr>
    </w:p>
    <w:p w:rsidR="00C05CD0" w:rsidRDefault="000635E9">
      <w:pPr>
        <w:ind w:left="858" w:right="446"/>
        <w:jc w:val="center"/>
        <w:rPr>
          <w:sz w:val="24"/>
          <w:szCs w:val="24"/>
        </w:rPr>
      </w:pPr>
      <w:r>
        <w:pict>
          <v:group id="_x0000_s1026" style="position:absolute;left:0;text-align:left;margin-left:42.05pt;margin-top:-100.25pt;width:505.3pt;height:255.4pt;z-index:-251658240;mso-position-horizontal-relative:page" coordorigin="841,-2005" coordsize="10106,5108">
            <v:shape id="_x0000_s1081" style="position:absolute;left:857;top:-1989;width:2513;height:0" coordorigin="857,-1989" coordsize="2513,0" path="m857,-1989r2513,e" filled="f" strokecolor="#efefef" strokeweight=".82pt">
              <v:path arrowok="t"/>
            </v:shape>
            <v:shape id="_x0000_s1080" style="position:absolute;left:3384;top:-1989;width:2686;height:0" coordorigin="3384,-1989" coordsize="2686,0" path="m3384,-1989r2686,e" filled="f" strokecolor="#efefef" strokeweight=".82pt">
              <v:path arrowok="t"/>
            </v:shape>
            <v:shape id="_x0000_s1079" style="position:absolute;left:6085;top:-1989;width:2506;height:0" coordorigin="6085,-1989" coordsize="2506,0" path="m6085,-1989r2506,e" filled="f" strokecolor="#efefef" strokeweight=".82pt">
              <v:path arrowok="t"/>
            </v:shape>
            <v:shape id="_x0000_s1078" style="position:absolute;left:8605;top:-1989;width:2319;height:0" coordorigin="8605,-1989" coordsize="2319,0" path="m8605,-1989r2319,e" filled="f" strokecolor="#efefef" strokeweight=".82pt">
              <v:path arrowok="t"/>
            </v:shape>
            <v:shape id="_x0000_s1077" style="position:absolute;left:864;top:-1972;width:2492;height:0" coordorigin="864,-1972" coordsize="2492,0" path="m864,-1972r2492,e" filled="f" strokecolor="#9f9f9f" strokeweight=".82pt">
              <v:path arrowok="t"/>
            </v:shape>
            <v:shape id="_x0000_s1076" style="position:absolute;left:3384;top:-1972;width:2672;height:0" coordorigin="3384,-1972" coordsize="2672,0" path="m3384,-1972r2672,e" filled="f" strokecolor="#9f9f9f" strokeweight=".82pt">
              <v:path arrowok="t"/>
            </v:shape>
            <v:shape id="_x0000_s1075" style="position:absolute;left:6085;top:-1972;width:2492;height:0" coordorigin="6085,-1972" coordsize="2492,0" path="m6085,-1972r2492,e" filled="f" strokecolor="#9f9f9f" strokeweight=".82pt">
              <v:path arrowok="t"/>
            </v:shape>
            <v:shape id="_x0000_s1074" style="position:absolute;left:8605;top:-1972;width:2312;height:0" coordorigin="8605,-1972" coordsize="2312,0" path="m8605,-1972r2312,e" filled="f" strokecolor="#9f9f9f" strokeweight=".82pt">
              <v:path arrowok="t"/>
            </v:shape>
            <v:shape id="_x0000_s1073" style="position:absolute;left:850;top:-1682;width:14;height:0" coordorigin="850,-1682" coordsize="14,0" path="m850,-1682r14,e" filled="f" strokecolor="#efefef" strokeweight=".82pt">
              <v:path arrowok="t"/>
            </v:shape>
            <v:shape id="_x0000_s1072" style="position:absolute;left:864;top:-1682;width:2492;height:0" coordorigin="864,-1682" coordsize="2492,0" path="m864,-1682r2492,e" filled="f" strokecolor="#efefef" strokeweight=".82pt">
              <v:path arrowok="t"/>
            </v:shape>
            <v:shape id="_x0000_s1071" style="position:absolute;left:3370;top:-1682;width:14;height:0" coordorigin="3370,-1682" coordsize="14,0" path="m3370,-1682r14,e" filled="f" strokecolor="#efefef" strokeweight=".82pt">
              <v:path arrowok="t"/>
            </v:shape>
            <v:shape id="_x0000_s1070" style="position:absolute;left:3384;top:-1682;width:2672;height:0" coordorigin="3384,-1682" coordsize="2672,0" path="m3384,-1682r2672,e" filled="f" strokecolor="#efefef" strokeweight=".82pt">
              <v:path arrowok="t"/>
            </v:shape>
            <v:shape id="_x0000_s1069" style="position:absolute;left:6071;top:-1682;width:14;height:0" coordorigin="6071,-1682" coordsize="14,0" path="m6071,-1682r14,e" filled="f" strokecolor="#efefef" strokeweight=".82pt">
              <v:path arrowok="t"/>
            </v:shape>
            <v:shape id="_x0000_s1068" style="position:absolute;left:6085;top:-1682;width:2492;height:0" coordorigin="6085,-1682" coordsize="2492,0" path="m6085,-1682r2492,e" filled="f" strokecolor="#efefef" strokeweight=".82pt">
              <v:path arrowok="t"/>
            </v:shape>
            <v:shape id="_x0000_s1067" style="position:absolute;left:8591;top:-1682;width:14;height:0" coordorigin="8591,-1682" coordsize="14,0" path="m8591,-1682r14,e" filled="f" strokecolor="#efefef" strokeweight=".82pt">
              <v:path arrowok="t"/>
            </v:shape>
            <v:shape id="_x0000_s1066" style="position:absolute;left:8605;top:-1682;width:2312;height:0" coordorigin="8605,-1682" coordsize="2312,0" path="m8605,-1682r2312,e" filled="f" strokecolor="#efefef" strokeweight=".82pt">
              <v:path arrowok="t"/>
            </v:shape>
            <v:shape id="_x0000_s1065" style="position:absolute;left:864;top:-1668;width:2492;height:0" coordorigin="864,-1668" coordsize="2492,0" path="m864,-1668r2492,e" filled="f" strokecolor="#9f9f9f" strokeweight=".82pt">
              <v:path arrowok="t"/>
            </v:shape>
            <v:shape id="_x0000_s1064" style="position:absolute;left:3356;top:-1668;width:14;height:0" coordorigin="3356,-1668" coordsize="14,0" path="m3356,-1668r14,e" filled="f" strokecolor="#9f9f9f" strokeweight=".82pt">
              <v:path arrowok="t"/>
            </v:shape>
            <v:shape id="_x0000_s1063" style="position:absolute;left:864;top:-1412;width:60;height:0" coordorigin="864,-1412" coordsize="60,0" path="m864,-1412r60,e" filled="f" strokeweight=".7pt">
              <v:path arrowok="t"/>
            </v:shape>
            <v:shape id="_x0000_s1062" style="position:absolute;left:864;top:-855;width:440;height:0" coordorigin="864,-855" coordsize="440,0" path="m864,-855r440,e" filled="f" strokeweight=".7pt">
              <v:path arrowok="t"/>
            </v:shape>
            <v:shape id="_x0000_s1061" style="position:absolute;left:864;top:1924;width:1061;height:0" coordorigin="864,1924" coordsize="1061,0" path="m864,1924r1061,e" filled="f" strokeweight=".7pt">
              <v:path arrowok="t"/>
            </v:shape>
            <v:shape id="_x0000_s1060" style="position:absolute;left:864;top:3071;width:2492;height:0" coordorigin="864,3071" coordsize="2492,0" path="m864,3071r2492,e" filled="f" strokecolor="#efefef" strokeweight=".82pt">
              <v:path arrowok="t"/>
            </v:shape>
            <v:shape id="_x0000_s1059" style="position:absolute;left:854;top:-1980;width:0;height:5075" coordorigin="854,-1980" coordsize="0,5075" path="m854,-1980r,5075e" filled="f" strokecolor="#9f9f9f" strokeweight=".82pt">
              <v:path arrowok="t"/>
            </v:shape>
            <v:shape id="_x0000_s1058" style="position:absolute;left:3384;top:-1412;width:60;height:0" coordorigin="3384,-1412" coordsize="60,0" path="m3384,-1412r60,e" filled="f" strokeweight=".7pt">
              <v:path arrowok="t"/>
            </v:shape>
            <v:shape id="_x0000_s1057" style="position:absolute;left:3384;top:-855;width:500;height:0" coordorigin="3384,-855" coordsize="500,0" path="m3384,-855r500,e" filled="f" strokeweight=".7pt">
              <v:path arrowok="t"/>
            </v:shape>
            <v:shape id="_x0000_s1056" style="position:absolute;left:3384;top:1924;width:1061;height:0" coordorigin="3384,1924" coordsize="1061,0" path="m3384,1924r1062,e" filled="f" strokeweight=".7pt">
              <v:path arrowok="t"/>
            </v:shape>
            <v:shape id="_x0000_s1055" style="position:absolute;left:3370;top:-1996;width:0;height:5075" coordorigin="3370,-1996" coordsize="0,5075" path="m3370,-1996r,5074e" filled="f" strokecolor="#efefef" strokeweight=".82pt">
              <v:path arrowok="t"/>
            </v:shape>
            <v:shape id="_x0000_s1054" style="position:absolute;left:852;top:-1996;width:0;height:5091" coordorigin="852,-1996" coordsize="0,5091" path="m852,-1996r,5091e" filled="f" strokecolor="#efefef" strokeweight=".82pt">
              <v:path arrowok="t"/>
            </v:shape>
            <v:shape id="_x0000_s1053" style="position:absolute;left:857;top:3088;width:2513;height:0" coordorigin="857,3088" coordsize="2513,0" path="m857,3088r2513,e" filled="f" strokecolor="#9f9f9f" strokeweight=".82pt">
              <v:path arrowok="t"/>
            </v:shape>
            <v:shape id="_x0000_s1052" style="position:absolute;left:3384;top:-1668;width:2672;height:0" coordorigin="3384,-1668" coordsize="2672,0" path="m3384,-1668r2672,e" filled="f" strokecolor="#9f9f9f" strokeweight=".82pt">
              <v:path arrowok="t"/>
            </v:shape>
            <v:shape id="_x0000_s1051" style="position:absolute;left:6056;top:-1668;width:14;height:0" coordorigin="6056,-1668" coordsize="14,0" path="m6056,-1668r15,e" filled="f" strokecolor="#9f9f9f" strokeweight=".82pt">
              <v:path arrowok="t"/>
            </v:shape>
            <v:shape id="_x0000_s1050" style="position:absolute;left:3384;top:3071;width:2672;height:0" coordorigin="3384,3071" coordsize="2672,0" path="m3384,3071r2672,e" filled="f" strokecolor="#efefef" strokeweight=".82pt">
              <v:path arrowok="t"/>
            </v:shape>
            <v:shape id="_x0000_s1049" style="position:absolute;left:3377;top:-1980;width:0;height:5075" coordorigin="3377,-1980" coordsize="0,5075" path="m3377,-1980r,5075e" filled="f" strokecolor="#9f9f9f" strokeweight=".82pt">
              <v:path arrowok="t"/>
            </v:shape>
            <v:shape id="_x0000_s1048" style="position:absolute;left:6085;top:-1412;width:60;height:0" coordorigin="6085,-1412" coordsize="60,0" path="m6085,-1412r60,e" filled="f" strokeweight=".7pt">
              <v:path arrowok="t"/>
            </v:shape>
            <v:shape id="_x0000_s1047" style="position:absolute;left:6085;top:-855;width:500;height:0" coordorigin="6085,-855" coordsize="500,0" path="m6085,-855r500,e" filled="f" strokeweight=".7pt">
              <v:path arrowok="t"/>
            </v:shape>
            <v:shape id="_x0000_s1046" style="position:absolute;left:6085;top:1924;width:1061;height:0" coordorigin="6085,1924" coordsize="1061,0" path="m6085,1924r1061,e" filled="f" strokeweight=".7pt">
              <v:path arrowok="t"/>
            </v:shape>
            <v:shape id="_x0000_s1045" style="position:absolute;left:6070;top:-1996;width:0;height:5075" coordorigin="6070,-1996" coordsize="0,5075" path="m6070,-1996r,5074e" filled="f" strokecolor="#efefef" strokeweight=".82pt">
              <v:path arrowok="t"/>
            </v:shape>
            <v:shape id="_x0000_s1044" style="position:absolute;left:3384;top:3088;width:2686;height:0" coordorigin="3384,3088" coordsize="2686,0" path="m3384,3088r2686,e" filled="f" strokecolor="#9f9f9f" strokeweight=".82pt">
              <v:path arrowok="t"/>
            </v:shape>
            <v:shape id="_x0000_s1043" style="position:absolute;left:6085;top:-1668;width:2492;height:0" coordorigin="6085,-1668" coordsize="2492,0" path="m6085,-1668r2492,e" filled="f" strokecolor="#9f9f9f" strokeweight=".82pt">
              <v:path arrowok="t"/>
            </v:shape>
            <v:shape id="_x0000_s1042" style="position:absolute;left:8577;top:-1668;width:14;height:0" coordorigin="8577,-1668" coordsize="14,0" path="m8577,-1668r14,e" filled="f" strokecolor="#9f9f9f" strokeweight=".82pt">
              <v:path arrowok="t"/>
            </v:shape>
            <v:shape id="_x0000_s1041" style="position:absolute;left:6085;top:3071;width:2492;height:0" coordorigin="6085,3071" coordsize="2492,0" path="m6085,3071r2492,e" filled="f" strokecolor="#efefef" strokeweight=".82pt">
              <v:path arrowok="t"/>
            </v:shape>
            <v:shape id="_x0000_s1040" style="position:absolute;left:6078;top:-1980;width:0;height:5075" coordorigin="6078,-1980" coordsize="0,5075" path="m6078,-1980r,5075e" filled="f" strokecolor="#9f9f9f" strokeweight=".82pt">
              <v:path arrowok="t"/>
            </v:shape>
            <v:shape id="_x0000_s1039" style="position:absolute;left:8605;top:-1412;width:60;height:0" coordorigin="8605,-1412" coordsize="60,0" path="m8605,-1412r60,e" filled="f" strokeweight=".7pt">
              <v:path arrowok="t"/>
            </v:shape>
            <v:shape id="_x0000_s1038" style="position:absolute;left:8605;top:-855;width:500;height:0" coordorigin="8605,-855" coordsize="500,0" path="m8605,-855r500,e" filled="f" strokeweight=".7pt">
              <v:path arrowok="t"/>
            </v:shape>
            <v:shape id="_x0000_s1037" style="position:absolute;left:8605;top:1924;width:1061;height:0" coordorigin="8605,1924" coordsize="1061,0" path="m8605,1924r1062,e" filled="f" strokeweight=".7pt">
              <v:path arrowok="t"/>
            </v:shape>
            <v:shape id="_x0000_s1036" style="position:absolute;left:8591;top:-1996;width:0;height:5075" coordorigin="8591,-1996" coordsize="0,5075" path="m8591,-1996r,5074e" filled="f" strokecolor="#efefef" strokeweight=".82pt">
              <v:path arrowok="t"/>
            </v:shape>
            <v:shape id="_x0000_s1035" style="position:absolute;left:6085;top:3088;width:2506;height:0" coordorigin="6085,3088" coordsize="2506,0" path="m6085,3088r2506,e" filled="f" strokecolor="#9f9f9f" strokeweight=".82pt">
              <v:path arrowok="t"/>
            </v:shape>
            <v:shape id="_x0000_s1034" style="position:absolute;left:10924;top:-1668;width:14;height:0" coordorigin="10924,-1668" coordsize="14,0" path="m10924,-1668r15,e" filled="f" strokecolor="#9f9f9f" strokeweight=".82pt">
              <v:path arrowok="t"/>
            </v:shape>
            <v:shape id="_x0000_s1033" style="position:absolute;left:8605;top:-1668;width:2312;height:0" coordorigin="8605,-1668" coordsize="2312,0" path="m8605,-1668r2312,e" filled="f" strokecolor="#9f9f9f" strokeweight=".82pt">
              <v:path arrowok="t"/>
            </v:shape>
            <v:shape id="_x0000_s1032" style="position:absolute;left:10917;top:-1668;width:14;height:0" coordorigin="10917,-1668" coordsize="14,0" path="m10917,-1668r15,e" filled="f" strokecolor="#9f9f9f" strokeweight=".82pt">
              <v:path arrowok="t"/>
            </v:shape>
            <v:shape id="_x0000_s1031" style="position:absolute;left:8605;top:3071;width:2312;height:0" coordorigin="8605,3071" coordsize="2312,0" path="m8605,3071r2312,e" filled="f" strokecolor="#efefef" strokeweight=".82pt">
              <v:path arrowok="t"/>
            </v:shape>
            <v:shape id="_x0000_s1030" style="position:absolute;left:8598;top:-1980;width:0;height:5075" coordorigin="8598,-1980" coordsize="0,5075" path="m8598,-1980r,5075e" filled="f" strokecolor="#9f9f9f" strokeweight=".82pt">
              <v:path arrowok="t"/>
            </v:shape>
            <v:shape id="_x0000_s1029" style="position:absolute;left:10924;top:-1996;width:0;height:5075" coordorigin="10924,-1996" coordsize="0,5075" path="m10924,-1996r,5074e" filled="f" strokecolor="#efefef" strokeweight=".82pt">
              <v:path arrowok="t"/>
            </v:shape>
            <v:shape id="_x0000_s1028" style="position:absolute;left:8605;top:3088;width:2319;height:0" coordorigin="8605,3088" coordsize="2319,0" path="m8605,3088r2319,e" filled="f" strokecolor="#9f9f9f" strokeweight=".82pt">
              <v:path arrowok="t"/>
            </v:shape>
            <v:shape id="_x0000_s1027" style="position:absolute;left:10930;top:-1988;width:0;height:5083" coordorigin="10930,-1988" coordsize="0,5083" path="m10930,-1988r,5083e" filled="f" strokecolor="#9f9f9f" strokeweight=".82pt">
              <v:path arrowok="t"/>
            </v:shape>
            <w10:wrap anchorx="page"/>
          </v:group>
        </w:pic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553" w:right="144"/>
        <w:jc w:val="center"/>
        <w:rPr>
          <w:sz w:val="24"/>
          <w:szCs w:val="24"/>
        </w:rPr>
      </w:pP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</w:p>
    <w:p w:rsidR="00C05CD0" w:rsidRDefault="000635E9">
      <w:pPr>
        <w:spacing w:before="57" w:line="540" w:lineRule="exact"/>
        <w:ind w:right="-41" w:firstLine="409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hủ Cộ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. 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:</w:t>
      </w:r>
    </w:p>
    <w:p w:rsidR="00C05CD0" w:rsidRDefault="000635E9">
      <w:pPr>
        <w:spacing w:before="29"/>
        <w:ind w:left="622" w:right="79"/>
        <w:jc w:val="center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Chiến th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ng</w:t>
      </w:r>
    </w:p>
    <w:p w:rsidR="00C05CD0" w:rsidRDefault="00C05CD0">
      <w:pPr>
        <w:spacing w:before="19" w:line="260" w:lineRule="exact"/>
        <w:rPr>
          <w:sz w:val="26"/>
          <w:szCs w:val="26"/>
        </w:rPr>
      </w:pPr>
    </w:p>
    <w:p w:rsidR="00C05CD0" w:rsidRDefault="000635E9">
      <w:pPr>
        <w:ind w:left="500" w:right="-38"/>
        <w:jc w:val="center"/>
        <w:rPr>
          <w:sz w:val="24"/>
          <w:szCs w:val="24"/>
        </w:rPr>
      </w:pPr>
      <w:r>
        <w:rPr>
          <w:sz w:val="24"/>
          <w:szCs w:val="24"/>
        </w:rPr>
        <w:t>Đi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iên </w:t>
      </w:r>
      <w:r>
        <w:rPr>
          <w:sz w:val="24"/>
          <w:szCs w:val="24"/>
        </w:rPr>
        <w:t>Phủ</w:t>
      </w:r>
    </w:p>
    <w:p w:rsidR="00C05CD0" w:rsidRDefault="00C05CD0">
      <w:pPr>
        <w:spacing w:before="2" w:line="180" w:lineRule="exact"/>
        <w:rPr>
          <w:sz w:val="19"/>
          <w:szCs w:val="19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Thời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ian :</w:t>
      </w:r>
    </w:p>
    <w:p w:rsidR="00C05CD0" w:rsidRDefault="000635E9">
      <w:pPr>
        <w:spacing w:before="29" w:line="483" w:lineRule="auto"/>
        <w:ind w:left="496" w:right="1016" w:hanging="5"/>
        <w:jc w:val="center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Chiến dị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Hồ Chí Minh toàn th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ng</w:t>
      </w:r>
    </w:p>
    <w:p w:rsidR="00C05CD0" w:rsidRDefault="00C05CD0">
      <w:pPr>
        <w:spacing w:before="6" w:line="160" w:lineRule="exact"/>
        <w:rPr>
          <w:sz w:val="16"/>
          <w:szCs w:val="16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num="4" w:space="720" w:equalWidth="0">
            <w:col w:w="2061" w:space="563"/>
            <w:col w:w="2259" w:space="442"/>
            <w:col w:w="1949" w:space="571"/>
            <w:col w:w="2835"/>
          </w:cols>
        </w:sectPr>
      </w:pPr>
      <w:r>
        <w:rPr>
          <w:position w:val="-1"/>
          <w:sz w:val="24"/>
          <w:szCs w:val="24"/>
        </w:rPr>
        <w:t xml:space="preserve">Thời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ian :</w:t>
      </w:r>
    </w:p>
    <w:p w:rsidR="00C05CD0" w:rsidRDefault="00C05CD0">
      <w:pPr>
        <w:spacing w:before="2" w:line="180" w:lineRule="exact"/>
        <w:rPr>
          <w:sz w:val="19"/>
          <w:szCs w:val="19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space="720"/>
        </w:sectPr>
      </w:pPr>
    </w:p>
    <w:p w:rsidR="00C05CD0" w:rsidRDefault="000635E9">
      <w:pPr>
        <w:spacing w:before="29" w:line="260" w:lineRule="exact"/>
        <w:ind w:left="908" w:right="-56"/>
        <w:rPr>
          <w:sz w:val="24"/>
          <w:szCs w:val="24"/>
        </w:rPr>
      </w:pPr>
      <w:r>
        <w:rPr>
          <w:position w:val="-1"/>
          <w:sz w:val="24"/>
          <w:szCs w:val="24"/>
        </w:rPr>
        <w:t>3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2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1930</w:t>
      </w:r>
    </w:p>
    <w:p w:rsidR="00C05CD0" w:rsidRDefault="000635E9">
      <w:pPr>
        <w:spacing w:before="29" w:line="260" w:lineRule="exact"/>
        <w:ind w:right="-56"/>
        <w:rPr>
          <w:sz w:val="24"/>
          <w:szCs w:val="24"/>
        </w:rPr>
      </w:pPr>
      <w:r>
        <w:br w:type="column"/>
      </w:r>
      <w:r>
        <w:rPr>
          <w:position w:val="-1"/>
          <w:sz w:val="24"/>
          <w:szCs w:val="24"/>
        </w:rPr>
        <w:t>2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9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1945</w:t>
      </w:r>
    </w:p>
    <w:p w:rsidR="00C05CD0" w:rsidRDefault="000635E9">
      <w:pPr>
        <w:spacing w:before="29" w:line="260" w:lineRule="exact"/>
        <w:ind w:right="-56"/>
        <w:rPr>
          <w:sz w:val="24"/>
          <w:szCs w:val="24"/>
        </w:rPr>
      </w:pPr>
      <w:r>
        <w:br w:type="column"/>
      </w:r>
      <w:r>
        <w:rPr>
          <w:position w:val="-1"/>
          <w:sz w:val="24"/>
          <w:szCs w:val="24"/>
        </w:rPr>
        <w:t>7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5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1954</w:t>
      </w:r>
    </w:p>
    <w:p w:rsidR="00C05CD0" w:rsidRDefault="000635E9">
      <w:pPr>
        <w:spacing w:before="29" w:line="260" w:lineRule="exact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num="4" w:space="720" w:equalWidth="0">
            <w:col w:w="1787" w:space="1733"/>
            <w:col w:w="879" w:space="1730"/>
            <w:col w:w="879" w:space="1493"/>
            <w:col w:w="2179"/>
          </w:cols>
        </w:sectPr>
      </w:pPr>
      <w:r>
        <w:br w:type="column"/>
      </w:r>
      <w:r>
        <w:rPr>
          <w:position w:val="-1"/>
          <w:sz w:val="24"/>
          <w:szCs w:val="24"/>
        </w:rPr>
        <w:t>30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4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1975</w:t>
      </w:r>
    </w:p>
    <w:p w:rsidR="00C05CD0" w:rsidRDefault="00C05CD0">
      <w:pPr>
        <w:spacing w:before="7" w:line="180" w:lineRule="exact"/>
        <w:rPr>
          <w:sz w:val="19"/>
          <w:szCs w:val="19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spacing w:before="29" w:line="260" w:lineRule="exact"/>
        <w:ind w:left="104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B .  </w:t>
      </w:r>
      <w:r>
        <w:rPr>
          <w:b/>
          <w:spacing w:val="-3"/>
          <w:position w:val="-1"/>
          <w:sz w:val="24"/>
          <w:szCs w:val="24"/>
          <w:u w:val="thick" w:color="000000"/>
        </w:rPr>
        <w:t>P</w:t>
      </w:r>
      <w:r>
        <w:rPr>
          <w:b/>
          <w:position w:val="-1"/>
          <w:sz w:val="24"/>
          <w:szCs w:val="24"/>
          <w:u w:val="thick" w:color="000000"/>
        </w:rPr>
        <w:t>h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ần 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-1"/>
          <w:position w:val="-1"/>
          <w:sz w:val="24"/>
          <w:szCs w:val="24"/>
          <w:u w:val="thick" w:color="000000"/>
        </w:rPr>
        <w:t>t</w:t>
      </w:r>
      <w:r>
        <w:rPr>
          <w:b/>
          <w:position w:val="-1"/>
          <w:sz w:val="24"/>
          <w:szCs w:val="24"/>
          <w:u w:val="thick" w:color="000000"/>
        </w:rPr>
        <w:t>ự  lu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ận 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: </w:t>
      </w:r>
      <w:r>
        <w:rPr>
          <w:b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( 12 </w:t>
      </w:r>
      <w:r>
        <w:rPr>
          <w:spacing w:val="-1"/>
          <w:position w:val="-1"/>
          <w:sz w:val="24"/>
          <w:szCs w:val="24"/>
        </w:rPr>
        <w:t>đ</w:t>
      </w:r>
      <w:r>
        <w:rPr>
          <w:position w:val="-1"/>
          <w:sz w:val="24"/>
          <w:szCs w:val="24"/>
        </w:rPr>
        <w:t>iểm )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 w:right="120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1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tên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di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iến lược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kiểu mới mà Mĩ 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nh ở miền </w:t>
      </w:r>
      <w:r>
        <w:rPr>
          <w:spacing w:val="-1"/>
          <w:sz w:val="24"/>
          <w:szCs w:val="24"/>
        </w:rPr>
        <w:t>Na</w:t>
      </w:r>
      <w:r>
        <w:rPr>
          <w:sz w:val="24"/>
          <w:szCs w:val="24"/>
        </w:rPr>
        <w:t>m Việt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Qua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đó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lợi của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Mĩ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ứu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ớc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tộc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l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l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 th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iểu mới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:</w:t>
      </w: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 Đ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(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196</w:t>
      </w:r>
      <w:r>
        <w:rPr>
          <w:spacing w:val="1"/>
          <w:sz w:val="24"/>
          <w:szCs w:val="24"/>
        </w:rPr>
        <w:t>1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1965 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 Cục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( 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>96</w:t>
      </w:r>
      <w:r>
        <w:rPr>
          <w:spacing w:val="1"/>
          <w:sz w:val="24"/>
          <w:szCs w:val="24"/>
        </w:rPr>
        <w:t>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1968 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hoá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nh ( 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96</w:t>
      </w:r>
      <w:r>
        <w:rPr>
          <w:spacing w:val="1"/>
          <w:sz w:val="24"/>
          <w:szCs w:val="24"/>
        </w:rPr>
        <w:t>9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1973 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lợi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Mĩ :</w:t>
      </w:r>
    </w:p>
    <w:p w:rsidR="00C05CD0" w:rsidRDefault="000635E9">
      <w:pPr>
        <w:ind w:left="464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space="720"/>
        </w:sect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l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nh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o sá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suốt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2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iền đo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t, nhất trí trong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ộng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( 0.5đ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0635E9">
      <w:pPr>
        <w:tabs>
          <w:tab w:val="left" w:pos="820"/>
        </w:tabs>
        <w:ind w:left="824" w:right="376" w:hanging="360"/>
        <w:rPr>
          <w:sz w:val="24"/>
          <w:szCs w:val="24"/>
        </w:rPr>
      </w:pPr>
      <w:r>
        <w:rPr>
          <w:spacing w:val="-199"/>
        </w:rPr>
        <w:t xml:space="preserve"> </w:t>
      </w:r>
      <w:r>
        <w:tab/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đo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phối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hợp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hiến 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tộc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Đông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ươ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iúp đỡ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ớn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 xml:space="preserve">thế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iới và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CN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m. ( 0.5đ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158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2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Cho biết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hủ tr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ơn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iải phó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toàn miền </w:t>
      </w:r>
      <w:r>
        <w:rPr>
          <w:spacing w:val="-1"/>
          <w:sz w:val="24"/>
          <w:szCs w:val="24"/>
        </w:rPr>
        <w:t>Na</w:t>
      </w:r>
      <w:r>
        <w:rPr>
          <w:sz w:val="24"/>
          <w:szCs w:val="24"/>
        </w:rPr>
        <w:t>m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 Ch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trị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 Cuộc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Tổng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nổi d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1975 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qua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dị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lớn 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7 đi</w:t>
      </w:r>
      <w:r>
        <w:rPr>
          <w:spacing w:val="-3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Chủ</w:t>
      </w:r>
      <w:r>
        <w:rPr>
          <w:sz w:val="24"/>
          <w:szCs w:val="24"/>
        </w:rPr>
        <w:t xml:space="preserve">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ơn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 phóng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toàn miền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của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 Ch</w:t>
      </w:r>
      <w:r>
        <w:rPr>
          <w:spacing w:val="4"/>
          <w:sz w:val="24"/>
          <w:szCs w:val="24"/>
        </w:rPr>
        <w:t>í</w:t>
      </w:r>
      <w:r>
        <w:rPr>
          <w:sz w:val="24"/>
          <w:szCs w:val="24"/>
        </w:rPr>
        <w:t>nh trị 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Chủ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iải phó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2"/>
          <w:sz w:val="24"/>
          <w:szCs w:val="24"/>
        </w:rPr>
        <w:t>ă</w:t>
      </w:r>
      <w:r>
        <w:rPr>
          <w:sz w:val="24"/>
          <w:szCs w:val="24"/>
        </w:rPr>
        <w:t>m 1975và 1976.(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0635E9">
      <w:pPr>
        <w:tabs>
          <w:tab w:val="left" w:pos="820"/>
        </w:tabs>
        <w:ind w:left="824" w:right="235" w:hanging="360"/>
        <w:rPr>
          <w:sz w:val="24"/>
          <w:szCs w:val="24"/>
        </w:rPr>
      </w:pPr>
      <w:r>
        <w:rPr>
          <w:spacing w:val="-199"/>
        </w:rPr>
        <w:t xml:space="preserve"> </w:t>
      </w:r>
      <w:r>
        <w:tab/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1"/>
          <w:sz w:val="24"/>
          <w:szCs w:val="24"/>
        </w:rPr>
        <w:t>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: ” 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u thời cơ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ho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m 1975,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hì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tức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i phóng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z w:val="24"/>
          <w:szCs w:val="24"/>
        </w:rPr>
        <w:t xml:space="preserve"> n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m 1975 “.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Cuộc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Tổng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nổi d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1975 :</w:t>
      </w: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Chiến dị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</w:t>
      </w:r>
      <w:r>
        <w:rPr>
          <w:spacing w:val="3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10/3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1975 ta 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uôn Ma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huột và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iành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thắng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lợi.( 0.5đ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12/3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1975 địch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ô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uôn Ma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huột nhưng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thất 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i.( 0.</w:t>
      </w:r>
      <w:r>
        <w:rPr>
          <w:spacing w:val="2"/>
          <w:sz w:val="24"/>
          <w:szCs w:val="24"/>
        </w:rPr>
        <w:t>5</w:t>
      </w:r>
      <w:r>
        <w:rPr>
          <w:sz w:val="24"/>
          <w:szCs w:val="24"/>
        </w:rPr>
        <w:t>đ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14/3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1975</w:t>
      </w:r>
      <w:r>
        <w:rPr>
          <w:sz w:val="24"/>
          <w:szCs w:val="24"/>
        </w:rPr>
        <w:t xml:space="preserve"> địch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út ch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khỏi T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n, ta đ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ổi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 tr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kích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( 0.5đ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24/3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1975 T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toàn đ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iải ph</w:t>
      </w:r>
      <w:r>
        <w:rPr>
          <w:spacing w:val="2"/>
          <w:sz w:val="24"/>
          <w:szCs w:val="24"/>
        </w:rPr>
        <w:t>ó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Chiến dị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Huế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ẵ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21/3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1975 ta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thẳ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că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ứ đị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ở Huế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v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hú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26/3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 xml:space="preserve">1975 ta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iải </w:t>
      </w:r>
      <w:r>
        <w:rPr>
          <w:sz w:val="24"/>
          <w:szCs w:val="24"/>
        </w:rPr>
        <w:t>phó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thành phố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toàn tỉnh Thừa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n.( 0</w:t>
      </w:r>
      <w:r>
        <w:rPr>
          <w:spacing w:val="-1"/>
          <w:sz w:val="24"/>
          <w:szCs w:val="24"/>
        </w:rPr>
        <w:t>.</w:t>
      </w:r>
      <w:r>
        <w:rPr>
          <w:sz w:val="24"/>
          <w:szCs w:val="24"/>
        </w:rPr>
        <w:t>5đ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29/3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1975 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ta từ 3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hướng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ắ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t</w:t>
      </w:r>
      <w:r>
        <w:rPr>
          <w:spacing w:val="4"/>
          <w:sz w:val="24"/>
          <w:szCs w:val="24"/>
        </w:rPr>
        <w:t>â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ẵ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3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iờ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toàn bộ 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phố Đà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ẵ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được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phón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( 0.</w:t>
      </w:r>
      <w:r>
        <w:rPr>
          <w:spacing w:val="1"/>
          <w:sz w:val="24"/>
          <w:szCs w:val="24"/>
        </w:rPr>
        <w:t>5</w:t>
      </w:r>
      <w:r>
        <w:rPr>
          <w:sz w:val="24"/>
          <w:szCs w:val="24"/>
        </w:rPr>
        <w:t>đ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464"/>
        <w:rPr>
          <w:sz w:val="24"/>
          <w:szCs w:val="24"/>
        </w:rPr>
      </w:pPr>
      <w:r>
        <w:t xml:space="preserve">    </w:t>
      </w:r>
      <w:r>
        <w:rPr>
          <w:spacing w:val="18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Chiến dị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Hồ Chí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inh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ịch sử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 w:right="71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5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iờ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26/4</w:t>
      </w:r>
      <w:r>
        <w:rPr>
          <w:spacing w:val="3"/>
          <w:sz w:val="24"/>
          <w:szCs w:val="24"/>
        </w:rPr>
        <w:t>/</w:t>
      </w:r>
      <w:r>
        <w:rPr>
          <w:sz w:val="24"/>
          <w:szCs w:val="24"/>
        </w:rPr>
        <w:t>1975, n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m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 tiến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thành phố đ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hiếm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ơ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u n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 địch.(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418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10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iờ 45 phút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/4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 xml:space="preserve">1975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tăng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 ti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Dinh Độc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p 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sống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toàn bộ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phủ Trung ương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Gòn.(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thống Vi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Cộng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bố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vô 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kiện.(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0.5đ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 w:right="451"/>
        <w:rPr>
          <w:sz w:val="24"/>
          <w:szCs w:val="24"/>
        </w:rPr>
        <w:sectPr w:rsidR="00C05CD0">
          <w:pgSz w:w="12240" w:h="15840"/>
          <w:pgMar w:top="980" w:right="820" w:bottom="280" w:left="760" w:header="743" w:footer="0" w:gutter="0"/>
          <w:cols w:space="720"/>
        </w:sect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11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iờ 30 phút cù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à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ờ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mạ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nóc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toà 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hủ Tổng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thố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b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o hiệu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toàn thắng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dịch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Chí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l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sử.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0.5đ)</w:t>
      </w:r>
    </w:p>
    <w:p w:rsidR="00C05CD0" w:rsidRDefault="00C05CD0">
      <w:pPr>
        <w:spacing w:line="120" w:lineRule="exact"/>
        <w:rPr>
          <w:sz w:val="12"/>
          <w:szCs w:val="12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spacing w:before="29" w:line="260" w:lineRule="exact"/>
        <w:ind w:left="184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Câu 1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position w:val="-1"/>
          <w:sz w:val="24"/>
          <w:szCs w:val="24"/>
          <w:u w:val="thick" w:color="000000"/>
        </w:rPr>
        <w:t>:</w:t>
      </w:r>
      <w:r>
        <w:rPr>
          <w:position w:val="-1"/>
          <w:sz w:val="24"/>
          <w:szCs w:val="24"/>
        </w:rPr>
        <w:t xml:space="preserve"> ( 3 đi</w:t>
      </w:r>
      <w:r>
        <w:rPr>
          <w:spacing w:val="-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m )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24" w:right="71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kiến th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sử đã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m h</w:t>
      </w:r>
      <w:r>
        <w:rPr>
          <w:spacing w:val="4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trình b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4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tố dẫn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sự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thần kì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m 70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thế kỉ XX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. 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tố nào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và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 q</w:t>
      </w:r>
      <w:r>
        <w:rPr>
          <w:spacing w:val="4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định đến sự tăng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ưởng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C05CD0" w:rsidRDefault="00C05CD0">
      <w:pPr>
        <w:spacing w:before="19" w:line="260" w:lineRule="exact"/>
        <w:rPr>
          <w:sz w:val="26"/>
          <w:szCs w:val="26"/>
        </w:rPr>
      </w:pPr>
    </w:p>
    <w:p w:rsidR="00C05CD0" w:rsidRDefault="000635E9">
      <w:pPr>
        <w:spacing w:line="260" w:lineRule="exact"/>
        <w:ind w:left="124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Câu 2 :</w:t>
      </w:r>
      <w:r>
        <w:rPr>
          <w:b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( 1.5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điểm )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24"/>
        <w:rPr>
          <w:sz w:val="24"/>
          <w:szCs w:val="24"/>
        </w:rPr>
      </w:pPr>
      <w:r>
        <w:rPr>
          <w:sz w:val="24"/>
          <w:szCs w:val="24"/>
        </w:rPr>
        <w:t xml:space="preserve">Ghi mốc 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lập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mốc 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tổ ch</w:t>
      </w:r>
      <w:r>
        <w:rPr>
          <w:spacing w:val="-1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ASE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khu v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Đông</w:t>
      </w:r>
    </w:p>
    <w:p w:rsidR="00C05CD0" w:rsidRDefault="000635E9">
      <w:pPr>
        <w:spacing w:line="260" w:lineRule="exact"/>
        <w:ind w:left="124"/>
        <w:rPr>
          <w:sz w:val="24"/>
          <w:szCs w:val="24"/>
        </w:rPr>
      </w:pP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 Á v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o b</w:t>
      </w:r>
      <w:r>
        <w:rPr>
          <w:spacing w:val="-1"/>
          <w:position w:val="-1"/>
          <w:sz w:val="24"/>
          <w:szCs w:val="24"/>
        </w:rPr>
        <w:t>ả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:</w:t>
      </w:r>
    </w:p>
    <w:p w:rsidR="00C05CD0" w:rsidRDefault="00C05CD0">
      <w:pPr>
        <w:spacing w:before="6" w:line="280" w:lineRule="exact"/>
        <w:rPr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2"/>
        <w:gridCol w:w="3593"/>
      </w:tblGrid>
      <w:tr w:rsidR="00C05CD0">
        <w:trPr>
          <w:trHeight w:hRule="exact" w:val="860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2046" w:right="20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NƯỚC TRONG</w:t>
            </w:r>
          </w:p>
          <w:p w:rsidR="00C05CD0" w:rsidRDefault="00C05CD0">
            <w:pPr>
              <w:spacing w:before="1" w:line="280" w:lineRule="exact"/>
              <w:rPr>
                <w:sz w:val="28"/>
                <w:szCs w:val="28"/>
              </w:rPr>
            </w:pPr>
          </w:p>
          <w:p w:rsidR="00C05CD0" w:rsidRDefault="000635E9">
            <w:pPr>
              <w:ind w:left="1746" w:right="17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-1"/>
                <w:sz w:val="24"/>
                <w:szCs w:val="24"/>
              </w:rPr>
              <w:t>V</w:t>
            </w:r>
            <w:r>
              <w:rPr>
                <w:spacing w:val="1"/>
                <w:sz w:val="24"/>
                <w:szCs w:val="24"/>
              </w:rPr>
              <w:t>Ự</w:t>
            </w:r>
            <w:r>
              <w:rPr>
                <w:sz w:val="24"/>
                <w:szCs w:val="24"/>
              </w:rPr>
              <w:t>C Đ</w:t>
            </w:r>
            <w:r>
              <w:rPr>
                <w:spacing w:val="-1"/>
                <w:sz w:val="24"/>
                <w:szCs w:val="24"/>
              </w:rPr>
              <w:t>Ô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NA</w:t>
            </w:r>
            <w:r>
              <w:rPr>
                <w:sz w:val="24"/>
                <w:szCs w:val="24"/>
              </w:rPr>
              <w:t>M Á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764" w:right="7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Ă</w:t>
            </w:r>
            <w:r>
              <w:rPr>
                <w:sz w:val="24"/>
                <w:szCs w:val="24"/>
              </w:rPr>
              <w:t>M TH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NH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ẬP</w:t>
            </w:r>
          </w:p>
          <w:p w:rsidR="00C05CD0" w:rsidRDefault="00C05CD0">
            <w:pPr>
              <w:spacing w:before="1" w:line="280" w:lineRule="exact"/>
              <w:rPr>
                <w:sz w:val="28"/>
                <w:szCs w:val="28"/>
              </w:rPr>
            </w:pPr>
          </w:p>
          <w:p w:rsidR="00C05CD0" w:rsidRDefault="000635E9">
            <w:pPr>
              <w:ind w:left="577" w:right="5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VÀ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A </w:t>
            </w:r>
            <w:r>
              <w:rPr>
                <w:spacing w:val="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ASE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</w:tr>
      <w:tr w:rsidR="00C05CD0">
        <w:trPr>
          <w:trHeight w:hRule="exact" w:val="305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7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nđô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ia, 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lai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ia, Ph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ipp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n, Xin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po,Th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  <w:tr w:rsidR="00C05CD0">
        <w:trPr>
          <w:trHeight w:hRule="exact" w:val="308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1"/>
              <w:ind w:left="2706" w:right="271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ru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4"/>
                <w:sz w:val="24"/>
                <w:szCs w:val="24"/>
              </w:rPr>
              <w:t>â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  <w:tr w:rsidR="00C05CD0">
        <w:trPr>
          <w:trHeight w:hRule="exact" w:val="305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2630" w:right="26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  <w:r>
              <w:rPr>
                <w:spacing w:val="-1"/>
                <w:sz w:val="24"/>
                <w:szCs w:val="24"/>
              </w:rPr>
              <w:t>ệ</w:t>
            </w:r>
            <w:r>
              <w:rPr>
                <w:sz w:val="24"/>
                <w:szCs w:val="24"/>
              </w:rPr>
              <w:t>t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  <w:tr w:rsidR="00C05CD0">
        <w:trPr>
          <w:trHeight w:hRule="exact" w:val="307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ind w:left="2916" w:right="2924"/>
              <w:jc w:val="center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  <w:tr w:rsidR="00C05CD0">
        <w:trPr>
          <w:trHeight w:hRule="exact" w:val="305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2620" w:right="26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-a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ma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  <w:tr w:rsidR="00C05CD0">
        <w:trPr>
          <w:trHeight w:hRule="exact" w:val="306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ind w:left="2474" w:right="24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pu</w:t>
            </w:r>
            <w:r>
              <w:rPr>
                <w:spacing w:val="-1"/>
                <w:sz w:val="24"/>
                <w:szCs w:val="24"/>
              </w:rPr>
              <w:t>-c</w:t>
            </w:r>
            <w:r>
              <w:rPr>
                <w:sz w:val="24"/>
                <w:szCs w:val="24"/>
              </w:rPr>
              <w:t>hia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</w:tbl>
    <w:p w:rsidR="00C05CD0" w:rsidRDefault="00C05CD0">
      <w:pPr>
        <w:spacing w:before="15" w:line="220" w:lineRule="exact"/>
        <w:rPr>
          <w:sz w:val="22"/>
          <w:szCs w:val="22"/>
        </w:rPr>
      </w:pPr>
    </w:p>
    <w:p w:rsidR="00C05CD0" w:rsidRDefault="000635E9">
      <w:pPr>
        <w:spacing w:before="29" w:line="260" w:lineRule="exact"/>
        <w:ind w:left="124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>Câu 3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position w:val="-1"/>
          <w:sz w:val="24"/>
          <w:szCs w:val="24"/>
          <w:u w:val="thick" w:color="000000"/>
        </w:rPr>
        <w:t>:</w:t>
      </w:r>
      <w:r>
        <w:rPr>
          <w:position w:val="-1"/>
          <w:sz w:val="24"/>
          <w:szCs w:val="24"/>
        </w:rPr>
        <w:t xml:space="preserve"> ( 3 đi</w:t>
      </w:r>
      <w:r>
        <w:rPr>
          <w:spacing w:val="-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m )</w:t>
      </w:r>
    </w:p>
    <w:p w:rsidR="00C05CD0" w:rsidRDefault="00C05CD0">
      <w:pPr>
        <w:spacing w:before="14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24" w:right="95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với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mốc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 xml:space="preserve">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tên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dịch lớn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và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sự th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đổi c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 xml:space="preserve">c diện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ta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khi kết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úc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hiến dị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đó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hiến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</w:p>
    <w:p w:rsidR="00C05CD0" w:rsidRDefault="000635E9">
      <w:pPr>
        <w:spacing w:line="260" w:lineRule="exact"/>
        <w:ind w:left="124"/>
        <w:rPr>
          <w:sz w:val="24"/>
          <w:szCs w:val="24"/>
        </w:rPr>
      </w:pPr>
      <w:r>
        <w:rPr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 xml:space="preserve">n </w:t>
      </w:r>
      <w:r>
        <w:rPr>
          <w:spacing w:val="1"/>
          <w:position w:val="-1"/>
          <w:sz w:val="24"/>
          <w:szCs w:val="24"/>
        </w:rPr>
        <w:t>P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 xml:space="preserve">p </w:t>
      </w:r>
      <w:r>
        <w:rPr>
          <w:spacing w:val="2"/>
          <w:position w:val="-1"/>
          <w:sz w:val="24"/>
          <w:szCs w:val="24"/>
        </w:rPr>
        <w:t>x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 xml:space="preserve">m 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ược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từ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uối 1946 đến 1954.</w:t>
      </w:r>
    </w:p>
    <w:p w:rsidR="00C05CD0" w:rsidRDefault="00C05CD0">
      <w:pPr>
        <w:spacing w:before="6" w:line="280" w:lineRule="exact"/>
        <w:rPr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1"/>
        <w:gridCol w:w="3121"/>
        <w:gridCol w:w="5213"/>
      </w:tblGrid>
      <w:tr w:rsidR="00C05CD0">
        <w:trPr>
          <w:trHeight w:hRule="exact" w:val="314"/>
        </w:trPr>
        <w:tc>
          <w:tcPr>
            <w:tcW w:w="156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7"/>
              <w:ind w:left="3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Thời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ian</w:t>
            </w:r>
          </w:p>
        </w:tc>
        <w:tc>
          <w:tcPr>
            <w:tcW w:w="312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7"/>
              <w:ind w:left="8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hiến dị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521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7"/>
              <w:ind w:left="9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Cục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diện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ủa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ta 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 mỗi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hiến dị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</w:p>
        </w:tc>
      </w:tr>
      <w:tr w:rsidR="00C05CD0">
        <w:trPr>
          <w:trHeight w:hRule="exact" w:val="305"/>
        </w:trPr>
        <w:tc>
          <w:tcPr>
            <w:tcW w:w="156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491" w:right="4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1947</w:t>
            </w:r>
          </w:p>
        </w:tc>
        <w:tc>
          <w:tcPr>
            <w:tcW w:w="312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  <w:tc>
          <w:tcPr>
            <w:tcW w:w="521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  <w:tr w:rsidR="00C05CD0">
        <w:trPr>
          <w:trHeight w:hRule="exact" w:val="307"/>
        </w:trPr>
        <w:tc>
          <w:tcPr>
            <w:tcW w:w="156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ind w:left="491" w:right="4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</w:t>
            </w:r>
          </w:p>
        </w:tc>
        <w:tc>
          <w:tcPr>
            <w:tcW w:w="312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  <w:tc>
          <w:tcPr>
            <w:tcW w:w="521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  <w:tr w:rsidR="00C05CD0">
        <w:trPr>
          <w:trHeight w:hRule="exact" w:val="314"/>
        </w:trPr>
        <w:tc>
          <w:tcPr>
            <w:tcW w:w="156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491" w:right="4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1954</w:t>
            </w:r>
          </w:p>
        </w:tc>
        <w:tc>
          <w:tcPr>
            <w:tcW w:w="312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  <w:tc>
          <w:tcPr>
            <w:tcW w:w="521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/>
        </w:tc>
      </w:tr>
    </w:tbl>
    <w:p w:rsidR="00C05CD0" w:rsidRDefault="00C05CD0">
      <w:pPr>
        <w:spacing w:before="15" w:line="220" w:lineRule="exact"/>
        <w:rPr>
          <w:sz w:val="22"/>
          <w:szCs w:val="22"/>
        </w:rPr>
      </w:pPr>
    </w:p>
    <w:p w:rsidR="00C05CD0" w:rsidRDefault="000635E9">
      <w:pPr>
        <w:spacing w:before="29" w:line="260" w:lineRule="exact"/>
        <w:ind w:left="124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Câu 4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position w:val="-1"/>
          <w:sz w:val="24"/>
          <w:szCs w:val="24"/>
          <w:u w:val="thick" w:color="000000"/>
        </w:rPr>
        <w:t>:</w:t>
      </w:r>
      <w:r>
        <w:rPr>
          <w:position w:val="-1"/>
          <w:sz w:val="24"/>
          <w:szCs w:val="24"/>
        </w:rPr>
        <w:t xml:space="preserve"> ( 3.5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điểm )</w:t>
      </w:r>
    </w:p>
    <w:p w:rsidR="00C05CD0" w:rsidRDefault="00C05CD0">
      <w:pPr>
        <w:spacing w:before="14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24" w:right="88" w:firstLine="720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khởi ”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1959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– 1960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nổ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>nh l</w:t>
      </w:r>
      <w:r>
        <w:rPr>
          <w:spacing w:val="1"/>
          <w:sz w:val="24"/>
          <w:szCs w:val="24"/>
        </w:rPr>
        <w:t>ịc</w:t>
      </w:r>
      <w:r>
        <w:rPr>
          <w:sz w:val="24"/>
          <w:szCs w:val="24"/>
        </w:rPr>
        <w:t>h sử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biến,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quả và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ý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đó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spacing w:line="260" w:lineRule="exact"/>
        <w:ind w:left="124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>Câu 5</w:t>
      </w:r>
      <w:r>
        <w:rPr>
          <w:b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position w:val="-1"/>
          <w:sz w:val="24"/>
          <w:szCs w:val="24"/>
          <w:u w:val="thick" w:color="000000"/>
        </w:rPr>
        <w:t>:</w:t>
      </w:r>
      <w:r>
        <w:rPr>
          <w:position w:val="-1"/>
          <w:sz w:val="24"/>
          <w:szCs w:val="24"/>
        </w:rPr>
        <w:t xml:space="preserve"> ( 3 đi</w:t>
      </w:r>
      <w:r>
        <w:rPr>
          <w:spacing w:val="-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m )</w:t>
      </w:r>
    </w:p>
    <w:p w:rsidR="00C05CD0" w:rsidRDefault="00C05CD0">
      <w:pPr>
        <w:spacing w:before="14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24" w:right="258"/>
        <w:rPr>
          <w:sz w:val="24"/>
          <w:szCs w:val="24"/>
        </w:rPr>
        <w:sectPr w:rsidR="00C05CD0">
          <w:pgSz w:w="12240" w:h="15840"/>
          <w:pgMar w:top="980" w:right="800" w:bottom="280" w:left="740" w:header="743" w:footer="0" w:gutter="0"/>
          <w:cols w:space="720"/>
        </w:sectPr>
      </w:pP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ian, t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ọi,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m vi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hiện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lư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hiến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mà Mĩ đã thực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hiện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ở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Việt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</w:t>
      </w: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before="17" w:line="260" w:lineRule="exact"/>
        <w:rPr>
          <w:sz w:val="26"/>
          <w:szCs w:val="26"/>
        </w:rPr>
      </w:pPr>
    </w:p>
    <w:p w:rsidR="00C05CD0" w:rsidRDefault="000635E9">
      <w:pPr>
        <w:spacing w:before="29"/>
        <w:ind w:left="124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ÁN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spacing w:line="260" w:lineRule="exact"/>
        <w:ind w:left="124"/>
        <w:rPr>
          <w:sz w:val="24"/>
          <w:szCs w:val="24"/>
        </w:rPr>
      </w:pPr>
      <w:r>
        <w:rPr>
          <w:b/>
          <w:i/>
          <w:position w:val="-1"/>
          <w:sz w:val="24"/>
          <w:szCs w:val="24"/>
          <w:u w:val="thick" w:color="000000"/>
        </w:rPr>
        <w:t>Câu</w:t>
      </w:r>
      <w:r>
        <w:rPr>
          <w:b/>
          <w:i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i/>
          <w:position w:val="-1"/>
          <w:sz w:val="24"/>
          <w:szCs w:val="24"/>
          <w:u w:val="thick" w:color="000000"/>
        </w:rPr>
        <w:t>1 :</w:t>
      </w:r>
      <w:r>
        <w:rPr>
          <w:b/>
          <w:i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(</w:t>
      </w:r>
      <w:r>
        <w:rPr>
          <w:i/>
          <w:spacing w:val="-3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3 điểm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)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84"/>
        <w:rPr>
          <w:sz w:val="24"/>
          <w:szCs w:val="24"/>
        </w:rPr>
      </w:pPr>
      <w:r>
        <w:rPr>
          <w:i/>
          <w:sz w:val="24"/>
          <w:szCs w:val="24"/>
        </w:rPr>
        <w:t>4 nhân tố dẫn đến sự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phát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riển thần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ì của n</w:t>
      </w:r>
      <w:r>
        <w:rPr>
          <w:i/>
          <w:spacing w:val="-1"/>
          <w:sz w:val="24"/>
          <w:szCs w:val="24"/>
        </w:rPr>
        <w:t>ề</w:t>
      </w:r>
      <w:r>
        <w:rPr>
          <w:i/>
          <w:sz w:val="24"/>
          <w:szCs w:val="24"/>
        </w:rPr>
        <w:t xml:space="preserve">n 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inh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ế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Nhật Bản trong n</w:t>
      </w:r>
      <w:r>
        <w:rPr>
          <w:i/>
          <w:spacing w:val="-2"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ữ</w:t>
      </w:r>
      <w:r>
        <w:rPr>
          <w:i/>
          <w:sz w:val="24"/>
          <w:szCs w:val="24"/>
        </w:rPr>
        <w:t xml:space="preserve">ng năm 70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ủa thế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ỉ </w:t>
      </w:r>
      <w:r>
        <w:rPr>
          <w:i/>
          <w:spacing w:val="2"/>
          <w:sz w:val="24"/>
          <w:szCs w:val="24"/>
        </w:rPr>
        <w:t>X</w:t>
      </w:r>
      <w:r>
        <w:rPr>
          <w:i/>
          <w:sz w:val="24"/>
          <w:szCs w:val="24"/>
        </w:rPr>
        <w:t>X .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 w:right="9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thố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h</w:t>
      </w:r>
      <w:r>
        <w:rPr>
          <w:spacing w:val="2"/>
          <w:sz w:val="24"/>
          <w:szCs w:val="24"/>
        </w:rPr>
        <w:t>ó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iáo d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lâu đời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ời 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kết hợp với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những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 trị ti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bộ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giới được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o tồn và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0.5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tổ ch</w:t>
      </w:r>
      <w:r>
        <w:rPr>
          <w:spacing w:val="-1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ý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 quả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í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hiệp 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t. (0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5đ)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 w:right="105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l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n, n</w:t>
      </w:r>
      <w:r>
        <w:rPr>
          <w:spacing w:val="1"/>
          <w:sz w:val="24"/>
          <w:szCs w:val="24"/>
        </w:rPr>
        <w:t>ắ</w:t>
      </w:r>
      <w:r>
        <w:rPr>
          <w:sz w:val="24"/>
          <w:szCs w:val="24"/>
        </w:rPr>
        <w:t>m bắt đ</w:t>
      </w:r>
      <w:r>
        <w:rPr>
          <w:spacing w:val="2"/>
          <w:sz w:val="24"/>
          <w:szCs w:val="24"/>
        </w:rPr>
        <w:t>ú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thời cơ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sự đi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n 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để đ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kinh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tế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triển.</w:t>
      </w:r>
      <w:r>
        <w:rPr>
          <w:spacing w:val="-1"/>
          <w:sz w:val="24"/>
          <w:szCs w:val="24"/>
        </w:rPr>
        <w:t xml:space="preserve"> (</w:t>
      </w:r>
      <w:r>
        <w:rPr>
          <w:sz w:val="24"/>
          <w:szCs w:val="24"/>
        </w:rPr>
        <w:t>0.5đ)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 w:right="226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Bả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tạo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hu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o,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 vươn 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n,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 lao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độn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đề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o kỉ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và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oi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rọng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m. (0.5đ)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 xml:space="preserve">o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 xml:space="preserve">m nhân tố nào quan trọng nhất và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ó t</w:t>
      </w:r>
      <w:r>
        <w:rPr>
          <w:i/>
          <w:spacing w:val="1"/>
          <w:sz w:val="24"/>
          <w:szCs w:val="24"/>
        </w:rPr>
        <w:t>í</w:t>
      </w:r>
      <w:r>
        <w:rPr>
          <w:i/>
          <w:sz w:val="24"/>
          <w:szCs w:val="24"/>
        </w:rPr>
        <w:t xml:space="preserve">nh </w:t>
      </w:r>
      <w:r>
        <w:rPr>
          <w:i/>
          <w:spacing w:val="2"/>
          <w:sz w:val="24"/>
          <w:szCs w:val="24"/>
        </w:rPr>
        <w:t>q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yế</w:t>
      </w:r>
      <w:r>
        <w:rPr>
          <w:i/>
          <w:sz w:val="24"/>
          <w:szCs w:val="24"/>
        </w:rPr>
        <w:t>t đ</w:t>
      </w:r>
      <w:r>
        <w:rPr>
          <w:i/>
          <w:spacing w:val="1"/>
          <w:sz w:val="24"/>
          <w:szCs w:val="24"/>
        </w:rPr>
        <w:t>ị</w:t>
      </w:r>
      <w:r>
        <w:rPr>
          <w:i/>
          <w:sz w:val="24"/>
          <w:szCs w:val="24"/>
        </w:rPr>
        <w:t>nh đ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>n sự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tăng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ưở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inh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ế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>ủa Việt Nam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hiện</w:t>
      </w:r>
    </w:p>
    <w:p w:rsidR="00C05CD0" w:rsidRDefault="000635E9">
      <w:pPr>
        <w:ind w:left="124"/>
        <w:rPr>
          <w:sz w:val="24"/>
          <w:szCs w:val="24"/>
        </w:rPr>
      </w:pPr>
      <w:r>
        <w:rPr>
          <w:i/>
          <w:sz w:val="24"/>
          <w:szCs w:val="24"/>
        </w:rPr>
        <w:t>nay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?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tố con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hí vươn 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n, lao động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ình 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ôn trọng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kỉ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t.(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1đ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b/>
          <w:i/>
          <w:sz w:val="24"/>
          <w:szCs w:val="24"/>
          <w:u w:val="thick" w:color="000000"/>
        </w:rPr>
        <w:t>Câu</w:t>
      </w:r>
      <w:r>
        <w:rPr>
          <w:b/>
          <w:i/>
          <w:spacing w:val="1"/>
          <w:sz w:val="24"/>
          <w:szCs w:val="24"/>
          <w:u w:val="thick" w:color="000000"/>
        </w:rPr>
        <w:t xml:space="preserve"> </w:t>
      </w:r>
      <w:r>
        <w:rPr>
          <w:b/>
          <w:i/>
          <w:sz w:val="24"/>
          <w:szCs w:val="24"/>
          <w:u w:val="thick" w:color="000000"/>
        </w:rPr>
        <w:t>2 :</w:t>
      </w:r>
      <w:r>
        <w:rPr>
          <w:i/>
          <w:sz w:val="24"/>
          <w:szCs w:val="24"/>
        </w:rPr>
        <w:t>Ghi mốc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thời gian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hành lập và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ốc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thời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gian g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 nhập tổ chức AS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 xml:space="preserve">AN của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ác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trong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hu </w:t>
      </w:r>
      <w:r>
        <w:rPr>
          <w:i/>
          <w:spacing w:val="-1"/>
          <w:sz w:val="24"/>
          <w:szCs w:val="24"/>
        </w:rPr>
        <w:t>v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</w:p>
    <w:p w:rsidR="00C05CD0" w:rsidRDefault="000635E9">
      <w:pPr>
        <w:spacing w:line="260" w:lineRule="exact"/>
        <w:ind w:left="124"/>
        <w:rPr>
          <w:sz w:val="24"/>
          <w:szCs w:val="24"/>
        </w:rPr>
      </w:pPr>
      <w:r>
        <w:rPr>
          <w:i/>
          <w:position w:val="-1"/>
          <w:sz w:val="24"/>
          <w:szCs w:val="24"/>
        </w:rPr>
        <w:t xml:space="preserve">Đông Nam Á </w:t>
      </w:r>
      <w:r>
        <w:rPr>
          <w:i/>
          <w:spacing w:val="-1"/>
          <w:position w:val="-1"/>
          <w:sz w:val="24"/>
          <w:szCs w:val="24"/>
        </w:rPr>
        <w:t>v</w:t>
      </w:r>
      <w:r>
        <w:rPr>
          <w:i/>
          <w:position w:val="-1"/>
          <w:sz w:val="24"/>
          <w:szCs w:val="24"/>
        </w:rPr>
        <w:t>ào bảng :</w:t>
      </w:r>
    </w:p>
    <w:p w:rsidR="00C05CD0" w:rsidRDefault="00C05CD0">
      <w:pPr>
        <w:spacing w:before="6" w:line="280" w:lineRule="exact"/>
        <w:rPr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2"/>
        <w:gridCol w:w="3593"/>
      </w:tblGrid>
      <w:tr w:rsidR="00C05CD0">
        <w:trPr>
          <w:trHeight w:hRule="exact" w:val="863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line="280" w:lineRule="exact"/>
              <w:rPr>
                <w:sz w:val="28"/>
                <w:szCs w:val="28"/>
              </w:rPr>
            </w:pPr>
          </w:p>
          <w:p w:rsidR="00C05CD0" w:rsidRDefault="000635E9">
            <w:pPr>
              <w:ind w:left="60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TÊN </w:t>
            </w:r>
            <w:r>
              <w:rPr>
                <w:b/>
                <w:spacing w:val="-1"/>
                <w:sz w:val="24"/>
                <w:szCs w:val="24"/>
              </w:rPr>
              <w:t>N</w:t>
            </w:r>
            <w:r>
              <w:rPr>
                <w:b/>
                <w:spacing w:val="1"/>
                <w:sz w:val="24"/>
                <w:szCs w:val="24"/>
              </w:rPr>
              <w:t>Ư</w:t>
            </w:r>
            <w:r>
              <w:rPr>
                <w:b/>
                <w:sz w:val="24"/>
                <w:szCs w:val="24"/>
              </w:rPr>
              <w:t>ỚC TRONG</w:t>
            </w:r>
            <w:r>
              <w:rPr>
                <w:b/>
                <w:spacing w:val="-2"/>
                <w:sz w:val="24"/>
                <w:szCs w:val="24"/>
              </w:rPr>
              <w:t xml:space="preserve"> K</w:t>
            </w:r>
            <w:r>
              <w:rPr>
                <w:b/>
                <w:sz w:val="24"/>
                <w:szCs w:val="24"/>
              </w:rPr>
              <w:t>HU VỰC ĐÔ</w:t>
            </w:r>
            <w:r>
              <w:rPr>
                <w:b/>
                <w:spacing w:val="2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G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pacing w:val="1"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M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Á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4"/>
              <w:ind w:left="723" w:right="723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pacing w:val="-1"/>
                <w:sz w:val="24"/>
                <w:szCs w:val="24"/>
              </w:rPr>
              <w:t>Ă</w:t>
            </w:r>
            <w:r>
              <w:rPr>
                <w:b/>
                <w:sz w:val="24"/>
                <w:szCs w:val="24"/>
              </w:rPr>
              <w:t>M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THÀNH L</w:t>
            </w:r>
            <w:r>
              <w:rPr>
                <w:b/>
                <w:spacing w:val="2"/>
                <w:sz w:val="24"/>
                <w:szCs w:val="24"/>
              </w:rPr>
              <w:t>Ậ</w:t>
            </w:r>
            <w:r>
              <w:rPr>
                <w:b/>
                <w:sz w:val="24"/>
                <w:szCs w:val="24"/>
              </w:rPr>
              <w:t>P</w:t>
            </w:r>
          </w:p>
          <w:p w:rsidR="00C05CD0" w:rsidRDefault="00C05CD0">
            <w:pPr>
              <w:spacing w:before="18" w:line="260" w:lineRule="exact"/>
              <w:rPr>
                <w:sz w:val="26"/>
                <w:szCs w:val="26"/>
              </w:rPr>
            </w:pPr>
          </w:p>
          <w:p w:rsidR="00C05CD0" w:rsidRDefault="000635E9">
            <w:pPr>
              <w:ind w:left="543" w:right="48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VÀ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G</w:t>
            </w:r>
            <w:r>
              <w:rPr>
                <w:b/>
                <w:sz w:val="24"/>
                <w:szCs w:val="24"/>
              </w:rPr>
              <w:t>IA</w:t>
            </w:r>
            <w:r>
              <w:rPr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NH</w:t>
            </w:r>
            <w:r>
              <w:rPr>
                <w:b/>
                <w:spacing w:val="2"/>
                <w:sz w:val="24"/>
                <w:szCs w:val="24"/>
              </w:rPr>
              <w:t>Ậ</w:t>
            </w:r>
            <w:r>
              <w:rPr>
                <w:b/>
                <w:sz w:val="24"/>
                <w:szCs w:val="24"/>
              </w:rPr>
              <w:t>P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AS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AN</w:t>
            </w:r>
          </w:p>
        </w:tc>
      </w:tr>
      <w:tr w:rsidR="00C05CD0">
        <w:trPr>
          <w:trHeight w:hRule="exact" w:val="305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73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nđô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ia, 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lai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ia, Ph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ipp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n, Xin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po,Th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1417" w:right="14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8/1967</w:t>
            </w:r>
          </w:p>
        </w:tc>
      </w:tr>
      <w:tr w:rsidR="00C05CD0">
        <w:trPr>
          <w:trHeight w:hRule="exact" w:val="307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2706" w:right="271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ru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4"/>
                <w:sz w:val="24"/>
                <w:szCs w:val="24"/>
              </w:rPr>
              <w:t>â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1511" w:right="15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</w:tr>
      <w:tr w:rsidR="00C05CD0">
        <w:trPr>
          <w:trHeight w:hRule="exact" w:val="305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2630" w:right="26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  <w:r>
              <w:rPr>
                <w:spacing w:val="-1"/>
                <w:sz w:val="24"/>
                <w:szCs w:val="24"/>
              </w:rPr>
              <w:t>ệ</w:t>
            </w:r>
            <w:r>
              <w:rPr>
                <w:sz w:val="24"/>
                <w:szCs w:val="24"/>
              </w:rPr>
              <w:t>t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1417" w:right="14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7/1995</w:t>
            </w:r>
          </w:p>
        </w:tc>
      </w:tr>
      <w:tr w:rsidR="00C05CD0">
        <w:trPr>
          <w:trHeight w:hRule="exact" w:val="305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2916" w:right="2924"/>
              <w:jc w:val="center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1417" w:right="14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9/1997</w:t>
            </w:r>
          </w:p>
        </w:tc>
      </w:tr>
      <w:tr w:rsidR="00C05CD0">
        <w:trPr>
          <w:trHeight w:hRule="exact" w:val="307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ind w:left="2620" w:right="26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-a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ma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ind w:left="1417" w:right="14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9/1997</w:t>
            </w:r>
          </w:p>
        </w:tc>
      </w:tr>
      <w:tr w:rsidR="00C05CD0">
        <w:trPr>
          <w:trHeight w:hRule="exact" w:val="306"/>
        </w:trPr>
        <w:tc>
          <w:tcPr>
            <w:tcW w:w="6302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2474" w:right="24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pu</w:t>
            </w:r>
            <w:r>
              <w:rPr>
                <w:spacing w:val="-1"/>
                <w:sz w:val="24"/>
                <w:szCs w:val="24"/>
              </w:rPr>
              <w:t>-c</w:t>
            </w:r>
            <w:r>
              <w:rPr>
                <w:sz w:val="24"/>
                <w:szCs w:val="24"/>
              </w:rPr>
              <w:t>hia</w:t>
            </w:r>
          </w:p>
        </w:tc>
        <w:tc>
          <w:tcPr>
            <w:tcW w:w="359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1417" w:right="14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4/1999</w:t>
            </w:r>
          </w:p>
        </w:tc>
      </w:tr>
    </w:tbl>
    <w:p w:rsidR="00C05CD0" w:rsidRDefault="00C05CD0">
      <w:pPr>
        <w:spacing w:before="16" w:line="220" w:lineRule="exact"/>
        <w:rPr>
          <w:sz w:val="22"/>
          <w:szCs w:val="22"/>
        </w:rPr>
      </w:pPr>
    </w:p>
    <w:p w:rsidR="00C05CD0" w:rsidRDefault="000635E9">
      <w:pPr>
        <w:spacing w:before="30"/>
        <w:ind w:left="124" w:right="77"/>
        <w:rPr>
          <w:sz w:val="24"/>
          <w:szCs w:val="24"/>
        </w:rPr>
        <w:sectPr w:rsidR="00C05CD0">
          <w:pgSz w:w="12240" w:h="15840"/>
          <w:pgMar w:top="980" w:right="820" w:bottom="280" w:left="740" w:header="743" w:footer="0" w:gutter="0"/>
          <w:cols w:space="720"/>
        </w:sectPr>
      </w:pPr>
      <w:r>
        <w:rPr>
          <w:b/>
          <w:i/>
          <w:sz w:val="24"/>
          <w:szCs w:val="24"/>
          <w:u w:val="thick" w:color="000000"/>
        </w:rPr>
        <w:t>Câu</w:t>
      </w:r>
      <w:r>
        <w:rPr>
          <w:b/>
          <w:i/>
          <w:spacing w:val="1"/>
          <w:sz w:val="24"/>
          <w:szCs w:val="24"/>
          <w:u w:val="thick" w:color="000000"/>
        </w:rPr>
        <w:t xml:space="preserve"> </w:t>
      </w:r>
      <w:r>
        <w:rPr>
          <w:b/>
          <w:i/>
          <w:sz w:val="24"/>
          <w:szCs w:val="24"/>
          <w:u w:val="thick" w:color="000000"/>
        </w:rPr>
        <w:t>3</w:t>
      </w:r>
      <w:r>
        <w:rPr>
          <w:b/>
          <w:i/>
          <w:spacing w:val="1"/>
          <w:sz w:val="24"/>
          <w:szCs w:val="24"/>
          <w:u w:val="thick" w:color="000000"/>
        </w:rPr>
        <w:t xml:space="preserve"> </w:t>
      </w:r>
      <w:r>
        <w:rPr>
          <w:i/>
          <w:sz w:val="24"/>
          <w:szCs w:val="24"/>
          <w:u w:val="thick" w:color="000000"/>
        </w:rPr>
        <w:t>: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(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3 điểm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)</w:t>
      </w:r>
      <w:r>
        <w:rPr>
          <w:i/>
          <w:spacing w:val="1"/>
          <w:sz w:val="24"/>
          <w:szCs w:val="24"/>
        </w:rPr>
        <w:t>Tư</w:t>
      </w:r>
      <w:r>
        <w:rPr>
          <w:i/>
          <w:spacing w:val="-1"/>
          <w:sz w:val="24"/>
          <w:szCs w:val="24"/>
        </w:rPr>
        <w:t>ơ</w:t>
      </w:r>
      <w:r>
        <w:rPr>
          <w:i/>
          <w:sz w:val="24"/>
          <w:szCs w:val="24"/>
        </w:rPr>
        <w:t>ng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ứ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vớ</w:t>
      </w:r>
      <w:r>
        <w:rPr>
          <w:i/>
          <w:sz w:val="24"/>
          <w:szCs w:val="24"/>
        </w:rPr>
        <w:t>i các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2"/>
          <w:sz w:val="24"/>
          <w:szCs w:val="24"/>
        </w:rPr>
        <w:t>ố</w:t>
      </w:r>
      <w:r>
        <w:rPr>
          <w:i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thời gian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rong bảng,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m hãy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đi</w:t>
      </w:r>
      <w:r>
        <w:rPr>
          <w:i/>
          <w:spacing w:val="2"/>
          <w:sz w:val="24"/>
          <w:szCs w:val="24"/>
        </w:rPr>
        <w:t>ề</w:t>
      </w:r>
      <w:r>
        <w:rPr>
          <w:i/>
          <w:sz w:val="24"/>
          <w:szCs w:val="24"/>
        </w:rPr>
        <w:t xml:space="preserve">n tên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ác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>h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>n dịch l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nhất và n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u sự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thay đổi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ục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diện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hiến tranh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ủa quân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à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dân ta sau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hi k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húc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pacing w:val="2"/>
          <w:sz w:val="24"/>
          <w:szCs w:val="24"/>
        </w:rPr>
        <w:t>á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>hiến dị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 đó trong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ộ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k</w:t>
      </w:r>
      <w:r>
        <w:rPr>
          <w:i/>
          <w:sz w:val="24"/>
          <w:szCs w:val="24"/>
        </w:rPr>
        <w:t xml:space="preserve">háng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hiến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hống th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dân P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 xml:space="preserve">áp </w:t>
      </w:r>
      <w:r>
        <w:rPr>
          <w:i/>
          <w:spacing w:val="-1"/>
          <w:sz w:val="24"/>
          <w:szCs w:val="24"/>
        </w:rPr>
        <w:t>x</w:t>
      </w:r>
      <w:r>
        <w:rPr>
          <w:i/>
          <w:sz w:val="24"/>
          <w:szCs w:val="24"/>
        </w:rPr>
        <w:t>âm l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từ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uối 1946 đến 1954.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1"/>
        <w:gridCol w:w="2835"/>
        <w:gridCol w:w="5919"/>
      </w:tblGrid>
      <w:tr w:rsidR="00C05CD0">
        <w:trPr>
          <w:trHeight w:hRule="exact" w:val="591"/>
        </w:trPr>
        <w:tc>
          <w:tcPr>
            <w:tcW w:w="114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5"/>
              <w:ind w:left="2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Ờ</w:t>
            </w:r>
            <w:r>
              <w:rPr>
                <w:sz w:val="24"/>
                <w:szCs w:val="24"/>
              </w:rPr>
              <w:t>I</w:t>
            </w:r>
          </w:p>
          <w:p w:rsidR="00C05CD0" w:rsidRDefault="000635E9">
            <w:pPr>
              <w:ind w:left="258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AN</w:t>
            </w:r>
          </w:p>
        </w:tc>
        <w:tc>
          <w:tcPr>
            <w:tcW w:w="283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before="5" w:line="140" w:lineRule="exact"/>
              <w:rPr>
                <w:sz w:val="14"/>
                <w:szCs w:val="14"/>
              </w:rPr>
            </w:pPr>
          </w:p>
          <w:p w:rsidR="00C05CD0" w:rsidRDefault="000635E9">
            <w:pPr>
              <w:ind w:left="4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ẾN </w:t>
            </w:r>
            <w:r>
              <w:rPr>
                <w:spacing w:val="1"/>
                <w:sz w:val="24"/>
                <w:szCs w:val="24"/>
              </w:rPr>
              <w:t>D</w:t>
            </w:r>
            <w:r>
              <w:rPr>
                <w:spacing w:val="-3"/>
                <w:sz w:val="24"/>
                <w:szCs w:val="24"/>
              </w:rPr>
              <w:t>Ị</w:t>
            </w:r>
            <w:r>
              <w:rPr>
                <w:sz w:val="24"/>
                <w:szCs w:val="24"/>
              </w:rPr>
              <w:t>CH</w:t>
            </w:r>
          </w:p>
        </w:tc>
        <w:tc>
          <w:tcPr>
            <w:tcW w:w="5919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before="5" w:line="140" w:lineRule="exact"/>
              <w:rPr>
                <w:sz w:val="14"/>
                <w:szCs w:val="14"/>
              </w:rPr>
            </w:pP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CỤC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ỆN C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Ả 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 M</w:t>
            </w:r>
            <w:r>
              <w:rPr>
                <w:spacing w:val="1"/>
                <w:sz w:val="24"/>
                <w:szCs w:val="24"/>
              </w:rPr>
              <w:t>Ỗ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ẾN </w:t>
            </w:r>
            <w:r>
              <w:rPr>
                <w:spacing w:val="3"/>
                <w:sz w:val="24"/>
                <w:szCs w:val="24"/>
              </w:rPr>
              <w:t>D</w:t>
            </w:r>
            <w:r>
              <w:rPr>
                <w:spacing w:val="-6"/>
                <w:sz w:val="24"/>
                <w:szCs w:val="24"/>
              </w:rPr>
              <w:t>Ị</w:t>
            </w: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</w:p>
        </w:tc>
      </w:tr>
      <w:tr w:rsidR="00C05CD0">
        <w:trPr>
          <w:trHeight w:hRule="exact" w:val="862"/>
        </w:trPr>
        <w:tc>
          <w:tcPr>
            <w:tcW w:w="114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before="17" w:line="260" w:lineRule="exact"/>
              <w:rPr>
                <w:sz w:val="26"/>
                <w:szCs w:val="26"/>
              </w:rPr>
            </w:pPr>
          </w:p>
          <w:p w:rsidR="00C05CD0" w:rsidRDefault="000635E9">
            <w:pPr>
              <w:ind w:left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1947</w:t>
            </w:r>
          </w:p>
        </w:tc>
        <w:tc>
          <w:tcPr>
            <w:tcW w:w="283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4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  <w:r>
              <w:rPr>
                <w:spacing w:val="-1"/>
                <w:sz w:val="24"/>
                <w:szCs w:val="24"/>
              </w:rPr>
              <w:t>ệ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B</w:t>
            </w:r>
            <w:r>
              <w:rPr>
                <w:spacing w:val="1"/>
                <w:sz w:val="24"/>
                <w:szCs w:val="24"/>
              </w:rPr>
              <w:t>ắ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thu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đông</w:t>
            </w:r>
          </w:p>
        </w:tc>
        <w:tc>
          <w:tcPr>
            <w:tcW w:w="5919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thế bị động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ta </w:t>
            </w:r>
            <w:r>
              <w:rPr>
                <w:spacing w:val="2"/>
                <w:sz w:val="24"/>
                <w:szCs w:val="24"/>
              </w:rPr>
              <w:t>đ</w:t>
            </w:r>
            <w:r>
              <w:rPr>
                <w:sz w:val="24"/>
                <w:szCs w:val="24"/>
              </w:rPr>
              <w:t>ã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bu</w:t>
            </w:r>
            <w:r>
              <w:rPr>
                <w:spacing w:val="2"/>
                <w:sz w:val="24"/>
                <w:szCs w:val="24"/>
              </w:rPr>
              <w:t>ộ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địch ph</w:t>
            </w:r>
            <w:r>
              <w:rPr>
                <w:spacing w:val="-1"/>
                <w:sz w:val="24"/>
                <w:szCs w:val="24"/>
              </w:rPr>
              <w:t>ả</w:t>
            </w:r>
            <w:r>
              <w:rPr>
                <w:sz w:val="24"/>
                <w:szCs w:val="24"/>
              </w:rPr>
              <w:t>i đánh l</w:t>
            </w:r>
            <w:r>
              <w:rPr>
                <w:spacing w:val="-1"/>
                <w:sz w:val="24"/>
                <w:szCs w:val="24"/>
              </w:rPr>
              <w:t>â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với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phá</w:t>
            </w: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tan </w:t>
            </w:r>
            <w:r>
              <w:rPr>
                <w:spacing w:val="-1"/>
                <w:sz w:val="24"/>
                <w:szCs w:val="24"/>
              </w:rPr>
              <w:t>â</w:t>
            </w:r>
            <w:r>
              <w:rPr>
                <w:sz w:val="24"/>
                <w:szCs w:val="24"/>
              </w:rPr>
              <w:t xml:space="preserve">m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ưu đ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nh nh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nh 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ắ</w:t>
            </w:r>
            <w:r>
              <w:rPr>
                <w:sz w:val="24"/>
                <w:szCs w:val="24"/>
              </w:rPr>
              <w:t>ng</w:t>
            </w: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nh</w:t>
            </w:r>
          </w:p>
        </w:tc>
      </w:tr>
      <w:tr w:rsidR="00C05CD0">
        <w:trPr>
          <w:trHeight w:hRule="exact" w:val="581"/>
        </w:trPr>
        <w:tc>
          <w:tcPr>
            <w:tcW w:w="114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before="7" w:line="120" w:lineRule="exact"/>
              <w:rPr>
                <w:sz w:val="13"/>
                <w:szCs w:val="13"/>
              </w:rPr>
            </w:pPr>
          </w:p>
          <w:p w:rsidR="00C05CD0" w:rsidRDefault="000635E9">
            <w:pPr>
              <w:ind w:left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</w:t>
            </w:r>
          </w:p>
        </w:tc>
        <w:tc>
          <w:tcPr>
            <w:tcW w:w="283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line="260" w:lineRule="exact"/>
              <w:ind w:left="68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iên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 xml:space="preserve">iới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hu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</w:p>
          <w:p w:rsidR="00C05CD0" w:rsidRDefault="000635E9">
            <w:pPr>
              <w:ind w:left="3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đông</w:t>
            </w:r>
          </w:p>
        </w:tc>
        <w:tc>
          <w:tcPr>
            <w:tcW w:w="5919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spacing w:before="1" w:line="260" w:lineRule="exact"/>
              <w:ind w:left="3" w:right="2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nh q</w:t>
            </w:r>
            <w:r>
              <w:rPr>
                <w:spacing w:val="5"/>
                <w:sz w:val="24"/>
                <w:szCs w:val="24"/>
              </w:rPr>
              <w:t>u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ề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hủ độ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ế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ông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</w:t>
            </w:r>
            <w:r>
              <w:rPr>
                <w:spacing w:val="3"/>
                <w:sz w:val="24"/>
                <w:szCs w:val="24"/>
              </w:rPr>
              <w:t>ị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 tr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ế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ư</w:t>
            </w:r>
            <w:r>
              <w:rPr>
                <w:sz w:val="24"/>
                <w:szCs w:val="24"/>
              </w:rPr>
              <w:t xml:space="preserve">ờng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hính ( Bắc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bộ 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0.5đ</w:t>
            </w:r>
          </w:p>
        </w:tc>
      </w:tr>
      <w:tr w:rsidR="00C05CD0">
        <w:trPr>
          <w:trHeight w:hRule="exact" w:val="871"/>
        </w:trPr>
        <w:tc>
          <w:tcPr>
            <w:tcW w:w="1141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C05CD0" w:rsidRDefault="00C05CD0">
            <w:pPr>
              <w:spacing w:before="17" w:line="260" w:lineRule="exact"/>
              <w:rPr>
                <w:sz w:val="26"/>
                <w:szCs w:val="26"/>
              </w:rPr>
            </w:pPr>
          </w:p>
          <w:p w:rsidR="00C05CD0" w:rsidRDefault="000635E9">
            <w:pPr>
              <w:ind w:left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1954</w:t>
            </w:r>
          </w:p>
        </w:tc>
        <w:tc>
          <w:tcPr>
            <w:tcW w:w="283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ind w:left="3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Đi</w:t>
            </w:r>
            <w:r>
              <w:rPr>
                <w:spacing w:val="-1"/>
                <w:sz w:val="24"/>
                <w:szCs w:val="24"/>
              </w:rPr>
              <w:t>ệ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iên Phủ</w:t>
            </w:r>
          </w:p>
        </w:tc>
        <w:tc>
          <w:tcPr>
            <w:tcW w:w="5919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làm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hủ tr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hiến t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ư</w:t>
            </w:r>
            <w:r>
              <w:rPr>
                <w:sz w:val="24"/>
                <w:szCs w:val="24"/>
              </w:rPr>
              <w:t>ờn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, buộc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p p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ả</w:t>
            </w:r>
            <w:r>
              <w:rPr>
                <w:sz w:val="24"/>
                <w:szCs w:val="24"/>
              </w:rPr>
              <w:t>i kí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iệp định</w:t>
            </w:r>
          </w:p>
          <w:p w:rsidR="00C05CD0" w:rsidRDefault="000635E9">
            <w:pPr>
              <w:ind w:left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Giơ</w:t>
            </w:r>
            <w:r>
              <w:rPr>
                <w:spacing w:val="-1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e-</w:t>
            </w:r>
            <w:r>
              <w:rPr>
                <w:sz w:val="24"/>
                <w:szCs w:val="24"/>
              </w:rPr>
              <w:t>vơ.0.5đ</w:t>
            </w:r>
          </w:p>
        </w:tc>
      </w:tr>
    </w:tbl>
    <w:p w:rsidR="00C05CD0" w:rsidRDefault="00C05CD0">
      <w:pPr>
        <w:spacing w:before="16" w:line="220" w:lineRule="exact"/>
        <w:rPr>
          <w:sz w:val="22"/>
          <w:szCs w:val="22"/>
        </w:rPr>
      </w:pPr>
    </w:p>
    <w:p w:rsidR="00C05CD0" w:rsidRDefault="000635E9">
      <w:pPr>
        <w:spacing w:before="29" w:line="260" w:lineRule="exact"/>
        <w:ind w:left="724"/>
        <w:rPr>
          <w:sz w:val="24"/>
          <w:szCs w:val="24"/>
        </w:rPr>
      </w:pPr>
      <w:r>
        <w:rPr>
          <w:b/>
          <w:i/>
          <w:position w:val="-1"/>
          <w:sz w:val="24"/>
          <w:szCs w:val="24"/>
          <w:u w:val="thick" w:color="000000"/>
        </w:rPr>
        <w:t>Câu</w:t>
      </w:r>
      <w:r>
        <w:rPr>
          <w:b/>
          <w:i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i/>
          <w:position w:val="-1"/>
          <w:sz w:val="24"/>
          <w:szCs w:val="24"/>
          <w:u w:val="thick" w:color="000000"/>
        </w:rPr>
        <w:t>4</w:t>
      </w:r>
      <w:r>
        <w:rPr>
          <w:b/>
          <w:i/>
          <w:position w:val="-1"/>
          <w:sz w:val="24"/>
          <w:szCs w:val="24"/>
          <w:u w:val="thick" w:color="000000"/>
        </w:rPr>
        <w:t xml:space="preserve"> :</w:t>
      </w:r>
      <w:r>
        <w:rPr>
          <w:b/>
          <w:i/>
          <w:spacing w:val="-1"/>
          <w:position w:val="-1"/>
          <w:sz w:val="24"/>
          <w:szCs w:val="24"/>
        </w:rPr>
        <w:t xml:space="preserve"> </w:t>
      </w:r>
      <w:r>
        <w:rPr>
          <w:i/>
          <w:spacing w:val="-3"/>
          <w:position w:val="-1"/>
          <w:sz w:val="24"/>
          <w:szCs w:val="24"/>
        </w:rPr>
        <w:t>(</w:t>
      </w:r>
      <w:r>
        <w:rPr>
          <w:i/>
          <w:position w:val="-1"/>
          <w:sz w:val="24"/>
          <w:szCs w:val="24"/>
        </w:rPr>
        <w:t>3.5 điểm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)</w:t>
      </w:r>
    </w:p>
    <w:p w:rsidR="00C05CD0" w:rsidRDefault="00C05CD0">
      <w:pPr>
        <w:spacing w:before="14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24" w:right="163"/>
        <w:rPr>
          <w:sz w:val="24"/>
          <w:szCs w:val="24"/>
        </w:rPr>
      </w:pPr>
      <w:r>
        <w:rPr>
          <w:i/>
          <w:sz w:val="24"/>
          <w:szCs w:val="24"/>
        </w:rPr>
        <w:t>Phong trào ”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Đồng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ở</w:t>
      </w:r>
      <w:r>
        <w:rPr>
          <w:i/>
          <w:sz w:val="24"/>
          <w:szCs w:val="24"/>
        </w:rPr>
        <w:t>i ”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(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1959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– 1960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)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nổ ra </w:t>
      </w:r>
      <w:r>
        <w:rPr>
          <w:i/>
          <w:spacing w:val="3"/>
          <w:sz w:val="24"/>
          <w:szCs w:val="24"/>
        </w:rPr>
        <w:t>t</w:t>
      </w:r>
      <w:r>
        <w:rPr>
          <w:i/>
          <w:sz w:val="24"/>
          <w:szCs w:val="24"/>
        </w:rPr>
        <w:t xml:space="preserve">rong hoàn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ảnh l</w:t>
      </w:r>
      <w:r>
        <w:rPr>
          <w:i/>
          <w:spacing w:val="1"/>
          <w:sz w:val="24"/>
          <w:szCs w:val="24"/>
        </w:rPr>
        <w:t>ị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 sử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nào ? Di</w:t>
      </w:r>
      <w:r>
        <w:rPr>
          <w:i/>
          <w:spacing w:val="-1"/>
          <w:sz w:val="24"/>
          <w:szCs w:val="24"/>
        </w:rPr>
        <w:t>ễ</w:t>
      </w:r>
      <w:r>
        <w:rPr>
          <w:i/>
          <w:sz w:val="24"/>
          <w:szCs w:val="24"/>
        </w:rPr>
        <w:t xml:space="preserve">n biến, </w:t>
      </w:r>
      <w:r>
        <w:rPr>
          <w:i/>
          <w:spacing w:val="-1"/>
          <w:sz w:val="24"/>
          <w:szCs w:val="24"/>
        </w:rPr>
        <w:t>kế</w:t>
      </w:r>
      <w:r>
        <w:rPr>
          <w:i/>
          <w:sz w:val="24"/>
          <w:szCs w:val="24"/>
        </w:rPr>
        <w:t>t quả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v</w:t>
      </w:r>
      <w:r>
        <w:rPr>
          <w:i/>
          <w:sz w:val="24"/>
          <w:szCs w:val="24"/>
        </w:rPr>
        <w:t>à ý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nghi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ủa phong trào đó ?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i/>
          <w:sz w:val="24"/>
          <w:szCs w:val="24"/>
        </w:rPr>
        <w:t xml:space="preserve">* Hoàn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ảnh l</w:t>
      </w:r>
      <w:r>
        <w:rPr>
          <w:i/>
          <w:spacing w:val="1"/>
          <w:sz w:val="24"/>
          <w:szCs w:val="24"/>
        </w:rPr>
        <w:t>ị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 sử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: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Chính s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tố cộ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 xml:space="preserve">diệt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ộ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 xml:space="preserve">;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khủng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bố đ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– Di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m.( 0.25 điểm</w:t>
      </w:r>
      <w:r>
        <w:rPr>
          <w:sz w:val="24"/>
          <w:szCs w:val="24"/>
        </w:rPr>
        <w:t xml:space="preserve">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b</w:t>
      </w:r>
      <w:r>
        <w:rPr>
          <w:spacing w:val="3"/>
          <w:sz w:val="24"/>
          <w:szCs w:val="24"/>
        </w:rPr>
        <w:t>ù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lên m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nh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0.25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724"/>
        <w:rPr>
          <w:sz w:val="24"/>
          <w:szCs w:val="24"/>
        </w:rPr>
      </w:pPr>
      <w:r>
        <w:rPr>
          <w:sz w:val="24"/>
          <w:szCs w:val="24"/>
        </w:rPr>
        <w:t>– Hội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hị Tru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lần thứ 15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con đ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mạ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Hình 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: Khởi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hiã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iành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q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.( </w:t>
      </w:r>
      <w:r>
        <w:rPr>
          <w:spacing w:val="1"/>
          <w:sz w:val="24"/>
          <w:szCs w:val="24"/>
        </w:rPr>
        <w:t>0</w:t>
      </w:r>
      <w:r>
        <w:rPr>
          <w:sz w:val="24"/>
          <w:szCs w:val="24"/>
        </w:rPr>
        <w:t>.25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 w:right="19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iện Pháp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rị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uả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q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hú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hủ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u,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hợp với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vũ tr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n.( 0</w:t>
      </w:r>
      <w:r>
        <w:rPr>
          <w:spacing w:val="-1"/>
          <w:sz w:val="24"/>
          <w:szCs w:val="24"/>
        </w:rPr>
        <w:t>.</w:t>
      </w:r>
      <w:r>
        <w:rPr>
          <w:sz w:val="24"/>
          <w:szCs w:val="24"/>
        </w:rPr>
        <w:t>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664"/>
        <w:rPr>
          <w:sz w:val="24"/>
          <w:szCs w:val="24"/>
        </w:rPr>
      </w:pPr>
      <w:r>
        <w:rPr>
          <w:i/>
          <w:sz w:val="24"/>
          <w:szCs w:val="24"/>
        </w:rPr>
        <w:t>* Di</w:t>
      </w:r>
      <w:r>
        <w:rPr>
          <w:i/>
          <w:spacing w:val="-1"/>
          <w:sz w:val="24"/>
          <w:szCs w:val="24"/>
        </w:rPr>
        <w:t>ễ</w:t>
      </w:r>
      <w:r>
        <w:rPr>
          <w:i/>
          <w:sz w:val="24"/>
          <w:szCs w:val="24"/>
        </w:rPr>
        <w:t>n biến :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724"/>
        <w:rPr>
          <w:sz w:val="24"/>
          <w:szCs w:val="24"/>
        </w:rPr>
      </w:pPr>
      <w:r>
        <w:rPr>
          <w:sz w:val="24"/>
          <w:szCs w:val="24"/>
        </w:rPr>
        <w:t>– Có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hị q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soi sá</w:t>
      </w:r>
      <w:r>
        <w:rPr>
          <w:spacing w:val="1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từ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hỗ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ẻ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tẻ như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ở Vĩnh Th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(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ình Định ),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Ái (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nh Thu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 xml:space="preserve">),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rà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i ) phong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nổi d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hú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 ( 0.25 đ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724"/>
        <w:rPr>
          <w:sz w:val="24"/>
          <w:szCs w:val="24"/>
        </w:rPr>
      </w:pPr>
      <w:r>
        <w:rPr>
          <w:sz w:val="24"/>
          <w:szCs w:val="24"/>
        </w:rPr>
        <w:t>– Tiêu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biểu ở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: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17/1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1960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Th</w:t>
      </w:r>
      <w:r>
        <w:rPr>
          <w:spacing w:val="2"/>
          <w:sz w:val="24"/>
          <w:szCs w:val="24"/>
        </w:rPr>
        <w:t>ủ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p,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ình K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 ( Mỏ</w:t>
      </w: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nổi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đồn bốt,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ôn,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giải t</w:t>
      </w:r>
      <w:r>
        <w:rPr>
          <w:spacing w:val="3"/>
          <w:sz w:val="24"/>
          <w:szCs w:val="24"/>
        </w:rPr>
        <w:t>á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q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ề</w:t>
      </w:r>
      <w:r>
        <w:rPr>
          <w:sz w:val="24"/>
          <w:szCs w:val="24"/>
        </w:rPr>
        <w:t>n địch.(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0.25 </w:t>
      </w:r>
      <w:r>
        <w:rPr>
          <w:sz w:val="24"/>
          <w:szCs w:val="24"/>
        </w:rPr>
        <w:t>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724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lan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ộ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tòan h</w:t>
      </w:r>
      <w:r>
        <w:rPr>
          <w:spacing w:val="4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ệ</w:t>
      </w:r>
      <w:r>
        <w:rPr>
          <w:sz w:val="24"/>
          <w:szCs w:val="24"/>
        </w:rPr>
        <w:t xml:space="preserve">n Mỏ </w:t>
      </w:r>
      <w:r>
        <w:rPr>
          <w:spacing w:val="1"/>
          <w:sz w:val="24"/>
          <w:szCs w:val="24"/>
        </w:rPr>
        <w:t>C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ỉ</w:t>
      </w:r>
      <w:r>
        <w:rPr>
          <w:sz w:val="24"/>
          <w:szCs w:val="24"/>
        </w:rPr>
        <w:t xml:space="preserve">nh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724"/>
        <w:rPr>
          <w:sz w:val="24"/>
          <w:szCs w:val="24"/>
        </w:rPr>
      </w:pPr>
      <w:r>
        <w:rPr>
          <w:sz w:val="24"/>
          <w:szCs w:val="24"/>
        </w:rPr>
        <w:t>– Từ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khởi ”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rộng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p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ộ, T</w:t>
      </w:r>
      <w:r>
        <w:rPr>
          <w:spacing w:val="3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số nơi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ở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</w:t>
      </w: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ộ.( 0</w:t>
      </w:r>
      <w:r>
        <w:rPr>
          <w:spacing w:val="-1"/>
          <w:sz w:val="24"/>
          <w:szCs w:val="24"/>
        </w:rPr>
        <w:t>.</w:t>
      </w:r>
      <w:r>
        <w:rPr>
          <w:sz w:val="24"/>
          <w:szCs w:val="24"/>
        </w:rPr>
        <w:t>25 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244"/>
        <w:rPr>
          <w:sz w:val="24"/>
          <w:szCs w:val="24"/>
        </w:rPr>
      </w:pPr>
      <w:r>
        <w:rPr>
          <w:i/>
          <w:sz w:val="24"/>
          <w:szCs w:val="24"/>
        </w:rPr>
        <w:t>* Kết quả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: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2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khởi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hiã phá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ỡ từng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lớn bộ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rị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kìm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ẹ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địch ở thôn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điểm</w:t>
      </w:r>
    </w:p>
    <w:p w:rsidR="00C05CD0" w:rsidRDefault="000635E9">
      <w:pPr>
        <w:ind w:left="124"/>
        <w:rPr>
          <w:sz w:val="24"/>
          <w:szCs w:val="24"/>
        </w:rPr>
        <w:sectPr w:rsidR="00C05CD0">
          <w:pgSz w:w="12240" w:h="15840"/>
          <w:pgMar w:top="980" w:right="800" w:bottom="280" w:left="740" w:header="743" w:footer="0" w:gutter="0"/>
          <w:cols w:space="720"/>
        </w:sectPr>
      </w:pPr>
      <w:r>
        <w:rPr>
          <w:sz w:val="24"/>
          <w:szCs w:val="24"/>
        </w:rPr>
        <w:t>)</w:t>
      </w:r>
    </w:p>
    <w:p w:rsidR="00C05CD0" w:rsidRDefault="00C05CD0">
      <w:pPr>
        <w:spacing w:before="12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 w:right="68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nh lập </w:t>
      </w:r>
      <w:r>
        <w:rPr>
          <w:spacing w:val="4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tự qu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n, thành 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vũ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lại r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ộng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cho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n.( 0</w:t>
      </w:r>
      <w:r>
        <w:rPr>
          <w:spacing w:val="-1"/>
          <w:sz w:val="24"/>
          <w:szCs w:val="24"/>
        </w:rPr>
        <w:t>.</w:t>
      </w:r>
      <w:r>
        <w:rPr>
          <w:sz w:val="24"/>
          <w:szCs w:val="24"/>
        </w:rPr>
        <w:t>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Từ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Đồng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ởi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Mặt tr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 xml:space="preserve">n tộc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iải </w:t>
      </w:r>
      <w:r>
        <w:rPr>
          <w:sz w:val="24"/>
          <w:szCs w:val="24"/>
        </w:rPr>
        <w:t>phó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 Việt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đời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20/12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1960.(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điểm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i/>
          <w:sz w:val="24"/>
          <w:szCs w:val="24"/>
        </w:rPr>
        <w:t>* Ý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ng</w:t>
      </w:r>
      <w:r>
        <w:rPr>
          <w:i/>
          <w:spacing w:val="-2"/>
          <w:sz w:val="24"/>
          <w:szCs w:val="24"/>
        </w:rPr>
        <w:t>h</w:t>
      </w:r>
      <w:r>
        <w:rPr>
          <w:i/>
          <w:sz w:val="24"/>
          <w:szCs w:val="24"/>
        </w:rPr>
        <w:t>iã :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đòn n</w:t>
      </w:r>
      <w:r>
        <w:rPr>
          <w:spacing w:val="-1"/>
          <w:sz w:val="24"/>
          <w:szCs w:val="24"/>
        </w:rPr>
        <w:t>ặ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s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thực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mới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 ở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m.(0.</w:t>
      </w:r>
      <w:r>
        <w:rPr>
          <w:spacing w:val="2"/>
          <w:sz w:val="24"/>
          <w:szCs w:val="24"/>
        </w:rPr>
        <w:t>2</w:t>
      </w:r>
      <w:r>
        <w:rPr>
          <w:sz w:val="24"/>
          <w:szCs w:val="24"/>
        </w:rPr>
        <w:t>5 điểm)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 q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ô Đình Di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m.( 0.25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điểm )</w:t>
      </w:r>
    </w:p>
    <w:p w:rsidR="00C05CD0" w:rsidRDefault="00C05CD0">
      <w:pPr>
        <w:spacing w:before="19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mạ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từ thế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iữ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gìn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ề</w:t>
      </w:r>
      <w:r>
        <w:rPr>
          <w:sz w:val="24"/>
          <w:szCs w:val="24"/>
        </w:rPr>
        <w:t>n sa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g thế tiến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spacing w:line="260" w:lineRule="exact"/>
        <w:ind w:left="104"/>
        <w:rPr>
          <w:sz w:val="24"/>
          <w:szCs w:val="24"/>
        </w:rPr>
      </w:pPr>
      <w:r>
        <w:rPr>
          <w:b/>
          <w:i/>
          <w:position w:val="-1"/>
          <w:sz w:val="24"/>
          <w:szCs w:val="24"/>
          <w:u w:val="thick" w:color="000000"/>
        </w:rPr>
        <w:t>Câu</w:t>
      </w:r>
      <w:r>
        <w:rPr>
          <w:b/>
          <w:i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b/>
          <w:i/>
          <w:position w:val="-1"/>
          <w:sz w:val="24"/>
          <w:szCs w:val="24"/>
          <w:u w:val="thick" w:color="000000"/>
        </w:rPr>
        <w:t>5 :</w:t>
      </w:r>
      <w:r>
        <w:rPr>
          <w:b/>
          <w:i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(</w:t>
      </w:r>
      <w:r>
        <w:rPr>
          <w:i/>
          <w:spacing w:val="-3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3 điểm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)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 w:right="150"/>
        <w:rPr>
          <w:sz w:val="24"/>
          <w:szCs w:val="24"/>
        </w:rPr>
      </w:pPr>
      <w:r>
        <w:rPr>
          <w:i/>
          <w:sz w:val="24"/>
          <w:szCs w:val="24"/>
        </w:rPr>
        <w:t xml:space="preserve">Em 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ãy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 xml:space="preserve">u thời gian, </w:t>
      </w:r>
      <w:r>
        <w:rPr>
          <w:i/>
          <w:spacing w:val="1"/>
          <w:sz w:val="24"/>
          <w:szCs w:val="24"/>
        </w:rPr>
        <w:t>tê</w:t>
      </w:r>
      <w:r>
        <w:rPr>
          <w:i/>
          <w:sz w:val="24"/>
          <w:szCs w:val="24"/>
        </w:rPr>
        <w:t xml:space="preserve">n gọi, phạm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 xml:space="preserve">i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hiện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à l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ng tham gia chi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 xml:space="preserve">n tranh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ủa 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3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hiến l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 xml:space="preserve">hiến tranh mà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 xml:space="preserve">ĩ đã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hiện ở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mi</w:t>
      </w:r>
      <w:r>
        <w:rPr>
          <w:i/>
          <w:spacing w:val="-1"/>
          <w:sz w:val="24"/>
          <w:szCs w:val="24"/>
        </w:rPr>
        <w:t>ề</w:t>
      </w:r>
      <w:r>
        <w:rPr>
          <w:i/>
          <w:sz w:val="24"/>
          <w:szCs w:val="24"/>
        </w:rPr>
        <w:t>n Nam Việt Nam.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i/>
          <w:sz w:val="24"/>
          <w:szCs w:val="24"/>
        </w:rPr>
        <w:t>* Ch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>n l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thứ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nhất :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: Từ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1961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1965.(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ọi 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Chiến lược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biệt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. 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0.25 điểm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m vi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 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 ( 0.25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ia: </w:t>
      </w:r>
      <w:r>
        <w:rPr>
          <w:spacing w:val="2"/>
          <w:sz w:val="24"/>
          <w:szCs w:val="24"/>
        </w:rPr>
        <w:t>Q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đội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Gòn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ố v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n Mĩ.(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điểm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* Ch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thứ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: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: Từ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1965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1968.(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ọi 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Chiến lược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ục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bộ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25 điểm 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m vi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 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m,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iền Bắ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ia: </w:t>
      </w:r>
      <w:r>
        <w:rPr>
          <w:spacing w:val="2"/>
          <w:sz w:val="24"/>
          <w:szCs w:val="24"/>
        </w:rPr>
        <w:t>Q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đội Mĩ và đồng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, 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đội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Gòn.(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64"/>
        <w:rPr>
          <w:sz w:val="24"/>
          <w:szCs w:val="24"/>
        </w:rPr>
      </w:pPr>
      <w:r>
        <w:rPr>
          <w:sz w:val="24"/>
          <w:szCs w:val="24"/>
        </w:rPr>
        <w:t>* Ch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lược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thứ ba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: Từ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1969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1973.(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ọi 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Chiến lược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hóa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. 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điểm 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  <w:sectPr w:rsidR="00C05CD0">
          <w:pgSz w:w="12240" w:h="15840"/>
          <w:pgMar w:top="980" w:right="860" w:bottom="280" w:left="760" w:header="743" w:footer="0" w:gutter="0"/>
          <w:cols w:space="720"/>
        </w:sect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m vi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nh 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Mở rộng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tòan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ư</w:t>
      </w:r>
      <w:r>
        <w:rPr>
          <w:spacing w:val="2"/>
          <w:sz w:val="24"/>
          <w:szCs w:val="24"/>
        </w:rPr>
        <w:t>ơ</w:t>
      </w:r>
      <w:r>
        <w:rPr>
          <w:sz w:val="24"/>
          <w:szCs w:val="24"/>
        </w:rPr>
        <w:t>ng  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 )</w:t>
      </w:r>
    </w:p>
    <w:p w:rsidR="00C05CD0" w:rsidRDefault="00C05CD0">
      <w:pPr>
        <w:spacing w:before="12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 w:right="6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ia: </w:t>
      </w:r>
      <w:r>
        <w:rPr>
          <w:spacing w:val="2"/>
          <w:sz w:val="24"/>
          <w:szCs w:val="24"/>
        </w:rPr>
        <w:t>Q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đội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Gòn, 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đ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i Mĩ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ồng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(</w:t>
      </w:r>
      <w:r>
        <w:rPr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về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uối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iai 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n, số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đội Mĩ và đồng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iảm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).(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0.25 điểm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C05CD0" w:rsidRDefault="00C05CD0">
      <w:pPr>
        <w:spacing w:before="2" w:line="160" w:lineRule="exact"/>
        <w:rPr>
          <w:sz w:val="17"/>
          <w:szCs w:val="17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ind w:left="104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1</w:t>
      </w:r>
      <w:r>
        <w:rPr>
          <w:sz w:val="24"/>
          <w:szCs w:val="24"/>
        </w:rPr>
        <w:t>: (3đi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362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“</w:t>
      </w:r>
      <w:r>
        <w:rPr>
          <w:i/>
          <w:sz w:val="24"/>
          <w:szCs w:val="24"/>
        </w:rPr>
        <w:t>Chúng ta muốn hoà bì</w:t>
      </w:r>
      <w:r>
        <w:rPr>
          <w:i/>
          <w:spacing w:val="-2"/>
          <w:sz w:val="24"/>
          <w:szCs w:val="24"/>
        </w:rPr>
        <w:t>n</w:t>
      </w:r>
      <w:r>
        <w:rPr>
          <w:i/>
          <w:sz w:val="24"/>
          <w:szCs w:val="24"/>
        </w:rPr>
        <w:t xml:space="preserve">h,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húng ta đã nhân nh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ng. Nh</w:t>
      </w:r>
      <w:r>
        <w:rPr>
          <w:i/>
          <w:spacing w:val="1"/>
          <w:sz w:val="24"/>
          <w:szCs w:val="24"/>
        </w:rPr>
        <w:t>ư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húng ta càng nhân như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ng, th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dân Pháp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àng lấn 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 xml:space="preserve">i, vì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húng q</w:t>
      </w:r>
      <w:r>
        <w:rPr>
          <w:i/>
          <w:spacing w:val="2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yế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âm</w:t>
      </w:r>
      <w:r>
        <w:rPr>
          <w:i/>
          <w:sz w:val="24"/>
          <w:szCs w:val="24"/>
        </w:rPr>
        <w:t xml:space="preserve"> c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p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ta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ần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ữ</w:t>
      </w:r>
      <w:r>
        <w:rPr>
          <w:i/>
          <w:sz w:val="24"/>
          <w:szCs w:val="24"/>
        </w:rPr>
        <w:t>a.</w:t>
      </w:r>
    </w:p>
    <w:p w:rsidR="00C05CD0" w:rsidRDefault="00C05CD0">
      <w:pPr>
        <w:spacing w:before="12" w:line="240" w:lineRule="exact"/>
        <w:rPr>
          <w:sz w:val="24"/>
          <w:szCs w:val="24"/>
        </w:rPr>
        <w:sectPr w:rsidR="00C05CD0">
          <w:pgSz w:w="12240" w:h="15840"/>
          <w:pgMar w:top="980" w:right="800" w:bottom="280" w:left="760" w:header="743" w:footer="0" w:gutter="0"/>
          <w:cols w:space="720"/>
        </w:sectPr>
      </w:pPr>
    </w:p>
    <w:p w:rsidR="00C05CD0" w:rsidRDefault="00C05CD0">
      <w:pPr>
        <w:spacing w:before="5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ind w:left="104" w:right="-56"/>
        <w:rPr>
          <w:sz w:val="24"/>
          <w:szCs w:val="24"/>
        </w:rPr>
      </w:pPr>
      <w:r>
        <w:rPr>
          <w:i/>
          <w:position w:val="-1"/>
          <w:sz w:val="24"/>
          <w:szCs w:val="24"/>
        </w:rPr>
        <w:t>lệ”.</w:t>
      </w:r>
    </w:p>
    <w:p w:rsidR="00C05CD0" w:rsidRDefault="000635E9">
      <w:pPr>
        <w:spacing w:before="29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num="2" w:space="720" w:equalWidth="0">
            <w:col w:w="471" w:space="233"/>
            <w:col w:w="9976"/>
          </w:cols>
        </w:sectPr>
      </w:pPr>
      <w:r>
        <w:br w:type="column"/>
      </w:r>
      <w:r>
        <w:rPr>
          <w:i/>
          <w:sz w:val="24"/>
          <w:szCs w:val="24"/>
        </w:rPr>
        <w:t>Không!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Chúng ta</w:t>
      </w:r>
      <w:r>
        <w:rPr>
          <w:i/>
          <w:spacing w:val="-2"/>
          <w:sz w:val="24"/>
          <w:szCs w:val="24"/>
        </w:rPr>
        <w:t xml:space="preserve"> t</w:t>
      </w:r>
      <w:r>
        <w:rPr>
          <w:i/>
          <w:sz w:val="24"/>
          <w:szCs w:val="24"/>
        </w:rPr>
        <w:t>hà hy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sinh tất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ả,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hứ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nhất đ</w:t>
      </w:r>
      <w:r>
        <w:rPr>
          <w:i/>
          <w:spacing w:val="1"/>
          <w:sz w:val="24"/>
          <w:szCs w:val="24"/>
        </w:rPr>
        <w:t>ị</w:t>
      </w:r>
      <w:r>
        <w:rPr>
          <w:i/>
          <w:sz w:val="24"/>
          <w:szCs w:val="24"/>
        </w:rPr>
        <w:t xml:space="preserve">nh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hông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hịu mất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ớc</w:t>
      </w:r>
      <w:r>
        <w:rPr>
          <w:i/>
          <w:sz w:val="24"/>
          <w:szCs w:val="24"/>
        </w:rPr>
        <w:t>, nhất đ</w:t>
      </w:r>
      <w:r>
        <w:rPr>
          <w:i/>
          <w:spacing w:val="1"/>
          <w:sz w:val="24"/>
          <w:szCs w:val="24"/>
        </w:rPr>
        <w:t>ị</w:t>
      </w:r>
      <w:r>
        <w:rPr>
          <w:i/>
          <w:sz w:val="24"/>
          <w:szCs w:val="24"/>
        </w:rPr>
        <w:t xml:space="preserve">nh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hông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hịu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àm nô</w:t>
      </w:r>
    </w:p>
    <w:p w:rsidR="00C05CD0" w:rsidRDefault="00C05CD0">
      <w:pPr>
        <w:spacing w:before="14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 w:right="263" w:firstLine="600"/>
        <w:rPr>
          <w:sz w:val="24"/>
          <w:szCs w:val="24"/>
        </w:rPr>
      </w:pP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biết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ứ,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iả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cả</w:t>
      </w:r>
      <w:r>
        <w:rPr>
          <w:sz w:val="24"/>
          <w:szCs w:val="24"/>
        </w:rPr>
        <w:t>nh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đời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trí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n. 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tr</w:t>
      </w:r>
      <w:r>
        <w:rPr>
          <w:spacing w:val="2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ra nh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ục đích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spacing w:line="260" w:lineRule="exact"/>
        <w:ind w:left="104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Câu </w:t>
      </w:r>
      <w:r>
        <w:rPr>
          <w:b/>
          <w:spacing w:val="1"/>
          <w:position w:val="-1"/>
          <w:sz w:val="24"/>
          <w:szCs w:val="24"/>
        </w:rPr>
        <w:t>2</w:t>
      </w:r>
      <w:r>
        <w:rPr>
          <w:position w:val="-1"/>
          <w:sz w:val="24"/>
          <w:szCs w:val="24"/>
        </w:rPr>
        <w:t>: (3 đi</w:t>
      </w:r>
      <w:r>
        <w:rPr>
          <w:spacing w:val="-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m)</w:t>
      </w:r>
    </w:p>
    <w:p w:rsidR="00C05CD0" w:rsidRDefault="00C05CD0">
      <w:pPr>
        <w:spacing w:before="14" w:line="240" w:lineRule="exact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space="720"/>
        </w:sectPr>
      </w:pPr>
    </w:p>
    <w:p w:rsidR="00C05CD0" w:rsidRDefault="00C05CD0">
      <w:pPr>
        <w:spacing w:before="5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ind w:left="104" w:right="-56"/>
        <w:rPr>
          <w:sz w:val="24"/>
          <w:szCs w:val="24"/>
        </w:rPr>
      </w:pP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o?</w:t>
      </w:r>
    </w:p>
    <w:p w:rsidR="00C05CD0" w:rsidRDefault="000635E9">
      <w:pPr>
        <w:spacing w:before="29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num="2" w:space="720" w:equalWidth="0">
            <w:col w:w="530" w:space="174"/>
            <w:col w:w="9976"/>
          </w:cols>
        </w:sectPr>
      </w:pPr>
      <w:r>
        <w:br w:type="column"/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thế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iới hai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Một tr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thế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iới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vĩnh 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ôn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Vì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3</w:t>
      </w:r>
      <w:r>
        <w:rPr>
          <w:sz w:val="24"/>
          <w:szCs w:val="24"/>
        </w:rPr>
        <w:t>: (5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704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 đoạn từ 191</w:t>
      </w:r>
      <w:r>
        <w:rPr>
          <w:spacing w:val="1"/>
          <w:sz w:val="24"/>
          <w:szCs w:val="24"/>
        </w:rPr>
        <w:t>9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1930; 1930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1945; 194</w:t>
      </w:r>
      <w:r>
        <w:rPr>
          <w:spacing w:val="1"/>
          <w:sz w:val="24"/>
          <w:szCs w:val="24"/>
        </w:rPr>
        <w:t>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1954; 1954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1975; 197</w:t>
      </w:r>
      <w:r>
        <w:rPr>
          <w:spacing w:val="1"/>
          <w:sz w:val="24"/>
          <w:szCs w:val="24"/>
        </w:rPr>
        <w:t>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2000,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</w:p>
    <w:p w:rsidR="00C05CD0" w:rsidRDefault="000635E9">
      <w:pPr>
        <w:spacing w:line="260" w:lineRule="exact"/>
        <w:ind w:left="104"/>
        <w:rPr>
          <w:sz w:val="24"/>
          <w:szCs w:val="24"/>
        </w:rPr>
      </w:pPr>
      <w:r>
        <w:rPr>
          <w:position w:val="-1"/>
          <w:sz w:val="24"/>
          <w:szCs w:val="24"/>
        </w:rPr>
        <w:t>một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sự ki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n l</w:t>
      </w:r>
      <w:r>
        <w:rPr>
          <w:spacing w:val="1"/>
          <w:position w:val="-1"/>
          <w:sz w:val="24"/>
          <w:szCs w:val="24"/>
        </w:rPr>
        <w:t>ị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 sử nổi b</w:t>
      </w:r>
      <w:r>
        <w:rPr>
          <w:spacing w:val="-1"/>
          <w:position w:val="-1"/>
          <w:sz w:val="24"/>
          <w:szCs w:val="24"/>
        </w:rPr>
        <w:t>ậ</w:t>
      </w:r>
      <w:r>
        <w:rPr>
          <w:position w:val="-1"/>
          <w:sz w:val="24"/>
          <w:szCs w:val="24"/>
        </w:rPr>
        <w:t xml:space="preserve">t nhất,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ó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ý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hĩa qu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rọng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ấ</w:t>
      </w:r>
      <w:r>
        <w:rPr>
          <w:position w:val="-1"/>
          <w:sz w:val="24"/>
          <w:szCs w:val="24"/>
        </w:rPr>
        <w:t xml:space="preserve">t 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độ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 xml:space="preserve">n </w:t>
      </w:r>
      <w:r>
        <w:rPr>
          <w:spacing w:val="2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ự ph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 xml:space="preserve">t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 xml:space="preserve">n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ủa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ấ</w:t>
      </w:r>
      <w:r>
        <w:rPr>
          <w:position w:val="-1"/>
          <w:sz w:val="24"/>
          <w:szCs w:val="24"/>
        </w:rPr>
        <w:t>t nước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ta.</w:t>
      </w: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before="11" w:line="200" w:lineRule="exact"/>
        <w:sectPr w:rsidR="00C05CD0">
          <w:type w:val="continuous"/>
          <w:pgSz w:w="12240" w:h="15840"/>
          <w:pgMar w:top="980" w:right="800" w:bottom="280" w:left="760" w:header="720" w:footer="720" w:gutter="0"/>
          <w:cols w:space="720"/>
        </w:sectPr>
      </w:pPr>
    </w:p>
    <w:p w:rsidR="00C05CD0" w:rsidRDefault="00C05CD0">
      <w:pPr>
        <w:spacing w:before="7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đoạn</w:t>
      </w:r>
    </w:p>
    <w:p w:rsidR="00C05CD0" w:rsidRDefault="00C05CD0">
      <w:pPr>
        <w:spacing w:before="19" w:line="260" w:lineRule="exact"/>
        <w:rPr>
          <w:sz w:val="26"/>
          <w:szCs w:val="26"/>
        </w:rPr>
      </w:pPr>
    </w:p>
    <w:p w:rsidR="00C05CD0" w:rsidRDefault="000635E9">
      <w:pPr>
        <w:ind w:left="104" w:right="-56"/>
        <w:rPr>
          <w:sz w:val="24"/>
          <w:szCs w:val="24"/>
        </w:rPr>
      </w:pPr>
      <w:r>
        <w:rPr>
          <w:sz w:val="24"/>
          <w:szCs w:val="24"/>
        </w:rPr>
        <w:t>1919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1930</w:t>
      </w:r>
    </w:p>
    <w:p w:rsidR="00C05CD0" w:rsidRDefault="000635E9">
      <w:pPr>
        <w:ind w:left="104" w:right="-56"/>
        <w:rPr>
          <w:sz w:val="24"/>
          <w:szCs w:val="24"/>
        </w:rPr>
      </w:pPr>
      <w:r>
        <w:rPr>
          <w:sz w:val="24"/>
          <w:szCs w:val="24"/>
        </w:rPr>
        <w:t>1930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1945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 w:right="-56"/>
        <w:rPr>
          <w:sz w:val="24"/>
          <w:szCs w:val="24"/>
        </w:rPr>
      </w:pPr>
      <w:r>
        <w:rPr>
          <w:sz w:val="24"/>
          <w:szCs w:val="24"/>
        </w:rPr>
        <w:t>1945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1954</w:t>
      </w:r>
    </w:p>
    <w:p w:rsidR="00C05CD0" w:rsidRDefault="000635E9">
      <w:pPr>
        <w:spacing w:before="29" w:line="484" w:lineRule="auto"/>
        <w:ind w:right="-41"/>
        <w:rPr>
          <w:sz w:val="24"/>
          <w:szCs w:val="24"/>
        </w:rPr>
      </w:pPr>
      <w:r>
        <w:br w:type="column"/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sử nổi b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nhất trong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mỗi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iai 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</w:t>
      </w:r>
    </w:p>
    <w:p w:rsidR="00C05CD0" w:rsidRDefault="000635E9">
      <w:pPr>
        <w:spacing w:before="29" w:line="484" w:lineRule="auto"/>
        <w:ind w:right="1952"/>
        <w:rPr>
          <w:sz w:val="24"/>
          <w:szCs w:val="24"/>
        </w:rPr>
        <w:sectPr w:rsidR="00C05CD0">
          <w:type w:val="continuous"/>
          <w:pgSz w:w="12240" w:h="15840"/>
          <w:pgMar w:top="980" w:right="800" w:bottom="280" w:left="760" w:header="720" w:footer="720" w:gutter="0"/>
          <w:cols w:num="3" w:space="720" w:equalWidth="0">
            <w:col w:w="1144" w:space="506"/>
            <w:col w:w="2633" w:space="788"/>
            <w:col w:w="5609"/>
          </w:cols>
        </w:sectPr>
      </w:pPr>
      <w:r>
        <w:br w:type="column"/>
      </w:r>
      <w:r>
        <w:rPr>
          <w:sz w:val="24"/>
          <w:szCs w:val="24"/>
        </w:rPr>
        <w:t>Ý 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hĩa 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sự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nư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</w:p>
    <w:p w:rsidR="00C05CD0" w:rsidRDefault="00C05CD0">
      <w:pPr>
        <w:spacing w:before="1" w:line="120" w:lineRule="exact"/>
        <w:rPr>
          <w:sz w:val="13"/>
          <w:szCs w:val="13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spacing w:before="29"/>
        <w:ind w:left="104"/>
        <w:rPr>
          <w:sz w:val="24"/>
          <w:szCs w:val="24"/>
        </w:rPr>
      </w:pPr>
      <w:r>
        <w:rPr>
          <w:sz w:val="24"/>
          <w:szCs w:val="24"/>
        </w:rPr>
        <w:t>1954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1975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 xml:space="preserve">1975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2000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4</w:t>
      </w:r>
      <w:r>
        <w:rPr>
          <w:sz w:val="24"/>
          <w:szCs w:val="24"/>
        </w:rPr>
        <w:t>: (3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 w:right="66"/>
        <w:rPr>
          <w:sz w:val="24"/>
          <w:szCs w:val="24"/>
        </w:rPr>
      </w:pP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lợi của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Mĩ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ứu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tộc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đó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trùm,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 phối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lại?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3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sao?</w:t>
      </w:r>
    </w:p>
    <w:p w:rsidR="00C05CD0" w:rsidRDefault="00C05CD0">
      <w:pPr>
        <w:spacing w:before="2" w:line="160" w:lineRule="exact"/>
        <w:rPr>
          <w:sz w:val="17"/>
          <w:szCs w:val="17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ind w:left="104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(3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382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“</w:t>
      </w:r>
      <w:r>
        <w:rPr>
          <w:i/>
          <w:sz w:val="24"/>
          <w:szCs w:val="24"/>
        </w:rPr>
        <w:t>Chúng ta muốn hoà bì</w:t>
      </w:r>
      <w:r>
        <w:rPr>
          <w:i/>
          <w:spacing w:val="-2"/>
          <w:sz w:val="24"/>
          <w:szCs w:val="24"/>
        </w:rPr>
        <w:t>n</w:t>
      </w:r>
      <w:r>
        <w:rPr>
          <w:i/>
          <w:sz w:val="24"/>
          <w:szCs w:val="24"/>
        </w:rPr>
        <w:t xml:space="preserve">h,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húng ta đã nhân nh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ng. Nh</w:t>
      </w:r>
      <w:r>
        <w:rPr>
          <w:i/>
          <w:spacing w:val="1"/>
          <w:sz w:val="24"/>
          <w:szCs w:val="24"/>
        </w:rPr>
        <w:t>ư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húng ta càng nhân như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ng, th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dân Pháp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àng lấn 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 xml:space="preserve">i, vì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húng q</w:t>
      </w:r>
      <w:r>
        <w:rPr>
          <w:i/>
          <w:spacing w:val="2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yế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âm 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p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ta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ần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ữ</w:t>
      </w:r>
      <w:r>
        <w:rPr>
          <w:i/>
          <w:sz w:val="24"/>
          <w:szCs w:val="24"/>
        </w:rPr>
        <w:t>a.</w:t>
      </w:r>
    </w:p>
    <w:p w:rsidR="00C05CD0" w:rsidRDefault="00C05CD0">
      <w:pPr>
        <w:spacing w:before="9" w:line="240" w:lineRule="exact"/>
        <w:rPr>
          <w:sz w:val="24"/>
          <w:szCs w:val="24"/>
        </w:rPr>
        <w:sectPr w:rsidR="00C05CD0">
          <w:pgSz w:w="12240" w:h="15840"/>
          <w:pgMar w:top="980" w:right="780" w:bottom="280" w:left="760" w:header="743" w:footer="0" w:gutter="0"/>
          <w:cols w:space="720"/>
        </w:sectPr>
      </w:pPr>
    </w:p>
    <w:p w:rsidR="00C05CD0" w:rsidRDefault="00C05CD0">
      <w:pPr>
        <w:spacing w:before="5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ind w:left="104" w:right="-56"/>
        <w:rPr>
          <w:sz w:val="24"/>
          <w:szCs w:val="24"/>
        </w:rPr>
      </w:pPr>
      <w:r>
        <w:rPr>
          <w:i/>
          <w:position w:val="-1"/>
          <w:sz w:val="24"/>
          <w:szCs w:val="24"/>
        </w:rPr>
        <w:t>lệ.”.</w:t>
      </w:r>
    </w:p>
    <w:p w:rsidR="00C05CD0" w:rsidRDefault="000635E9">
      <w:pPr>
        <w:spacing w:before="29"/>
        <w:rPr>
          <w:sz w:val="24"/>
          <w:szCs w:val="24"/>
        </w:rPr>
        <w:sectPr w:rsidR="00C05CD0">
          <w:type w:val="continuous"/>
          <w:pgSz w:w="12240" w:h="15840"/>
          <w:pgMar w:top="980" w:right="780" w:bottom="280" w:left="760" w:header="720" w:footer="720" w:gutter="0"/>
          <w:cols w:num="2" w:space="720" w:equalWidth="0">
            <w:col w:w="531" w:space="173"/>
            <w:col w:w="9996"/>
          </w:cols>
        </w:sectPr>
      </w:pPr>
      <w:r>
        <w:br w:type="column"/>
      </w:r>
      <w:r>
        <w:rPr>
          <w:i/>
          <w:sz w:val="24"/>
          <w:szCs w:val="24"/>
        </w:rPr>
        <w:t>Không!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Chúng ta</w:t>
      </w:r>
      <w:r>
        <w:rPr>
          <w:i/>
          <w:spacing w:val="-2"/>
          <w:sz w:val="24"/>
          <w:szCs w:val="24"/>
        </w:rPr>
        <w:t xml:space="preserve"> t</w:t>
      </w:r>
      <w:r>
        <w:rPr>
          <w:i/>
          <w:sz w:val="24"/>
          <w:szCs w:val="24"/>
        </w:rPr>
        <w:t>hà hy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sinh tất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ả,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hứ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nhất đ</w:t>
      </w:r>
      <w:r>
        <w:rPr>
          <w:i/>
          <w:spacing w:val="3"/>
          <w:sz w:val="24"/>
          <w:szCs w:val="24"/>
        </w:rPr>
        <w:t>ị</w:t>
      </w:r>
      <w:r>
        <w:rPr>
          <w:i/>
          <w:sz w:val="24"/>
          <w:szCs w:val="24"/>
        </w:rPr>
        <w:t xml:space="preserve">nh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hông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hịu mất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ớc</w:t>
      </w:r>
      <w:r>
        <w:rPr>
          <w:i/>
          <w:sz w:val="24"/>
          <w:szCs w:val="24"/>
        </w:rPr>
        <w:t>, nhất đ</w:t>
      </w:r>
      <w:r>
        <w:rPr>
          <w:i/>
          <w:spacing w:val="1"/>
          <w:sz w:val="24"/>
          <w:szCs w:val="24"/>
        </w:rPr>
        <w:t>ị</w:t>
      </w:r>
      <w:r>
        <w:rPr>
          <w:i/>
          <w:sz w:val="24"/>
          <w:szCs w:val="24"/>
        </w:rPr>
        <w:t xml:space="preserve">nh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hông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hịu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àm nô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 w:right="283" w:firstLine="600"/>
        <w:rPr>
          <w:sz w:val="24"/>
          <w:szCs w:val="24"/>
        </w:rPr>
      </w:pP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biết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ứ,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iả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cả</w:t>
      </w:r>
      <w:r>
        <w:rPr>
          <w:sz w:val="24"/>
          <w:szCs w:val="24"/>
        </w:rPr>
        <w:t>nh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đời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trí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n. 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tr</w:t>
      </w:r>
      <w:r>
        <w:rPr>
          <w:spacing w:val="2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ra nh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ục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đích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944"/>
        <w:rPr>
          <w:sz w:val="24"/>
          <w:szCs w:val="24"/>
        </w:rPr>
      </w:pPr>
      <w:r>
        <w:rPr>
          <w:i/>
          <w:sz w:val="24"/>
          <w:szCs w:val="24"/>
        </w:rPr>
        <w:t>1. Xuất xứ: T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ích trong tác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phẩm Lời </w:t>
      </w:r>
      <w:r>
        <w:rPr>
          <w:i/>
          <w:spacing w:val="-1"/>
          <w:sz w:val="24"/>
          <w:szCs w:val="24"/>
        </w:rPr>
        <w:t>kê</w:t>
      </w:r>
      <w:r>
        <w:rPr>
          <w:i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gọi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oàn quốc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háng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>n. 0.5đ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944"/>
        <w:rPr>
          <w:sz w:val="24"/>
          <w:szCs w:val="24"/>
        </w:rPr>
      </w:pPr>
      <w:r>
        <w:rPr>
          <w:i/>
          <w:sz w:val="24"/>
          <w:szCs w:val="24"/>
        </w:rPr>
        <w:t xml:space="preserve">2.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ác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giả: Chủ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ịch 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ồ Chí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Minh. 0.5đ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315" w:firstLine="840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3. Hoàn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ảnh ra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đ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>i: Th</w:t>
      </w:r>
      <w:r>
        <w:rPr>
          <w:i/>
          <w:spacing w:val="2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dân Pháp li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n 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>p gây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hấn ở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nhiều n</w:t>
      </w:r>
      <w:r>
        <w:rPr>
          <w:i/>
          <w:spacing w:val="-1"/>
          <w:sz w:val="24"/>
          <w:szCs w:val="24"/>
        </w:rPr>
        <w:t>ơ</w:t>
      </w:r>
      <w:r>
        <w:rPr>
          <w:i/>
          <w:spacing w:val="3"/>
          <w:sz w:val="24"/>
          <w:szCs w:val="24"/>
        </w:rPr>
        <w:t>i</w:t>
      </w:r>
      <w:r>
        <w:rPr>
          <w:i/>
          <w:sz w:val="24"/>
          <w:szCs w:val="24"/>
        </w:rPr>
        <w:t>, ngày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18/12</w:t>
      </w:r>
      <w:r>
        <w:rPr>
          <w:i/>
          <w:spacing w:val="1"/>
          <w:sz w:val="24"/>
          <w:szCs w:val="24"/>
        </w:rPr>
        <w:t>/</w:t>
      </w:r>
      <w:r>
        <w:rPr>
          <w:i/>
          <w:sz w:val="24"/>
          <w:szCs w:val="24"/>
        </w:rPr>
        <w:t>1946 Pháp g</w:t>
      </w:r>
      <w:r>
        <w:rPr>
          <w:i/>
          <w:spacing w:val="1"/>
          <w:sz w:val="24"/>
          <w:szCs w:val="24"/>
        </w:rPr>
        <w:t>ử</w:t>
      </w:r>
      <w:r>
        <w:rPr>
          <w:i/>
          <w:sz w:val="24"/>
          <w:szCs w:val="24"/>
        </w:rPr>
        <w:t xml:space="preserve">i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ối hậu thư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buộc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ta phải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giải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tán </w:t>
      </w:r>
      <w:r>
        <w:rPr>
          <w:i/>
          <w:spacing w:val="1"/>
          <w:sz w:val="24"/>
          <w:szCs w:val="24"/>
        </w:rPr>
        <w:t>lự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ng tự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ệ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 xml:space="preserve">hiến đấu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à giao quy</w:t>
      </w:r>
      <w:r>
        <w:rPr>
          <w:i/>
          <w:spacing w:val="-1"/>
          <w:sz w:val="24"/>
          <w:szCs w:val="24"/>
        </w:rPr>
        <w:t>ề</w:t>
      </w:r>
      <w:r>
        <w:rPr>
          <w:i/>
          <w:sz w:val="24"/>
          <w:szCs w:val="24"/>
        </w:rPr>
        <w:t xml:space="preserve">n </w:t>
      </w:r>
      <w:r>
        <w:rPr>
          <w:i/>
          <w:spacing w:val="-1"/>
          <w:sz w:val="24"/>
          <w:szCs w:val="24"/>
        </w:rPr>
        <w:t>k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ể</w:t>
      </w:r>
      <w:r>
        <w:rPr>
          <w:i/>
          <w:sz w:val="24"/>
          <w:szCs w:val="24"/>
        </w:rPr>
        <w:t>m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soát thủ đô Hà Nội cho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húng.</w:t>
      </w:r>
    </w:p>
    <w:p w:rsidR="00C05CD0" w:rsidRDefault="000635E9">
      <w:pPr>
        <w:ind w:left="104"/>
        <w:rPr>
          <w:sz w:val="24"/>
          <w:szCs w:val="24"/>
        </w:rPr>
      </w:pPr>
      <w:r>
        <w:rPr>
          <w:i/>
          <w:sz w:val="24"/>
          <w:szCs w:val="24"/>
        </w:rPr>
        <w:t>1đ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306" w:firstLine="840"/>
        <w:jc w:val="both"/>
        <w:rPr>
          <w:sz w:val="24"/>
          <w:szCs w:val="24"/>
        </w:rPr>
      </w:pPr>
      <w:r>
        <w:rPr>
          <w:i/>
          <w:sz w:val="24"/>
          <w:szCs w:val="24"/>
        </w:rPr>
        <w:t>4. M</w:t>
      </w:r>
      <w:r>
        <w:rPr>
          <w:i/>
          <w:spacing w:val="-1"/>
          <w:sz w:val="24"/>
          <w:szCs w:val="24"/>
        </w:rPr>
        <w:t>ụ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đích: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Đ</w:t>
      </w:r>
      <w:r>
        <w:rPr>
          <w:i/>
          <w:spacing w:val="2"/>
          <w:sz w:val="24"/>
          <w:szCs w:val="24"/>
        </w:rPr>
        <w:t>â</w:t>
      </w:r>
      <w:r>
        <w:rPr>
          <w:i/>
          <w:sz w:val="24"/>
          <w:szCs w:val="24"/>
        </w:rPr>
        <w:t>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là 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>i h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ệ</w:t>
      </w:r>
      <w:r>
        <w:rPr>
          <w:i/>
          <w:sz w:val="24"/>
          <w:szCs w:val="24"/>
        </w:rPr>
        <w:t>u tr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ệ</w:t>
      </w:r>
      <w:r>
        <w:rPr>
          <w:i/>
          <w:sz w:val="24"/>
          <w:szCs w:val="24"/>
        </w:rPr>
        <w:t xml:space="preserve">u </w:t>
      </w:r>
      <w:r>
        <w:rPr>
          <w:i/>
          <w:spacing w:val="-1"/>
          <w:sz w:val="24"/>
          <w:szCs w:val="24"/>
        </w:rPr>
        <w:t>kê</w:t>
      </w:r>
      <w:r>
        <w:rPr>
          <w:i/>
          <w:sz w:val="24"/>
          <w:szCs w:val="24"/>
        </w:rPr>
        <w:t>u gọi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toàn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hể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dân tộc Vi</w:t>
      </w:r>
      <w:r>
        <w:rPr>
          <w:i/>
          <w:spacing w:val="-1"/>
          <w:sz w:val="24"/>
          <w:szCs w:val="24"/>
        </w:rPr>
        <w:t>ệ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N</w:t>
      </w:r>
      <w:r>
        <w:rPr>
          <w:i/>
          <w:sz w:val="24"/>
          <w:szCs w:val="24"/>
        </w:rPr>
        <w:t xml:space="preserve">am đoàn </w:t>
      </w:r>
      <w:r>
        <w:rPr>
          <w:i/>
          <w:spacing w:val="-1"/>
          <w:sz w:val="24"/>
          <w:szCs w:val="24"/>
        </w:rPr>
        <w:t>kế</w:t>
      </w:r>
      <w:r>
        <w:rPr>
          <w:i/>
          <w:sz w:val="24"/>
          <w:szCs w:val="24"/>
        </w:rPr>
        <w:t>t, qu</w:t>
      </w:r>
      <w:r>
        <w:rPr>
          <w:i/>
          <w:spacing w:val="2"/>
          <w:sz w:val="24"/>
          <w:szCs w:val="24"/>
        </w:rPr>
        <w:t>y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âm đứng lên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hiến đấu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hống th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2"/>
          <w:sz w:val="24"/>
          <w:szCs w:val="24"/>
        </w:rPr>
        <w:t>â</w:t>
      </w:r>
      <w:r>
        <w:rPr>
          <w:i/>
          <w:sz w:val="24"/>
          <w:szCs w:val="24"/>
        </w:rPr>
        <w:t xml:space="preserve">n Pháp </w:t>
      </w:r>
      <w:r>
        <w:rPr>
          <w:i/>
          <w:spacing w:val="-1"/>
          <w:sz w:val="24"/>
          <w:szCs w:val="24"/>
        </w:rPr>
        <w:t>x</w:t>
      </w:r>
      <w:r>
        <w:rPr>
          <w:i/>
          <w:sz w:val="24"/>
          <w:szCs w:val="24"/>
        </w:rPr>
        <w:t>âm l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để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bảo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ệ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ề</w:t>
      </w:r>
      <w:r>
        <w:rPr>
          <w:i/>
          <w:sz w:val="24"/>
          <w:szCs w:val="24"/>
        </w:rPr>
        <w:t>n đ</w:t>
      </w:r>
      <w:r>
        <w:rPr>
          <w:i/>
          <w:spacing w:val="2"/>
          <w:sz w:val="24"/>
          <w:szCs w:val="24"/>
        </w:rPr>
        <w:t>ộ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lập dân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ộc</w:t>
      </w:r>
      <w:r>
        <w:rPr>
          <w:i/>
          <w:spacing w:val="-1"/>
          <w:sz w:val="24"/>
          <w:szCs w:val="24"/>
        </w:rPr>
        <w:t xml:space="preserve"> v</w:t>
      </w:r>
      <w:r>
        <w:rPr>
          <w:i/>
          <w:sz w:val="24"/>
          <w:szCs w:val="24"/>
        </w:rPr>
        <w:t>à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hính quy</w:t>
      </w:r>
      <w:r>
        <w:rPr>
          <w:i/>
          <w:spacing w:val="-1"/>
          <w:sz w:val="24"/>
          <w:szCs w:val="24"/>
        </w:rPr>
        <w:t>ề</w:t>
      </w:r>
      <w:r>
        <w:rPr>
          <w:i/>
          <w:sz w:val="24"/>
          <w:szCs w:val="24"/>
        </w:rPr>
        <w:t>n non trẻ</w:t>
      </w:r>
      <w:r>
        <w:rPr>
          <w:i/>
          <w:spacing w:val="-1"/>
          <w:sz w:val="24"/>
          <w:szCs w:val="24"/>
        </w:rPr>
        <w:t xml:space="preserve"> v</w:t>
      </w:r>
      <w:r>
        <w:rPr>
          <w:i/>
          <w:spacing w:val="1"/>
          <w:sz w:val="24"/>
          <w:szCs w:val="24"/>
        </w:rPr>
        <w:t>ừ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giành 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ợc</w:t>
      </w:r>
      <w:r>
        <w:rPr>
          <w:i/>
          <w:sz w:val="24"/>
          <w:szCs w:val="24"/>
        </w:rPr>
        <w:t>. 1đ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  <w:sectPr w:rsidR="00C05CD0">
          <w:type w:val="continuous"/>
          <w:pgSz w:w="12240" w:h="15840"/>
          <w:pgMar w:top="980" w:right="780" w:bottom="280" w:left="760" w:header="720" w:footer="720" w:gutter="0"/>
          <w:cols w:space="720"/>
        </w:sectPr>
      </w:pPr>
      <w:r>
        <w:rPr>
          <w:b/>
          <w:sz w:val="24"/>
          <w:szCs w:val="24"/>
        </w:rPr>
        <w:t>Câu 2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(3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m)</w:t>
      </w:r>
    </w:p>
    <w:p w:rsidR="00C05CD0" w:rsidRDefault="00C05CD0">
      <w:pPr>
        <w:spacing w:before="12" w:line="240" w:lineRule="exact"/>
        <w:rPr>
          <w:sz w:val="24"/>
          <w:szCs w:val="24"/>
        </w:rPr>
        <w:sectPr w:rsidR="00C05CD0">
          <w:pgSz w:w="12240" w:h="15840"/>
          <w:pgMar w:top="980" w:right="780" w:bottom="280" w:left="760" w:header="743" w:footer="0" w:gutter="0"/>
          <w:cols w:space="720"/>
        </w:sectPr>
      </w:pPr>
    </w:p>
    <w:p w:rsidR="00C05CD0" w:rsidRDefault="00C05CD0">
      <w:pPr>
        <w:spacing w:before="5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p w:rsidR="00C05CD0" w:rsidRDefault="000635E9">
      <w:pPr>
        <w:spacing w:line="260" w:lineRule="exact"/>
        <w:ind w:left="104" w:right="-56"/>
        <w:rPr>
          <w:sz w:val="24"/>
          <w:szCs w:val="24"/>
        </w:rPr>
      </w:pP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o?</w:t>
      </w:r>
    </w:p>
    <w:p w:rsidR="00C05CD0" w:rsidRDefault="000635E9">
      <w:pPr>
        <w:spacing w:before="29"/>
        <w:rPr>
          <w:sz w:val="24"/>
          <w:szCs w:val="24"/>
        </w:rPr>
        <w:sectPr w:rsidR="00C05CD0">
          <w:type w:val="continuous"/>
          <w:pgSz w:w="12240" w:h="15840"/>
          <w:pgMar w:top="980" w:right="780" w:bottom="280" w:left="760" w:header="720" w:footer="720" w:gutter="0"/>
          <w:cols w:num="2" w:space="720" w:equalWidth="0">
            <w:col w:w="530" w:space="174"/>
            <w:col w:w="9996"/>
          </w:cols>
        </w:sectPr>
      </w:pPr>
      <w:r>
        <w:br w:type="column"/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thế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iới hai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Một tr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thế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iới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vĩnh 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ôn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Vì</w:t>
      </w:r>
    </w:p>
    <w:p w:rsidR="00C05CD0" w:rsidRDefault="00C05CD0">
      <w:pPr>
        <w:spacing w:before="17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 w:right="136" w:firstLine="840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1.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à trật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t</w:t>
      </w:r>
      <w:r>
        <w:rPr>
          <w:i/>
          <w:sz w:val="24"/>
          <w:szCs w:val="24"/>
        </w:rPr>
        <w:t>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2 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I</w:t>
      </w:r>
      <w:r>
        <w:rPr>
          <w:i/>
          <w:sz w:val="24"/>
          <w:szCs w:val="24"/>
        </w:rPr>
        <w:t>anta do Mĩ và Li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n Xô đ</w:t>
      </w:r>
      <w:r>
        <w:rPr>
          <w:i/>
          <w:spacing w:val="1"/>
          <w:sz w:val="24"/>
          <w:szCs w:val="24"/>
        </w:rPr>
        <w:t>ứ</w:t>
      </w:r>
      <w:r>
        <w:rPr>
          <w:i/>
          <w:sz w:val="24"/>
          <w:szCs w:val="24"/>
        </w:rPr>
        <w:t xml:space="preserve">ng đầu mỗi 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2"/>
          <w:sz w:val="24"/>
          <w:szCs w:val="24"/>
        </w:rPr>
        <w:t>B</w:t>
      </w:r>
      <w:r>
        <w:rPr>
          <w:i/>
          <w:sz w:val="24"/>
          <w:szCs w:val="24"/>
        </w:rPr>
        <w:t>CN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– XHCN)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 xml:space="preserve">à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hi phối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ì</w:t>
      </w:r>
      <w:r>
        <w:rPr>
          <w:i/>
          <w:sz w:val="24"/>
          <w:szCs w:val="24"/>
        </w:rPr>
        <w:t xml:space="preserve">nh hình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hính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rị </w:t>
      </w:r>
      <w:r>
        <w:rPr>
          <w:i/>
          <w:spacing w:val="2"/>
          <w:sz w:val="24"/>
          <w:szCs w:val="24"/>
        </w:rPr>
        <w:t>t</w:t>
      </w:r>
      <w:r>
        <w:rPr>
          <w:i/>
          <w:sz w:val="24"/>
          <w:szCs w:val="24"/>
        </w:rPr>
        <w:t>hế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giới từ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sau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Chiến tranh thế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giới thứ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hai đến năm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1991</w:t>
      </w:r>
      <w:r>
        <w:rPr>
          <w:i/>
          <w:spacing w:val="2"/>
          <w:sz w:val="24"/>
          <w:szCs w:val="24"/>
        </w:rPr>
        <w:t>.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1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 w:right="234" w:firstLine="840"/>
        <w:rPr>
          <w:sz w:val="24"/>
          <w:szCs w:val="24"/>
        </w:rPr>
      </w:pPr>
      <w:r>
        <w:rPr>
          <w:i/>
          <w:sz w:val="24"/>
          <w:szCs w:val="24"/>
        </w:rPr>
        <w:t>2. M</w:t>
      </w:r>
      <w:r>
        <w:rPr>
          <w:i/>
          <w:spacing w:val="-1"/>
          <w:sz w:val="24"/>
          <w:szCs w:val="24"/>
        </w:rPr>
        <w:t>ộ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rật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t</w:t>
      </w:r>
      <w:r>
        <w:rPr>
          <w:i/>
          <w:spacing w:val="-2"/>
          <w:sz w:val="24"/>
          <w:szCs w:val="24"/>
        </w:rPr>
        <w:t>h</w:t>
      </w:r>
      <w:r>
        <w:rPr>
          <w:i/>
          <w:sz w:val="24"/>
          <w:szCs w:val="24"/>
        </w:rPr>
        <w:t>ế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giới 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th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ập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hỉ mang t</w:t>
      </w:r>
      <w:r>
        <w:rPr>
          <w:i/>
          <w:spacing w:val="1"/>
          <w:sz w:val="24"/>
          <w:szCs w:val="24"/>
        </w:rPr>
        <w:t>í</w:t>
      </w:r>
      <w:r>
        <w:rPr>
          <w:i/>
          <w:sz w:val="24"/>
          <w:szCs w:val="24"/>
        </w:rPr>
        <w:t>nh tạm thời trong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một giai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đoạn nào đó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hứ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hông mang tính vĩnh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iễn.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1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128" w:firstLine="840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3. Vì: Trong mỗi thời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ì phát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tr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ể</w:t>
      </w:r>
      <w:r>
        <w:rPr>
          <w:i/>
          <w:sz w:val="24"/>
          <w:szCs w:val="24"/>
        </w:rPr>
        <w:t xml:space="preserve">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ủa </w:t>
      </w:r>
      <w:r>
        <w:rPr>
          <w:i/>
          <w:spacing w:val="2"/>
          <w:sz w:val="24"/>
          <w:szCs w:val="24"/>
        </w:rPr>
        <w:t>l</w:t>
      </w:r>
      <w:r>
        <w:rPr>
          <w:i/>
          <w:sz w:val="24"/>
          <w:szCs w:val="24"/>
        </w:rPr>
        <w:t>ịch s</w:t>
      </w:r>
      <w:r>
        <w:rPr>
          <w:i/>
          <w:spacing w:val="1"/>
          <w:sz w:val="24"/>
          <w:szCs w:val="24"/>
        </w:rPr>
        <w:t>ử</w:t>
      </w:r>
      <w:r>
        <w:rPr>
          <w:i/>
          <w:sz w:val="24"/>
          <w:szCs w:val="24"/>
        </w:rPr>
        <w:t>, t</w:t>
      </w:r>
      <w:r>
        <w:rPr>
          <w:i/>
          <w:spacing w:val="1"/>
          <w:sz w:val="24"/>
          <w:szCs w:val="24"/>
        </w:rPr>
        <w:t>ì</w:t>
      </w:r>
      <w:r>
        <w:rPr>
          <w:i/>
          <w:sz w:val="24"/>
          <w:szCs w:val="24"/>
        </w:rPr>
        <w:t xml:space="preserve">nh hình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hế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giới l</w:t>
      </w:r>
      <w:r>
        <w:rPr>
          <w:i/>
          <w:spacing w:val="-2"/>
          <w:sz w:val="24"/>
          <w:szCs w:val="24"/>
        </w:rPr>
        <w:t>u</w:t>
      </w:r>
      <w:r>
        <w:rPr>
          <w:i/>
          <w:sz w:val="24"/>
          <w:szCs w:val="24"/>
        </w:rPr>
        <w:t xml:space="preserve">ôn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ó nhiều bi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 xml:space="preserve">n đổi. </w:t>
      </w:r>
      <w:r>
        <w:rPr>
          <w:i/>
          <w:spacing w:val="1"/>
          <w:sz w:val="24"/>
          <w:szCs w:val="24"/>
        </w:rPr>
        <w:t>N</w:t>
      </w:r>
      <w:r>
        <w:rPr>
          <w:i/>
          <w:sz w:val="24"/>
          <w:szCs w:val="24"/>
        </w:rPr>
        <w:t>hiều quốc gia vư</w:t>
      </w:r>
      <w:r>
        <w:rPr>
          <w:i/>
          <w:spacing w:val="-1"/>
          <w:sz w:val="24"/>
          <w:szCs w:val="24"/>
        </w:rPr>
        <w:t>ơ</w:t>
      </w:r>
      <w:r>
        <w:rPr>
          <w:i/>
          <w:sz w:val="24"/>
          <w:szCs w:val="24"/>
        </w:rPr>
        <w:t>n lên trở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thành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>ng quốc</w:t>
      </w:r>
      <w:r>
        <w:rPr>
          <w:i/>
          <w:spacing w:val="-1"/>
          <w:sz w:val="24"/>
          <w:szCs w:val="24"/>
        </w:rPr>
        <w:t xml:space="preserve"> v</w:t>
      </w:r>
      <w:r>
        <w:rPr>
          <w:i/>
          <w:sz w:val="24"/>
          <w:szCs w:val="24"/>
        </w:rPr>
        <w:t>ề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quân s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, l</w:t>
      </w:r>
      <w:r>
        <w:rPr>
          <w:i/>
          <w:spacing w:val="2"/>
          <w:sz w:val="24"/>
          <w:szCs w:val="24"/>
        </w:rPr>
        <w:t>ớ</w:t>
      </w:r>
      <w:r>
        <w:rPr>
          <w:i/>
          <w:sz w:val="24"/>
          <w:szCs w:val="24"/>
        </w:rPr>
        <w:t xml:space="preserve">n mạnh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ề</w:t>
      </w:r>
      <w:r>
        <w:rPr>
          <w:i/>
          <w:spacing w:val="-1"/>
          <w:sz w:val="24"/>
          <w:szCs w:val="24"/>
        </w:rPr>
        <w:t xml:space="preserve"> k</w:t>
      </w:r>
      <w:r>
        <w:rPr>
          <w:i/>
          <w:sz w:val="24"/>
          <w:szCs w:val="24"/>
        </w:rPr>
        <w:t xml:space="preserve">inh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ế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 xml:space="preserve">à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ó </w:t>
      </w:r>
      <w:r>
        <w:rPr>
          <w:i/>
          <w:spacing w:val="2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ảnh h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ở</w:t>
      </w:r>
      <w:r>
        <w:rPr>
          <w:i/>
          <w:sz w:val="24"/>
          <w:szCs w:val="24"/>
        </w:rPr>
        <w:t xml:space="preserve">ng lớn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ề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>h</w:t>
      </w:r>
      <w:r>
        <w:rPr>
          <w:i/>
          <w:spacing w:val="3"/>
          <w:sz w:val="24"/>
          <w:szCs w:val="24"/>
        </w:rPr>
        <w:t>í</w:t>
      </w:r>
      <w:r>
        <w:rPr>
          <w:i/>
          <w:sz w:val="24"/>
          <w:szCs w:val="24"/>
        </w:rPr>
        <w:t>nh tr</w:t>
      </w:r>
      <w:r>
        <w:rPr>
          <w:i/>
          <w:spacing w:val="1"/>
          <w:sz w:val="24"/>
          <w:szCs w:val="24"/>
        </w:rPr>
        <w:t>ị</w:t>
      </w:r>
      <w:r>
        <w:rPr>
          <w:i/>
          <w:sz w:val="24"/>
          <w:szCs w:val="24"/>
        </w:rPr>
        <w:t xml:space="preserve">, </w:t>
      </w:r>
      <w:r>
        <w:rPr>
          <w:i/>
          <w:spacing w:val="-1"/>
          <w:sz w:val="24"/>
          <w:szCs w:val="24"/>
        </w:rPr>
        <w:t>x</w:t>
      </w:r>
      <w:r>
        <w:rPr>
          <w:i/>
          <w:sz w:val="24"/>
          <w:szCs w:val="24"/>
        </w:rPr>
        <w:t xml:space="preserve">ã hội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n thế gi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 xml:space="preserve">i,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ừ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đó t</w:t>
      </w:r>
      <w:r>
        <w:rPr>
          <w:i/>
          <w:spacing w:val="-2"/>
          <w:sz w:val="24"/>
          <w:szCs w:val="24"/>
        </w:rPr>
        <w:t>á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động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 xml:space="preserve">à làm </w:t>
      </w:r>
      <w:r>
        <w:rPr>
          <w:i/>
          <w:sz w:val="24"/>
          <w:szCs w:val="24"/>
        </w:rPr>
        <w:t xml:space="preserve">thay đổi trật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thế gi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 xml:space="preserve">i đang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ồn t</w:t>
      </w:r>
      <w:r>
        <w:rPr>
          <w:i/>
          <w:spacing w:val="-2"/>
          <w:sz w:val="24"/>
          <w:szCs w:val="24"/>
        </w:rPr>
        <w:t>ạ</w:t>
      </w:r>
      <w:r>
        <w:rPr>
          <w:i/>
          <w:sz w:val="24"/>
          <w:szCs w:val="24"/>
        </w:rPr>
        <w:t>i bằng m</w:t>
      </w:r>
      <w:r>
        <w:rPr>
          <w:i/>
          <w:spacing w:val="4"/>
          <w:sz w:val="24"/>
          <w:szCs w:val="24"/>
        </w:rPr>
        <w:t>ộ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rật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ự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thế gi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i m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 xml:space="preserve">i có lợi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ho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hính quốc gia đ</w:t>
      </w:r>
      <w:r>
        <w:rPr>
          <w:i/>
          <w:spacing w:val="2"/>
          <w:sz w:val="24"/>
          <w:szCs w:val="24"/>
        </w:rPr>
        <w:t>ó</w:t>
      </w:r>
      <w:r>
        <w:rPr>
          <w:i/>
          <w:sz w:val="24"/>
          <w:szCs w:val="24"/>
        </w:rPr>
        <w:t xml:space="preserve">.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1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b/>
          <w:sz w:val="24"/>
          <w:szCs w:val="24"/>
        </w:rPr>
        <w:t>Câu 3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(5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704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 đoạn từ 191</w:t>
      </w:r>
      <w:r>
        <w:rPr>
          <w:spacing w:val="1"/>
          <w:sz w:val="24"/>
          <w:szCs w:val="24"/>
        </w:rPr>
        <w:t>9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1930; 1930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1945; 194</w:t>
      </w:r>
      <w:r>
        <w:rPr>
          <w:spacing w:val="1"/>
          <w:sz w:val="24"/>
          <w:szCs w:val="24"/>
        </w:rPr>
        <w:t>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1954; 1954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1975;197</w:t>
      </w:r>
      <w:r>
        <w:rPr>
          <w:spacing w:val="1"/>
          <w:sz w:val="24"/>
          <w:szCs w:val="24"/>
        </w:rPr>
        <w:t>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2000,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 h</w:t>
      </w:r>
      <w:r>
        <w:rPr>
          <w:spacing w:val="2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</w:p>
    <w:p w:rsidR="00C05CD0" w:rsidRDefault="000635E9">
      <w:pPr>
        <w:spacing w:line="260" w:lineRule="exact"/>
        <w:ind w:left="104"/>
        <w:rPr>
          <w:sz w:val="24"/>
          <w:szCs w:val="24"/>
        </w:rPr>
      </w:pPr>
      <w:r>
        <w:rPr>
          <w:position w:val="-1"/>
          <w:sz w:val="24"/>
          <w:szCs w:val="24"/>
        </w:rPr>
        <w:t>một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sự ki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n l</w:t>
      </w:r>
      <w:r>
        <w:rPr>
          <w:spacing w:val="1"/>
          <w:position w:val="-1"/>
          <w:sz w:val="24"/>
          <w:szCs w:val="24"/>
        </w:rPr>
        <w:t>ị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 sử nổi b</w:t>
      </w:r>
      <w:r>
        <w:rPr>
          <w:spacing w:val="-1"/>
          <w:position w:val="-1"/>
          <w:sz w:val="24"/>
          <w:szCs w:val="24"/>
        </w:rPr>
        <w:t>ậ</w:t>
      </w:r>
      <w:r>
        <w:rPr>
          <w:position w:val="-1"/>
          <w:sz w:val="24"/>
          <w:szCs w:val="24"/>
        </w:rPr>
        <w:t xml:space="preserve">t nhất,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ó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ý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hĩa qu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rọng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ấ</w:t>
      </w:r>
      <w:r>
        <w:rPr>
          <w:position w:val="-1"/>
          <w:sz w:val="24"/>
          <w:szCs w:val="24"/>
        </w:rPr>
        <w:t xml:space="preserve">t 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độ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 xml:space="preserve">n </w:t>
      </w:r>
      <w:r>
        <w:rPr>
          <w:spacing w:val="2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ự ph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t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triển</w:t>
      </w:r>
      <w:r>
        <w:rPr>
          <w:spacing w:val="-1"/>
          <w:position w:val="-1"/>
          <w:sz w:val="24"/>
          <w:szCs w:val="24"/>
        </w:rPr>
        <w:t xml:space="preserve"> c</w:t>
      </w:r>
      <w:r>
        <w:rPr>
          <w:position w:val="-1"/>
          <w:sz w:val="24"/>
          <w:szCs w:val="24"/>
        </w:rPr>
        <w:t>ủa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ấ</w:t>
      </w:r>
      <w:r>
        <w:rPr>
          <w:position w:val="-1"/>
          <w:sz w:val="24"/>
          <w:szCs w:val="24"/>
        </w:rPr>
        <w:t>t nước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ta.</w:t>
      </w: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C05CD0">
      <w:pPr>
        <w:spacing w:before="14" w:line="200" w:lineRule="exact"/>
        <w:sectPr w:rsidR="00C05CD0">
          <w:type w:val="continuous"/>
          <w:pgSz w:w="12240" w:h="15840"/>
          <w:pgMar w:top="980" w:right="780" w:bottom="280" w:left="760" w:header="720" w:footer="720" w:gutter="0"/>
          <w:cols w:space="720"/>
        </w:sectPr>
      </w:pPr>
    </w:p>
    <w:p w:rsidR="00C05CD0" w:rsidRDefault="00C05CD0">
      <w:pPr>
        <w:spacing w:before="5" w:line="100" w:lineRule="exact"/>
        <w:rPr>
          <w:sz w:val="10"/>
          <w:szCs w:val="10"/>
        </w:rPr>
      </w:pPr>
    </w:p>
    <w:p w:rsidR="00C05CD0" w:rsidRDefault="00C05CD0">
      <w:pPr>
        <w:spacing w:line="200" w:lineRule="exact"/>
      </w:pPr>
    </w:p>
    <w:p w:rsidR="00C05CD0" w:rsidRDefault="000635E9">
      <w:pPr>
        <w:ind w:left="104"/>
        <w:rPr>
          <w:sz w:val="24"/>
          <w:szCs w:val="24"/>
        </w:rPr>
      </w:pP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đoạn</w:t>
      </w:r>
    </w:p>
    <w:p w:rsidR="00C05CD0" w:rsidRDefault="00C05CD0">
      <w:pPr>
        <w:spacing w:before="4" w:line="140" w:lineRule="exact"/>
        <w:rPr>
          <w:sz w:val="15"/>
          <w:szCs w:val="15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ind w:left="104" w:right="-56"/>
        <w:rPr>
          <w:sz w:val="24"/>
          <w:szCs w:val="24"/>
        </w:rPr>
      </w:pPr>
      <w:r>
        <w:rPr>
          <w:sz w:val="24"/>
          <w:szCs w:val="24"/>
        </w:rPr>
        <w:t>1919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1930</w:t>
      </w:r>
    </w:p>
    <w:p w:rsidR="00C05CD0" w:rsidRDefault="00C05CD0">
      <w:pPr>
        <w:spacing w:before="2" w:line="140" w:lineRule="exact"/>
        <w:rPr>
          <w:sz w:val="15"/>
          <w:szCs w:val="15"/>
        </w:rPr>
      </w:pPr>
    </w:p>
    <w:p w:rsidR="00C05CD0" w:rsidRDefault="00C05CD0">
      <w:pPr>
        <w:spacing w:line="200" w:lineRule="exact"/>
      </w:pPr>
    </w:p>
    <w:p w:rsidR="00C05CD0" w:rsidRDefault="00C05CD0">
      <w:pPr>
        <w:spacing w:line="200" w:lineRule="exact"/>
      </w:pPr>
    </w:p>
    <w:p w:rsidR="00C05CD0" w:rsidRDefault="000635E9">
      <w:pPr>
        <w:ind w:left="104" w:right="-56"/>
        <w:rPr>
          <w:sz w:val="24"/>
          <w:szCs w:val="24"/>
        </w:rPr>
      </w:pPr>
      <w:r>
        <w:rPr>
          <w:sz w:val="24"/>
          <w:szCs w:val="24"/>
        </w:rPr>
        <w:t>1930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1945</w:t>
      </w:r>
    </w:p>
    <w:p w:rsidR="00C05CD0" w:rsidRDefault="000635E9">
      <w:pPr>
        <w:spacing w:before="29"/>
        <w:rPr>
          <w:sz w:val="24"/>
          <w:szCs w:val="24"/>
        </w:rPr>
      </w:pPr>
      <w:r>
        <w:br w:type="column"/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sử nổi b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nhất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rPr>
          <w:sz w:val="24"/>
          <w:szCs w:val="24"/>
        </w:rPr>
      </w:pPr>
      <w:r>
        <w:rPr>
          <w:sz w:val="24"/>
          <w:szCs w:val="24"/>
        </w:rPr>
        <w:t>trong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mỗi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iai 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</w:t>
      </w:r>
    </w:p>
    <w:p w:rsidR="00C05CD0" w:rsidRDefault="000635E9">
      <w:pPr>
        <w:spacing w:line="260" w:lineRule="exact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Đảng Cộng sản Vi</w:t>
      </w:r>
      <w:r>
        <w:rPr>
          <w:i/>
          <w:spacing w:val="-1"/>
          <w:sz w:val="24"/>
          <w:szCs w:val="24"/>
        </w:rPr>
        <w:t>ệ</w:t>
      </w:r>
      <w:r>
        <w:rPr>
          <w:i/>
          <w:sz w:val="24"/>
          <w:szCs w:val="24"/>
        </w:rPr>
        <w:t xml:space="preserve">t </w:t>
      </w:r>
      <w:r>
        <w:rPr>
          <w:i/>
          <w:spacing w:val="1"/>
          <w:sz w:val="24"/>
          <w:szCs w:val="24"/>
        </w:rPr>
        <w:t>N</w:t>
      </w:r>
      <w:r>
        <w:rPr>
          <w:i/>
          <w:sz w:val="24"/>
          <w:szCs w:val="24"/>
        </w:rPr>
        <w:t>am ra đ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>i</w:t>
      </w:r>
    </w:p>
    <w:p w:rsidR="00C05CD0" w:rsidRDefault="000635E9">
      <w:pPr>
        <w:rPr>
          <w:sz w:val="24"/>
          <w:szCs w:val="24"/>
        </w:rPr>
      </w:pPr>
      <w:r>
        <w:rPr>
          <w:i/>
          <w:sz w:val="24"/>
          <w:szCs w:val="24"/>
        </w:rPr>
        <w:t>03/02</w:t>
      </w:r>
      <w:r>
        <w:rPr>
          <w:i/>
          <w:spacing w:val="1"/>
          <w:sz w:val="24"/>
          <w:szCs w:val="24"/>
        </w:rPr>
        <w:t>/</w:t>
      </w:r>
      <w:r>
        <w:rPr>
          <w:i/>
          <w:sz w:val="24"/>
          <w:szCs w:val="24"/>
        </w:rPr>
        <w:t>1930. 0.5đ</w:t>
      </w:r>
    </w:p>
    <w:p w:rsidR="00C05CD0" w:rsidRDefault="00C05CD0">
      <w:pPr>
        <w:spacing w:before="16" w:line="260" w:lineRule="exact"/>
        <w:rPr>
          <w:sz w:val="26"/>
          <w:szCs w:val="26"/>
        </w:rPr>
      </w:pPr>
    </w:p>
    <w:p w:rsidR="00C05CD0" w:rsidRDefault="000635E9">
      <w:pPr>
        <w:ind w:right="-41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Cá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 mạng tháng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ám năm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1945 thành </w:t>
      </w:r>
      <w:r>
        <w:rPr>
          <w:i/>
          <w:sz w:val="24"/>
          <w:szCs w:val="24"/>
        </w:rPr>
        <w:t>công. 0.5đ</w:t>
      </w:r>
    </w:p>
    <w:p w:rsidR="00C05CD0" w:rsidRDefault="000635E9">
      <w:pPr>
        <w:spacing w:before="9" w:line="160" w:lineRule="exact"/>
        <w:rPr>
          <w:sz w:val="16"/>
          <w:szCs w:val="16"/>
        </w:rPr>
      </w:pPr>
      <w:r>
        <w:br w:type="column"/>
      </w:r>
    </w:p>
    <w:p w:rsidR="00C05CD0" w:rsidRDefault="000635E9">
      <w:pPr>
        <w:ind w:right="796"/>
        <w:rPr>
          <w:sz w:val="24"/>
          <w:szCs w:val="24"/>
        </w:rPr>
      </w:pPr>
      <w:r>
        <w:rPr>
          <w:sz w:val="24"/>
          <w:szCs w:val="24"/>
        </w:rPr>
        <w:t>Ý 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hĩa 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sự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triển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nư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</w:p>
    <w:p w:rsidR="00C05CD0" w:rsidRDefault="00C05CD0">
      <w:pPr>
        <w:spacing w:before="9" w:line="120" w:lineRule="exact"/>
        <w:rPr>
          <w:sz w:val="13"/>
          <w:szCs w:val="13"/>
        </w:rPr>
      </w:pPr>
    </w:p>
    <w:p w:rsidR="00C05CD0" w:rsidRDefault="000635E9">
      <w:pPr>
        <w:ind w:right="1009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àm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ho phong trào 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á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 mạng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iệt Nam phát tr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ể</w:t>
      </w:r>
      <w:r>
        <w:rPr>
          <w:i/>
          <w:sz w:val="24"/>
          <w:szCs w:val="24"/>
        </w:rPr>
        <w:t xml:space="preserve">n mạnh </w:t>
      </w:r>
      <w:r>
        <w:rPr>
          <w:i/>
          <w:spacing w:val="-1"/>
          <w:sz w:val="24"/>
          <w:szCs w:val="24"/>
        </w:rPr>
        <w:t>mẽ</w:t>
      </w:r>
      <w:r>
        <w:rPr>
          <w:i/>
          <w:sz w:val="24"/>
          <w:szCs w:val="24"/>
        </w:rPr>
        <w:t>, qu</w:t>
      </w:r>
      <w:r>
        <w:rPr>
          <w:i/>
          <w:spacing w:val="-1"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>ế</w:t>
      </w:r>
      <w:r>
        <w:rPr>
          <w:i/>
          <w:sz w:val="24"/>
          <w:szCs w:val="24"/>
        </w:rPr>
        <w:t>t đ</w:t>
      </w:r>
      <w:r>
        <w:rPr>
          <w:i/>
          <w:spacing w:val="1"/>
          <w:sz w:val="24"/>
          <w:szCs w:val="24"/>
        </w:rPr>
        <w:t>ị</w:t>
      </w:r>
      <w:r>
        <w:rPr>
          <w:i/>
          <w:sz w:val="24"/>
          <w:szCs w:val="24"/>
        </w:rPr>
        <w:t xml:space="preserve">nh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ho nh</w:t>
      </w:r>
      <w:r>
        <w:rPr>
          <w:i/>
          <w:spacing w:val="1"/>
          <w:sz w:val="24"/>
          <w:szCs w:val="24"/>
        </w:rPr>
        <w:t>ữ</w:t>
      </w:r>
      <w:r>
        <w:rPr>
          <w:i/>
          <w:sz w:val="24"/>
          <w:szCs w:val="24"/>
        </w:rPr>
        <w:t xml:space="preserve">ng thắng 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i về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sau.  0.5đ</w:t>
      </w:r>
    </w:p>
    <w:p w:rsidR="00C05CD0" w:rsidRDefault="000635E9">
      <w:pPr>
        <w:ind w:right="613"/>
        <w:rPr>
          <w:sz w:val="24"/>
          <w:szCs w:val="24"/>
        </w:rPr>
        <w:sectPr w:rsidR="00C05CD0">
          <w:type w:val="continuous"/>
          <w:pgSz w:w="12240" w:h="15840"/>
          <w:pgMar w:top="980" w:right="780" w:bottom="280" w:left="760" w:header="720" w:footer="720" w:gutter="0"/>
          <w:cols w:num="3" w:space="720" w:equalWidth="0">
            <w:col w:w="1144" w:space="595"/>
            <w:col w:w="3346" w:space="407"/>
            <w:col w:w="5208"/>
          </w:cols>
        </w:sectPr>
      </w:pP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Khai 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nh ra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Việt Nam Dân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hủ Cộng </w:t>
      </w:r>
      <w:r>
        <w:rPr>
          <w:i/>
          <w:sz w:val="24"/>
          <w:szCs w:val="24"/>
        </w:rPr>
        <w:t>hòa, nhân dân Việt Nam 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do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 xml:space="preserve">à làm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hủ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nhà. 0.5đ</w:t>
      </w:r>
    </w:p>
    <w:p w:rsidR="00C05CD0" w:rsidRDefault="000635E9">
      <w:pPr>
        <w:spacing w:line="360" w:lineRule="exact"/>
        <w:ind w:left="104"/>
        <w:rPr>
          <w:sz w:val="24"/>
          <w:szCs w:val="24"/>
        </w:rPr>
      </w:pPr>
      <w:r>
        <w:rPr>
          <w:position w:val="-7"/>
          <w:sz w:val="24"/>
          <w:szCs w:val="24"/>
        </w:rPr>
        <w:t>1945</w:t>
      </w:r>
      <w:r>
        <w:rPr>
          <w:spacing w:val="-1"/>
          <w:position w:val="-7"/>
          <w:sz w:val="24"/>
          <w:szCs w:val="24"/>
        </w:rPr>
        <w:t>-</w:t>
      </w:r>
      <w:r>
        <w:rPr>
          <w:position w:val="-7"/>
          <w:sz w:val="24"/>
          <w:szCs w:val="24"/>
        </w:rPr>
        <w:t xml:space="preserve">1954        </w:t>
      </w:r>
      <w:r>
        <w:rPr>
          <w:spacing w:val="55"/>
          <w:position w:val="-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</w:rPr>
        <w:t>-</w:t>
      </w:r>
      <w:r>
        <w:rPr>
          <w:i/>
          <w:spacing w:val="-1"/>
          <w:position w:val="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</w:rPr>
        <w:t>Chiến thắng Đi</w:t>
      </w:r>
      <w:r>
        <w:rPr>
          <w:i/>
          <w:spacing w:val="-1"/>
          <w:position w:val="7"/>
          <w:sz w:val="24"/>
          <w:szCs w:val="24"/>
        </w:rPr>
        <w:t>ệ</w:t>
      </w:r>
      <w:r>
        <w:rPr>
          <w:i/>
          <w:position w:val="7"/>
          <w:sz w:val="24"/>
          <w:szCs w:val="24"/>
        </w:rPr>
        <w:t>n Biên</w:t>
      </w:r>
      <w:r>
        <w:rPr>
          <w:i/>
          <w:spacing w:val="2"/>
          <w:position w:val="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</w:rPr>
        <w:t>Phủ</w:t>
      </w:r>
    </w:p>
    <w:p w:rsidR="00C05CD0" w:rsidRDefault="000635E9">
      <w:pPr>
        <w:spacing w:line="180" w:lineRule="exact"/>
        <w:ind w:left="1739"/>
        <w:rPr>
          <w:sz w:val="24"/>
          <w:szCs w:val="24"/>
        </w:rPr>
      </w:pPr>
      <w:r>
        <w:rPr>
          <w:i/>
          <w:position w:val="1"/>
          <w:sz w:val="24"/>
          <w:szCs w:val="24"/>
        </w:rPr>
        <w:t>7/5</w:t>
      </w:r>
      <w:r>
        <w:rPr>
          <w:i/>
          <w:spacing w:val="1"/>
          <w:position w:val="1"/>
          <w:sz w:val="24"/>
          <w:szCs w:val="24"/>
        </w:rPr>
        <w:t>/</w:t>
      </w:r>
      <w:r>
        <w:rPr>
          <w:i/>
          <w:position w:val="1"/>
          <w:sz w:val="24"/>
          <w:szCs w:val="24"/>
        </w:rPr>
        <w:t>1954. 0.5đ</w:t>
      </w:r>
    </w:p>
    <w:p w:rsidR="00C05CD0" w:rsidRDefault="000635E9">
      <w:pPr>
        <w:spacing w:line="360" w:lineRule="exact"/>
        <w:ind w:left="104" w:right="-77"/>
        <w:rPr>
          <w:sz w:val="24"/>
          <w:szCs w:val="24"/>
        </w:rPr>
      </w:pPr>
      <w:r>
        <w:rPr>
          <w:position w:val="-7"/>
          <w:sz w:val="24"/>
          <w:szCs w:val="24"/>
        </w:rPr>
        <w:t>1954</w:t>
      </w:r>
      <w:r>
        <w:rPr>
          <w:spacing w:val="-1"/>
          <w:position w:val="-7"/>
          <w:sz w:val="24"/>
          <w:szCs w:val="24"/>
        </w:rPr>
        <w:t>-</w:t>
      </w:r>
      <w:r>
        <w:rPr>
          <w:position w:val="-7"/>
          <w:sz w:val="24"/>
          <w:szCs w:val="24"/>
        </w:rPr>
        <w:t xml:space="preserve">1975        </w:t>
      </w:r>
      <w:r>
        <w:rPr>
          <w:spacing w:val="55"/>
          <w:position w:val="-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</w:rPr>
        <w:t>-</w:t>
      </w:r>
      <w:r>
        <w:rPr>
          <w:i/>
          <w:spacing w:val="-1"/>
          <w:position w:val="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</w:rPr>
        <w:t>Chiến dị</w:t>
      </w:r>
      <w:r>
        <w:rPr>
          <w:i/>
          <w:spacing w:val="-1"/>
          <w:position w:val="7"/>
          <w:sz w:val="24"/>
          <w:szCs w:val="24"/>
        </w:rPr>
        <w:t>c</w:t>
      </w:r>
      <w:r>
        <w:rPr>
          <w:i/>
          <w:position w:val="7"/>
          <w:sz w:val="24"/>
          <w:szCs w:val="24"/>
        </w:rPr>
        <w:t>h Hồ Chí Minh g</w:t>
      </w:r>
      <w:r>
        <w:rPr>
          <w:i/>
          <w:spacing w:val="1"/>
          <w:position w:val="7"/>
          <w:sz w:val="24"/>
          <w:szCs w:val="24"/>
        </w:rPr>
        <w:t>i</w:t>
      </w:r>
      <w:r>
        <w:rPr>
          <w:i/>
          <w:position w:val="7"/>
          <w:sz w:val="24"/>
          <w:szCs w:val="24"/>
        </w:rPr>
        <w:t>ải phóng</w:t>
      </w:r>
    </w:p>
    <w:p w:rsidR="00C05CD0" w:rsidRDefault="000635E9">
      <w:pPr>
        <w:spacing w:line="180" w:lineRule="exact"/>
        <w:ind w:left="1739"/>
        <w:rPr>
          <w:sz w:val="24"/>
          <w:szCs w:val="24"/>
        </w:rPr>
      </w:pPr>
      <w:r>
        <w:rPr>
          <w:i/>
          <w:position w:val="1"/>
          <w:sz w:val="24"/>
          <w:szCs w:val="24"/>
        </w:rPr>
        <w:t>Sài Gòn 30/4</w:t>
      </w:r>
      <w:r>
        <w:rPr>
          <w:i/>
          <w:spacing w:val="1"/>
          <w:position w:val="1"/>
          <w:sz w:val="24"/>
          <w:szCs w:val="24"/>
        </w:rPr>
        <w:t>/</w:t>
      </w:r>
      <w:r>
        <w:rPr>
          <w:i/>
          <w:position w:val="1"/>
          <w:sz w:val="24"/>
          <w:szCs w:val="24"/>
        </w:rPr>
        <w:t>1975. 0.5đ</w:t>
      </w:r>
    </w:p>
    <w:p w:rsidR="00C05CD0" w:rsidRDefault="000635E9">
      <w:pPr>
        <w:spacing w:line="260" w:lineRule="exact"/>
        <w:ind w:left="1739" w:right="-29"/>
        <w:rPr>
          <w:sz w:val="24"/>
          <w:szCs w:val="24"/>
        </w:rPr>
      </w:pPr>
      <w:r>
        <w:rPr>
          <w:i/>
          <w:position w:val="-1"/>
          <w:sz w:val="24"/>
          <w:szCs w:val="24"/>
        </w:rPr>
        <w:t>Đại hội đại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biểu toàn quốc</w:t>
      </w:r>
      <w:r>
        <w:rPr>
          <w:i/>
          <w:spacing w:val="-1"/>
          <w:position w:val="-1"/>
          <w:sz w:val="24"/>
          <w:szCs w:val="24"/>
        </w:rPr>
        <w:t xml:space="preserve"> c</w:t>
      </w:r>
      <w:r>
        <w:rPr>
          <w:i/>
          <w:spacing w:val="1"/>
          <w:position w:val="-1"/>
          <w:sz w:val="24"/>
          <w:szCs w:val="24"/>
        </w:rPr>
        <w:t>ủ</w:t>
      </w:r>
      <w:r>
        <w:rPr>
          <w:i/>
          <w:position w:val="-1"/>
          <w:sz w:val="24"/>
          <w:szCs w:val="24"/>
        </w:rPr>
        <w:t>a Đảng</w:t>
      </w:r>
    </w:p>
    <w:p w:rsidR="00C05CD0" w:rsidRDefault="000635E9">
      <w:pPr>
        <w:ind w:right="880"/>
        <w:rPr>
          <w:sz w:val="24"/>
          <w:szCs w:val="24"/>
        </w:rPr>
      </w:pPr>
      <w:r>
        <w:br w:type="column"/>
      </w: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 xml:space="preserve"> M</w:t>
      </w:r>
      <w:r>
        <w:rPr>
          <w:i/>
          <w:sz w:val="24"/>
          <w:szCs w:val="24"/>
        </w:rPr>
        <w:t xml:space="preserve">iền </w:t>
      </w: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ắc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đ</w:t>
      </w:r>
      <w:r>
        <w:rPr>
          <w:i/>
          <w:spacing w:val="1"/>
          <w:sz w:val="24"/>
          <w:szCs w:val="24"/>
        </w:rPr>
        <w:t>ượ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giải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phóng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à 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 xml:space="preserve">n theo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on 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>ng CM X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CN. 0.5đ</w:t>
      </w:r>
    </w:p>
    <w:p w:rsidR="00C05CD0" w:rsidRDefault="000635E9">
      <w:pPr>
        <w:ind w:right="748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 xml:space="preserve"> M</w:t>
      </w:r>
      <w:r>
        <w:rPr>
          <w:i/>
          <w:sz w:val="24"/>
          <w:szCs w:val="24"/>
        </w:rPr>
        <w:t xml:space="preserve">iền Nam hoàn toàn giải phóng,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hống nhất đất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ớc</w:t>
      </w:r>
      <w:r>
        <w:rPr>
          <w:i/>
          <w:sz w:val="24"/>
          <w:szCs w:val="24"/>
        </w:rPr>
        <w:t>. 0.5đ</w:t>
      </w:r>
    </w:p>
    <w:p w:rsidR="00C05CD0" w:rsidRDefault="000635E9">
      <w:pPr>
        <w:spacing w:line="260" w:lineRule="exact"/>
        <w:rPr>
          <w:sz w:val="24"/>
          <w:szCs w:val="24"/>
        </w:rPr>
        <w:sectPr w:rsidR="00C05CD0">
          <w:type w:val="continuous"/>
          <w:pgSz w:w="12240" w:h="15840"/>
          <w:pgMar w:top="980" w:right="780" w:bottom="280" w:left="760" w:header="720" w:footer="720" w:gutter="0"/>
          <w:cols w:num="2" w:space="720" w:equalWidth="0">
            <w:col w:w="5346" w:space="145"/>
            <w:col w:w="5209"/>
          </w:cols>
        </w:sectPr>
      </w:pPr>
      <w:r>
        <w:rPr>
          <w:i/>
          <w:position w:val="-1"/>
          <w:sz w:val="24"/>
          <w:szCs w:val="24"/>
        </w:rPr>
        <w:t>-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Đư</w:t>
      </w:r>
      <w:r>
        <w:rPr>
          <w:i/>
          <w:spacing w:val="-1"/>
          <w:position w:val="-1"/>
          <w:sz w:val="24"/>
          <w:szCs w:val="24"/>
        </w:rPr>
        <w:t>ờ</w:t>
      </w:r>
      <w:r>
        <w:rPr>
          <w:i/>
          <w:position w:val="-1"/>
          <w:sz w:val="24"/>
          <w:szCs w:val="24"/>
        </w:rPr>
        <w:t>ng lối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đổi m</w:t>
      </w:r>
      <w:r>
        <w:rPr>
          <w:i/>
          <w:spacing w:val="-1"/>
          <w:position w:val="-1"/>
          <w:sz w:val="24"/>
          <w:szCs w:val="24"/>
        </w:rPr>
        <w:t>ớ</w:t>
      </w:r>
      <w:r>
        <w:rPr>
          <w:i/>
          <w:position w:val="-1"/>
          <w:sz w:val="24"/>
          <w:szCs w:val="24"/>
        </w:rPr>
        <w:t>i của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 xml:space="preserve">Đảng đã tạo điều </w:t>
      </w:r>
      <w:r>
        <w:rPr>
          <w:i/>
          <w:spacing w:val="-1"/>
          <w:position w:val="-1"/>
          <w:sz w:val="24"/>
          <w:szCs w:val="24"/>
        </w:rPr>
        <w:t>k</w:t>
      </w:r>
      <w:r>
        <w:rPr>
          <w:i/>
          <w:position w:val="-1"/>
          <w:sz w:val="24"/>
          <w:szCs w:val="24"/>
        </w:rPr>
        <w:t>iện</w:t>
      </w:r>
    </w:p>
    <w:p w:rsidR="00C05CD0" w:rsidRDefault="000635E9">
      <w:pPr>
        <w:spacing w:before="5"/>
        <w:ind w:left="104" w:right="-56"/>
        <w:rPr>
          <w:sz w:val="24"/>
          <w:szCs w:val="24"/>
        </w:rPr>
      </w:pPr>
      <w:r>
        <w:rPr>
          <w:sz w:val="24"/>
          <w:szCs w:val="24"/>
        </w:rPr>
        <w:t xml:space="preserve">1975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2000</w:t>
      </w:r>
    </w:p>
    <w:p w:rsidR="00C05CD0" w:rsidRDefault="000635E9">
      <w:pPr>
        <w:spacing w:before="5"/>
        <w:ind w:right="-56"/>
        <w:rPr>
          <w:sz w:val="24"/>
          <w:szCs w:val="24"/>
        </w:rPr>
      </w:pPr>
      <w:r>
        <w:br w:type="column"/>
      </w:r>
      <w:r>
        <w:rPr>
          <w:i/>
          <w:sz w:val="24"/>
          <w:szCs w:val="24"/>
        </w:rPr>
        <w:t xml:space="preserve">lần VI </w:t>
      </w:r>
      <w:r>
        <w:rPr>
          <w:i/>
          <w:spacing w:val="-4"/>
          <w:sz w:val="24"/>
          <w:szCs w:val="24"/>
        </w:rPr>
        <w:t>(</w:t>
      </w:r>
      <w:r>
        <w:rPr>
          <w:i/>
          <w:spacing w:val="2"/>
          <w:sz w:val="24"/>
          <w:szCs w:val="24"/>
        </w:rPr>
        <w:t>1</w:t>
      </w:r>
      <w:r>
        <w:rPr>
          <w:i/>
          <w:sz w:val="24"/>
          <w:szCs w:val="24"/>
        </w:rPr>
        <w:t>2/198</w:t>
      </w:r>
      <w:r>
        <w:rPr>
          <w:i/>
          <w:spacing w:val="3"/>
          <w:sz w:val="24"/>
          <w:szCs w:val="24"/>
        </w:rPr>
        <w:t>6</w:t>
      </w:r>
      <w:r>
        <w:rPr>
          <w:i/>
          <w:spacing w:val="-3"/>
          <w:sz w:val="24"/>
          <w:szCs w:val="24"/>
        </w:rPr>
        <w:t>)</w:t>
      </w:r>
      <w:r>
        <w:rPr>
          <w:i/>
          <w:sz w:val="24"/>
          <w:szCs w:val="24"/>
        </w:rPr>
        <w:t>. 0.5đ</w:t>
      </w:r>
    </w:p>
    <w:p w:rsidR="00C05CD0" w:rsidRDefault="000635E9">
      <w:pPr>
        <w:spacing w:before="5"/>
        <w:ind w:right="596"/>
        <w:rPr>
          <w:sz w:val="24"/>
          <w:szCs w:val="24"/>
        </w:rPr>
        <w:sectPr w:rsidR="00C05CD0">
          <w:type w:val="continuous"/>
          <w:pgSz w:w="12240" w:h="15840"/>
          <w:pgMar w:top="980" w:right="780" w:bottom="280" w:left="760" w:header="720" w:footer="720" w:gutter="0"/>
          <w:cols w:num="3" w:space="720" w:equalWidth="0">
            <w:col w:w="1204" w:space="535"/>
            <w:col w:w="2138" w:space="1614"/>
            <w:col w:w="5209"/>
          </w:cols>
        </w:sectPr>
      </w:pPr>
      <w:r>
        <w:br w:type="column"/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ho đất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phát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riển, đ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 xml:space="preserve">i sống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ủa nhân dân 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nâng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ao. 0.5đ</w:t>
      </w:r>
    </w:p>
    <w:p w:rsidR="00C05CD0" w:rsidRDefault="00C05CD0">
      <w:pPr>
        <w:spacing w:before="12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/>
        <w:rPr>
          <w:sz w:val="24"/>
          <w:szCs w:val="24"/>
        </w:rPr>
      </w:pPr>
      <w:r>
        <w:rPr>
          <w:b/>
          <w:sz w:val="24"/>
          <w:szCs w:val="24"/>
        </w:rPr>
        <w:t>Câu 4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(3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 w:right="60"/>
        <w:rPr>
          <w:sz w:val="24"/>
          <w:szCs w:val="24"/>
        </w:rPr>
      </w:pP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lợi của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Mĩ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ứu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tộc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đó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trùm,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 phối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lại?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iải 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tại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o?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i/>
          <w:sz w:val="24"/>
          <w:szCs w:val="24"/>
        </w:rPr>
        <w:t>* Ngu</w:t>
      </w:r>
      <w:r>
        <w:rPr>
          <w:i/>
          <w:spacing w:val="-1"/>
          <w:sz w:val="24"/>
          <w:szCs w:val="24"/>
        </w:rPr>
        <w:t>yê</w:t>
      </w:r>
      <w:r>
        <w:rPr>
          <w:i/>
          <w:sz w:val="24"/>
          <w:szCs w:val="24"/>
        </w:rPr>
        <w:t xml:space="preserve">n nhân thắng 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 xml:space="preserve">i của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uộc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 xml:space="preserve">háng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hiến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 xml:space="preserve">ống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ĩ :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i/>
          <w:sz w:val="24"/>
          <w:szCs w:val="24"/>
        </w:rPr>
        <w:t>•1.     Sự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lãnh đạo sáng 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 xml:space="preserve">uốt của </w:t>
      </w:r>
      <w:r>
        <w:rPr>
          <w:i/>
          <w:spacing w:val="-1"/>
          <w:sz w:val="24"/>
          <w:szCs w:val="24"/>
        </w:rPr>
        <w:t>Đ</w:t>
      </w:r>
      <w:r>
        <w:rPr>
          <w:i/>
          <w:sz w:val="24"/>
          <w:szCs w:val="24"/>
        </w:rPr>
        <w:t>ảng…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0.5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  <w:sectPr w:rsidR="00C05CD0">
          <w:type w:val="continuous"/>
          <w:pgSz w:w="12240" w:h="15840"/>
          <w:pgMar w:top="980" w:right="780" w:bottom="280" w:left="760" w:header="720" w:footer="720" w:gutter="0"/>
          <w:cols w:space="720"/>
        </w:sectPr>
      </w:pPr>
      <w:r>
        <w:rPr>
          <w:i/>
          <w:sz w:val="24"/>
          <w:szCs w:val="24"/>
        </w:rPr>
        <w:t xml:space="preserve">•2.    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ruy</w:t>
      </w:r>
      <w:r>
        <w:rPr>
          <w:i/>
          <w:spacing w:val="-2"/>
          <w:sz w:val="24"/>
          <w:szCs w:val="24"/>
        </w:rPr>
        <w:t>ề</w:t>
      </w:r>
      <w:r>
        <w:rPr>
          <w:i/>
          <w:sz w:val="24"/>
          <w:szCs w:val="24"/>
        </w:rPr>
        <w:t>n thống y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 xml:space="preserve">u </w:t>
      </w:r>
      <w:r>
        <w:rPr>
          <w:i/>
          <w:spacing w:val="2"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ớc</w:t>
      </w:r>
      <w:r>
        <w:rPr>
          <w:i/>
          <w:sz w:val="24"/>
          <w:szCs w:val="24"/>
        </w:rPr>
        <w:t xml:space="preserve">, đoàn </w:t>
      </w:r>
      <w:r>
        <w:rPr>
          <w:i/>
          <w:spacing w:val="-1"/>
          <w:sz w:val="24"/>
          <w:szCs w:val="24"/>
        </w:rPr>
        <w:t>kế</w:t>
      </w:r>
      <w:r>
        <w:rPr>
          <w:i/>
          <w:sz w:val="24"/>
          <w:szCs w:val="24"/>
        </w:rPr>
        <w:t xml:space="preserve">t dân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ộc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phát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hu</w:t>
      </w:r>
      <w:r>
        <w:rPr>
          <w:i/>
          <w:spacing w:val="-1"/>
          <w:sz w:val="24"/>
          <w:szCs w:val="24"/>
        </w:rPr>
        <w:t>y</w:t>
      </w:r>
      <w:r>
        <w:rPr>
          <w:i/>
          <w:spacing w:val="2"/>
          <w:sz w:val="24"/>
          <w:szCs w:val="24"/>
        </w:rPr>
        <w:t>…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0.5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p w:rsidR="00C05CD0" w:rsidRDefault="00C05CD0">
      <w:pPr>
        <w:spacing w:before="12" w:line="240" w:lineRule="exact"/>
        <w:rPr>
          <w:sz w:val="24"/>
          <w:szCs w:val="24"/>
        </w:rPr>
      </w:pPr>
    </w:p>
    <w:p w:rsidR="00C05CD0" w:rsidRDefault="000635E9">
      <w:pPr>
        <w:spacing w:before="29"/>
        <w:ind w:left="104"/>
        <w:rPr>
          <w:sz w:val="24"/>
          <w:szCs w:val="24"/>
        </w:rPr>
      </w:pPr>
      <w:r>
        <w:rPr>
          <w:i/>
          <w:sz w:val="24"/>
          <w:szCs w:val="24"/>
        </w:rPr>
        <w:t xml:space="preserve">•3.    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 xml:space="preserve">iền </w:t>
      </w: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ắc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XHCN 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hi vi</w:t>
      </w:r>
      <w:r>
        <w:rPr>
          <w:i/>
          <w:spacing w:val="-1"/>
          <w:sz w:val="24"/>
          <w:szCs w:val="24"/>
        </w:rPr>
        <w:t>ệ</w:t>
      </w:r>
      <w:r>
        <w:rPr>
          <w:i/>
          <w:sz w:val="24"/>
          <w:szCs w:val="24"/>
        </w:rPr>
        <w:t>n s</w:t>
      </w:r>
      <w:r>
        <w:rPr>
          <w:i/>
          <w:spacing w:val="1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ng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>i s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 xml:space="preserve">ủa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ho mi</w:t>
      </w:r>
      <w:r>
        <w:rPr>
          <w:i/>
          <w:spacing w:val="-1"/>
          <w:sz w:val="24"/>
          <w:szCs w:val="24"/>
        </w:rPr>
        <w:t>ề</w:t>
      </w:r>
      <w:r>
        <w:rPr>
          <w:i/>
          <w:sz w:val="24"/>
          <w:szCs w:val="24"/>
        </w:rPr>
        <w:t>n Nam…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0.5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i/>
          <w:sz w:val="24"/>
          <w:szCs w:val="24"/>
        </w:rPr>
        <w:t>•4.     Sự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đoàn </w:t>
      </w:r>
      <w:r>
        <w:rPr>
          <w:i/>
          <w:spacing w:val="-1"/>
          <w:sz w:val="24"/>
          <w:szCs w:val="24"/>
        </w:rPr>
        <w:t>kế</w:t>
      </w:r>
      <w:r>
        <w:rPr>
          <w:i/>
          <w:sz w:val="24"/>
          <w:szCs w:val="24"/>
        </w:rPr>
        <w:t>t phối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 xml:space="preserve">p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hiến đấu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ủa ba dân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tộc </w:t>
      </w:r>
      <w:r>
        <w:rPr>
          <w:i/>
          <w:spacing w:val="-1"/>
          <w:sz w:val="24"/>
          <w:szCs w:val="24"/>
        </w:rPr>
        <w:t>Đ</w:t>
      </w:r>
      <w:r>
        <w:rPr>
          <w:i/>
          <w:sz w:val="24"/>
          <w:szCs w:val="24"/>
        </w:rPr>
        <w:t>ông Dương</w:t>
      </w:r>
      <w:r>
        <w:rPr>
          <w:i/>
          <w:spacing w:val="2"/>
          <w:sz w:val="24"/>
          <w:szCs w:val="24"/>
        </w:rPr>
        <w:t>…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0.5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p w:rsidR="00C05CD0" w:rsidRDefault="00C05CD0">
      <w:pPr>
        <w:spacing w:before="18" w:line="260" w:lineRule="exact"/>
        <w:rPr>
          <w:sz w:val="26"/>
          <w:szCs w:val="26"/>
        </w:rPr>
      </w:pPr>
    </w:p>
    <w:p w:rsidR="00C05CD0" w:rsidRDefault="000635E9">
      <w:pPr>
        <w:ind w:left="104"/>
        <w:rPr>
          <w:sz w:val="24"/>
          <w:szCs w:val="24"/>
        </w:rPr>
      </w:pPr>
      <w:r>
        <w:rPr>
          <w:i/>
          <w:sz w:val="24"/>
          <w:szCs w:val="24"/>
        </w:rPr>
        <w:t>•5.     Sự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giúp đỡ to lớn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ủa nhân dân thế gi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i, các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XHCN anh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m</w:t>
      </w:r>
      <w:r>
        <w:rPr>
          <w:i/>
          <w:spacing w:val="2"/>
          <w:sz w:val="24"/>
          <w:szCs w:val="24"/>
        </w:rPr>
        <w:t>…</w:t>
      </w:r>
      <w:r>
        <w:rPr>
          <w:i/>
          <w:spacing w:val="-3"/>
          <w:sz w:val="24"/>
          <w:szCs w:val="24"/>
        </w:rPr>
        <w:t>(</w:t>
      </w:r>
      <w:r>
        <w:rPr>
          <w:i/>
          <w:spacing w:val="2"/>
          <w:sz w:val="24"/>
          <w:szCs w:val="24"/>
        </w:rPr>
        <w:t>0</w:t>
      </w:r>
      <w:r>
        <w:rPr>
          <w:i/>
          <w:sz w:val="24"/>
          <w:szCs w:val="24"/>
        </w:rPr>
        <w:t>.5đ)</w:t>
      </w:r>
    </w:p>
    <w:p w:rsidR="00C05CD0" w:rsidRDefault="00C05CD0">
      <w:pPr>
        <w:spacing w:before="1" w:line="280" w:lineRule="exact"/>
        <w:rPr>
          <w:sz w:val="28"/>
          <w:szCs w:val="28"/>
        </w:rPr>
      </w:pPr>
    </w:p>
    <w:p w:rsidR="00C05CD0" w:rsidRDefault="000635E9">
      <w:pPr>
        <w:ind w:left="104" w:right="59"/>
        <w:rPr>
          <w:sz w:val="24"/>
          <w:szCs w:val="24"/>
        </w:rPr>
      </w:pPr>
      <w:r>
        <w:rPr>
          <w:i/>
          <w:sz w:val="24"/>
          <w:szCs w:val="24"/>
        </w:rPr>
        <w:t>* Ngu</w:t>
      </w:r>
      <w:r>
        <w:rPr>
          <w:i/>
          <w:spacing w:val="-1"/>
          <w:sz w:val="24"/>
          <w:szCs w:val="24"/>
        </w:rPr>
        <w:t>yê</w:t>
      </w:r>
      <w:r>
        <w:rPr>
          <w:i/>
          <w:sz w:val="24"/>
          <w:szCs w:val="24"/>
        </w:rPr>
        <w:t xml:space="preserve">n nhân bao trùm,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hi phối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là sự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lãnh đạo </w:t>
      </w:r>
      <w:r>
        <w:rPr>
          <w:i/>
          <w:spacing w:val="-2"/>
          <w:sz w:val="24"/>
          <w:szCs w:val="24"/>
        </w:rPr>
        <w:t>s</w:t>
      </w:r>
      <w:r>
        <w:rPr>
          <w:i/>
          <w:sz w:val="24"/>
          <w:szCs w:val="24"/>
        </w:rPr>
        <w:t xml:space="preserve">áng suốt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ủa Đảng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ì k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 xml:space="preserve">ông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ó 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ờ</w:t>
      </w:r>
      <w:r>
        <w:rPr>
          <w:i/>
          <w:sz w:val="24"/>
          <w:szCs w:val="24"/>
        </w:rPr>
        <w:t>ng lối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đúng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ho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uộc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hiến tranh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hính ngh</w:t>
      </w:r>
      <w:r>
        <w:rPr>
          <w:i/>
          <w:spacing w:val="1"/>
          <w:sz w:val="24"/>
          <w:szCs w:val="24"/>
        </w:rPr>
        <w:t>ĩ</w:t>
      </w:r>
      <w:r>
        <w:rPr>
          <w:i/>
          <w:sz w:val="24"/>
          <w:szCs w:val="24"/>
        </w:rPr>
        <w:t>a thì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hông thể phát huy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o độ tru</w:t>
      </w:r>
      <w:r>
        <w:rPr>
          <w:i/>
          <w:spacing w:val="-1"/>
          <w:sz w:val="24"/>
          <w:szCs w:val="24"/>
        </w:rPr>
        <w:t>yề</w:t>
      </w:r>
      <w:r>
        <w:rPr>
          <w:i/>
          <w:sz w:val="24"/>
          <w:szCs w:val="24"/>
        </w:rPr>
        <w:t>n thống y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u n</w:t>
      </w:r>
      <w:r>
        <w:rPr>
          <w:i/>
          <w:spacing w:val="3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>ủa dân tộ</w:t>
      </w:r>
      <w:r>
        <w:rPr>
          <w:i/>
          <w:spacing w:val="2"/>
          <w:sz w:val="24"/>
          <w:szCs w:val="24"/>
        </w:rPr>
        <w:t>c</w:t>
      </w:r>
      <w:r>
        <w:rPr>
          <w:i/>
          <w:sz w:val="24"/>
          <w:szCs w:val="24"/>
        </w:rPr>
        <w:t xml:space="preserve">; </w:t>
      </w:r>
      <w:r>
        <w:rPr>
          <w:i/>
          <w:spacing w:val="-2"/>
          <w:sz w:val="24"/>
          <w:szCs w:val="24"/>
        </w:rPr>
        <w:t>k</w:t>
      </w:r>
      <w:r>
        <w:rPr>
          <w:i/>
          <w:sz w:val="24"/>
          <w:szCs w:val="24"/>
        </w:rPr>
        <w:t>hông t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ể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>ó hậu ph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ơ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v</w:t>
      </w:r>
      <w:r>
        <w:rPr>
          <w:i/>
          <w:spacing w:val="1"/>
          <w:sz w:val="24"/>
          <w:szCs w:val="24"/>
        </w:rPr>
        <w:t>ữ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hắ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; </w:t>
      </w:r>
      <w:r>
        <w:rPr>
          <w:i/>
          <w:spacing w:val="-2"/>
          <w:sz w:val="24"/>
          <w:szCs w:val="24"/>
        </w:rPr>
        <w:t>k</w:t>
      </w:r>
      <w:r>
        <w:rPr>
          <w:i/>
          <w:sz w:val="24"/>
          <w:szCs w:val="24"/>
        </w:rPr>
        <w:t>hô</w:t>
      </w:r>
      <w:r>
        <w:rPr>
          <w:i/>
          <w:spacing w:val="2"/>
          <w:sz w:val="24"/>
          <w:szCs w:val="24"/>
        </w:rPr>
        <w:t>n</w:t>
      </w:r>
      <w:r>
        <w:rPr>
          <w:i/>
          <w:sz w:val="24"/>
          <w:szCs w:val="24"/>
        </w:rPr>
        <w:t>g thể th</w:t>
      </w:r>
      <w:r>
        <w:rPr>
          <w:i/>
          <w:spacing w:val="1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hiện liên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inh 3 n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ớ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v</w:t>
      </w:r>
      <w:r>
        <w:rPr>
          <w:i/>
          <w:sz w:val="24"/>
          <w:szCs w:val="24"/>
        </w:rPr>
        <w:t>à sự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ủng hộ </w:t>
      </w:r>
      <w:r>
        <w:rPr>
          <w:i/>
          <w:spacing w:val="2"/>
          <w:sz w:val="24"/>
          <w:szCs w:val="24"/>
        </w:rPr>
        <w:t>c</w:t>
      </w:r>
      <w:r>
        <w:rPr>
          <w:i/>
          <w:sz w:val="24"/>
          <w:szCs w:val="24"/>
        </w:rPr>
        <w:t>ủa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quốc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tế…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0.5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)</w:t>
      </w:r>
    </w:p>
    <w:sectPr w:rsidR="00C05CD0">
      <w:pgSz w:w="12240" w:h="15840"/>
      <w:pgMar w:top="980" w:right="880" w:bottom="280" w:left="76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5E9" w:rsidRDefault="000635E9">
      <w:r>
        <w:separator/>
      </w:r>
    </w:p>
  </w:endnote>
  <w:endnote w:type="continuationSeparator" w:id="0">
    <w:p w:rsidR="000635E9" w:rsidRDefault="00063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5E9" w:rsidRDefault="000635E9">
      <w:r>
        <w:separator/>
      </w:r>
    </w:p>
  </w:footnote>
  <w:footnote w:type="continuationSeparator" w:id="0">
    <w:p w:rsidR="000635E9" w:rsidRDefault="00063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CD0" w:rsidRDefault="00C05CD0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3DC2"/>
    <w:multiLevelType w:val="multilevel"/>
    <w:tmpl w:val="056C59F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CD0"/>
    <w:rsid w:val="000635E9"/>
    <w:rsid w:val="007F43A3"/>
    <w:rsid w:val="00C0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B650C4-CFC9-4D84-8731-5AF65989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2435</Words>
  <Characters>13880</Characters>
  <Application>Microsoft Office Word</Application>
  <DocSecurity>0</DocSecurity>
  <Lines>115</Lines>
  <Paragraphs>32</Paragraphs>
  <ScaleCrop>false</ScaleCrop>
  <Company/>
  <LinksUpToDate>false</LinksUpToDate>
  <CharactersWithSpaces>16283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2019-06-16T14:55:00Z</dcterms:created>
  <dcterms:modified xsi:type="dcterms:W3CDTF">2019-06-16T14:56:00Z</dcterms:modified>
</cp:coreProperties>
</file>