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756" w:rsidRDefault="00951756">
      <w:pPr>
        <w:spacing w:before="8" w:line="120" w:lineRule="exact"/>
        <w:rPr>
          <w:sz w:val="13"/>
          <w:szCs w:val="13"/>
        </w:rPr>
      </w:pPr>
      <w:bookmarkStart w:id="0" w:name="_GoBack"/>
      <w:bookmarkEnd w:id="0"/>
    </w:p>
    <w:p w:rsidR="00951756" w:rsidRDefault="00951756">
      <w:pPr>
        <w:spacing w:line="200" w:lineRule="exact"/>
      </w:pPr>
    </w:p>
    <w:p w:rsidR="00951756" w:rsidRDefault="00951756">
      <w:pPr>
        <w:spacing w:line="200" w:lineRule="exact"/>
      </w:pPr>
    </w:p>
    <w:p w:rsidR="00951756" w:rsidRDefault="00AF4930">
      <w:pPr>
        <w:spacing w:before="24"/>
        <w:ind w:left="268" w:right="41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HỦ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z w:val="28"/>
          <w:szCs w:val="28"/>
        </w:rPr>
        <w:t>Ề 07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Ậ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z w:val="28"/>
          <w:szCs w:val="28"/>
        </w:rPr>
        <w:t xml:space="preserve">Ề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BON </w:t>
      </w: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À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Á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 xml:space="preserve"> X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Ủ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BON</w:t>
      </w:r>
    </w:p>
    <w:p w:rsidR="00951756" w:rsidRDefault="00AF4930">
      <w:pPr>
        <w:spacing w:before="17"/>
        <w:ind w:left="11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.MỤ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TIÊU</w:t>
      </w:r>
    </w:p>
    <w:p w:rsidR="00951756" w:rsidRDefault="00AF4930">
      <w:pPr>
        <w:spacing w:before="19"/>
        <w:ind w:left="11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.K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ến th</w:t>
      </w:r>
      <w:r>
        <w:rPr>
          <w:b/>
          <w:spacing w:val="-1"/>
          <w:sz w:val="28"/>
          <w:szCs w:val="28"/>
        </w:rPr>
        <w:t>ứ</w:t>
      </w:r>
      <w:r>
        <w:rPr>
          <w:b/>
          <w:sz w:val="28"/>
          <w:szCs w:val="28"/>
        </w:rPr>
        <w:t>c: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c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n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ị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rí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cấu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ử</w:t>
      </w:r>
      <w:r>
        <w:rPr>
          <w:sz w:val="28"/>
          <w:szCs w:val="28"/>
        </w:rPr>
        <w:t>:</w:t>
      </w:r>
      <w:r>
        <w:rPr>
          <w:spacing w:val="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ac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ở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ô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ứ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ỳ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18"/>
          <w:sz w:val="28"/>
          <w:szCs w:val="28"/>
        </w:rPr>
        <w:t>ó</w:t>
      </w:r>
      <w:r>
        <w:rPr>
          <w:sz w:val="28"/>
          <w:szCs w:val="28"/>
        </w:rPr>
        <w:t>m 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A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tu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Cấu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tử: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²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2s</w:t>
      </w:r>
      <w:r>
        <w:rPr>
          <w:sz w:val="28"/>
          <w:szCs w:val="28"/>
        </w:rPr>
        <w:t>²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2p</w:t>
      </w:r>
      <w:r>
        <w:rPr>
          <w:sz w:val="28"/>
          <w:szCs w:val="28"/>
        </w:rPr>
        <w:t>².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5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5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ý</w:t>
      </w:r>
      <w:r>
        <w:rPr>
          <w:sz w:val="28"/>
          <w:szCs w:val="28"/>
        </w:rPr>
        <w:t>: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54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5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a</w:t>
      </w:r>
      <w:r>
        <w:rPr>
          <w:spacing w:val="5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ù</w:t>
      </w:r>
      <w:r>
        <w:rPr>
          <w:spacing w:val="5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: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5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: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>a C,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 xml:space="preserve"> v</w:t>
      </w:r>
      <w:r>
        <w:rPr>
          <w:sz w:val="28"/>
          <w:szCs w:val="28"/>
        </w:rPr>
        <w:t>ô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ạt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ộn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ơn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cả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ề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họ</w:t>
      </w:r>
      <w:r>
        <w:rPr>
          <w:sz w:val="28"/>
          <w:szCs w:val="28"/>
        </w:rPr>
        <w:t>c.</w:t>
      </w:r>
    </w:p>
    <w:p w:rsidR="00951756" w:rsidRDefault="00AF4930">
      <w:pPr>
        <w:spacing w:before="6" w:line="320" w:lineRule="exact"/>
        <w:ind w:left="118" w:right="216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ó</w:t>
      </w:r>
      <w:r>
        <w:rPr>
          <w:sz w:val="28"/>
          <w:szCs w:val="28"/>
        </w:rPr>
        <w:t>a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ể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ai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: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hó</w:t>
      </w:r>
      <w:r>
        <w:rPr>
          <w:sz w:val="28"/>
          <w:szCs w:val="28"/>
        </w:rPr>
        <w:t>a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pacing w:val="-1"/>
          <w:sz w:val="28"/>
          <w:szCs w:val="28"/>
        </w:rPr>
        <w:t>ử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ẫn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 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ếu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ử</w:t>
      </w:r>
    </w:p>
    <w:p w:rsidR="00951756" w:rsidRDefault="00AF4930">
      <w:pPr>
        <w:spacing w:before="3" w:line="320" w:lineRule="exact"/>
        <w:ind w:left="118" w:right="202"/>
        <w:rPr>
          <w:sz w:val="28"/>
          <w:szCs w:val="28"/>
        </w:rPr>
      </w:pPr>
      <w:r>
        <w:rPr>
          <w:sz w:val="28"/>
          <w:szCs w:val="28"/>
        </w:rPr>
        <w:t>*</w:t>
      </w:r>
      <w:r>
        <w:rPr>
          <w:spacing w:val="2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xi</w:t>
      </w:r>
      <w:r>
        <w:rPr>
          <w:sz w:val="28"/>
          <w:szCs w:val="28"/>
        </w:rPr>
        <w:t>: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26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2 </w:t>
      </w:r>
      <w:r>
        <w:rPr>
          <w:spacing w:val="5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→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2</w:t>
      </w:r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Ở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t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ử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4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2 </w:t>
      </w:r>
      <w:r>
        <w:rPr>
          <w:spacing w:val="7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ản </w:t>
      </w:r>
      <w:r>
        <w:rPr>
          <w:spacing w:val="-1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+ 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→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 w:right="2202"/>
        <w:rPr>
          <w:sz w:val="28"/>
          <w:szCs w:val="28"/>
        </w:rPr>
      </w:pP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 xml:space="preserve">ác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HN</w:t>
      </w:r>
      <w:r>
        <w:rPr>
          <w:spacing w:val="3"/>
          <w:sz w:val="28"/>
          <w:szCs w:val="28"/>
        </w:rPr>
        <w:t>O</w:t>
      </w:r>
      <w:r>
        <w:rPr>
          <w:position w:val="-4"/>
          <w:sz w:val="18"/>
          <w:szCs w:val="18"/>
        </w:rPr>
        <w:t>3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→ 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+ 4N</w:t>
      </w:r>
      <w:r>
        <w:rPr>
          <w:spacing w:val="-2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+ 2H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 xml:space="preserve">O.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a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position w:val="1"/>
          <w:sz w:val="28"/>
          <w:szCs w:val="28"/>
        </w:rPr>
        <w:t>*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-2"/>
          <w:position w:val="1"/>
          <w:sz w:val="28"/>
          <w:szCs w:val="28"/>
        </w:rPr>
        <w:t>T</w:t>
      </w:r>
      <w:r>
        <w:rPr>
          <w:position w:val="1"/>
          <w:sz w:val="28"/>
          <w:szCs w:val="28"/>
        </w:rPr>
        <w:t xml:space="preserve">ác </w:t>
      </w:r>
      <w:r>
        <w:rPr>
          <w:spacing w:val="-2"/>
          <w:position w:val="1"/>
          <w:sz w:val="28"/>
          <w:szCs w:val="28"/>
        </w:rPr>
        <w:t>d</w:t>
      </w:r>
      <w:r>
        <w:rPr>
          <w:spacing w:val="1"/>
          <w:position w:val="1"/>
          <w:sz w:val="28"/>
          <w:szCs w:val="28"/>
        </w:rPr>
        <w:t>ụ</w:t>
      </w:r>
      <w:r>
        <w:rPr>
          <w:spacing w:val="-1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v</w:t>
      </w:r>
      <w:r>
        <w:rPr>
          <w:spacing w:val="-2"/>
          <w:position w:val="1"/>
          <w:sz w:val="28"/>
          <w:szCs w:val="28"/>
        </w:rPr>
        <w:t>ớ</w:t>
      </w:r>
      <w:r>
        <w:rPr>
          <w:position w:val="1"/>
          <w:sz w:val="28"/>
          <w:szCs w:val="28"/>
        </w:rPr>
        <w:t>i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-2"/>
          <w:position w:val="1"/>
          <w:sz w:val="28"/>
          <w:szCs w:val="28"/>
        </w:rPr>
        <w:t>k</w:t>
      </w:r>
      <w:r>
        <w:rPr>
          <w:spacing w:val="1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m</w:t>
      </w:r>
      <w:r>
        <w:rPr>
          <w:spacing w:val="-5"/>
          <w:position w:val="1"/>
          <w:sz w:val="28"/>
          <w:szCs w:val="28"/>
        </w:rPr>
        <w:t xml:space="preserve"> </w:t>
      </w:r>
      <w:r>
        <w:rPr>
          <w:spacing w:val="3"/>
          <w:position w:val="1"/>
          <w:sz w:val="28"/>
          <w:szCs w:val="28"/>
        </w:rPr>
        <w:t>l</w:t>
      </w:r>
      <w:r>
        <w:rPr>
          <w:spacing w:val="1"/>
          <w:position w:val="1"/>
          <w:sz w:val="28"/>
          <w:szCs w:val="28"/>
        </w:rPr>
        <w:t>o</w:t>
      </w:r>
      <w:r>
        <w:rPr>
          <w:position w:val="1"/>
          <w:sz w:val="28"/>
          <w:szCs w:val="28"/>
        </w:rPr>
        <w:t>ạ</w:t>
      </w:r>
      <w:r>
        <w:rPr>
          <w:spacing w:val="-1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:</w:t>
      </w:r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3</w:t>
      </w:r>
      <w:r>
        <w:rPr>
          <w:position w:val="1"/>
          <w:sz w:val="28"/>
          <w:szCs w:val="28"/>
        </w:rPr>
        <w:t>C +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4</w:t>
      </w:r>
      <w:r>
        <w:rPr>
          <w:spacing w:val="-4"/>
          <w:position w:val="1"/>
          <w:sz w:val="28"/>
          <w:szCs w:val="28"/>
        </w:rPr>
        <w:t>A</w:t>
      </w:r>
      <w:r>
        <w:rPr>
          <w:position w:val="1"/>
          <w:sz w:val="28"/>
          <w:szCs w:val="28"/>
        </w:rPr>
        <w:t>l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→</w:t>
      </w:r>
      <w:r>
        <w:rPr>
          <w:spacing w:val="-1"/>
          <w:position w:val="1"/>
          <w:sz w:val="28"/>
          <w:szCs w:val="28"/>
        </w:rPr>
        <w:t xml:space="preserve"> A</w:t>
      </w:r>
      <w:r>
        <w:rPr>
          <w:spacing w:val="6"/>
          <w:position w:val="1"/>
          <w:sz w:val="28"/>
          <w:szCs w:val="28"/>
        </w:rPr>
        <w:t>l</w:t>
      </w:r>
      <w:r>
        <w:rPr>
          <w:spacing w:val="-1"/>
          <w:position w:val="-3"/>
          <w:sz w:val="18"/>
          <w:szCs w:val="18"/>
        </w:rPr>
        <w:t>4</w:t>
      </w:r>
      <w:r>
        <w:rPr>
          <w:position w:val="1"/>
          <w:sz w:val="28"/>
          <w:szCs w:val="28"/>
        </w:rPr>
        <w:t>C</w:t>
      </w:r>
      <w:r>
        <w:rPr>
          <w:position w:val="-3"/>
          <w:sz w:val="18"/>
          <w:szCs w:val="18"/>
        </w:rPr>
        <w:t>3</w:t>
      </w:r>
      <w:r>
        <w:rPr>
          <w:spacing w:val="26"/>
          <w:position w:val="-3"/>
          <w:sz w:val="18"/>
          <w:szCs w:val="18"/>
        </w:rPr>
        <w:t xml:space="preserve"> </w:t>
      </w:r>
      <w:r>
        <w:rPr>
          <w:position w:val="1"/>
          <w:sz w:val="28"/>
          <w:szCs w:val="28"/>
        </w:rPr>
        <w:t>(</w:t>
      </w:r>
      <w:r>
        <w:rPr>
          <w:spacing w:val="-1"/>
          <w:position w:val="1"/>
          <w:sz w:val="28"/>
          <w:szCs w:val="28"/>
        </w:rPr>
        <w:t>nh</w:t>
      </w:r>
      <w:r>
        <w:rPr>
          <w:spacing w:val="1"/>
          <w:position w:val="1"/>
          <w:sz w:val="28"/>
          <w:szCs w:val="28"/>
        </w:rPr>
        <w:t>ô</w:t>
      </w:r>
      <w:r>
        <w:rPr>
          <w:position w:val="1"/>
          <w:sz w:val="28"/>
          <w:szCs w:val="28"/>
        </w:rPr>
        <w:t>m</w:t>
      </w:r>
      <w:r>
        <w:rPr>
          <w:spacing w:val="-5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cac</w:t>
      </w:r>
      <w:r>
        <w:rPr>
          <w:spacing w:val="1"/>
          <w:position w:val="1"/>
          <w:sz w:val="28"/>
          <w:szCs w:val="28"/>
        </w:rPr>
        <w:t>b</w:t>
      </w:r>
      <w:r>
        <w:rPr>
          <w:spacing w:val="1"/>
          <w:position w:val="1"/>
          <w:sz w:val="28"/>
          <w:szCs w:val="28"/>
        </w:rPr>
        <w:t>u</w:t>
      </w:r>
      <w:r>
        <w:rPr>
          <w:position w:val="1"/>
          <w:sz w:val="28"/>
          <w:szCs w:val="28"/>
        </w:rPr>
        <w:t>a)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cb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 xml:space="preserve">n </w:t>
      </w:r>
      <w:r>
        <w:rPr>
          <w:b/>
          <w:spacing w:val="-4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ox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O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ó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đặ</w:t>
      </w:r>
      <w:r>
        <w:rPr>
          <w:sz w:val="28"/>
          <w:szCs w:val="28"/>
        </w:rPr>
        <w:t>c trư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ử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là </w:t>
      </w:r>
      <w:r>
        <w:rPr>
          <w:spacing w:val="-1"/>
          <w:sz w:val="28"/>
          <w:szCs w:val="28"/>
        </w:rPr>
        <w:t>ox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Đ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chế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ò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ệm</w:t>
      </w:r>
    </w:p>
    <w:p w:rsidR="00951756" w:rsidRDefault="00AF4930">
      <w:pPr>
        <w:spacing w:before="25" w:line="40" w:lineRule="exact"/>
        <w:ind w:left="2318"/>
        <w:rPr>
          <w:sz w:val="12"/>
          <w:szCs w:val="12"/>
        </w:rPr>
        <w:sectPr w:rsidR="00951756">
          <w:headerReference w:type="default" r:id="rId7"/>
          <w:pgSz w:w="11920" w:h="16860"/>
          <w:pgMar w:top="980" w:right="820" w:bottom="280" w:left="1680" w:header="743" w:footer="0" w:gutter="0"/>
          <w:cols w:space="720"/>
        </w:sectPr>
      </w:pPr>
      <w:r>
        <w:rPr>
          <w:w w:val="103"/>
          <w:position w:val="-7"/>
          <w:sz w:val="12"/>
          <w:szCs w:val="12"/>
        </w:rPr>
        <w:t>o</w:t>
      </w:r>
    </w:p>
    <w:p w:rsidR="00951756" w:rsidRDefault="00AF4930">
      <w:pPr>
        <w:spacing w:before="6"/>
        <w:ind w:left="118" w:right="-62"/>
        <w:rPr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>H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OO</w:t>
      </w:r>
      <w:r>
        <w:rPr>
          <w:sz w:val="28"/>
          <w:szCs w:val="28"/>
        </w:rPr>
        <w:t>H</w:t>
      </w:r>
    </w:p>
    <w:p w:rsidR="00951756" w:rsidRDefault="00AF4930">
      <w:pPr>
        <w:spacing w:line="340" w:lineRule="exact"/>
        <w:rPr>
          <w:sz w:val="28"/>
          <w:szCs w:val="28"/>
        </w:rPr>
        <w:sectPr w:rsidR="00951756">
          <w:type w:val="continuous"/>
          <w:pgSz w:w="11920" w:h="16860"/>
          <w:pgMar w:top="980" w:right="820" w:bottom="280" w:left="1680" w:header="720" w:footer="720" w:gutter="0"/>
          <w:cols w:num="2" w:space="720" w:equalWidth="0">
            <w:col w:w="1113" w:space="122"/>
            <w:col w:w="8185"/>
          </w:cols>
        </w:sectPr>
      </w:pPr>
      <w:r>
        <w:br w:type="column"/>
      </w:r>
      <w:r>
        <w:rPr>
          <w:spacing w:val="-118"/>
          <w:position w:val="13"/>
          <w:sz w:val="18"/>
          <w:szCs w:val="18"/>
        </w:rPr>
        <w:lastRenderedPageBreak/>
        <w:t>H</w:t>
      </w:r>
      <w:r>
        <w:rPr>
          <w:spacing w:val="-4"/>
          <w:position w:val="8"/>
          <w:sz w:val="12"/>
          <w:szCs w:val="12"/>
        </w:rPr>
        <w:t>2</w:t>
      </w:r>
      <w:r>
        <w:rPr>
          <w:spacing w:val="-31"/>
          <w:position w:val="13"/>
          <w:sz w:val="18"/>
          <w:szCs w:val="18"/>
        </w:rPr>
        <w:t>S</w:t>
      </w:r>
      <w:r>
        <w:rPr>
          <w:spacing w:val="1"/>
          <w:position w:val="13"/>
          <w:sz w:val="18"/>
          <w:szCs w:val="18"/>
        </w:rPr>
        <w:t>O</w:t>
      </w:r>
      <w:r>
        <w:rPr>
          <w:position w:val="8"/>
          <w:sz w:val="12"/>
          <w:szCs w:val="12"/>
        </w:rPr>
        <w:t>4</w:t>
      </w:r>
      <w:r>
        <w:rPr>
          <w:spacing w:val="27"/>
          <w:position w:val="8"/>
          <w:sz w:val="12"/>
          <w:szCs w:val="12"/>
        </w:rPr>
        <w:t xml:space="preserve"> </w:t>
      </w:r>
      <w:r>
        <w:rPr>
          <w:spacing w:val="-57"/>
          <w:position w:val="13"/>
          <w:sz w:val="18"/>
          <w:szCs w:val="18"/>
        </w:rPr>
        <w:t>(</w:t>
      </w:r>
      <w:r>
        <w:rPr>
          <w:spacing w:val="10"/>
          <w:position w:val="13"/>
          <w:sz w:val="18"/>
          <w:szCs w:val="18"/>
        </w:rPr>
        <w:t>đ</w:t>
      </w:r>
      <w:r>
        <w:rPr>
          <w:spacing w:val="-3"/>
          <w:position w:val="13"/>
          <w:sz w:val="18"/>
          <w:szCs w:val="18"/>
        </w:rPr>
        <w:t>)</w:t>
      </w:r>
      <w:r>
        <w:rPr>
          <w:spacing w:val="-17"/>
          <w:position w:val="13"/>
          <w:sz w:val="18"/>
          <w:szCs w:val="18"/>
        </w:rPr>
        <w:t>,</w:t>
      </w:r>
      <w:r>
        <w:rPr>
          <w:position w:val="13"/>
          <w:sz w:val="18"/>
          <w:szCs w:val="18"/>
        </w:rPr>
        <w:t xml:space="preserve">t </w:t>
      </w:r>
      <w:r>
        <w:rPr>
          <w:spacing w:val="28"/>
          <w:position w:val="13"/>
          <w:sz w:val="18"/>
          <w:szCs w:val="18"/>
        </w:rPr>
        <w:t xml:space="preserve"> </w:t>
      </w:r>
      <w:r>
        <w:rPr>
          <w:spacing w:val="51"/>
          <w:position w:val="1"/>
          <w:sz w:val="24"/>
          <w:szCs w:val="24"/>
        </w:rPr>
        <w:t xml:space="preserve"> </w:t>
      </w:r>
      <w:r>
        <w:rPr>
          <w:position w:val="1"/>
          <w:sz w:val="28"/>
          <w:szCs w:val="28"/>
        </w:rPr>
        <w:t>CO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+</w:t>
      </w:r>
      <w:r>
        <w:rPr>
          <w:spacing w:val="-1"/>
          <w:position w:val="1"/>
          <w:sz w:val="28"/>
          <w:szCs w:val="28"/>
        </w:rPr>
        <w:t xml:space="preserve"> H</w:t>
      </w:r>
      <w:r>
        <w:rPr>
          <w:spacing w:val="1"/>
          <w:position w:val="-3"/>
          <w:sz w:val="18"/>
          <w:szCs w:val="18"/>
        </w:rPr>
        <w:t>2</w:t>
      </w:r>
      <w:r>
        <w:rPr>
          <w:position w:val="1"/>
          <w:sz w:val="28"/>
          <w:szCs w:val="28"/>
        </w:rPr>
        <w:t>O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lastRenderedPageBreak/>
        <w:t>b</w:t>
      </w:r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:</w:t>
      </w:r>
      <w:r>
        <w:rPr>
          <w:spacing w:val="2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ế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ai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á</w:t>
      </w:r>
      <w:r>
        <w:rPr>
          <w:spacing w:val="-1"/>
          <w:sz w:val="28"/>
          <w:szCs w:val="28"/>
        </w:rPr>
        <w:t>p</w:t>
      </w:r>
      <w:r>
        <w:rPr>
          <w:sz w:val="28"/>
          <w:szCs w:val="28"/>
        </w:rPr>
        <w:t>:</w:t>
      </w:r>
      <w:r>
        <w:rPr>
          <w:spacing w:val="2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</w:p>
    <w:p w:rsidR="00951756" w:rsidRDefault="00AF4930">
      <w:pPr>
        <w:spacing w:before="2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ò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a.</w:t>
      </w:r>
    </w:p>
    <w:p w:rsidR="00951756" w:rsidRDefault="00AF4930">
      <w:pPr>
        <w:spacing w:before="69" w:line="100" w:lineRule="exact"/>
        <w:ind w:left="1218"/>
        <w:rPr>
          <w:rFonts w:ascii="Symbol" w:eastAsia="Symbol" w:hAnsi="Symbol" w:cs="Symbol"/>
          <w:sz w:val="24"/>
          <w:szCs w:val="24"/>
        </w:rPr>
        <w:sectPr w:rsidR="00951756">
          <w:type w:val="continuous"/>
          <w:pgSz w:w="11920" w:h="16860"/>
          <w:pgMar w:top="980" w:right="820" w:bottom="280" w:left="1680" w:header="720" w:footer="720" w:gutter="0"/>
          <w:cols w:space="72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73.35pt;margin-top:3pt;width:3.05pt;height:6pt;z-index:-251659776;mso-position-horizontal-relative:page" filled="f" stroked="f">
            <v:textbox inset="0,0,0,0">
              <w:txbxContent>
                <w:p w:rsidR="00951756" w:rsidRDefault="00AF4930">
                  <w:pPr>
                    <w:spacing w:line="120" w:lineRule="exact"/>
                    <w:ind w:right="-38"/>
                    <w:rPr>
                      <w:sz w:val="12"/>
                      <w:szCs w:val="12"/>
                    </w:rPr>
                  </w:pPr>
                  <w:r>
                    <w:rPr>
                      <w:w w:val="102"/>
                      <w:sz w:val="12"/>
                      <w:szCs w:val="12"/>
                    </w:rPr>
                    <w:t>o</w:t>
                  </w:r>
                </w:p>
              </w:txbxContent>
            </v:textbox>
            <w10:wrap anchorx="page"/>
          </v:shape>
        </w:pict>
      </w:r>
      <w:r>
        <w:rPr>
          <w:spacing w:val="-57"/>
          <w:position w:val="-8"/>
          <w:sz w:val="18"/>
          <w:szCs w:val="18"/>
        </w:rPr>
        <w:t>1</w:t>
      </w:r>
      <w:r>
        <w:rPr>
          <w:spacing w:val="-3"/>
          <w:position w:val="-8"/>
          <w:sz w:val="18"/>
          <w:szCs w:val="18"/>
        </w:rPr>
        <w:t>05</w:t>
      </w:r>
      <w:r>
        <w:rPr>
          <w:position w:val="-8"/>
          <w:sz w:val="18"/>
          <w:szCs w:val="18"/>
        </w:rPr>
        <w:t xml:space="preserve">0 </w:t>
      </w:r>
      <w:r>
        <w:rPr>
          <w:spacing w:val="10"/>
          <w:position w:val="-8"/>
          <w:sz w:val="18"/>
          <w:szCs w:val="18"/>
        </w:rPr>
        <w:t xml:space="preserve"> </w:t>
      </w:r>
      <w:r>
        <w:rPr>
          <w:spacing w:val="-44"/>
          <w:w w:val="102"/>
          <w:position w:val="-8"/>
          <w:sz w:val="18"/>
          <w:szCs w:val="18"/>
        </w:rPr>
        <w:t>C</w:t>
      </w:r>
    </w:p>
    <w:p w:rsidR="00951756" w:rsidRDefault="00AF4930">
      <w:pPr>
        <w:spacing w:line="300" w:lineRule="exact"/>
        <w:ind w:left="118" w:right="-65"/>
        <w:rPr>
          <w:sz w:val="28"/>
          <w:szCs w:val="28"/>
        </w:rPr>
      </w:pPr>
      <w:r>
        <w:rPr>
          <w:position w:val="2"/>
          <w:sz w:val="28"/>
          <w:szCs w:val="28"/>
        </w:rPr>
        <w:lastRenderedPageBreak/>
        <w:t>C +</w:t>
      </w:r>
      <w:r>
        <w:rPr>
          <w:spacing w:val="-1"/>
          <w:position w:val="2"/>
          <w:sz w:val="28"/>
          <w:szCs w:val="28"/>
        </w:rPr>
        <w:t xml:space="preserve"> H</w:t>
      </w:r>
      <w:r>
        <w:rPr>
          <w:spacing w:val="1"/>
          <w:position w:val="-2"/>
          <w:sz w:val="18"/>
          <w:szCs w:val="18"/>
        </w:rPr>
        <w:t>2</w:t>
      </w:r>
      <w:r>
        <w:rPr>
          <w:position w:val="2"/>
          <w:sz w:val="28"/>
          <w:szCs w:val="28"/>
        </w:rPr>
        <w:t>O</w:t>
      </w:r>
    </w:p>
    <w:p w:rsidR="00951756" w:rsidRDefault="00AF4930">
      <w:pPr>
        <w:spacing w:line="300" w:lineRule="exact"/>
        <w:rPr>
          <w:sz w:val="28"/>
          <w:szCs w:val="28"/>
        </w:rPr>
        <w:sectPr w:rsidR="00951756">
          <w:type w:val="continuous"/>
          <w:pgSz w:w="11920" w:h="16860"/>
          <w:pgMar w:top="980" w:right="820" w:bottom="280" w:left="1680" w:header="720" w:footer="720" w:gutter="0"/>
          <w:cols w:num="2" w:space="720" w:equalWidth="0">
            <w:col w:w="1099" w:space="101"/>
            <w:col w:w="8220"/>
          </w:cols>
        </w:sectPr>
      </w:pPr>
      <w:r>
        <w:br w:type="column"/>
      </w:r>
      <w:r>
        <w:rPr>
          <w:position w:val="-2"/>
          <w:sz w:val="24"/>
          <w:szCs w:val="24"/>
        </w:rPr>
        <w:lastRenderedPageBreak/>
        <w:t xml:space="preserve"> </w:t>
      </w:r>
      <w:r>
        <w:rPr>
          <w:spacing w:val="28"/>
          <w:position w:val="-2"/>
          <w:sz w:val="24"/>
          <w:szCs w:val="24"/>
        </w:rPr>
        <w:t xml:space="preserve"> </w:t>
      </w:r>
      <w:r>
        <w:rPr>
          <w:position w:val="3"/>
          <w:sz w:val="28"/>
          <w:szCs w:val="28"/>
        </w:rPr>
        <w:t>CO</w:t>
      </w:r>
      <w:r>
        <w:rPr>
          <w:spacing w:val="-1"/>
          <w:position w:val="3"/>
          <w:sz w:val="28"/>
          <w:szCs w:val="28"/>
        </w:rPr>
        <w:t xml:space="preserve"> </w:t>
      </w:r>
      <w:r>
        <w:rPr>
          <w:position w:val="3"/>
          <w:sz w:val="28"/>
          <w:szCs w:val="28"/>
        </w:rPr>
        <w:t>+</w:t>
      </w:r>
      <w:r>
        <w:rPr>
          <w:spacing w:val="-1"/>
          <w:position w:val="3"/>
          <w:sz w:val="28"/>
          <w:szCs w:val="28"/>
        </w:rPr>
        <w:t xml:space="preserve"> H</w:t>
      </w:r>
      <w:r>
        <w:rPr>
          <w:spacing w:val="1"/>
          <w:position w:val="-1"/>
          <w:sz w:val="18"/>
          <w:szCs w:val="18"/>
        </w:rPr>
        <w:t>2</w:t>
      </w:r>
      <w:r>
        <w:rPr>
          <w:position w:val="3"/>
          <w:sz w:val="28"/>
          <w:szCs w:val="28"/>
        </w:rPr>
        <w:t>.</w:t>
      </w:r>
    </w:p>
    <w:p w:rsidR="00951756" w:rsidRDefault="00AF4930">
      <w:pPr>
        <w:spacing w:before="4"/>
        <w:ind w:left="118" w:right="72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 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→ 2CO.</w:t>
      </w:r>
    </w:p>
    <w:p w:rsidR="00951756" w:rsidRDefault="00AF4930">
      <w:pPr>
        <w:spacing w:line="300" w:lineRule="exact"/>
        <w:ind w:left="118" w:right="6671"/>
        <w:jc w:val="both"/>
        <w:rPr>
          <w:sz w:val="28"/>
          <w:szCs w:val="28"/>
        </w:rPr>
      </w:pPr>
      <w:r>
        <w:rPr>
          <w:b/>
          <w:sz w:val="28"/>
          <w:szCs w:val="28"/>
        </w:rPr>
        <w:t>c.</w:t>
      </w:r>
      <w:r>
        <w:rPr>
          <w:b/>
          <w:spacing w:val="-1"/>
          <w:sz w:val="28"/>
          <w:szCs w:val="28"/>
        </w:rPr>
        <w:t xml:space="preserve"> CAC</w:t>
      </w:r>
      <w:r>
        <w:rPr>
          <w:b/>
          <w:sz w:val="28"/>
          <w:szCs w:val="28"/>
        </w:rPr>
        <w:t>BON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X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T</w:t>
      </w:r>
    </w:p>
    <w:p w:rsidR="00951756" w:rsidRDefault="00AF4930">
      <w:pPr>
        <w:spacing w:before="59" w:line="289" w:lineRule="auto"/>
        <w:ind w:left="118" w:right="56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Tín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ý</w:t>
      </w:r>
      <w:r>
        <w:rPr>
          <w:sz w:val="28"/>
          <w:szCs w:val="28"/>
        </w:rPr>
        <w:t>: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à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ặ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5</w:t>
      </w:r>
      <w:r>
        <w:rPr>
          <w:spacing w:val="2"/>
          <w:sz w:val="28"/>
          <w:szCs w:val="28"/>
        </w:rPr>
        <w:t xml:space="preserve"> </w:t>
      </w:r>
      <w:r>
        <w:rPr>
          <w:spacing w:val="11"/>
          <w:sz w:val="28"/>
          <w:szCs w:val="28"/>
        </w:rPr>
        <w:t>l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àm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ạ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position w:val="-4"/>
          <w:sz w:val="18"/>
          <w:szCs w:val="18"/>
        </w:rPr>
        <w:t xml:space="preserve">2 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a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2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2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àu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ắ</w:t>
      </w:r>
      <w:r>
        <w:rPr>
          <w:spacing w:val="-1"/>
          <w:sz w:val="28"/>
          <w:szCs w:val="28"/>
        </w:rPr>
        <w:t>ng</w:t>
      </w:r>
      <w:r>
        <w:rPr>
          <w:sz w:val="28"/>
          <w:szCs w:val="28"/>
        </w:rPr>
        <w:t>,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i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2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“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á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”.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Nư</w:t>
      </w:r>
      <w:r>
        <w:rPr>
          <w:sz w:val="28"/>
          <w:szCs w:val="28"/>
        </w:rPr>
        <w:t>ớc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á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 xml:space="preserve">ô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ón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ảy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à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a,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 xml:space="preserve">ợc </w:t>
      </w:r>
      <w:r>
        <w:rPr>
          <w:spacing w:val="-1"/>
          <w:sz w:val="28"/>
          <w:szCs w:val="28"/>
        </w:rPr>
        <w:t>dù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tạo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trư</w:t>
      </w:r>
      <w:r>
        <w:rPr>
          <w:spacing w:val="-3"/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kh</w:t>
      </w:r>
      <w:r>
        <w:rPr>
          <w:spacing w:val="-2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ẩ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51756" w:rsidRDefault="00AF4930">
      <w:pPr>
        <w:spacing w:before="14" w:line="282" w:lineRule="auto"/>
        <w:ind w:left="118" w:right="210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3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a</w:t>
      </w:r>
      <w:r>
        <w:rPr>
          <w:spacing w:val="3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:</w:t>
      </w:r>
      <w:r>
        <w:rPr>
          <w:spacing w:val="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2 </w:t>
      </w:r>
      <w:r>
        <w:rPr>
          <w:spacing w:val="14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á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,</w:t>
      </w:r>
      <w:r>
        <w:rPr>
          <w:spacing w:val="3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y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rì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ự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áy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3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ều 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 ox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x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ớc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c.</w:t>
      </w:r>
    </w:p>
    <w:p w:rsidR="00951756" w:rsidRDefault="00AF4930">
      <w:pPr>
        <w:spacing w:before="22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ác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dị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ềm</w:t>
      </w:r>
    </w:p>
    <w:p w:rsidR="00951756" w:rsidRDefault="00951756">
      <w:pPr>
        <w:spacing w:before="2" w:line="100" w:lineRule="exact"/>
        <w:rPr>
          <w:sz w:val="11"/>
          <w:szCs w:val="11"/>
        </w:rPr>
      </w:pPr>
    </w:p>
    <w:p w:rsidR="00951756" w:rsidRDefault="00AF4930">
      <w:pPr>
        <w:ind w:left="118" w:right="993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3</w:t>
      </w:r>
      <w:r>
        <w:rPr>
          <w:position w:val="-4"/>
          <w:sz w:val="18"/>
          <w:szCs w:val="18"/>
        </w:rPr>
        <w:t xml:space="preserve">             </w:t>
      </w:r>
      <w:r>
        <w:rPr>
          <w:spacing w:val="3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1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+ 2Na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→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a</w:t>
      </w:r>
      <w:r>
        <w:rPr>
          <w:spacing w:val="1"/>
          <w:position w:val="-4"/>
          <w:sz w:val="18"/>
          <w:szCs w:val="18"/>
        </w:rPr>
        <w:t>2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3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-2"/>
          <w:sz w:val="28"/>
          <w:szCs w:val="28"/>
        </w:rPr>
        <w:t>H</w:t>
      </w:r>
      <w:r>
        <w:rPr>
          <w:spacing w:val="1"/>
          <w:position w:val="-4"/>
          <w:sz w:val="18"/>
          <w:szCs w:val="18"/>
        </w:rPr>
        <w:t>2</w:t>
      </w:r>
      <w:r>
        <w:rPr>
          <w:sz w:val="28"/>
          <w:szCs w:val="28"/>
        </w:rPr>
        <w:t>O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)</w:t>
      </w:r>
    </w:p>
    <w:p w:rsidR="00951756" w:rsidRDefault="00AF4930">
      <w:pPr>
        <w:spacing w:before="99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ù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vào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tỉ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ệ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à có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ể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a 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c s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ẩm</w:t>
      </w:r>
      <w:r>
        <w:rPr>
          <w:spacing w:val="-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 nha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.</w:t>
      </w:r>
    </w:p>
    <w:p w:rsidR="00951756" w:rsidRDefault="00951756">
      <w:pPr>
        <w:spacing w:before="10" w:line="100" w:lineRule="exact"/>
        <w:rPr>
          <w:sz w:val="11"/>
          <w:szCs w:val="11"/>
        </w:rPr>
      </w:pPr>
    </w:p>
    <w:p w:rsidR="00951756" w:rsidRDefault="00AF4930">
      <w:pPr>
        <w:ind w:left="118" w:right="7962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Đ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chế</w:t>
      </w:r>
    </w:p>
    <w:p w:rsidR="00951756" w:rsidRDefault="00951756">
      <w:pPr>
        <w:spacing w:before="7" w:line="100" w:lineRule="exact"/>
        <w:rPr>
          <w:sz w:val="11"/>
          <w:szCs w:val="11"/>
        </w:rPr>
      </w:pPr>
    </w:p>
    <w:p w:rsidR="00951756" w:rsidRDefault="00AF4930">
      <w:pPr>
        <w:ind w:left="118" w:right="1540"/>
        <w:jc w:val="both"/>
        <w:rPr>
          <w:sz w:val="28"/>
          <w:szCs w:val="28"/>
        </w:rPr>
        <w:sectPr w:rsidR="00951756">
          <w:type w:val="continuous"/>
          <w:pgSz w:w="11920" w:h="16860"/>
          <w:pgMar w:top="980" w:right="820" w:bottom="280" w:left="1680" w:header="720" w:footer="720" w:gutter="0"/>
          <w:cols w:space="720"/>
        </w:sectPr>
      </w:pP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ò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ệ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CaC</w:t>
      </w:r>
      <w:r>
        <w:rPr>
          <w:spacing w:val="-2"/>
          <w:sz w:val="28"/>
          <w:szCs w:val="28"/>
        </w:rPr>
        <w:t>O</w:t>
      </w:r>
      <w:r>
        <w:rPr>
          <w:position w:val="-4"/>
          <w:sz w:val="18"/>
          <w:szCs w:val="18"/>
        </w:rPr>
        <w:t>3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+ 2H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l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CaC</w:t>
      </w:r>
      <w:r>
        <w:rPr>
          <w:spacing w:val="-1"/>
          <w:sz w:val="28"/>
          <w:szCs w:val="28"/>
        </w:rPr>
        <w:t>l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+ C</w:t>
      </w:r>
      <w:r>
        <w:rPr>
          <w:spacing w:val="-1"/>
          <w:sz w:val="28"/>
          <w:szCs w:val="28"/>
        </w:rPr>
        <w:t>O</w:t>
      </w:r>
      <w:r>
        <w:rPr>
          <w:spacing w:val="-1"/>
          <w:position w:val="-4"/>
          <w:sz w:val="18"/>
          <w:szCs w:val="18"/>
        </w:rPr>
        <w:t>2</w:t>
      </w:r>
      <w:r>
        <w:rPr>
          <w:sz w:val="28"/>
          <w:szCs w:val="28"/>
        </w:rPr>
        <w:t>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H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O.</w:t>
      </w:r>
    </w:p>
    <w:p w:rsidR="00951756" w:rsidRDefault="00951756">
      <w:pPr>
        <w:spacing w:line="200" w:lineRule="exact"/>
      </w:pPr>
    </w:p>
    <w:p w:rsidR="00951756" w:rsidRDefault="00951756">
      <w:pPr>
        <w:spacing w:line="200" w:lineRule="exact"/>
      </w:pPr>
    </w:p>
    <w:p w:rsidR="00951756" w:rsidRDefault="00951756">
      <w:pPr>
        <w:spacing w:before="12" w:line="220" w:lineRule="exact"/>
        <w:rPr>
          <w:sz w:val="22"/>
          <w:szCs w:val="22"/>
        </w:rPr>
      </w:pPr>
    </w:p>
    <w:p w:rsidR="00951756" w:rsidRDefault="00AF4930">
      <w:pPr>
        <w:spacing w:before="24"/>
        <w:ind w:left="158"/>
        <w:rPr>
          <w:sz w:val="28"/>
          <w:szCs w:val="28"/>
        </w:r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.</w:t>
      </w:r>
      <w:r>
        <w:rPr>
          <w:spacing w:val="4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4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:</w:t>
      </w:r>
      <w:r>
        <w:rPr>
          <w:spacing w:val="4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4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ox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4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4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á</w:t>
      </w:r>
      <w:r>
        <w:rPr>
          <w:spacing w:val="4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áy</w:t>
      </w:r>
    </w:p>
    <w:p w:rsidR="00951756" w:rsidRDefault="00951756">
      <w:pPr>
        <w:spacing w:before="7" w:line="100" w:lineRule="exact"/>
        <w:rPr>
          <w:sz w:val="11"/>
          <w:szCs w:val="11"/>
        </w:rPr>
      </w:pPr>
    </w:p>
    <w:p w:rsidR="00951756" w:rsidRDefault="00AF4930">
      <w:pPr>
        <w:ind w:left="158"/>
        <w:rPr>
          <w:sz w:val="28"/>
          <w:szCs w:val="28"/>
        </w:rPr>
      </w:pP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àn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951756" w:rsidRDefault="00AF4930">
      <w:pPr>
        <w:spacing w:before="25" w:line="320" w:lineRule="exact"/>
        <w:ind w:left="158" w:right="112"/>
        <w:jc w:val="both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 xml:space="preserve">.Kỹ 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ă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2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4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 xml:space="preserve">ợc các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á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z w:val="28"/>
          <w:szCs w:val="28"/>
        </w:rPr>
        <w:t>ử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 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>a cac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ợ</w:t>
      </w:r>
      <w:r>
        <w:rPr>
          <w:sz w:val="28"/>
          <w:szCs w:val="28"/>
        </w:rPr>
        <w:t>c 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áy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cac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,tí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951756" w:rsidRDefault="00AF4930">
      <w:pPr>
        <w:spacing w:line="320" w:lineRule="exact"/>
        <w:ind w:left="158" w:right="15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 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3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c c</w:t>
      </w:r>
      <w:r>
        <w:rPr>
          <w:spacing w:val="1"/>
          <w:sz w:val="28"/>
          <w:szCs w:val="28"/>
        </w:rPr>
        <w:t>h</w:t>
      </w:r>
      <w:r>
        <w:rPr>
          <w:spacing w:val="-3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ác 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ất 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ơn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1"/>
          <w:sz w:val="18"/>
          <w:szCs w:val="18"/>
        </w:rPr>
        <w:t>2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1"/>
          <w:sz w:val="18"/>
          <w:szCs w:val="18"/>
        </w:rPr>
        <w:t>2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ác 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ở </w:t>
      </w:r>
      <w:r>
        <w:rPr>
          <w:spacing w:val="-1"/>
          <w:sz w:val="28"/>
          <w:szCs w:val="28"/>
        </w:rPr>
        <w:t>nh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ác </w:t>
      </w:r>
      <w:r>
        <w:rPr>
          <w:spacing w:val="1"/>
          <w:sz w:val="28"/>
          <w:szCs w:val="28"/>
        </w:rPr>
        <w:t>ki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au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dãy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á ) .</w:t>
      </w:r>
    </w:p>
    <w:p w:rsidR="00951756" w:rsidRDefault="00AF4930">
      <w:pPr>
        <w:spacing w:before="2" w:line="320" w:lineRule="exact"/>
        <w:ind w:left="158" w:right="41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 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ề 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tác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>ớ</w:t>
      </w:r>
      <w:r>
        <w:rPr>
          <w:sz w:val="28"/>
          <w:szCs w:val="28"/>
        </w:rPr>
        <w:t>i  các 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áp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>ảm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khối</w:t>
      </w:r>
      <w:r>
        <w:rPr>
          <w:spacing w:val="-1"/>
          <w:sz w:val="28"/>
          <w:szCs w:val="28"/>
        </w:rPr>
        <w:t xml:space="preserve"> lư</w:t>
      </w:r>
      <w:r>
        <w:rPr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,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tố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,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h các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ắc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2"/>
          <w:sz w:val="28"/>
          <w:szCs w:val="28"/>
        </w:rPr>
        <w:t>ệ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dạ</w:t>
      </w:r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line="300" w:lineRule="exact"/>
        <w:ind w:left="15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 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3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O</w:t>
      </w:r>
      <w:r>
        <w:rPr>
          <w:sz w:val="18"/>
          <w:szCs w:val="18"/>
        </w:rPr>
        <w:t>2</w:t>
      </w:r>
      <w:r>
        <w:rPr>
          <w:spacing w:val="26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ạ</w:t>
      </w:r>
      <w:r>
        <w:rPr>
          <w:spacing w:val="1"/>
          <w:sz w:val="28"/>
          <w:szCs w:val="28"/>
        </w:rPr>
        <w:t>ng</w:t>
      </w:r>
    </w:p>
    <w:p w:rsidR="00951756" w:rsidRDefault="00AF4930">
      <w:pPr>
        <w:spacing w:before="10" w:line="231" w:lineRule="auto"/>
        <w:ind w:left="158" w:right="224"/>
        <w:rPr>
          <w:sz w:val="28"/>
          <w:szCs w:val="28"/>
        </w:rPr>
      </w:pP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ân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ú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ào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ợc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à và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3"/>
          <w:sz w:val="28"/>
          <w:szCs w:val="28"/>
        </w:rPr>
        <w:t>ự</w:t>
      </w:r>
      <w:r>
        <w:rPr>
          <w:sz w:val="28"/>
          <w:szCs w:val="28"/>
        </w:rPr>
        <w:t>a 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lệ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l </w:t>
      </w:r>
      <w:r>
        <w:rPr>
          <w:spacing w:val="-1"/>
          <w:sz w:val="28"/>
          <w:szCs w:val="28"/>
        </w:rPr>
        <w:t>OH</w:t>
      </w:r>
      <w:r>
        <w:rPr>
          <w:position w:val="13"/>
          <w:sz w:val="18"/>
          <w:szCs w:val="18"/>
        </w:rPr>
        <w:t xml:space="preserve">- </w:t>
      </w:r>
      <w:r>
        <w:rPr>
          <w:spacing w:val="25"/>
          <w:position w:val="13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C</w:t>
      </w:r>
      <w:r>
        <w:rPr>
          <w:spacing w:val="-1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.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 xml:space="preserve">ợc các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t>2</w:t>
      </w:r>
      <w:r>
        <w:rPr>
          <w:spacing w:val="17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ác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eo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ỉ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và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tố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2"/>
        <w:ind w:left="228"/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ợ</w:t>
      </w:r>
      <w:r>
        <w:rPr>
          <w:sz w:val="28"/>
          <w:szCs w:val="28"/>
        </w:rPr>
        <w:t>c 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ế C</w:t>
      </w:r>
      <w:r>
        <w:rPr>
          <w:spacing w:val="3"/>
          <w:sz w:val="28"/>
          <w:szCs w:val="28"/>
        </w:rPr>
        <w:t>O</w:t>
      </w:r>
      <w:r>
        <w:t>2</w:t>
      </w:r>
    </w:p>
    <w:p w:rsidR="00951756" w:rsidRDefault="00AF4930">
      <w:pPr>
        <w:spacing w:before="16" w:line="253" w:lineRule="auto"/>
        <w:ind w:left="158" w:right="62"/>
        <w:jc w:val="both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13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i</w:t>
      </w:r>
      <w:r>
        <w:rPr>
          <w:b/>
          <w:spacing w:val="13"/>
          <w:sz w:val="28"/>
          <w:szCs w:val="28"/>
        </w:rPr>
        <w:t xml:space="preserve"> </w:t>
      </w:r>
      <w:r>
        <w:rPr>
          <w:b/>
          <w:sz w:val="28"/>
          <w:szCs w:val="28"/>
        </w:rPr>
        <w:t>độ</w:t>
      </w:r>
      <w:r>
        <w:rPr>
          <w:b/>
          <w:spacing w:val="12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16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èn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ện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gh</w:t>
      </w:r>
      <w:r>
        <w:rPr>
          <w:sz w:val="28"/>
          <w:szCs w:val="28"/>
        </w:rPr>
        <w:t>ị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họ</w:t>
      </w:r>
      <w:r>
        <w:rPr>
          <w:sz w:val="28"/>
          <w:szCs w:val="28"/>
        </w:rPr>
        <w:t>c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ậ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,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ần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o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êu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a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ảo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ệ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uồ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ă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1"/>
          <w:sz w:val="28"/>
          <w:szCs w:val="28"/>
        </w:rPr>
        <w:t xml:space="preserve"> p</w:t>
      </w:r>
      <w:r>
        <w:rPr>
          <w:spacing w:val="-1"/>
          <w:sz w:val="28"/>
          <w:szCs w:val="28"/>
        </w:rPr>
        <w:t>hó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đ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ồn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cây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để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 xml:space="preserve">ảm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 xml:space="preserve">ư </w:t>
      </w:r>
      <w:r>
        <w:rPr>
          <w:spacing w:val="1"/>
          <w:sz w:val="28"/>
          <w:szCs w:val="28"/>
        </w:rPr>
        <w:t>th</w:t>
      </w:r>
      <w:r>
        <w:rPr>
          <w:spacing w:val="-1"/>
          <w:sz w:val="28"/>
          <w:szCs w:val="28"/>
        </w:rPr>
        <w:t>ừ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ử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qu</w:t>
      </w:r>
      <w:r>
        <w:rPr>
          <w:sz w:val="28"/>
          <w:szCs w:val="28"/>
        </w:rPr>
        <w:t>á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 xml:space="preserve">u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á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1" w:line="252" w:lineRule="auto"/>
        <w:ind w:left="158" w:right="64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t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>tr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ển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ă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ực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át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ển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ư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du</w:t>
      </w:r>
      <w:r>
        <w:rPr>
          <w:sz w:val="28"/>
          <w:szCs w:val="28"/>
        </w:rPr>
        <w:t>y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á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họ</w:t>
      </w:r>
      <w:r>
        <w:rPr>
          <w:sz w:val="28"/>
          <w:szCs w:val="28"/>
        </w:rPr>
        <w:t>c</w:t>
      </w:r>
      <w:r>
        <w:rPr>
          <w:spacing w:val="18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ă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3"/>
          <w:sz w:val="28"/>
          <w:szCs w:val="28"/>
        </w:rPr>
        <w:t>ự</w:t>
      </w:r>
      <w:r>
        <w:rPr>
          <w:sz w:val="28"/>
          <w:szCs w:val="28"/>
        </w:rPr>
        <w:t>c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ổn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ă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ận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8"/>
        <w:ind w:left="15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>.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UẨ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BỊ:</w:t>
      </w:r>
    </w:p>
    <w:p w:rsidR="00951756" w:rsidRDefault="00AF4930">
      <w:pPr>
        <w:spacing w:before="14" w:line="252" w:lineRule="auto"/>
        <w:ind w:left="158" w:right="69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.G</w:t>
      </w:r>
      <w:r>
        <w:rPr>
          <w:b/>
          <w:spacing w:val="-2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á</w:t>
      </w:r>
      <w:r>
        <w:rPr>
          <w:b/>
          <w:sz w:val="28"/>
          <w:szCs w:val="28"/>
        </w:rPr>
        <w:t>o</w:t>
      </w:r>
      <w:r>
        <w:rPr>
          <w:b/>
          <w:spacing w:val="10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vi</w:t>
      </w:r>
      <w:r>
        <w:rPr>
          <w:b/>
          <w:sz w:val="28"/>
          <w:szCs w:val="28"/>
        </w:rPr>
        <w:t>ê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:</w:t>
      </w:r>
      <w:r>
        <w:rPr>
          <w:b/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ẩn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ị</w:t>
      </w:r>
      <w:r>
        <w:rPr>
          <w:spacing w:val="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o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ý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ết</w:t>
      </w:r>
      <w:r>
        <w:rPr>
          <w:spacing w:val="1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ác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ẫn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,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3" w:line="253" w:lineRule="auto"/>
        <w:ind w:left="158" w:right="7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.H</w:t>
      </w:r>
      <w:r>
        <w:rPr>
          <w:b/>
          <w:spacing w:val="-2"/>
          <w:sz w:val="28"/>
          <w:szCs w:val="28"/>
        </w:rPr>
        <w:t>ọ</w:t>
      </w:r>
      <w:r>
        <w:rPr>
          <w:b/>
          <w:sz w:val="28"/>
          <w:szCs w:val="28"/>
        </w:rPr>
        <w:t>c</w:t>
      </w:r>
      <w:r>
        <w:rPr>
          <w:b/>
          <w:spacing w:val="1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nh:</w:t>
      </w:r>
      <w:r>
        <w:rPr>
          <w:b/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ại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eo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ch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o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a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 xml:space="preserve">u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êm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các tài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ệu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.</w:t>
      </w:r>
    </w:p>
    <w:p w:rsidR="00951756" w:rsidRDefault="00AF4930">
      <w:pPr>
        <w:spacing w:line="300" w:lineRule="exact"/>
        <w:ind w:left="15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-2"/>
          <w:sz w:val="28"/>
          <w:szCs w:val="28"/>
        </w:rPr>
        <w:t>P</w:t>
      </w:r>
      <w:r>
        <w:rPr>
          <w:b/>
          <w:sz w:val="28"/>
          <w:szCs w:val="28"/>
        </w:rPr>
        <w:t>HƯƠ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2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-4"/>
          <w:sz w:val="28"/>
          <w:szCs w:val="28"/>
        </w:rPr>
        <w:t>Á</w:t>
      </w: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2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ại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,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ệc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hó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ây</w:t>
      </w:r>
    </w:p>
    <w:p w:rsidR="00951756" w:rsidRDefault="00AF4930">
      <w:pPr>
        <w:spacing w:before="2" w:line="320" w:lineRule="exact"/>
        <w:ind w:left="158" w:right="73"/>
        <w:rPr>
          <w:sz w:val="28"/>
          <w:szCs w:val="28"/>
        </w:rPr>
      </w:pP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ựn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ô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ậ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è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ện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kỹ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nă</w:t>
      </w:r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ài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ề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>a 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 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C</w:t>
      </w:r>
      <w:r>
        <w:rPr>
          <w:spacing w:val="-2"/>
          <w:sz w:val="28"/>
          <w:szCs w:val="28"/>
        </w:rPr>
        <w:t>O</w:t>
      </w:r>
      <w:r>
        <w:t>2</w:t>
      </w:r>
      <w:r>
        <w:rPr>
          <w:spacing w:val="17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,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ú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ể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ập</w:t>
      </w:r>
    </w:p>
    <w:p w:rsidR="00951756" w:rsidRDefault="00AF4930">
      <w:pPr>
        <w:spacing w:before="17"/>
        <w:ind w:left="15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Ì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H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D</w:t>
      </w:r>
      <w:r>
        <w:rPr>
          <w:b/>
          <w:spacing w:val="-1"/>
          <w:sz w:val="28"/>
          <w:szCs w:val="28"/>
        </w:rPr>
        <w:t>ẠY</w:t>
      </w:r>
      <w:r>
        <w:rPr>
          <w:b/>
          <w:sz w:val="28"/>
          <w:szCs w:val="28"/>
        </w:rPr>
        <w:t>:</w:t>
      </w:r>
    </w:p>
    <w:p w:rsidR="00951756" w:rsidRDefault="00AF4930">
      <w:pPr>
        <w:spacing w:before="11"/>
        <w:ind w:left="15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.Ổn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ị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h l</w:t>
      </w:r>
      <w:r>
        <w:rPr>
          <w:b/>
          <w:spacing w:val="-2"/>
          <w:sz w:val="28"/>
          <w:szCs w:val="28"/>
        </w:rPr>
        <w:t>ớ</w:t>
      </w:r>
      <w:r>
        <w:rPr>
          <w:b/>
          <w:sz w:val="28"/>
          <w:szCs w:val="28"/>
        </w:rPr>
        <w:t>p: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( 2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ú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).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tra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ĩ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19"/>
        <w:ind w:left="15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 xml:space="preserve">hữa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 xml:space="preserve">p </w:t>
      </w:r>
      <w:r>
        <w:rPr>
          <w:b/>
          <w:spacing w:val="-2"/>
          <w:sz w:val="28"/>
          <w:szCs w:val="28"/>
        </w:rPr>
        <w:t>v</w:t>
      </w:r>
      <w:r>
        <w:rPr>
          <w:b/>
          <w:sz w:val="28"/>
          <w:szCs w:val="28"/>
        </w:rPr>
        <w:t xml:space="preserve">ề 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hà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ú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951756" w:rsidRDefault="00AF4930">
      <w:pPr>
        <w:spacing w:before="24"/>
        <w:ind w:left="15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G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ả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m</w:t>
      </w:r>
      <w:r>
        <w:rPr>
          <w:b/>
          <w:sz w:val="28"/>
          <w:szCs w:val="28"/>
        </w:rPr>
        <w:t>ới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</w:p>
    <w:p w:rsidR="00951756" w:rsidRDefault="00AF4930">
      <w:pPr>
        <w:spacing w:line="320" w:lineRule="exact"/>
        <w:ind w:left="158"/>
        <w:rPr>
          <w:sz w:val="28"/>
          <w:szCs w:val="28"/>
        </w:rPr>
      </w:pP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4"/>
          <w:szCs w:val="24"/>
        </w:rPr>
        <w:t>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tập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 xml:space="preserve">ề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í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 xml:space="preserve">h chất 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á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c c</w:t>
      </w:r>
      <w:r>
        <w:rPr>
          <w:b/>
          <w:spacing w:val="-3"/>
          <w:sz w:val="28"/>
          <w:szCs w:val="28"/>
        </w:rPr>
        <w:t>ủ</w:t>
      </w:r>
      <w:r>
        <w:rPr>
          <w:b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c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n</w:t>
      </w:r>
    </w:p>
    <w:p w:rsidR="00951756" w:rsidRDefault="00AF4930">
      <w:pPr>
        <w:spacing w:before="1" w:line="320" w:lineRule="exact"/>
        <w:ind w:left="158" w:right="224"/>
        <w:rPr>
          <w:sz w:val="28"/>
          <w:szCs w:val="28"/>
        </w:rPr>
        <w:sectPr w:rsidR="00951756">
          <w:pgSz w:w="11920" w:h="16860"/>
          <w:pgMar w:top="980" w:right="960" w:bottom="280" w:left="1640" w:header="743" w:footer="0" w:gutter="0"/>
          <w:cols w:space="720"/>
        </w:sectPr>
      </w:pPr>
      <w:r>
        <w:pict>
          <v:shape id="_x0000_s1033" type="#_x0000_t202" style="position:absolute;left:0;text-align:left;margin-left:87.9pt;margin-top:63.9pt;width:420.5pt;height:37.15pt;z-index:-25165875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82"/>
                    <w:gridCol w:w="1886"/>
                    <w:gridCol w:w="1168"/>
                    <w:gridCol w:w="1157"/>
                    <w:gridCol w:w="525"/>
                    <w:gridCol w:w="871"/>
                    <w:gridCol w:w="2121"/>
                  </w:tblGrid>
                  <w:tr w:rsidR="00951756">
                    <w:trPr>
                      <w:trHeight w:hRule="exact" w:val="342"/>
                    </w:trPr>
                    <w:tc>
                      <w:tcPr>
                        <w:tcW w:w="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before="5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1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</w:p>
                    </w:tc>
                    <w:tc>
                      <w:tcPr>
                        <w:tcW w:w="18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before="5"/>
                          <w:ind w:left="174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+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S →</w:t>
                        </w:r>
                      </w:p>
                    </w:tc>
                    <w:tc>
                      <w:tcPr>
                        <w:tcW w:w="11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before="5"/>
                          <w:ind w:left="49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2. C</w:t>
                        </w:r>
                      </w:p>
                    </w:tc>
                    <w:tc>
                      <w:tcPr>
                        <w:tcW w:w="11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before="5"/>
                          <w:ind w:left="20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+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A</w:t>
                        </w:r>
                        <w:r>
                          <w:rPr>
                            <w:sz w:val="28"/>
                            <w:szCs w:val="28"/>
                          </w:rPr>
                          <w:t>l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→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951756"/>
                    </w:tc>
                    <w:tc>
                      <w:tcPr>
                        <w:tcW w:w="8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before="5"/>
                          <w:ind w:left="155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</w:p>
                    </w:tc>
                    <w:tc>
                      <w:tcPr>
                        <w:tcW w:w="21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before="5"/>
                          <w:ind w:left="23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+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Ca</w:t>
                        </w:r>
                        <w:r>
                          <w:rPr>
                            <w:spacing w:val="69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→</w:t>
                        </w:r>
                      </w:p>
                    </w:tc>
                  </w:tr>
                  <w:tr w:rsidR="00951756">
                    <w:trPr>
                      <w:trHeight w:hRule="exact" w:val="401"/>
                    </w:trPr>
                    <w:tc>
                      <w:tcPr>
                        <w:tcW w:w="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line="300" w:lineRule="exact"/>
                          <w:ind w:left="4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4</w:t>
                        </w:r>
                        <w:r>
                          <w:rPr>
                            <w:sz w:val="28"/>
                            <w:szCs w:val="28"/>
                          </w:rPr>
                          <w:t>.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</w:p>
                    </w:tc>
                    <w:tc>
                      <w:tcPr>
                        <w:tcW w:w="18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line="300" w:lineRule="exact"/>
                          <w:ind w:left="243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+ </w:t>
                        </w:r>
                        <w:r>
                          <w:rPr>
                            <w:spacing w:val="-2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</w:rPr>
                          <w:t>2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  <w:r>
                          <w:rPr>
                            <w:spacing w:val="67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→</w:t>
                        </w:r>
                      </w:p>
                    </w:tc>
                    <w:tc>
                      <w:tcPr>
                        <w:tcW w:w="11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line="300" w:lineRule="exact"/>
                          <w:ind w:left="491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5.C</w:t>
                        </w:r>
                      </w:p>
                    </w:tc>
                    <w:tc>
                      <w:tcPr>
                        <w:tcW w:w="11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line="300" w:lineRule="exact"/>
                          <w:ind w:left="209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+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>C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u</w:t>
                        </w:r>
                        <w:r>
                          <w:rPr>
                            <w:sz w:val="28"/>
                            <w:szCs w:val="28"/>
                          </w:rPr>
                          <w:t>O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line="300" w:lineRule="exact"/>
                          <w:ind w:left="90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→</w:t>
                        </w:r>
                      </w:p>
                    </w:tc>
                    <w:tc>
                      <w:tcPr>
                        <w:tcW w:w="8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line="300" w:lineRule="exact"/>
                          <w:ind w:left="194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6. C</w:t>
                        </w:r>
                      </w:p>
                    </w:tc>
                    <w:tc>
                      <w:tcPr>
                        <w:tcW w:w="21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51756" w:rsidRDefault="00AF4930">
                        <w:pPr>
                          <w:spacing w:line="300" w:lineRule="exact"/>
                          <w:ind w:left="209" w:right="-22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+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8"/>
                            <w:szCs w:val="28"/>
                          </w:rPr>
                          <w:t>H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N</w:t>
                        </w:r>
                        <w:r>
                          <w:rPr>
                            <w:spacing w:val="2"/>
                            <w:sz w:val="28"/>
                            <w:szCs w:val="28"/>
                          </w:rPr>
                          <w:t>O</w:t>
                        </w:r>
                        <w:r>
                          <w:t>3</w:t>
                        </w:r>
                        <w:r>
                          <w:rPr>
                            <w:spacing w:val="1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8"/>
                            <w:szCs w:val="28"/>
                          </w:rPr>
                          <w:t>đ</w:t>
                        </w:r>
                        <w:r>
                          <w:rPr>
                            <w:sz w:val="28"/>
                            <w:szCs w:val="28"/>
                          </w:rPr>
                          <w:t>ặc   →</w:t>
                        </w:r>
                      </w:p>
                    </w:tc>
                  </w:tr>
                </w:tbl>
                <w:p w:rsidR="00951756" w:rsidRDefault="00951756"/>
              </w:txbxContent>
            </v:textbox>
            <w10:wrap anchorx="page"/>
          </v:shape>
        </w:pict>
      </w:r>
      <w:r>
        <w:rPr>
          <w:b/>
          <w:spacing w:val="-1"/>
          <w:sz w:val="28"/>
          <w:szCs w:val="28"/>
        </w:rPr>
        <w:t>VD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Ở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nhiệt</w:t>
      </w:r>
      <w:r>
        <w:rPr>
          <w:spacing w:val="-1"/>
          <w:sz w:val="28"/>
          <w:szCs w:val="28"/>
        </w:rPr>
        <w:t xml:space="preserve"> 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r>
        <w:rPr>
          <w:b/>
          <w:spacing w:val="-1"/>
          <w:sz w:val="28"/>
          <w:szCs w:val="28"/>
        </w:rPr>
        <w:t>,</w:t>
      </w:r>
      <w:r>
        <w:rPr>
          <w:sz w:val="28"/>
          <w:szCs w:val="28"/>
        </w:rPr>
        <w:t>cacbon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ều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ãy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lập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các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á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 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ây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ể 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,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2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 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õ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 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c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bo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ừn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951756">
      <w:pPr>
        <w:spacing w:before="4" w:line="120" w:lineRule="exact"/>
        <w:rPr>
          <w:sz w:val="13"/>
          <w:szCs w:val="13"/>
        </w:rPr>
      </w:pPr>
    </w:p>
    <w:p w:rsidR="00951756" w:rsidRDefault="00951756">
      <w:pPr>
        <w:spacing w:line="200" w:lineRule="exact"/>
      </w:pPr>
    </w:p>
    <w:p w:rsidR="00951756" w:rsidRDefault="00951756">
      <w:pPr>
        <w:spacing w:line="200" w:lineRule="exact"/>
      </w:pPr>
    </w:p>
    <w:p w:rsidR="00951756" w:rsidRDefault="00AF4930">
      <w:pPr>
        <w:spacing w:before="24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H</w:t>
      </w:r>
      <w:r>
        <w:rPr>
          <w:spacing w:val="1"/>
        </w:rPr>
        <w:t>2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t>4</w:t>
      </w:r>
      <w:r>
        <w:rPr>
          <w:spacing w:val="19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ặc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→    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z w:val="22"/>
          <w:szCs w:val="22"/>
        </w:rPr>
        <w:t>3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 xml:space="preserve">→  </w:t>
      </w:r>
      <w:r>
        <w:rPr>
          <w:spacing w:val="6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>O</w:t>
      </w:r>
      <w:r>
        <w:rPr>
          <w:spacing w:val="1"/>
        </w:rPr>
        <w:t>2</w:t>
      </w:r>
      <w:r>
        <w:rPr>
          <w:sz w:val="28"/>
          <w:szCs w:val="28"/>
        </w:rPr>
        <w:t>→</w:t>
      </w:r>
    </w:p>
    <w:p w:rsidR="00951756" w:rsidRDefault="00AF4930">
      <w:pPr>
        <w:spacing w:before="4" w:line="320" w:lineRule="exact"/>
        <w:ind w:left="118" w:right="62"/>
        <w:rPr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: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 xml:space="preserve">ác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3"/>
          <w:sz w:val="28"/>
          <w:szCs w:val="28"/>
        </w:rPr>
        <w:t>ừ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 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 xml:space="preserve">ên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u 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tử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tắc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ổ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á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tử</w:t>
      </w:r>
      <w:r>
        <w:rPr>
          <w:spacing w:val="-1"/>
          <w:sz w:val="28"/>
          <w:szCs w:val="28"/>
        </w:rPr>
        <w:t xml:space="preserve"> b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ôn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2" w:line="320" w:lineRule="exact"/>
        <w:ind w:left="118" w:right="18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position w:val="13"/>
          <w:sz w:val="18"/>
          <w:szCs w:val="18"/>
        </w:rPr>
        <w:t xml:space="preserve">0      </w:t>
      </w:r>
      <w:r>
        <w:rPr>
          <w:spacing w:val="34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 xml:space="preserve">+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position w:val="13"/>
          <w:sz w:val="18"/>
          <w:szCs w:val="18"/>
        </w:rPr>
        <w:t xml:space="preserve">0 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→ C</w:t>
      </w:r>
      <w:r>
        <w:rPr>
          <w:spacing w:val="-1"/>
          <w:position w:val="13"/>
          <w:sz w:val="18"/>
          <w:szCs w:val="18"/>
        </w:rPr>
        <w:t>+4</w:t>
      </w:r>
      <w:r>
        <w:rPr>
          <w:sz w:val="28"/>
          <w:szCs w:val="28"/>
        </w:rPr>
        <w:t>S</w:t>
      </w:r>
      <w:r>
        <w:rPr>
          <w:spacing w:val="1"/>
          <w:sz w:val="18"/>
          <w:szCs w:val="18"/>
        </w:rPr>
        <w:t>2</w:t>
      </w:r>
      <w:r>
        <w:rPr>
          <w:position w:val="13"/>
          <w:sz w:val="18"/>
          <w:szCs w:val="18"/>
        </w:rPr>
        <w:t xml:space="preserve">-2   </w:t>
      </w:r>
      <w:r>
        <w:rPr>
          <w:spacing w:val="30"/>
          <w:position w:val="13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á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cacb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+4 .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ậy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cac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H</w:t>
      </w:r>
      <w:r>
        <w:rPr>
          <w:sz w:val="24"/>
          <w:szCs w:val="24"/>
        </w:rPr>
        <w:t>2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 xml:space="preserve">O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cac </w:t>
      </w:r>
      <w:r>
        <w:rPr>
          <w:spacing w:val="1"/>
          <w:sz w:val="28"/>
          <w:szCs w:val="28"/>
        </w:rPr>
        <w:t>bo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 cac</w:t>
      </w:r>
      <w:r>
        <w:rPr>
          <w:spacing w:val="-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từ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Ca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→   CaC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.Số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á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 cac</w:t>
      </w:r>
      <w:r>
        <w:rPr>
          <w:spacing w:val="-1"/>
          <w:sz w:val="28"/>
          <w:szCs w:val="28"/>
        </w:rPr>
        <w:t>bo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ốn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 xml:space="preserve">c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cacb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là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 .</w:t>
      </w:r>
    </w:p>
    <w:p w:rsidR="00951756" w:rsidRDefault="00AF4930">
      <w:pPr>
        <w:spacing w:before="2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+ CuO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Cu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</w:p>
    <w:p w:rsidR="00951756" w:rsidRDefault="00AF4930">
      <w:pPr>
        <w:spacing w:line="320" w:lineRule="exact"/>
        <w:ind w:left="188"/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K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O</w:t>
      </w:r>
      <w:r>
        <w:t>3</w:t>
      </w:r>
      <w:r>
        <w:rPr>
          <w:spacing w:val="20"/>
        </w:rPr>
        <w:t xml:space="preserve"> </w:t>
      </w:r>
      <w:r>
        <w:rPr>
          <w:sz w:val="28"/>
          <w:szCs w:val="28"/>
        </w:rPr>
        <w:t xml:space="preserve">→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Cl     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t>2</w:t>
      </w:r>
    </w:p>
    <w:p w:rsidR="00951756" w:rsidRDefault="00AF4930">
      <w:pPr>
        <w:spacing w:before="4" w:line="320" w:lineRule="exact"/>
        <w:ind w:left="118" w:right="83"/>
        <w:rPr>
          <w:sz w:val="28"/>
          <w:szCs w:val="28"/>
        </w:rPr>
      </w:pPr>
      <w:r>
        <w:rPr>
          <w:b/>
          <w:sz w:val="28"/>
          <w:szCs w:val="28"/>
        </w:rPr>
        <w:t>Lưu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ý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Các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á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ca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1"/>
          <w:sz w:val="28"/>
          <w:szCs w:val="28"/>
        </w:rPr>
        <w:t>ự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ện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ở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ậ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ín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á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ếu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VD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 xml:space="preserve">: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ể x</w:t>
      </w:r>
      <w:r>
        <w:rPr>
          <w:spacing w:val="1"/>
          <w:sz w:val="28"/>
          <w:szCs w:val="28"/>
        </w:rPr>
        <w:t>á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ị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răm</w:t>
      </w:r>
      <w:r>
        <w:rPr>
          <w:spacing w:val="-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>ac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9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ẫu 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ắ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951756" w:rsidRDefault="00AF4930">
      <w:pPr>
        <w:spacing w:before="3" w:line="320" w:lineRule="exact"/>
        <w:ind w:left="118" w:right="66"/>
        <w:rPr>
          <w:sz w:val="28"/>
          <w:szCs w:val="28"/>
        </w:rPr>
      </w:pPr>
      <w:r>
        <w:rPr>
          <w:sz w:val="28"/>
          <w:szCs w:val="28"/>
        </w:rPr>
        <w:t>,n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ta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ẩu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gang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dư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đó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,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ị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h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ẫ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qu</w:t>
      </w:r>
      <w:r>
        <w:rPr>
          <w:sz w:val="28"/>
          <w:szCs w:val="28"/>
        </w:rPr>
        <w:t xml:space="preserve">a nước </w:t>
      </w:r>
      <w:r>
        <w:rPr>
          <w:spacing w:val="-2"/>
          <w:sz w:val="28"/>
          <w:szCs w:val="28"/>
        </w:rPr>
        <w:t>v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;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1"/>
          <w:sz w:val="28"/>
          <w:szCs w:val="28"/>
        </w:rPr>
        <w:t>,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ử</w:t>
      </w:r>
      <w:r>
        <w:rPr>
          <w:sz w:val="28"/>
          <w:szCs w:val="28"/>
        </w:rPr>
        <w:t>a sạ</w:t>
      </w:r>
      <w:r>
        <w:rPr>
          <w:spacing w:val="-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ô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i</w:t>
      </w:r>
    </w:p>
    <w:p w:rsidR="00951756" w:rsidRDefault="00AF4930">
      <w:pPr>
        <w:spacing w:before="2" w:line="320" w:lineRule="exact"/>
        <w:ind w:left="118" w:right="197"/>
        <w:rPr>
          <w:sz w:val="28"/>
          <w:szCs w:val="28"/>
        </w:rPr>
      </w:pP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em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cân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 xml:space="preserve">ẫu  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 5,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1"/>
          <w:sz w:val="28"/>
          <w:szCs w:val="28"/>
        </w:rPr>
        <w:t>kh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u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ợc 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à 1</w:t>
      </w:r>
      <w:r>
        <w:rPr>
          <w:spacing w:val="-2"/>
          <w:sz w:val="28"/>
          <w:szCs w:val="28"/>
        </w:rPr>
        <w:t>,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lượ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%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ẫu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gang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êu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951756" w:rsidRDefault="00AF4930">
      <w:pPr>
        <w:spacing w:line="300" w:lineRule="exact"/>
        <w:ind w:left="118"/>
      </w:pP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D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bo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áy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D</w:t>
      </w:r>
      <w:r>
        <w:rPr>
          <w:sz w:val="28"/>
          <w:szCs w:val="28"/>
        </w:rPr>
        <w:t>ẫn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t>2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a nước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àn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ển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thà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CaC</w:t>
      </w:r>
      <w:r>
        <w:rPr>
          <w:spacing w:val="-3"/>
          <w:sz w:val="28"/>
          <w:szCs w:val="28"/>
        </w:rPr>
        <w:t>O</w:t>
      </w:r>
      <w:r>
        <w:t>3</w:t>
      </w:r>
      <w:r>
        <w:rPr>
          <w:spacing w:val="20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Bảo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ng</w:t>
      </w:r>
      <w:r>
        <w:rPr>
          <w:spacing w:val="3"/>
          <w:sz w:val="28"/>
          <w:szCs w:val="28"/>
        </w:rPr>
        <w:t>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tố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bo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ta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C 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CaC</w:t>
      </w:r>
      <w:r>
        <w:rPr>
          <w:spacing w:val="1"/>
          <w:sz w:val="28"/>
          <w:szCs w:val="28"/>
        </w:rPr>
        <w:t>O</w:t>
      </w:r>
      <w:r>
        <w:t>3</w:t>
      </w:r>
      <w:r>
        <w:rPr>
          <w:spacing w:val="20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/1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= 0</w:t>
      </w:r>
      <w:r>
        <w:rPr>
          <w:spacing w:val="-2"/>
          <w:sz w:val="28"/>
          <w:szCs w:val="28"/>
        </w:rPr>
        <w:t>,</w:t>
      </w:r>
      <w:r>
        <w:rPr>
          <w:spacing w:val="-1"/>
          <w:sz w:val="28"/>
          <w:szCs w:val="28"/>
        </w:rPr>
        <w:t>0</w:t>
      </w:r>
      <w:r>
        <w:rPr>
          <w:spacing w:val="1"/>
          <w:sz w:val="28"/>
          <w:szCs w:val="28"/>
        </w:rPr>
        <w:t>1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before="2" w:line="320" w:lineRule="exact"/>
        <w:ind w:left="118" w:right="472"/>
        <w:rPr>
          <w:sz w:val="28"/>
          <w:szCs w:val="28"/>
        </w:rPr>
      </w:pP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0,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>2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.V</w:t>
      </w:r>
      <w:r>
        <w:rPr>
          <w:spacing w:val="2"/>
          <w:sz w:val="28"/>
          <w:szCs w:val="28"/>
        </w:rPr>
        <w:t>ậ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6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%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ac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ẫu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gang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1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10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%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 w:right="487"/>
        <w:rPr>
          <w:sz w:val="28"/>
          <w:szCs w:val="28"/>
        </w:rPr>
      </w:pPr>
      <w:r>
        <w:rPr>
          <w:b/>
          <w:sz w:val="28"/>
          <w:szCs w:val="28"/>
        </w:rPr>
        <w:t>Lưu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ý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Ở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ta áp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bào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gu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ể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h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</w:p>
    <w:p w:rsidR="00951756" w:rsidRDefault="00AF4930">
      <w:pPr>
        <w:spacing w:line="320" w:lineRule="exact"/>
        <w:ind w:left="118" w:right="276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VD</w:t>
      </w:r>
      <w:r>
        <w:rPr>
          <w:b/>
          <w:spacing w:val="1"/>
          <w:sz w:val="28"/>
          <w:szCs w:val="28"/>
        </w:rPr>
        <w:t>3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ẫ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 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hu</w:t>
      </w:r>
      <w:r>
        <w:rPr>
          <w:spacing w:val="-4"/>
          <w:sz w:val="28"/>
          <w:szCs w:val="28"/>
        </w:rPr>
        <w:t>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Cho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 xml:space="preserve">p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a tác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có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3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gam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br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ã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ỏ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tác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dư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 xml:space="preserve">c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ợ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1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,0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tủa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 xml:space="preserve">ác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á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các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ã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ẩy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ra 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X</w:t>
      </w:r>
      <w:r>
        <w:rPr>
          <w:sz w:val="28"/>
          <w:szCs w:val="28"/>
        </w:rPr>
        <w:t xml:space="preserve">ác </w:t>
      </w:r>
      <w:r>
        <w:rPr>
          <w:spacing w:val="-2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h 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6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%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kh</w:t>
      </w:r>
      <w:r>
        <w:rPr>
          <w:spacing w:val="-2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 cac</w:t>
      </w:r>
      <w:r>
        <w:rPr>
          <w:spacing w:val="-1"/>
          <w:sz w:val="28"/>
          <w:szCs w:val="28"/>
        </w:rPr>
        <w:t>bo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ẫu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 xml:space="preserve">: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ai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có S</w:t>
      </w:r>
      <w:r>
        <w:rPr>
          <w:spacing w:val="3"/>
          <w:sz w:val="28"/>
          <w:szCs w:val="28"/>
        </w:rPr>
        <w:t>O</w:t>
      </w:r>
      <w:r>
        <w:t>2</w:t>
      </w:r>
      <w:r>
        <w:rPr>
          <w:spacing w:val="17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 dụ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được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4" w:line="300" w:lineRule="exact"/>
        <w:ind w:left="118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T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ết</w:t>
      </w:r>
      <w:r>
        <w:rPr>
          <w:b/>
          <w:spacing w:val="-3"/>
          <w:position w:val="-1"/>
          <w:sz w:val="28"/>
          <w:szCs w:val="28"/>
        </w:rPr>
        <w:t xml:space="preserve"> </w:t>
      </w:r>
      <w:r>
        <w:rPr>
          <w:b/>
          <w:spacing w:val="1"/>
          <w:position w:val="-1"/>
          <w:sz w:val="28"/>
          <w:szCs w:val="28"/>
        </w:rPr>
        <w:t>2</w:t>
      </w:r>
      <w:r>
        <w:rPr>
          <w:b/>
          <w:position w:val="-1"/>
          <w:sz w:val="28"/>
          <w:szCs w:val="28"/>
        </w:rPr>
        <w:t>: B</w:t>
      </w:r>
      <w:r>
        <w:rPr>
          <w:b/>
          <w:spacing w:val="-2"/>
          <w:position w:val="-1"/>
          <w:sz w:val="28"/>
          <w:szCs w:val="28"/>
        </w:rPr>
        <w:t>à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3"/>
          <w:position w:val="-1"/>
          <w:sz w:val="28"/>
          <w:szCs w:val="28"/>
        </w:rPr>
        <w:t>t</w:t>
      </w:r>
      <w:r>
        <w:rPr>
          <w:b/>
          <w:spacing w:val="1"/>
          <w:position w:val="-1"/>
          <w:sz w:val="28"/>
          <w:szCs w:val="28"/>
        </w:rPr>
        <w:t>ậ</w:t>
      </w:r>
      <w:r>
        <w:rPr>
          <w:b/>
          <w:position w:val="-1"/>
          <w:sz w:val="28"/>
          <w:szCs w:val="28"/>
        </w:rPr>
        <w:t xml:space="preserve">p </w:t>
      </w:r>
      <w:r>
        <w:rPr>
          <w:b/>
          <w:spacing w:val="-2"/>
          <w:position w:val="-1"/>
          <w:sz w:val="28"/>
          <w:szCs w:val="28"/>
        </w:rPr>
        <w:t>C</w:t>
      </w:r>
      <w:r>
        <w:rPr>
          <w:b/>
          <w:spacing w:val="2"/>
          <w:position w:val="-1"/>
          <w:sz w:val="28"/>
          <w:szCs w:val="28"/>
        </w:rPr>
        <w:t>O</w:t>
      </w:r>
      <w:r>
        <w:rPr>
          <w:b/>
          <w:position w:val="-1"/>
        </w:rPr>
        <w:t>2</w:t>
      </w:r>
      <w:r>
        <w:rPr>
          <w:b/>
          <w:spacing w:val="17"/>
          <w:position w:val="-1"/>
        </w:rPr>
        <w:t xml:space="preserve"> 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1"/>
          <w:position w:val="-1"/>
          <w:sz w:val="28"/>
          <w:szCs w:val="28"/>
        </w:rPr>
        <w:t>á</w:t>
      </w:r>
      <w:r>
        <w:rPr>
          <w:b/>
          <w:position w:val="-1"/>
          <w:sz w:val="28"/>
          <w:szCs w:val="28"/>
        </w:rPr>
        <w:t>c dụ</w:t>
      </w:r>
      <w:r>
        <w:rPr>
          <w:b/>
          <w:spacing w:val="-3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v</w:t>
      </w:r>
      <w:r>
        <w:rPr>
          <w:b/>
          <w:position w:val="-1"/>
          <w:sz w:val="28"/>
          <w:szCs w:val="28"/>
        </w:rPr>
        <w:t>ới</w:t>
      </w:r>
      <w:r>
        <w:rPr>
          <w:b/>
          <w:spacing w:val="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d</w:t>
      </w:r>
      <w:r>
        <w:rPr>
          <w:b/>
          <w:spacing w:val="-1"/>
          <w:position w:val="-1"/>
          <w:sz w:val="28"/>
          <w:szCs w:val="28"/>
        </w:rPr>
        <w:t>u</w:t>
      </w:r>
      <w:r>
        <w:rPr>
          <w:b/>
          <w:spacing w:val="-3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3"/>
          <w:position w:val="-1"/>
          <w:sz w:val="28"/>
          <w:szCs w:val="28"/>
        </w:rPr>
        <w:t>d</w:t>
      </w:r>
      <w:r>
        <w:rPr>
          <w:b/>
          <w:spacing w:val="1"/>
          <w:position w:val="-1"/>
          <w:sz w:val="28"/>
          <w:szCs w:val="28"/>
        </w:rPr>
        <w:t>ị</w:t>
      </w:r>
      <w:r>
        <w:rPr>
          <w:b/>
          <w:position w:val="-1"/>
          <w:sz w:val="28"/>
          <w:szCs w:val="28"/>
        </w:rPr>
        <w:t xml:space="preserve">ch </w:t>
      </w:r>
      <w:r>
        <w:rPr>
          <w:b/>
          <w:spacing w:val="-6"/>
          <w:position w:val="-1"/>
          <w:sz w:val="28"/>
          <w:szCs w:val="28"/>
        </w:rPr>
        <w:t>k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spacing w:val="2"/>
          <w:position w:val="-1"/>
          <w:sz w:val="28"/>
          <w:szCs w:val="28"/>
        </w:rPr>
        <w:t>ề</w:t>
      </w:r>
      <w:r>
        <w:rPr>
          <w:b/>
          <w:position w:val="-1"/>
          <w:sz w:val="28"/>
          <w:szCs w:val="28"/>
        </w:rPr>
        <w:t>m</w:t>
      </w:r>
      <w:r>
        <w:rPr>
          <w:b/>
          <w:spacing w:val="-3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.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ạ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: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ã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bi</w:t>
      </w:r>
      <w:r>
        <w:rPr>
          <w:spacing w:val="-2"/>
          <w:position w:val="-1"/>
          <w:sz w:val="28"/>
          <w:szCs w:val="28"/>
        </w:rPr>
        <w:t>ế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lư</w:t>
      </w:r>
      <w:r>
        <w:rPr>
          <w:spacing w:val="-3"/>
          <w:position w:val="-1"/>
          <w:sz w:val="28"/>
          <w:szCs w:val="28"/>
        </w:rPr>
        <w:t>ợ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CO</w:t>
      </w:r>
      <w:r>
        <w:rPr>
          <w:position w:val="-1"/>
        </w:rPr>
        <w:t>2</w:t>
      </w:r>
      <w:r>
        <w:rPr>
          <w:spacing w:val="-2"/>
          <w:position w:val="-1"/>
        </w:rPr>
        <w:t xml:space="preserve"> </w:t>
      </w:r>
      <w:r>
        <w:rPr>
          <w:spacing w:val="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à lư</w:t>
      </w:r>
      <w:r>
        <w:rPr>
          <w:spacing w:val="-3"/>
          <w:position w:val="-1"/>
          <w:sz w:val="28"/>
          <w:szCs w:val="28"/>
        </w:rPr>
        <w:t>ợ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>-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position w:val="-1"/>
          <w:sz w:val="28"/>
          <w:szCs w:val="28"/>
        </w:rPr>
        <w:t>a tính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ỉ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ố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O</w:t>
      </w:r>
      <w:r>
        <w:rPr>
          <w:spacing w:val="2"/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>-</w:t>
      </w:r>
      <w:r>
        <w:rPr>
          <w:spacing w:val="1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/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O</w:t>
      </w:r>
      <w:r>
        <w:rPr>
          <w:position w:val="-1"/>
        </w:rPr>
        <w:t>2</w:t>
      </w:r>
      <w:r>
        <w:rPr>
          <w:spacing w:val="20"/>
          <w:position w:val="-1"/>
        </w:rPr>
        <w:t xml:space="preserve"> </w:t>
      </w:r>
      <w:r>
        <w:rPr>
          <w:position w:val="-1"/>
          <w:sz w:val="28"/>
          <w:szCs w:val="28"/>
        </w:rPr>
        <w:t>= T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.</w:t>
      </w:r>
    </w:p>
    <w:p w:rsidR="00951756" w:rsidRDefault="00AF4930">
      <w:pPr>
        <w:spacing w:line="320" w:lineRule="exact"/>
        <w:ind w:left="118"/>
        <w:rPr>
          <w:sz w:val="18"/>
          <w:szCs w:val="18"/>
        </w:rPr>
      </w:pPr>
      <w:r>
        <w:rPr>
          <w:spacing w:val="-1"/>
          <w:position w:val="-1"/>
          <w:sz w:val="28"/>
          <w:szCs w:val="28"/>
        </w:rPr>
        <w:t>Dự</w:t>
      </w:r>
      <w:r>
        <w:rPr>
          <w:position w:val="-1"/>
          <w:sz w:val="28"/>
          <w:szCs w:val="28"/>
        </w:rPr>
        <w:t>a v</w:t>
      </w:r>
      <w:r>
        <w:rPr>
          <w:spacing w:val="1"/>
          <w:position w:val="-1"/>
          <w:sz w:val="28"/>
          <w:szCs w:val="28"/>
        </w:rPr>
        <w:t>à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:   </w:t>
      </w:r>
      <w:r>
        <w:rPr>
          <w:spacing w:val="60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O</w:t>
      </w:r>
      <w:r>
        <w:rPr>
          <w:position w:val="-1"/>
        </w:rPr>
        <w:t>2</w:t>
      </w:r>
      <w:r>
        <w:rPr>
          <w:spacing w:val="20"/>
          <w:position w:val="-1"/>
        </w:rPr>
        <w:t xml:space="preserve"> </w:t>
      </w:r>
      <w:r>
        <w:rPr>
          <w:position w:val="-1"/>
          <w:sz w:val="28"/>
          <w:szCs w:val="28"/>
        </w:rPr>
        <w:t xml:space="preserve">+ </w:t>
      </w:r>
      <w:r>
        <w:rPr>
          <w:spacing w:val="-2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 xml:space="preserve">- </w:t>
      </w:r>
      <w:r>
        <w:rPr>
          <w:spacing w:val="25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 xml:space="preserve">→ </w:t>
      </w:r>
      <w:r>
        <w:rPr>
          <w:spacing w:val="-2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O</w:t>
      </w:r>
      <w:r>
        <w:rPr>
          <w:spacing w:val="1"/>
          <w:position w:val="-1"/>
        </w:rPr>
        <w:t>3</w:t>
      </w:r>
      <w:r>
        <w:rPr>
          <w:position w:val="12"/>
          <w:sz w:val="18"/>
          <w:szCs w:val="18"/>
        </w:rPr>
        <w:t>-</w:t>
      </w:r>
    </w:p>
    <w:p w:rsidR="00951756" w:rsidRDefault="00AF4930">
      <w:pPr>
        <w:spacing w:line="320" w:lineRule="exact"/>
        <w:ind w:left="1542" w:right="4022"/>
        <w:jc w:val="center"/>
        <w:rPr>
          <w:sz w:val="28"/>
          <w:szCs w:val="28"/>
        </w:rPr>
      </w:pP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O</w:t>
      </w:r>
      <w:r>
        <w:rPr>
          <w:position w:val="-1"/>
        </w:rPr>
        <w:t>2</w:t>
      </w:r>
      <w:r>
        <w:rPr>
          <w:spacing w:val="20"/>
          <w:position w:val="-1"/>
        </w:rPr>
        <w:t xml:space="preserve"> </w:t>
      </w:r>
      <w:r>
        <w:rPr>
          <w:position w:val="-1"/>
          <w:sz w:val="28"/>
          <w:szCs w:val="28"/>
        </w:rPr>
        <w:t>+ 2O</w:t>
      </w:r>
      <w:r>
        <w:rPr>
          <w:spacing w:val="-2"/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 xml:space="preserve">- </w:t>
      </w:r>
      <w:r>
        <w:rPr>
          <w:spacing w:val="25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→ C</w:t>
      </w:r>
      <w:r>
        <w:rPr>
          <w:spacing w:val="-2"/>
          <w:position w:val="-1"/>
          <w:sz w:val="28"/>
          <w:szCs w:val="28"/>
        </w:rPr>
        <w:t>O</w:t>
      </w:r>
      <w:r>
        <w:rPr>
          <w:position w:val="-1"/>
        </w:rPr>
        <w:t>3</w:t>
      </w:r>
      <w:r>
        <w:rPr>
          <w:spacing w:val="20"/>
          <w:position w:val="-1"/>
        </w:rPr>
        <w:t xml:space="preserve"> </w:t>
      </w:r>
      <w:r>
        <w:rPr>
          <w:spacing w:val="1"/>
          <w:position w:val="12"/>
          <w:sz w:val="18"/>
          <w:szCs w:val="18"/>
        </w:rPr>
        <w:t>2</w:t>
      </w:r>
      <w:r>
        <w:rPr>
          <w:position w:val="12"/>
          <w:sz w:val="18"/>
          <w:szCs w:val="18"/>
        </w:rPr>
        <w:t xml:space="preserve">-     </w:t>
      </w:r>
      <w:r>
        <w:rPr>
          <w:spacing w:val="9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 xml:space="preserve">+ 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2"/>
          <w:szCs w:val="22"/>
        </w:rPr>
        <w:t>2</w:t>
      </w:r>
      <w:r>
        <w:rPr>
          <w:position w:val="-1"/>
          <w:sz w:val="28"/>
          <w:szCs w:val="28"/>
        </w:rPr>
        <w:t>O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 đ</w:t>
      </w:r>
      <w:r>
        <w:rPr>
          <w:spacing w:val="-2"/>
          <w:sz w:val="28"/>
          <w:szCs w:val="28"/>
        </w:rPr>
        <w:t>ề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ết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tru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à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ều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951756" w:rsidRDefault="00AF4930">
      <w:pPr>
        <w:spacing w:before="3" w:line="320" w:lineRule="exact"/>
        <w:ind w:left="188" w:right="1065" w:hanging="70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ới      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&lt;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&lt; 2    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ều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ới    0  &lt;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&lt;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1    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và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 xml:space="preserve">ới       </w:t>
      </w:r>
      <w:r>
        <w:rPr>
          <w:spacing w:val="68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&gt;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tạo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ra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uố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tru</w:t>
      </w:r>
      <w:r>
        <w:rPr>
          <w:spacing w:val="-2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à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 xml:space="preserve">à </w:t>
      </w:r>
      <w:r>
        <w:rPr>
          <w:spacing w:val="-2"/>
          <w:position w:val="-1"/>
          <w:sz w:val="28"/>
          <w:szCs w:val="28"/>
        </w:rPr>
        <w:t>O</w:t>
      </w:r>
      <w:r>
        <w:rPr>
          <w:spacing w:val="2"/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 xml:space="preserve">- </w:t>
      </w:r>
      <w:r>
        <w:rPr>
          <w:spacing w:val="25"/>
          <w:position w:val="12"/>
          <w:sz w:val="18"/>
          <w:szCs w:val="18"/>
        </w:rPr>
        <w:t xml:space="preserve"> </w:t>
      </w:r>
      <w:r>
        <w:rPr>
          <w:spacing w:val="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ư</w:t>
      </w:r>
    </w:p>
    <w:p w:rsidR="00951756" w:rsidRDefault="00AF4930">
      <w:pPr>
        <w:spacing w:line="320" w:lineRule="exact"/>
        <w:ind w:left="118"/>
        <w:rPr>
          <w:sz w:val="18"/>
          <w:szCs w:val="18"/>
        </w:rPr>
      </w:pPr>
      <w:r>
        <w:rPr>
          <w:spacing w:val="-1"/>
          <w:position w:val="-1"/>
          <w:sz w:val="28"/>
          <w:szCs w:val="28"/>
        </w:rPr>
        <w:t>Lư</w:t>
      </w:r>
      <w:r>
        <w:rPr>
          <w:position w:val="-1"/>
          <w:sz w:val="28"/>
          <w:szCs w:val="28"/>
        </w:rPr>
        <w:t>u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ý :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Nế</w:t>
      </w:r>
      <w:r>
        <w:rPr>
          <w:position w:val="-1"/>
          <w:sz w:val="28"/>
          <w:szCs w:val="28"/>
        </w:rPr>
        <w:t>u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-2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ỗ</w:t>
      </w:r>
      <w:r>
        <w:rPr>
          <w:position w:val="-1"/>
          <w:sz w:val="28"/>
          <w:szCs w:val="28"/>
        </w:rPr>
        <w:t>n</w:t>
      </w:r>
      <w:r>
        <w:rPr>
          <w:spacing w:val="68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ợ</w:t>
      </w:r>
      <w:r>
        <w:rPr>
          <w:position w:val="-1"/>
          <w:sz w:val="28"/>
          <w:szCs w:val="28"/>
        </w:rPr>
        <w:t>p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 xml:space="preserve">a </w:t>
      </w:r>
      <w:r>
        <w:rPr>
          <w:spacing w:val="-3"/>
          <w:position w:val="-1"/>
          <w:sz w:val="28"/>
          <w:szCs w:val="28"/>
        </w:rPr>
        <w:t>z</w:t>
      </w:r>
      <w:r>
        <w:rPr>
          <w:position w:val="-1"/>
          <w:sz w:val="28"/>
          <w:szCs w:val="28"/>
        </w:rPr>
        <w:t xml:space="preserve">ơ  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 xml:space="preserve">a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í</w:t>
      </w:r>
      <w:r>
        <w:rPr>
          <w:position w:val="-1"/>
          <w:sz w:val="28"/>
          <w:szCs w:val="28"/>
        </w:rPr>
        <w:t>nh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>ổ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ố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>-</w:t>
      </w:r>
    </w:p>
    <w:p w:rsidR="00951756" w:rsidRDefault="00AF4930">
      <w:pPr>
        <w:spacing w:before="2"/>
        <w:ind w:left="1056" w:right="1376"/>
        <w:jc w:val="center"/>
        <w:rPr>
          <w:sz w:val="28"/>
          <w:szCs w:val="28"/>
        </w:rPr>
        <w:sectPr w:rsidR="00951756">
          <w:pgSz w:w="11920" w:h="16860"/>
          <w:pgMar w:top="980" w:right="980" w:bottom="280" w:left="1680" w:header="743" w:footer="0" w:gutter="0"/>
          <w:cols w:space="720"/>
        </w:sectPr>
      </w:pP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ếu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S</w:t>
      </w:r>
      <w:r>
        <w:rPr>
          <w:spacing w:val="-1"/>
          <w:sz w:val="28"/>
          <w:szCs w:val="28"/>
        </w:rPr>
        <w:t>O</w:t>
      </w:r>
      <w:r>
        <w:t>2</w:t>
      </w:r>
      <w:r>
        <w:rPr>
          <w:spacing w:val="17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2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.</w:t>
      </w:r>
    </w:p>
    <w:p w:rsidR="00951756" w:rsidRDefault="00951756">
      <w:pPr>
        <w:spacing w:before="4" w:line="120" w:lineRule="exact"/>
        <w:rPr>
          <w:sz w:val="13"/>
          <w:szCs w:val="13"/>
        </w:rPr>
      </w:pPr>
    </w:p>
    <w:p w:rsidR="00951756" w:rsidRDefault="00951756">
      <w:pPr>
        <w:spacing w:line="200" w:lineRule="exact"/>
      </w:pPr>
    </w:p>
    <w:p w:rsidR="00951756" w:rsidRDefault="00951756">
      <w:pPr>
        <w:spacing w:line="200" w:lineRule="exact"/>
      </w:pPr>
    </w:p>
    <w:p w:rsidR="00951756" w:rsidRDefault="00AF4930">
      <w:pPr>
        <w:spacing w:before="24"/>
        <w:ind w:left="118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VD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 xml:space="preserve">:          </w:t>
      </w:r>
      <w:r>
        <w:rPr>
          <w:b/>
          <w:spacing w:val="4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4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,6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"/>
          <w:position w:val="-4"/>
          <w:sz w:val="18"/>
          <w:szCs w:val="1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c)</w:t>
      </w:r>
      <w:r>
        <w:rPr>
          <w:spacing w:val="4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4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4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64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4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4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spacing w:val="4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20</w:t>
      </w:r>
      <w:r>
        <w:rPr>
          <w:sz w:val="28"/>
          <w:szCs w:val="28"/>
        </w:rPr>
        <w:t>%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(d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=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/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)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.</w:t>
      </w:r>
      <w:r>
        <w:rPr>
          <w:spacing w:val="20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ô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n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</w:p>
    <w:p w:rsidR="00951756" w:rsidRDefault="00AF4930">
      <w:pPr>
        <w:spacing w:line="32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26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5</w:t>
      </w:r>
      <w:r>
        <w:rPr>
          <w:sz w:val="28"/>
          <w:szCs w:val="28"/>
        </w:rPr>
        <w:t xml:space="preserve">g      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15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g                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46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g                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31g</w:t>
      </w:r>
    </w:p>
    <w:p w:rsidR="00951756" w:rsidRDefault="00AF4930">
      <w:pPr>
        <w:spacing w:before="6" w:line="320" w:lineRule="exact"/>
        <w:ind w:left="118" w:right="4045"/>
        <w:rPr>
          <w:sz w:val="28"/>
          <w:szCs w:val="28"/>
        </w:rPr>
      </w:pPr>
      <w:r>
        <w:rPr>
          <w:spacing w:val="-1"/>
          <w:sz w:val="28"/>
          <w:szCs w:val="28"/>
        </w:rPr>
        <w:t>HD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nNa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6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.1</w:t>
      </w:r>
      <w:r>
        <w:rPr>
          <w:sz w:val="28"/>
          <w:szCs w:val="28"/>
        </w:rPr>
        <w:t>,2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4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l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t xml:space="preserve">2 </w:t>
      </w:r>
      <w:r>
        <w:rPr>
          <w:spacing w:val="39"/>
        </w:rPr>
        <w:t xml:space="preserve"> </w:t>
      </w:r>
      <w:r>
        <w:rPr>
          <w:sz w:val="28"/>
          <w:szCs w:val="28"/>
        </w:rPr>
        <w:t>= 5</w:t>
      </w:r>
      <w:r>
        <w:rPr>
          <w:spacing w:val="-2"/>
          <w:sz w:val="28"/>
          <w:szCs w:val="28"/>
        </w:rPr>
        <w:t>,</w:t>
      </w:r>
      <w:r>
        <w:rPr>
          <w:sz w:val="28"/>
          <w:szCs w:val="28"/>
        </w:rPr>
        <w:t>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22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5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,00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: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0</w:t>
      </w:r>
      <w:r>
        <w:rPr>
          <w:spacing w:val="-3"/>
          <w:position w:val="-1"/>
          <w:sz w:val="28"/>
          <w:szCs w:val="28"/>
        </w:rPr>
        <w:t>,</w:t>
      </w: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5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 4 &gt;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ậy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>in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ra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uố</w:t>
      </w:r>
      <w:r>
        <w:rPr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cacb</w:t>
      </w:r>
      <w:r>
        <w:rPr>
          <w:spacing w:val="-2"/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at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 xml:space="preserve">à </w:t>
      </w:r>
      <w:r>
        <w:rPr>
          <w:spacing w:val="-2"/>
          <w:position w:val="-1"/>
          <w:sz w:val="28"/>
          <w:szCs w:val="28"/>
        </w:rPr>
        <w:t>O</w:t>
      </w:r>
      <w:r>
        <w:rPr>
          <w:spacing w:val="5"/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 xml:space="preserve">- </w:t>
      </w:r>
      <w:r>
        <w:rPr>
          <w:spacing w:val="25"/>
          <w:position w:val="12"/>
          <w:sz w:val="18"/>
          <w:szCs w:val="18"/>
        </w:rPr>
        <w:t xml:space="preserve"> </w:t>
      </w:r>
      <w:r>
        <w:rPr>
          <w:spacing w:val="1"/>
          <w:position w:val="-1"/>
          <w:sz w:val="28"/>
          <w:szCs w:val="28"/>
        </w:rPr>
        <w:t>dư</w:t>
      </w:r>
    </w:p>
    <w:p w:rsidR="00951756" w:rsidRDefault="00AF4930">
      <w:pPr>
        <w:spacing w:before="10" w:line="320" w:lineRule="exact"/>
        <w:ind w:left="118" w:right="499"/>
        <w:rPr>
          <w:sz w:val="28"/>
          <w:szCs w:val="28"/>
        </w:rPr>
      </w:pP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O3</w:t>
      </w:r>
      <w:r>
        <w:rPr>
          <w:spacing w:val="1"/>
          <w:position w:val="13"/>
          <w:sz w:val="18"/>
          <w:szCs w:val="18"/>
        </w:rPr>
        <w:t>2</w:t>
      </w:r>
      <w:r>
        <w:rPr>
          <w:position w:val="13"/>
          <w:sz w:val="18"/>
          <w:szCs w:val="18"/>
        </w:rPr>
        <w:t>-</w:t>
      </w:r>
      <w:r>
        <w:rPr>
          <w:spacing w:val="25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= nC</w:t>
      </w:r>
      <w:r>
        <w:rPr>
          <w:spacing w:val="-3"/>
          <w:sz w:val="28"/>
          <w:szCs w:val="28"/>
        </w:rPr>
        <w:t>O</w:t>
      </w:r>
      <w:r>
        <w:t>2</w:t>
      </w:r>
      <w:r>
        <w:rPr>
          <w:spacing w:val="1"/>
        </w:rPr>
        <w:t xml:space="preserve"> </w:t>
      </w:r>
      <w:r>
        <w:rPr>
          <w:sz w:val="28"/>
          <w:szCs w:val="28"/>
        </w:rPr>
        <w:t>= 0</w:t>
      </w:r>
      <w:r>
        <w:rPr>
          <w:spacing w:val="-2"/>
          <w:sz w:val="28"/>
          <w:szCs w:val="28"/>
        </w:rPr>
        <w:t>,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  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position w:val="13"/>
          <w:sz w:val="18"/>
          <w:szCs w:val="18"/>
        </w:rPr>
        <w:t xml:space="preserve">- </w:t>
      </w:r>
      <w:r>
        <w:rPr>
          <w:spacing w:val="25"/>
          <w:position w:val="13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,00 –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,5 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,5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N</w:t>
      </w:r>
      <w:r>
        <w:rPr>
          <w:sz w:val="28"/>
          <w:szCs w:val="28"/>
        </w:rPr>
        <w:t>a</w:t>
      </w:r>
      <w:r>
        <w:rPr>
          <w:position w:val="13"/>
          <w:sz w:val="18"/>
          <w:szCs w:val="18"/>
        </w:rPr>
        <w:t xml:space="preserve">+  </w:t>
      </w:r>
      <w:r>
        <w:rPr>
          <w:spacing w:val="6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+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</w:rPr>
        <w:t>3</w:t>
      </w:r>
      <w:r>
        <w:rPr>
          <w:spacing w:val="1"/>
          <w:position w:val="13"/>
          <w:sz w:val="18"/>
          <w:szCs w:val="18"/>
        </w:rPr>
        <w:t>2</w:t>
      </w:r>
      <w:r>
        <w:rPr>
          <w:position w:val="13"/>
          <w:sz w:val="18"/>
          <w:szCs w:val="18"/>
        </w:rPr>
        <w:t xml:space="preserve">-      </w:t>
      </w:r>
      <w:r>
        <w:rPr>
          <w:spacing w:val="32"/>
          <w:position w:val="13"/>
          <w:sz w:val="18"/>
          <w:szCs w:val="18"/>
        </w:rPr>
        <w:t xml:space="preserve"> </w:t>
      </w:r>
      <w:r>
        <w:rPr>
          <w:sz w:val="28"/>
          <w:szCs w:val="28"/>
        </w:rPr>
        <w:t>+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OH</w:t>
      </w:r>
      <w:r>
        <w:rPr>
          <w:position w:val="13"/>
          <w:sz w:val="18"/>
          <w:szCs w:val="18"/>
        </w:rPr>
        <w:t xml:space="preserve">- </w:t>
      </w:r>
      <w:r>
        <w:rPr>
          <w:spacing w:val="26"/>
          <w:position w:val="13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1. 23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6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0</w:t>
      </w:r>
      <w:r>
        <w:rPr>
          <w:sz w:val="28"/>
          <w:szCs w:val="28"/>
        </w:rPr>
        <w:t>,5 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7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46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 xml:space="preserve">5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2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án C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: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a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cần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ận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ẽ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ề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ngu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tố</w:t>
      </w:r>
    </w:p>
    <w:p w:rsidR="00951756" w:rsidRDefault="00AF4930">
      <w:pPr>
        <w:spacing w:before="4" w:line="320" w:lineRule="exact"/>
        <w:ind w:left="118" w:right="65" w:firstLine="139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VD</w:t>
      </w:r>
      <w:r>
        <w:rPr>
          <w:b/>
          <w:spacing w:val="1"/>
          <w:sz w:val="28"/>
          <w:szCs w:val="28"/>
        </w:rPr>
        <w:t>5</w:t>
      </w:r>
      <w:r>
        <w:rPr>
          <w:sz w:val="28"/>
          <w:szCs w:val="28"/>
        </w:rPr>
        <w:t>:</w:t>
      </w:r>
      <w:r>
        <w:rPr>
          <w:spacing w:val="1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lí</w:t>
      </w:r>
      <w:r>
        <w:rPr>
          <w:sz w:val="28"/>
          <w:szCs w:val="28"/>
        </w:rPr>
        <w:t>t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c)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,5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Ba(</w:t>
      </w:r>
      <w:r>
        <w:rPr>
          <w:spacing w:val="-1"/>
          <w:sz w:val="28"/>
          <w:szCs w:val="28"/>
        </w:rPr>
        <w:t>OH</w:t>
      </w:r>
      <w:r>
        <w:rPr>
          <w:spacing w:val="2"/>
          <w:sz w:val="28"/>
          <w:szCs w:val="28"/>
        </w:rPr>
        <w:t>)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,1M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9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 xml:space="preserve">7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tủa.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ớn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là</w:t>
      </w:r>
    </w:p>
    <w:p w:rsidR="00951756" w:rsidRDefault="00AF4930">
      <w:pPr>
        <w:spacing w:line="30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,12                            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 xml:space="preserve">4                            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4</w:t>
      </w:r>
      <w:r>
        <w:rPr>
          <w:sz w:val="28"/>
          <w:szCs w:val="28"/>
        </w:rPr>
        <w:t>8</w:t>
      </w:r>
    </w:p>
    <w:p w:rsidR="00951756" w:rsidRDefault="00AF4930">
      <w:pPr>
        <w:spacing w:line="300" w:lineRule="exact"/>
        <w:ind w:left="838"/>
        <w:rPr>
          <w:sz w:val="28"/>
          <w:szCs w:val="28"/>
        </w:rPr>
      </w:pPr>
      <w:r>
        <w:rPr>
          <w:spacing w:val="-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6</w:t>
      </w:r>
      <w:r>
        <w:rPr>
          <w:position w:val="-1"/>
          <w:sz w:val="28"/>
          <w:szCs w:val="28"/>
        </w:rPr>
        <w:t>,72</w:t>
      </w:r>
    </w:p>
    <w:p w:rsidR="00951756" w:rsidRDefault="00AF4930">
      <w:pPr>
        <w:spacing w:line="320" w:lineRule="exact"/>
        <w:ind w:left="118"/>
        <w:rPr>
          <w:sz w:val="18"/>
          <w:szCs w:val="18"/>
        </w:rPr>
      </w:pPr>
      <w:r>
        <w:rPr>
          <w:b/>
          <w:position w:val="-1"/>
          <w:sz w:val="28"/>
          <w:szCs w:val="28"/>
        </w:rPr>
        <w:t>H</w:t>
      </w:r>
      <w:r>
        <w:rPr>
          <w:b/>
          <w:spacing w:val="-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: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n Ba(</w:t>
      </w:r>
      <w:r>
        <w:rPr>
          <w:spacing w:val="-1"/>
          <w:position w:val="-1"/>
          <w:sz w:val="28"/>
          <w:szCs w:val="28"/>
        </w:rPr>
        <w:t>OH</w:t>
      </w:r>
      <w:r>
        <w:rPr>
          <w:position w:val="-1"/>
          <w:sz w:val="28"/>
          <w:szCs w:val="28"/>
        </w:rPr>
        <w:t>)</w:t>
      </w:r>
      <w:r>
        <w:rPr>
          <w:position w:val="-1"/>
          <w:sz w:val="22"/>
          <w:szCs w:val="22"/>
        </w:rPr>
        <w:t>2</w:t>
      </w:r>
      <w:r>
        <w:rPr>
          <w:spacing w:val="15"/>
          <w:position w:val="-1"/>
          <w:sz w:val="22"/>
          <w:szCs w:val="22"/>
        </w:rPr>
        <w:t xml:space="preserve"> </w:t>
      </w:r>
      <w:r>
        <w:rPr>
          <w:position w:val="-1"/>
          <w:sz w:val="28"/>
          <w:szCs w:val="28"/>
        </w:rPr>
        <w:t>=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,</w:t>
      </w:r>
      <w:r>
        <w:rPr>
          <w:spacing w:val="-2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*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0</w:t>
      </w:r>
      <w:r>
        <w:rPr>
          <w:spacing w:val="-3"/>
          <w:position w:val="-1"/>
          <w:sz w:val="28"/>
          <w:szCs w:val="28"/>
        </w:rPr>
        <w:t>,</w:t>
      </w:r>
      <w:r>
        <w:rPr>
          <w:position w:val="-1"/>
          <w:sz w:val="28"/>
          <w:szCs w:val="28"/>
        </w:rPr>
        <w:t>1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=0</w:t>
      </w:r>
      <w:r>
        <w:rPr>
          <w:spacing w:val="-2"/>
          <w:position w:val="-1"/>
          <w:sz w:val="28"/>
          <w:szCs w:val="28"/>
        </w:rPr>
        <w:t>,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5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>u</w:t>
      </w:r>
      <w:r>
        <w:rPr>
          <w:position w:val="-1"/>
          <w:sz w:val="28"/>
          <w:szCs w:val="28"/>
        </w:rPr>
        <w:t>y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ra </w:t>
      </w:r>
      <w:r>
        <w:rPr>
          <w:spacing w:val="1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O</w:t>
      </w:r>
      <w:r>
        <w:rPr>
          <w:spacing w:val="2"/>
          <w:position w:val="-1"/>
          <w:sz w:val="28"/>
          <w:szCs w:val="28"/>
        </w:rPr>
        <w:t>H</w:t>
      </w:r>
      <w:r>
        <w:rPr>
          <w:position w:val="12"/>
          <w:sz w:val="18"/>
          <w:szCs w:val="18"/>
        </w:rPr>
        <w:t xml:space="preserve">- </w:t>
      </w:r>
      <w:r>
        <w:rPr>
          <w:spacing w:val="25"/>
          <w:position w:val="12"/>
          <w:sz w:val="18"/>
          <w:szCs w:val="18"/>
        </w:rPr>
        <w:t xml:space="preserve"> </w:t>
      </w:r>
      <w:r>
        <w:rPr>
          <w:position w:val="-1"/>
          <w:sz w:val="28"/>
          <w:szCs w:val="28"/>
        </w:rPr>
        <w:t>= 0,</w:t>
      </w:r>
      <w:r>
        <w:rPr>
          <w:spacing w:val="-1"/>
          <w:position w:val="-1"/>
          <w:sz w:val="28"/>
          <w:szCs w:val="28"/>
        </w:rPr>
        <w:t>1</w:t>
      </w:r>
      <w:r>
        <w:rPr>
          <w:spacing w:val="-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*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 =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0</w:t>
      </w:r>
      <w:r>
        <w:rPr>
          <w:position w:val="-1"/>
          <w:sz w:val="28"/>
          <w:szCs w:val="28"/>
        </w:rPr>
        <w:t>,30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, 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B</w:t>
      </w:r>
      <w:r>
        <w:rPr>
          <w:spacing w:val="-2"/>
          <w:position w:val="-1"/>
          <w:sz w:val="28"/>
          <w:szCs w:val="28"/>
        </w:rPr>
        <w:t>a</w:t>
      </w:r>
      <w:r>
        <w:rPr>
          <w:spacing w:val="1"/>
          <w:position w:val="12"/>
          <w:sz w:val="18"/>
          <w:szCs w:val="18"/>
        </w:rPr>
        <w:t>2+</w:t>
      </w:r>
    </w:p>
    <w:p w:rsidR="00951756" w:rsidRDefault="00AF4930">
      <w:pPr>
        <w:spacing w:before="2"/>
        <w:ind w:left="118"/>
        <w:rPr>
          <w:sz w:val="28"/>
          <w:szCs w:val="28"/>
        </w:rPr>
      </w:pPr>
      <w:r>
        <w:rPr>
          <w:sz w:val="28"/>
          <w:szCs w:val="28"/>
        </w:rPr>
        <w:t>= 0,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nBaC</w:t>
      </w:r>
      <w:r>
        <w:rPr>
          <w:spacing w:val="1"/>
          <w:sz w:val="28"/>
          <w:szCs w:val="28"/>
        </w:rPr>
        <w:t>O</w:t>
      </w:r>
      <w:r>
        <w:rPr>
          <w:sz w:val="22"/>
          <w:szCs w:val="22"/>
        </w:rPr>
        <w:t>3</w:t>
      </w:r>
      <w:r>
        <w:rPr>
          <w:spacing w:val="12"/>
          <w:sz w:val="22"/>
          <w:szCs w:val="22"/>
        </w:rPr>
        <w:t xml:space="preserve"> </w:t>
      </w:r>
      <w:r>
        <w:rPr>
          <w:sz w:val="28"/>
          <w:szCs w:val="28"/>
        </w:rPr>
        <w:t>= 1</w:t>
      </w:r>
      <w:r>
        <w:rPr>
          <w:spacing w:val="2"/>
          <w:sz w:val="28"/>
          <w:szCs w:val="28"/>
        </w:rPr>
        <w:t>9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: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7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,1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+ Ba(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)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→ BaC</w:t>
      </w:r>
      <w:r>
        <w:rPr>
          <w:spacing w:val="-2"/>
          <w:sz w:val="28"/>
          <w:szCs w:val="28"/>
        </w:rPr>
        <w:t>O</w:t>
      </w:r>
      <w:r>
        <w:rPr>
          <w:sz w:val="22"/>
          <w:szCs w:val="22"/>
        </w:rPr>
        <w:t xml:space="preserve">3  </w:t>
      </w:r>
      <w:r>
        <w:rPr>
          <w:spacing w:val="29"/>
          <w:sz w:val="22"/>
          <w:szCs w:val="22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-2"/>
          <w:sz w:val="28"/>
          <w:szCs w:val="28"/>
        </w:rPr>
        <w:t>H</w:t>
      </w:r>
      <w:r>
        <w:rPr>
          <w:sz w:val="22"/>
          <w:szCs w:val="22"/>
        </w:rPr>
        <w:t>2</w:t>
      </w:r>
      <w:r>
        <w:rPr>
          <w:sz w:val="28"/>
          <w:szCs w:val="28"/>
        </w:rPr>
        <w:t xml:space="preserve">O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(1)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a 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nBa(O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)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&gt;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BaC</w:t>
      </w:r>
      <w:r>
        <w:rPr>
          <w:spacing w:val="-1"/>
          <w:sz w:val="28"/>
          <w:szCs w:val="28"/>
        </w:rPr>
        <w:t>O</w:t>
      </w:r>
      <w:r>
        <w:rPr>
          <w:sz w:val="24"/>
          <w:szCs w:val="24"/>
        </w:rPr>
        <w:t xml:space="preserve">3 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Ba(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)</w:t>
      </w:r>
      <w:r>
        <w:rPr>
          <w:sz w:val="24"/>
          <w:szCs w:val="24"/>
        </w:rPr>
        <w:t>2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thì </w:t>
      </w:r>
      <w:r>
        <w:rPr>
          <w:spacing w:val="1"/>
          <w:sz w:val="28"/>
          <w:szCs w:val="28"/>
        </w:rPr>
        <w:t>l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z w:val="24"/>
          <w:szCs w:val="24"/>
        </w:rPr>
        <w:t>2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ể</w:t>
      </w:r>
      <w:r>
        <w:rPr>
          <w:sz w:val="28"/>
          <w:szCs w:val="28"/>
        </w:rPr>
        <w:t>u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Ba(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H</w:t>
      </w:r>
      <w:r>
        <w:rPr>
          <w:spacing w:val="2"/>
          <w:sz w:val="28"/>
          <w:szCs w:val="28"/>
        </w:rPr>
        <w:t>)</w:t>
      </w:r>
      <w:r>
        <w:rPr>
          <w:sz w:val="22"/>
          <w:szCs w:val="22"/>
        </w:rPr>
        <w:t>2</w:t>
      </w:r>
      <w:r>
        <w:rPr>
          <w:spacing w:val="12"/>
          <w:sz w:val="22"/>
          <w:szCs w:val="22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dư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êm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: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+ Ba(</w:t>
      </w:r>
      <w:r>
        <w:rPr>
          <w:spacing w:val="-1"/>
          <w:sz w:val="22"/>
          <w:szCs w:val="22"/>
        </w:rPr>
        <w:t>OH</w:t>
      </w:r>
      <w:r>
        <w:rPr>
          <w:spacing w:val="1"/>
          <w:sz w:val="22"/>
          <w:szCs w:val="22"/>
        </w:rPr>
        <w:t>)</w:t>
      </w:r>
      <w:r>
        <w:rPr>
          <w:sz w:val="22"/>
          <w:szCs w:val="22"/>
        </w:rPr>
        <w:t>2</w:t>
      </w:r>
      <w:r>
        <w:rPr>
          <w:spacing w:val="13"/>
          <w:sz w:val="22"/>
          <w:szCs w:val="22"/>
        </w:rPr>
        <w:t xml:space="preserve"> </w:t>
      </w:r>
      <w:r>
        <w:rPr>
          <w:sz w:val="28"/>
          <w:szCs w:val="28"/>
        </w:rPr>
        <w:t xml:space="preserve">→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a (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>3</w:t>
      </w:r>
      <w:r>
        <w:rPr>
          <w:spacing w:val="1"/>
          <w:sz w:val="22"/>
          <w:szCs w:val="22"/>
        </w:rPr>
        <w:t>)</w:t>
      </w:r>
      <w:r>
        <w:rPr>
          <w:sz w:val="22"/>
          <w:szCs w:val="22"/>
        </w:rPr>
        <w:t xml:space="preserve">2     </w:t>
      </w:r>
      <w:r>
        <w:rPr>
          <w:spacing w:val="18"/>
          <w:sz w:val="22"/>
          <w:szCs w:val="22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)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,1         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,05 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before="2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ậy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ổ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z w:val="22"/>
          <w:szCs w:val="22"/>
        </w:rPr>
        <w:t xml:space="preserve">2 </w:t>
      </w:r>
      <w:r>
        <w:rPr>
          <w:sz w:val="28"/>
          <w:szCs w:val="28"/>
        </w:rPr>
        <w:t>= 0,1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,1 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 xml:space="preserve">0  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= 0,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>2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8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</w:p>
    <w:p w:rsidR="00951756" w:rsidRDefault="00AF4930">
      <w:pPr>
        <w:ind w:left="118"/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án C</w:t>
      </w:r>
    </w:p>
    <w:p w:rsidR="00951756" w:rsidRDefault="00AF4930">
      <w:pPr>
        <w:spacing w:before="3" w:line="320" w:lineRule="exact"/>
        <w:ind w:left="118" w:right="315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D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c)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hứ</w:t>
      </w:r>
      <w:r>
        <w:rPr>
          <w:sz w:val="28"/>
          <w:szCs w:val="28"/>
        </w:rPr>
        <w:t>a 0,</w:t>
      </w:r>
      <w:r>
        <w:rPr>
          <w:spacing w:val="1"/>
          <w:sz w:val="28"/>
          <w:szCs w:val="28"/>
        </w:rPr>
        <w:t>2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Ca(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H</w:t>
      </w:r>
      <w:r>
        <w:rPr>
          <w:spacing w:val="3"/>
          <w:sz w:val="28"/>
          <w:szCs w:val="28"/>
        </w:rPr>
        <w:t>)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 xml:space="preserve">ết </w:t>
      </w:r>
      <w:r>
        <w:rPr>
          <w:spacing w:val="1"/>
          <w:sz w:val="28"/>
          <w:szCs w:val="28"/>
        </w:rPr>
        <w:t>tủ</w:t>
      </w:r>
      <w:r>
        <w:rPr>
          <w:sz w:val="28"/>
          <w:szCs w:val="28"/>
        </w:rPr>
        <w:t>a.V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á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rị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à:</w:t>
      </w:r>
    </w:p>
    <w:p w:rsidR="00951756" w:rsidRDefault="00AF4930">
      <w:pPr>
        <w:spacing w:line="30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.3,</w:t>
      </w:r>
      <w:r>
        <w:rPr>
          <w:spacing w:val="1"/>
          <w:sz w:val="28"/>
          <w:szCs w:val="28"/>
        </w:rPr>
        <w:t>3</w:t>
      </w:r>
      <w:r>
        <w:rPr>
          <w:spacing w:val="-1"/>
          <w:sz w:val="28"/>
          <w:szCs w:val="28"/>
        </w:rPr>
        <w:t>6l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/4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4</w:t>
      </w:r>
      <w:r>
        <w:rPr>
          <w:spacing w:val="1"/>
          <w:sz w:val="28"/>
          <w:szCs w:val="28"/>
        </w:rPr>
        <w:t>8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t              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B.2,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lí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/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4</w:t>
      </w:r>
      <w:r>
        <w:rPr>
          <w:spacing w:val="1"/>
          <w:sz w:val="28"/>
          <w:szCs w:val="28"/>
        </w:rPr>
        <w:t>8</w:t>
      </w:r>
      <w:r>
        <w:rPr>
          <w:spacing w:val="-1"/>
          <w:sz w:val="28"/>
          <w:szCs w:val="28"/>
        </w:rPr>
        <w:t>lí</w:t>
      </w:r>
      <w:r>
        <w:rPr>
          <w:sz w:val="28"/>
          <w:szCs w:val="28"/>
        </w:rPr>
        <w:t xml:space="preserve">t   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C.3,</w:t>
      </w:r>
      <w:r>
        <w:rPr>
          <w:spacing w:val="-1"/>
          <w:sz w:val="28"/>
          <w:szCs w:val="28"/>
        </w:rPr>
        <w:t>3</w:t>
      </w:r>
      <w:r>
        <w:rPr>
          <w:spacing w:val="1"/>
          <w:sz w:val="28"/>
          <w:szCs w:val="28"/>
        </w:rPr>
        <w:t>6</w:t>
      </w:r>
      <w:r>
        <w:rPr>
          <w:spacing w:val="-1"/>
          <w:sz w:val="28"/>
          <w:szCs w:val="28"/>
        </w:rPr>
        <w:t>lí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/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7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</w:p>
    <w:p w:rsidR="00951756" w:rsidRDefault="00AF4930">
      <w:pPr>
        <w:spacing w:line="32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.2,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4l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7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b/>
          <w:sz w:val="28"/>
          <w:szCs w:val="28"/>
        </w:rPr>
        <w:t>HD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O</w:t>
      </w:r>
      <w:r>
        <w:rPr>
          <w:b/>
          <w:sz w:val="22"/>
          <w:szCs w:val="22"/>
        </w:rPr>
        <w:t>2</w:t>
      </w:r>
      <w:r>
        <w:rPr>
          <w:b/>
          <w:spacing w:val="15"/>
          <w:sz w:val="22"/>
          <w:szCs w:val="22"/>
        </w:rPr>
        <w:t xml:space="preserve"> </w:t>
      </w:r>
      <w:r>
        <w:rPr>
          <w:b/>
          <w:sz w:val="28"/>
          <w:szCs w:val="28"/>
        </w:rPr>
        <w:t xml:space="preserve">+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(O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)</w:t>
      </w:r>
      <w:r>
        <w:rPr>
          <w:b/>
          <w:sz w:val="22"/>
          <w:szCs w:val="22"/>
        </w:rPr>
        <w:t>2</w:t>
      </w:r>
      <w:r>
        <w:rPr>
          <w:b/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→   CaC</w:t>
      </w:r>
      <w:r>
        <w:rPr>
          <w:spacing w:val="-2"/>
          <w:sz w:val="28"/>
          <w:szCs w:val="28"/>
        </w:rPr>
        <w:t>O</w:t>
      </w:r>
      <w:r>
        <w:rPr>
          <w:sz w:val="22"/>
          <w:szCs w:val="22"/>
        </w:rPr>
        <w:t xml:space="preserve">3  </w:t>
      </w:r>
      <w:r>
        <w:rPr>
          <w:spacing w:val="44"/>
          <w:sz w:val="22"/>
          <w:szCs w:val="22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O</w:t>
      </w:r>
    </w:p>
    <w:p w:rsidR="00951756" w:rsidRDefault="00AF4930">
      <w:pPr>
        <w:spacing w:before="2"/>
        <w:ind w:left="915" w:right="4754"/>
        <w:jc w:val="center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,1   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 xml:space="preserve">1            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,1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ềm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dư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= 0,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,4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= 2</w:t>
      </w:r>
      <w:r>
        <w:rPr>
          <w:spacing w:val="-2"/>
          <w:sz w:val="28"/>
          <w:szCs w:val="28"/>
        </w:rPr>
        <w:t>,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4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</w:p>
    <w:p w:rsidR="00951756" w:rsidRDefault="00AF4930">
      <w:pPr>
        <w:spacing w:line="320" w:lineRule="exact"/>
        <w:ind w:left="118"/>
        <w:rPr>
          <w:sz w:val="22"/>
          <w:szCs w:val="22"/>
        </w:rPr>
      </w:pP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ếu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êm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>2</w:t>
      </w:r>
      <w:r>
        <w:rPr>
          <w:spacing w:val="17"/>
          <w:sz w:val="22"/>
          <w:szCs w:val="22"/>
        </w:rPr>
        <w:t xml:space="preserve"> </w:t>
      </w:r>
      <w:r>
        <w:rPr>
          <w:sz w:val="28"/>
          <w:szCs w:val="28"/>
        </w:rPr>
        <w:t>+ Ca(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H</w:t>
      </w:r>
      <w:r>
        <w:rPr>
          <w:spacing w:val="1"/>
          <w:sz w:val="22"/>
          <w:szCs w:val="22"/>
        </w:rPr>
        <w:t>)</w:t>
      </w:r>
      <w:r>
        <w:rPr>
          <w:sz w:val="22"/>
          <w:szCs w:val="22"/>
        </w:rPr>
        <w:t xml:space="preserve">2    </w:t>
      </w:r>
      <w:r>
        <w:rPr>
          <w:spacing w:val="3"/>
          <w:sz w:val="22"/>
          <w:szCs w:val="22"/>
        </w:rPr>
        <w:t xml:space="preserve"> </w:t>
      </w:r>
      <w:r>
        <w:rPr>
          <w:sz w:val="28"/>
          <w:szCs w:val="28"/>
        </w:rPr>
        <w:t>→ Ca</w:t>
      </w:r>
      <w:r>
        <w:rPr>
          <w:spacing w:val="-3"/>
          <w:sz w:val="28"/>
          <w:szCs w:val="28"/>
        </w:rPr>
        <w:t>(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>3</w:t>
      </w:r>
      <w:r>
        <w:rPr>
          <w:sz w:val="28"/>
          <w:szCs w:val="28"/>
        </w:rPr>
        <w:t>)</w:t>
      </w:r>
      <w:r>
        <w:rPr>
          <w:sz w:val="22"/>
          <w:szCs w:val="22"/>
        </w:rPr>
        <w:t>2</w:t>
      </w:r>
    </w:p>
    <w:p w:rsidR="00951756" w:rsidRDefault="00AF4930">
      <w:pPr>
        <w:spacing w:line="320" w:lineRule="exact"/>
        <w:ind w:left="1894" w:right="5523"/>
        <w:jc w:val="center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,2       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,1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,3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,4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= 6,</w:t>
      </w:r>
      <w:r>
        <w:rPr>
          <w:spacing w:val="-1"/>
          <w:sz w:val="28"/>
          <w:szCs w:val="28"/>
        </w:rPr>
        <w:t>7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t  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 xml:space="preserve">n 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áp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</w:p>
    <w:p w:rsidR="00951756" w:rsidRDefault="00AF4930">
      <w:pPr>
        <w:spacing w:before="4"/>
        <w:ind w:left="118"/>
        <w:rPr>
          <w:sz w:val="28"/>
          <w:szCs w:val="28"/>
        </w:rPr>
      </w:pP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: B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>p về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í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h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hử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của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O đối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v</w:t>
      </w:r>
      <w:r>
        <w:rPr>
          <w:b/>
          <w:sz w:val="28"/>
          <w:szCs w:val="28"/>
        </w:rPr>
        <w:t>ới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c o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x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t </w:t>
      </w:r>
      <w:r>
        <w:rPr>
          <w:b/>
          <w:spacing w:val="-5"/>
          <w:sz w:val="28"/>
          <w:szCs w:val="28"/>
        </w:rPr>
        <w:t>k</w:t>
      </w:r>
      <w:r>
        <w:rPr>
          <w:b/>
          <w:spacing w:val="3"/>
          <w:sz w:val="28"/>
          <w:szCs w:val="28"/>
        </w:rPr>
        <w:t>i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oạ</w:t>
      </w:r>
      <w:r>
        <w:rPr>
          <w:b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ở nhi</w:t>
      </w:r>
      <w:r>
        <w:rPr>
          <w:b/>
          <w:spacing w:val="1"/>
          <w:sz w:val="28"/>
          <w:szCs w:val="28"/>
        </w:rPr>
        <w:t>ệ</w:t>
      </w:r>
      <w:r>
        <w:rPr>
          <w:b/>
          <w:sz w:val="28"/>
          <w:szCs w:val="28"/>
        </w:rPr>
        <w:t xml:space="preserve">t </w:t>
      </w:r>
      <w:r>
        <w:rPr>
          <w:b/>
          <w:spacing w:val="-3"/>
          <w:sz w:val="28"/>
          <w:szCs w:val="28"/>
        </w:rPr>
        <w:t>đ</w:t>
      </w:r>
      <w:r>
        <w:rPr>
          <w:b/>
          <w:sz w:val="28"/>
          <w:szCs w:val="28"/>
        </w:rPr>
        <w:t>ộ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o</w:t>
      </w:r>
    </w:p>
    <w:p w:rsidR="00951756" w:rsidRDefault="00AF4930">
      <w:pPr>
        <w:spacing w:line="320" w:lineRule="exact"/>
        <w:ind w:left="118"/>
        <w:rPr>
          <w:sz w:val="22"/>
          <w:szCs w:val="22"/>
        </w:rPr>
      </w:pP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ý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: CO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→ CO</w:t>
      </w:r>
      <w:r>
        <w:rPr>
          <w:sz w:val="22"/>
          <w:szCs w:val="22"/>
        </w:rPr>
        <w:t>2</w:t>
      </w:r>
    </w:p>
    <w:p w:rsidR="00951756" w:rsidRDefault="00AF4930">
      <w:pPr>
        <w:spacing w:line="320" w:lineRule="exact"/>
        <w:ind w:left="188"/>
        <w:rPr>
          <w:sz w:val="28"/>
          <w:szCs w:val="28"/>
        </w:rPr>
      </w:pP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= nO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;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>
        <w:rPr>
          <w:spacing w:val="-1"/>
          <w:sz w:val="28"/>
          <w:szCs w:val="28"/>
        </w:rPr>
        <w:t>x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>
        <w:rPr>
          <w:spacing w:val="-1"/>
          <w:sz w:val="28"/>
          <w:szCs w:val="28"/>
        </w:rPr>
        <w:t>xi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tạo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ra C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2</w:t>
      </w:r>
    </w:p>
    <w:p w:rsidR="00951756" w:rsidRDefault="00AF4930">
      <w:pPr>
        <w:spacing w:before="3" w:line="320" w:lineRule="exact"/>
        <w:ind w:left="118" w:right="67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D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: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r>
        <w:rPr>
          <w:b/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31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9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m </w:t>
      </w:r>
      <w:r>
        <w:rPr>
          <w:spacing w:val="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pacing w:val="7"/>
          <w:sz w:val="28"/>
          <w:szCs w:val="28"/>
        </w:rPr>
        <w:t>l</w:t>
      </w:r>
      <w:r>
        <w:rPr>
          <w:spacing w:val="2"/>
          <w:position w:val="-4"/>
          <w:sz w:val="18"/>
          <w:szCs w:val="18"/>
        </w:rPr>
        <w:t>2</w:t>
      </w:r>
      <w:r>
        <w:rPr>
          <w:spacing w:val="-4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Z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Fe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Cu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 xml:space="preserve">ư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u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28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7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Y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 xml:space="preserve">l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 V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H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c).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 xml:space="preserve">ể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position w:val="-4"/>
          <w:sz w:val="18"/>
          <w:szCs w:val="18"/>
        </w:rPr>
        <w:t>2</w:t>
      </w:r>
      <w:r>
        <w:rPr>
          <w:spacing w:val="23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951756" w:rsidRDefault="00AF4930">
      <w:pPr>
        <w:spacing w:line="30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,48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 xml:space="preserve">t             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,6 </w:t>
      </w:r>
      <w:r>
        <w:rPr>
          <w:spacing w:val="-1"/>
          <w:sz w:val="28"/>
          <w:szCs w:val="28"/>
        </w:rPr>
        <w:t>lí</w:t>
      </w:r>
      <w:r>
        <w:rPr>
          <w:sz w:val="28"/>
          <w:szCs w:val="28"/>
        </w:rPr>
        <w:t xml:space="preserve">t                          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7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 xml:space="preserve">t             </w:t>
      </w:r>
      <w:r>
        <w:rPr>
          <w:spacing w:val="6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11</w:t>
      </w:r>
      <w:r>
        <w:rPr>
          <w:sz w:val="28"/>
          <w:szCs w:val="28"/>
        </w:rPr>
        <w:t>,2</w:t>
      </w:r>
    </w:p>
    <w:p w:rsidR="00951756" w:rsidRDefault="00AF4930">
      <w:pPr>
        <w:spacing w:line="320" w:lineRule="exact"/>
        <w:ind w:left="118"/>
        <w:rPr>
          <w:sz w:val="28"/>
          <w:szCs w:val="28"/>
        </w:rPr>
      </w:pPr>
      <w:r>
        <w:rPr>
          <w:b/>
          <w:sz w:val="28"/>
          <w:szCs w:val="28"/>
        </w:rPr>
        <w:t>HD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z w:val="28"/>
          <w:szCs w:val="28"/>
        </w:rPr>
        <w:t>ử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Z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à FeO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tạo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Z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 xml:space="preserve">à Fe      </w:t>
      </w:r>
      <w:r>
        <w:rPr>
          <w:spacing w:val="6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tách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 (</w:t>
      </w:r>
      <w:r>
        <w:rPr>
          <w:spacing w:val="-2"/>
          <w:sz w:val="28"/>
          <w:szCs w:val="28"/>
        </w:rPr>
        <w:t>3</w:t>
      </w:r>
      <w:r>
        <w:rPr>
          <w:spacing w:val="1"/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9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</w:p>
    <w:p w:rsidR="00951756" w:rsidRDefault="00AF4930">
      <w:pPr>
        <w:spacing w:before="2"/>
        <w:ind w:left="118"/>
        <w:rPr>
          <w:sz w:val="22"/>
          <w:szCs w:val="22"/>
        </w:rPr>
        <w:sectPr w:rsidR="00951756">
          <w:pgSz w:w="11920" w:h="16860"/>
          <w:pgMar w:top="980" w:right="960" w:bottom="280" w:left="1680" w:header="743" w:footer="0" w:gutter="0"/>
          <w:cols w:space="720"/>
        </w:sectPr>
      </w:pPr>
      <w:r>
        <w:rPr>
          <w:spacing w:val="1"/>
          <w:sz w:val="28"/>
          <w:szCs w:val="28"/>
        </w:rPr>
        <w:t>28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7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):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= tổ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Z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Fe 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M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+ 2HCl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→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C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2  </w:t>
      </w:r>
      <w:r>
        <w:rPr>
          <w:spacing w:val="29"/>
          <w:sz w:val="22"/>
          <w:szCs w:val="22"/>
        </w:rPr>
        <w:t xml:space="preserve"> </w:t>
      </w:r>
      <w:r>
        <w:rPr>
          <w:sz w:val="28"/>
          <w:szCs w:val="28"/>
        </w:rPr>
        <w:t xml:space="preserve">+ </w:t>
      </w:r>
      <w:r>
        <w:rPr>
          <w:spacing w:val="-2"/>
          <w:sz w:val="28"/>
          <w:szCs w:val="28"/>
        </w:rPr>
        <w:t>H</w:t>
      </w:r>
      <w:r>
        <w:rPr>
          <w:sz w:val="22"/>
          <w:szCs w:val="22"/>
        </w:rPr>
        <w:t>2</w:t>
      </w:r>
    </w:p>
    <w:p w:rsidR="00951756" w:rsidRDefault="00951756">
      <w:pPr>
        <w:spacing w:before="4" w:line="120" w:lineRule="exact"/>
        <w:rPr>
          <w:sz w:val="13"/>
          <w:szCs w:val="13"/>
        </w:rPr>
      </w:pPr>
    </w:p>
    <w:p w:rsidR="00951756" w:rsidRDefault="00951756">
      <w:pPr>
        <w:spacing w:line="200" w:lineRule="exact"/>
      </w:pPr>
    </w:p>
    <w:p w:rsidR="00951756" w:rsidRDefault="00951756">
      <w:pPr>
        <w:spacing w:line="200" w:lineRule="exact"/>
      </w:pPr>
    </w:p>
    <w:p w:rsidR="00951756" w:rsidRDefault="00AF4930">
      <w:pPr>
        <w:spacing w:before="24"/>
        <w:ind w:left="118" w:right="2298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= nO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6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 xml:space="preserve">2  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H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= 0,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2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,4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= 4</w:t>
      </w:r>
      <w:r>
        <w:rPr>
          <w:spacing w:val="-2"/>
          <w:sz w:val="28"/>
          <w:szCs w:val="28"/>
        </w:rPr>
        <w:t>,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8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í</w:t>
      </w:r>
      <w:r>
        <w:rPr>
          <w:sz w:val="28"/>
          <w:szCs w:val="28"/>
        </w:rPr>
        <w:t xml:space="preserve">t  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áp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:rsidR="00951756" w:rsidRDefault="00AF4930">
      <w:pPr>
        <w:spacing w:before="9" w:line="231" w:lineRule="auto"/>
        <w:ind w:left="118" w:right="68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VD</w:t>
      </w:r>
      <w:r>
        <w:rPr>
          <w:b/>
          <w:spacing w:val="1"/>
          <w:sz w:val="28"/>
          <w:szCs w:val="28"/>
        </w:rPr>
        <w:t>8</w:t>
      </w:r>
      <w:r>
        <w:rPr>
          <w:b/>
          <w:sz w:val="23"/>
          <w:szCs w:val="23"/>
        </w:rPr>
        <w:t>:</w:t>
      </w:r>
      <w:r>
        <w:rPr>
          <w:b/>
          <w:spacing w:val="27"/>
          <w:sz w:val="23"/>
          <w:szCs w:val="23"/>
        </w:rPr>
        <w:t xml:space="preserve"> </w:t>
      </w:r>
      <w:r>
        <w:rPr>
          <w:b/>
          <w:sz w:val="28"/>
          <w:szCs w:val="28"/>
        </w:rPr>
        <w:t>.</w:t>
      </w:r>
      <w:r>
        <w:rPr>
          <w:b/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gồ</w:t>
      </w:r>
      <w:r>
        <w:rPr>
          <w:sz w:val="28"/>
          <w:szCs w:val="28"/>
        </w:rPr>
        <w:t>m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4"/>
          <w:sz w:val="28"/>
          <w:szCs w:val="28"/>
        </w:rPr>
        <w:t>e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z w:val="28"/>
          <w:szCs w:val="28"/>
        </w:rPr>
        <w:t>,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FeO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3 </w:t>
      </w:r>
      <w:r>
        <w:rPr>
          <w:spacing w:val="7"/>
          <w:position w:val="-4"/>
          <w:sz w:val="18"/>
          <w:szCs w:val="1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42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4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ón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ng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z w:val="28"/>
          <w:szCs w:val="28"/>
        </w:rPr>
        <w:t>i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41</w:t>
      </w:r>
      <w:r>
        <w:rPr>
          <w:sz w:val="28"/>
          <w:szCs w:val="28"/>
        </w:rPr>
        <w:t>,6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am </w:t>
      </w:r>
      <w:r>
        <w:rPr>
          <w:spacing w:val="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 rắn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Y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m C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2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qu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 Ba(</w:t>
      </w:r>
      <w:r>
        <w:rPr>
          <w:spacing w:val="-1"/>
          <w:sz w:val="28"/>
          <w:szCs w:val="28"/>
        </w:rPr>
        <w:t>OH</w:t>
      </w:r>
      <w:r>
        <w:rPr>
          <w:sz w:val="28"/>
          <w:szCs w:val="28"/>
        </w:rPr>
        <w:t>)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đư</w:t>
      </w:r>
      <w:r>
        <w:rPr>
          <w:sz w:val="28"/>
          <w:szCs w:val="28"/>
        </w:rPr>
        <w:t>ợc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K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:</w:t>
      </w:r>
    </w:p>
    <w:p w:rsidR="00951756" w:rsidRDefault="00AF4930">
      <w:pPr>
        <w:spacing w:line="300" w:lineRule="exact"/>
        <w:ind w:left="118" w:right="72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gam</w:t>
      </w:r>
      <w:r>
        <w:rPr>
          <w:sz w:val="28"/>
          <w:szCs w:val="28"/>
        </w:rPr>
        <w:t xml:space="preserve">              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6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am            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8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gam                    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gam</w:t>
      </w:r>
    </w:p>
    <w:p w:rsidR="00951756" w:rsidRDefault="00AF4930">
      <w:pPr>
        <w:spacing w:line="320" w:lineRule="exact"/>
        <w:ind w:left="118" w:right="1544"/>
        <w:jc w:val="both"/>
        <w:rPr>
          <w:sz w:val="28"/>
          <w:szCs w:val="28"/>
        </w:rPr>
      </w:pPr>
      <w:r>
        <w:rPr>
          <w:b/>
          <w:sz w:val="28"/>
          <w:szCs w:val="28"/>
        </w:rPr>
        <w:t>HD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-1"/>
          <w:sz w:val="28"/>
          <w:szCs w:val="28"/>
        </w:rPr>
        <w:t>kh</w:t>
      </w:r>
      <w:r>
        <w:rPr>
          <w:spacing w:val="1"/>
          <w:sz w:val="28"/>
          <w:szCs w:val="28"/>
        </w:rPr>
        <w:t>ỏ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4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,4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41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) :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before="3" w:line="320" w:lineRule="exact"/>
        <w:ind w:left="118" w:right="563" w:firstLine="70"/>
        <w:rPr>
          <w:sz w:val="28"/>
          <w:szCs w:val="28"/>
        </w:rPr>
      </w:pPr>
      <w:r>
        <w:rPr>
          <w:sz w:val="28"/>
          <w:szCs w:val="28"/>
        </w:rPr>
        <w:t>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→ C</w:t>
      </w:r>
      <w:r>
        <w:rPr>
          <w:spacing w:val="-1"/>
          <w:sz w:val="28"/>
          <w:szCs w:val="28"/>
        </w:rPr>
        <w:t>O</w:t>
      </w:r>
      <w:r>
        <w:rPr>
          <w:sz w:val="22"/>
          <w:szCs w:val="22"/>
        </w:rPr>
        <w:t xml:space="preserve">2 </w:t>
      </w:r>
      <w:r>
        <w:rPr>
          <w:spacing w:val="29"/>
          <w:sz w:val="22"/>
          <w:szCs w:val="22"/>
        </w:rPr>
        <w:t xml:space="preserve"> </w:t>
      </w:r>
      <w:r>
        <w:rPr>
          <w:spacing w:val="1"/>
          <w:sz w:val="28"/>
          <w:szCs w:val="28"/>
        </w:rPr>
        <w:t>su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CO</w:t>
      </w:r>
      <w:r>
        <w:rPr>
          <w:sz w:val="22"/>
          <w:szCs w:val="22"/>
        </w:rPr>
        <w:t>2</w:t>
      </w:r>
      <w:r>
        <w:rPr>
          <w:spacing w:val="15"/>
          <w:sz w:val="22"/>
          <w:szCs w:val="22"/>
        </w:rPr>
        <w:t xml:space="preserve"> </w:t>
      </w:r>
      <w:r>
        <w:rPr>
          <w:sz w:val="28"/>
          <w:szCs w:val="28"/>
        </w:rPr>
        <w:t>= 0,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 xml:space="preserve">5     </w:t>
      </w:r>
      <w:r>
        <w:rPr>
          <w:spacing w:val="6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ậy 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pacing w:val="-1"/>
          <w:sz w:val="28"/>
          <w:szCs w:val="28"/>
        </w:rPr>
        <w:t>5</w:t>
      </w:r>
      <w:r>
        <w:rPr>
          <w:sz w:val="28"/>
          <w:szCs w:val="28"/>
        </w:rPr>
        <w:t>*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1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7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= 9,</w:t>
      </w:r>
      <w:r>
        <w:rPr>
          <w:spacing w:val="-1"/>
          <w:sz w:val="28"/>
          <w:szCs w:val="28"/>
        </w:rPr>
        <w:t>8</w:t>
      </w:r>
      <w:r>
        <w:rPr>
          <w:sz w:val="28"/>
          <w:szCs w:val="28"/>
        </w:rPr>
        <w:t xml:space="preserve">5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họ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áp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</w:p>
    <w:p w:rsidR="00951756" w:rsidRDefault="00AF4930">
      <w:pPr>
        <w:spacing w:before="9" w:line="227" w:lineRule="auto"/>
        <w:ind w:left="118" w:right="62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VD</w:t>
      </w:r>
      <w:r>
        <w:rPr>
          <w:b/>
          <w:spacing w:val="1"/>
          <w:sz w:val="28"/>
          <w:szCs w:val="28"/>
        </w:rPr>
        <w:t>9</w:t>
      </w:r>
      <w:r>
        <w:rPr>
          <w:b/>
          <w:sz w:val="28"/>
          <w:szCs w:val="28"/>
        </w:rPr>
        <w:t>.</w:t>
      </w:r>
      <w:r>
        <w:rPr>
          <w:b/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ổ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ố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ựn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 xml:space="preserve">,4 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am </w:t>
      </w:r>
      <w:r>
        <w:rPr>
          <w:spacing w:val="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gồ</w:t>
      </w:r>
      <w:r>
        <w:rPr>
          <w:sz w:val="28"/>
          <w:szCs w:val="28"/>
        </w:rPr>
        <w:t>m 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2"/>
          <w:sz w:val="28"/>
          <w:szCs w:val="28"/>
        </w:rPr>
        <w:t>e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z w:val="28"/>
          <w:szCs w:val="28"/>
        </w:rPr>
        <w:t>,</w:t>
      </w:r>
      <w:r>
        <w:rPr>
          <w:spacing w:val="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, </w:t>
      </w:r>
      <w:r>
        <w:rPr>
          <w:spacing w:val="-1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3 </w:t>
      </w:r>
      <w:r>
        <w:rPr>
          <w:spacing w:val="14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nu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ón</w:t>
      </w:r>
      <w:r>
        <w:rPr>
          <w:sz w:val="28"/>
          <w:szCs w:val="28"/>
        </w:rPr>
        <w:t>g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3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ắ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ẫn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to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ộ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át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ớc </w:t>
      </w:r>
      <w:r>
        <w:rPr>
          <w:spacing w:val="-1"/>
          <w:sz w:val="28"/>
          <w:szCs w:val="28"/>
        </w:rPr>
        <w:t>vô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5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có </w:t>
      </w:r>
      <w:r>
        <w:rPr>
          <w:b/>
          <w:sz w:val="28"/>
          <w:szCs w:val="28"/>
        </w:rPr>
        <w:t>m</w:t>
      </w:r>
      <w:r>
        <w:rPr>
          <w:b/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Tí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r>
        <w:rPr>
          <w:b/>
          <w:sz w:val="28"/>
          <w:szCs w:val="28"/>
        </w:rPr>
        <w:t>m</w:t>
      </w:r>
    </w:p>
    <w:p w:rsidR="00951756" w:rsidRDefault="00AF4930">
      <w:pPr>
        <w:spacing w:before="3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gam                       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0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am                       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C.         </w:t>
      </w:r>
      <w:r>
        <w:rPr>
          <w:spacing w:val="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 xml:space="preserve">5         </w:t>
      </w:r>
      <w:r>
        <w:rPr>
          <w:spacing w:val="6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m</w:t>
      </w:r>
    </w:p>
    <w:p w:rsidR="00951756" w:rsidRDefault="00AF4930">
      <w:pPr>
        <w:spacing w:line="32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gam</w:t>
      </w:r>
    </w:p>
    <w:p w:rsidR="00951756" w:rsidRDefault="00AF4930">
      <w:pPr>
        <w:spacing w:line="320" w:lineRule="exact"/>
        <w:ind w:left="118" w:right="455"/>
        <w:jc w:val="both"/>
        <w:rPr>
          <w:sz w:val="28"/>
          <w:szCs w:val="28"/>
        </w:rPr>
      </w:pPr>
      <w:r>
        <w:rPr>
          <w:b/>
          <w:sz w:val="28"/>
          <w:szCs w:val="28"/>
        </w:rPr>
        <w:t>HD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>ỏ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x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t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21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,4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-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15</w:t>
      </w:r>
      <w:r>
        <w:rPr>
          <w:sz w:val="28"/>
          <w:szCs w:val="28"/>
        </w:rPr>
        <w:t>)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: </w:t>
      </w:r>
      <w:r>
        <w:rPr>
          <w:spacing w:val="-1"/>
          <w:sz w:val="28"/>
          <w:szCs w:val="28"/>
        </w:rPr>
        <w:t>1</w:t>
      </w:r>
      <w:r>
        <w:rPr>
          <w:sz w:val="28"/>
          <w:szCs w:val="28"/>
        </w:rPr>
        <w:t>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=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;</w:t>
      </w:r>
      <w:r>
        <w:rPr>
          <w:b/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CO</w:t>
      </w:r>
      <w:r>
        <w:t>2</w:t>
      </w:r>
      <w:r>
        <w:rPr>
          <w:spacing w:val="20"/>
        </w:rPr>
        <w:t xml:space="preserve"> </w:t>
      </w:r>
      <w:r>
        <w:rPr>
          <w:sz w:val="28"/>
          <w:szCs w:val="28"/>
        </w:rPr>
        <w:t>= nO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</w:p>
    <w:p w:rsidR="00951756" w:rsidRDefault="00AF4930">
      <w:pPr>
        <w:spacing w:line="320" w:lineRule="exact"/>
        <w:ind w:left="118" w:right="585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 xml:space="preserve">5 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ì</w:t>
      </w:r>
      <w:r>
        <w:rPr>
          <w:spacing w:val="1"/>
          <w:sz w:val="28"/>
          <w:szCs w:val="28"/>
        </w:rPr>
        <w:t xml:space="preserve"> 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pacing w:val="2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n</w:t>
      </w:r>
      <w:r>
        <w:rPr>
          <w:sz w:val="28"/>
          <w:szCs w:val="28"/>
        </w:rPr>
        <w:t>ên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CaCO</w:t>
      </w:r>
      <w:r>
        <w:t>3</w:t>
      </w:r>
      <w:r>
        <w:rPr>
          <w:spacing w:val="20"/>
        </w:rPr>
        <w:t xml:space="preserve"> </w:t>
      </w:r>
      <w:r>
        <w:rPr>
          <w:sz w:val="28"/>
          <w:szCs w:val="28"/>
        </w:rPr>
        <w:t>=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t xml:space="preserve">2 </w:t>
      </w:r>
      <w:r>
        <w:rPr>
          <w:spacing w:val="20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 xml:space="preserve">5    </w:t>
      </w:r>
      <w:r>
        <w:rPr>
          <w:spacing w:val="2"/>
          <w:sz w:val="28"/>
          <w:szCs w:val="28"/>
        </w:rPr>
        <w:t>v</w:t>
      </w:r>
      <w:r>
        <w:rPr>
          <w:sz w:val="28"/>
          <w:szCs w:val="28"/>
        </w:rPr>
        <w:t>ì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ậy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CaC</w:t>
      </w:r>
      <w:r>
        <w:rPr>
          <w:spacing w:val="-1"/>
          <w:sz w:val="28"/>
          <w:szCs w:val="28"/>
        </w:rPr>
        <w:t>O</w:t>
      </w:r>
      <w:r>
        <w:t>3</w:t>
      </w:r>
      <w:r>
        <w:rPr>
          <w:spacing w:val="1"/>
        </w:rPr>
        <w:t xml:space="preserve"> </w:t>
      </w:r>
      <w:r>
        <w:rPr>
          <w:sz w:val="28"/>
          <w:szCs w:val="28"/>
        </w:rPr>
        <w:t>=</w:t>
      </w:r>
    </w:p>
    <w:p w:rsidR="00951756" w:rsidRDefault="00AF4930">
      <w:pPr>
        <w:spacing w:line="320" w:lineRule="exact"/>
        <w:ind w:left="118" w:right="5017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1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*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5"/>
          <w:sz w:val="28"/>
          <w:szCs w:val="28"/>
        </w:rPr>
        <w:t>h</w:t>
      </w:r>
      <w:r>
        <w:rPr>
          <w:spacing w:val="-1"/>
          <w:sz w:val="28"/>
          <w:szCs w:val="28"/>
        </w:rPr>
        <w:t>ọ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áp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:rsidR="00951756" w:rsidRDefault="00951756">
      <w:pPr>
        <w:spacing w:before="8" w:line="120" w:lineRule="exact"/>
        <w:rPr>
          <w:sz w:val="12"/>
          <w:szCs w:val="12"/>
        </w:rPr>
      </w:pPr>
    </w:p>
    <w:p w:rsidR="00951756" w:rsidRDefault="00951756">
      <w:pPr>
        <w:spacing w:line="200" w:lineRule="exact"/>
      </w:pPr>
    </w:p>
    <w:p w:rsidR="00951756" w:rsidRDefault="00AF4930">
      <w:pPr>
        <w:ind w:left="118" w:right="7075"/>
        <w:jc w:val="both"/>
        <w:rPr>
          <w:sz w:val="28"/>
          <w:szCs w:val="28"/>
        </w:rPr>
        <w:sectPr w:rsidR="00951756">
          <w:pgSz w:w="11920" w:h="16860"/>
          <w:pgMar w:top="980" w:right="960" w:bottom="280" w:left="1680" w:header="743" w:footer="0" w:gutter="0"/>
          <w:cols w:space="720"/>
        </w:sect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ủng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cố 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 xml:space="preserve">n </w:t>
      </w:r>
      <w:r>
        <w:rPr>
          <w:b/>
          <w:spacing w:val="-1"/>
          <w:sz w:val="28"/>
          <w:szCs w:val="28"/>
        </w:rPr>
        <w:t>bà</w:t>
      </w:r>
      <w:r>
        <w:rPr>
          <w:b/>
          <w:sz w:val="28"/>
          <w:szCs w:val="28"/>
        </w:rPr>
        <w:t>i</w:t>
      </w:r>
    </w:p>
    <w:p w:rsidR="00951756" w:rsidRDefault="00951756">
      <w:pPr>
        <w:spacing w:before="8" w:line="120" w:lineRule="exact"/>
        <w:rPr>
          <w:sz w:val="13"/>
          <w:szCs w:val="13"/>
        </w:rPr>
      </w:pPr>
    </w:p>
    <w:p w:rsidR="00951756" w:rsidRDefault="00951756">
      <w:pPr>
        <w:spacing w:line="200" w:lineRule="exact"/>
      </w:pPr>
    </w:p>
    <w:p w:rsidR="00951756" w:rsidRDefault="00951756">
      <w:pPr>
        <w:spacing w:line="200" w:lineRule="exact"/>
      </w:pPr>
    </w:p>
    <w:p w:rsidR="00951756" w:rsidRDefault="00AF4930">
      <w:pPr>
        <w:spacing w:before="24"/>
        <w:ind w:left="878"/>
        <w:rPr>
          <w:sz w:val="28"/>
          <w:szCs w:val="28"/>
        </w:rPr>
      </w:pPr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>p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>ề n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>à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</w:p>
    <w:p w:rsidR="00951756" w:rsidRDefault="00AF4930">
      <w:pPr>
        <w:spacing w:before="9" w:line="226" w:lineRule="auto"/>
        <w:ind w:left="158" w:right="62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3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ử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6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g</w:t>
      </w:r>
      <w:r>
        <w:rPr>
          <w:spacing w:val="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h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gồ</w:t>
      </w:r>
      <w:r>
        <w:rPr>
          <w:sz w:val="28"/>
          <w:szCs w:val="28"/>
        </w:rPr>
        <w:t>m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FeO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5"/>
          <w:sz w:val="28"/>
          <w:szCs w:val="28"/>
        </w:rPr>
        <w:t>e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pacing w:val="1"/>
          <w:sz w:val="28"/>
          <w:szCs w:val="28"/>
        </w:rPr>
        <w:t>;</w:t>
      </w:r>
      <w:r>
        <w:rPr>
          <w:spacing w:val="-3"/>
          <w:sz w:val="28"/>
          <w:szCs w:val="28"/>
        </w:rPr>
        <w:t>F</w:t>
      </w:r>
      <w:r>
        <w:rPr>
          <w:sz w:val="28"/>
          <w:szCs w:val="28"/>
        </w:rPr>
        <w:t>e</w:t>
      </w:r>
      <w:r>
        <w:rPr>
          <w:spacing w:val="1"/>
          <w:position w:val="-4"/>
          <w:sz w:val="18"/>
          <w:szCs w:val="18"/>
        </w:rPr>
        <w:t>3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4 </w:t>
      </w:r>
      <w:r>
        <w:rPr>
          <w:spacing w:val="12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34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ì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u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 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4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át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3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3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ẫn</w:t>
      </w:r>
      <w:r>
        <w:rPr>
          <w:spacing w:val="3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ào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d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Ba(</w:t>
      </w:r>
      <w:r>
        <w:rPr>
          <w:spacing w:val="-3"/>
          <w:sz w:val="28"/>
          <w:szCs w:val="28"/>
        </w:rPr>
        <w:t>O</w:t>
      </w:r>
      <w:r>
        <w:rPr>
          <w:spacing w:val="-1"/>
          <w:sz w:val="28"/>
          <w:szCs w:val="28"/>
        </w:rPr>
        <w:t>H</w:t>
      </w:r>
      <w:r>
        <w:rPr>
          <w:spacing w:val="8"/>
          <w:sz w:val="28"/>
          <w:szCs w:val="28"/>
        </w:rPr>
        <w:t>)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3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</w:p>
    <w:p w:rsidR="00951756" w:rsidRDefault="00AF4930">
      <w:pPr>
        <w:spacing w:line="300" w:lineRule="exact"/>
        <w:ind w:left="158" w:right="4639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9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1"/>
          <w:sz w:val="28"/>
          <w:szCs w:val="28"/>
        </w:rPr>
        <w:t>.Kh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951756" w:rsidRDefault="00AF4930">
      <w:pPr>
        <w:spacing w:before="2"/>
        <w:ind w:left="8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.4,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8</w:t>
      </w:r>
      <w:r>
        <w:rPr>
          <w:sz w:val="28"/>
          <w:szCs w:val="28"/>
        </w:rPr>
        <w:t xml:space="preserve">g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B.4,</w:t>
      </w:r>
      <w:r>
        <w:rPr>
          <w:spacing w:val="-1"/>
          <w:sz w:val="28"/>
          <w:szCs w:val="28"/>
        </w:rPr>
        <w:t>8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g                 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C.4,</w:t>
      </w:r>
      <w:r>
        <w:rPr>
          <w:spacing w:val="-1"/>
          <w:sz w:val="28"/>
          <w:szCs w:val="28"/>
        </w:rPr>
        <w:t>4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g</w:t>
      </w:r>
      <w:r>
        <w:rPr>
          <w:sz w:val="28"/>
          <w:szCs w:val="28"/>
        </w:rPr>
        <w:t xml:space="preserve">                 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.4,</w:t>
      </w:r>
      <w:r>
        <w:rPr>
          <w:spacing w:val="1"/>
          <w:sz w:val="28"/>
          <w:szCs w:val="28"/>
        </w:rPr>
        <w:t>6</w:t>
      </w:r>
      <w:r>
        <w:rPr>
          <w:spacing w:val="-1"/>
          <w:sz w:val="28"/>
          <w:szCs w:val="28"/>
        </w:rPr>
        <w:t>8</w:t>
      </w:r>
      <w:r>
        <w:rPr>
          <w:sz w:val="28"/>
          <w:szCs w:val="28"/>
        </w:rPr>
        <w:t>g</w:t>
      </w:r>
    </w:p>
    <w:p w:rsidR="00951756" w:rsidRDefault="00AF4930">
      <w:pPr>
        <w:spacing w:before="3" w:line="320" w:lineRule="exact"/>
        <w:ind w:left="158" w:right="62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2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gồ</w:t>
      </w:r>
      <w:r>
        <w:rPr>
          <w:sz w:val="28"/>
          <w:szCs w:val="28"/>
        </w:rPr>
        <w:t>m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0"/>
          <w:sz w:val="28"/>
          <w:szCs w:val="28"/>
        </w:rPr>
        <w:t>e</w:t>
      </w:r>
      <w:r>
        <w:rPr>
          <w:spacing w:val="-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3 </w:t>
      </w:r>
      <w:r>
        <w:rPr>
          <w:spacing w:val="2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ón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,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au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ph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k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ú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d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CR B,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àn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ộ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đư</w:t>
      </w:r>
      <w:r>
        <w:rPr>
          <w:sz w:val="28"/>
          <w:szCs w:val="28"/>
        </w:rPr>
        <w:t>ợc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ụ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1"/>
          <w:sz w:val="28"/>
          <w:szCs w:val="28"/>
        </w:rPr>
        <w:t xml:space="preserve"> v</w:t>
      </w:r>
      <w:r>
        <w:rPr>
          <w:spacing w:val="-1"/>
          <w:sz w:val="28"/>
          <w:szCs w:val="28"/>
        </w:rPr>
        <w:t>ô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 xml:space="preserve">ấy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ạo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Mặt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ác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hò</w:t>
      </w:r>
      <w:r>
        <w:rPr>
          <w:sz w:val="28"/>
          <w:szCs w:val="28"/>
        </w:rPr>
        <w:t>a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ần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ùn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ết </w:t>
      </w:r>
      <w:r>
        <w:rPr>
          <w:spacing w:val="-1"/>
          <w:sz w:val="28"/>
          <w:szCs w:val="28"/>
        </w:rPr>
        <w:t>17</w:t>
      </w:r>
      <w:r>
        <w:rPr>
          <w:spacing w:val="1"/>
          <w:sz w:val="28"/>
          <w:szCs w:val="28"/>
        </w:rPr>
        <w:t>0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N</w:t>
      </w:r>
      <w:r>
        <w:rPr>
          <w:spacing w:val="2"/>
          <w:sz w:val="28"/>
          <w:szCs w:val="28"/>
        </w:rPr>
        <w:t>O</w:t>
      </w:r>
      <w:r>
        <w:rPr>
          <w:position w:val="-4"/>
          <w:sz w:val="18"/>
          <w:szCs w:val="18"/>
        </w:rPr>
        <w:t>3</w:t>
      </w:r>
      <w:r>
        <w:rPr>
          <w:spacing w:val="28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M và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</w:t>
      </w:r>
      <w:r>
        <w:rPr>
          <w:spacing w:val="-3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V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í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O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ở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c.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Gi</w:t>
      </w:r>
      <w:r>
        <w:rPr>
          <w:sz w:val="28"/>
          <w:szCs w:val="28"/>
        </w:rPr>
        <w:t>á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rị 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V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và 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là?</w: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3"/>
        <w:gridCol w:w="3952"/>
        <w:gridCol w:w="1412"/>
      </w:tblGrid>
      <w:tr w:rsidR="00951756">
        <w:trPr>
          <w:trHeight w:hRule="exact" w:val="344"/>
        </w:trPr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951756" w:rsidRDefault="00AF4930">
            <w:pPr>
              <w:spacing w:line="320" w:lineRule="exact"/>
              <w:ind w:left="40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,224 </w:t>
            </w:r>
            <w:r>
              <w:rPr>
                <w:spacing w:val="-1"/>
                <w:sz w:val="28"/>
                <w:szCs w:val="28"/>
              </w:rPr>
              <w:t>l</w:t>
            </w:r>
            <w:r>
              <w:rPr>
                <w:spacing w:val="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g</w:t>
            </w:r>
            <w:r>
              <w:rPr>
                <w:spacing w:val="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m</w:t>
            </w:r>
          </w:p>
        </w:tc>
        <w:tc>
          <w:tcPr>
            <w:tcW w:w="3952" w:type="dxa"/>
            <w:tcBorders>
              <w:top w:val="nil"/>
              <w:left w:val="nil"/>
              <w:bottom w:val="nil"/>
              <w:right w:val="nil"/>
            </w:tcBorders>
          </w:tcPr>
          <w:p w:rsidR="00951756" w:rsidRDefault="00AF4930">
            <w:pPr>
              <w:spacing w:line="320" w:lineRule="exact"/>
              <w:ind w:left="79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>
              <w:rPr>
                <w:spacing w:val="-2"/>
                <w:sz w:val="28"/>
                <w:szCs w:val="28"/>
              </w:rPr>
              <w:t>1</w:t>
            </w: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1"/>
                <w:sz w:val="28"/>
                <w:szCs w:val="28"/>
              </w:rPr>
              <w:t>l</w:t>
            </w:r>
            <w:r>
              <w:rPr>
                <w:spacing w:val="-1"/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t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pacing w:val="-2"/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à 7</w:t>
            </w:r>
            <w:r>
              <w:rPr>
                <w:spacing w:val="-2"/>
                <w:sz w:val="28"/>
                <w:szCs w:val="28"/>
              </w:rPr>
              <w:t>,</w:t>
            </w: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</w:t>
            </w:r>
            <w:r>
              <w:rPr>
                <w:spacing w:val="-2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g</w:t>
            </w:r>
            <w:r>
              <w:rPr>
                <w:spacing w:val="2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m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951756" w:rsidRDefault="00951756"/>
        </w:tc>
      </w:tr>
      <w:tr w:rsidR="00951756">
        <w:trPr>
          <w:trHeight w:hRule="exact" w:val="299"/>
        </w:trPr>
        <w:tc>
          <w:tcPr>
            <w:tcW w:w="3563" w:type="dxa"/>
            <w:tcBorders>
              <w:top w:val="nil"/>
              <w:left w:val="nil"/>
              <w:bottom w:val="nil"/>
              <w:right w:val="nil"/>
            </w:tcBorders>
          </w:tcPr>
          <w:p w:rsidR="00951756" w:rsidRDefault="00AF4930">
            <w:pPr>
              <w:spacing w:line="280" w:lineRule="exact"/>
              <w:ind w:left="40"/>
              <w:rPr>
                <w:sz w:val="28"/>
                <w:szCs w:val="28"/>
              </w:rPr>
            </w:pPr>
            <w:r>
              <w:rPr>
                <w:position w:val="-1"/>
                <w:sz w:val="28"/>
                <w:szCs w:val="28"/>
              </w:rPr>
              <w:t>C.</w:t>
            </w:r>
            <w:r>
              <w:rPr>
                <w:spacing w:val="-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-1"/>
                <w:sz w:val="28"/>
                <w:szCs w:val="28"/>
              </w:rPr>
              <w:t>0</w:t>
            </w:r>
            <w:r>
              <w:rPr>
                <w:position w:val="-1"/>
                <w:sz w:val="28"/>
                <w:szCs w:val="28"/>
              </w:rPr>
              <w:t>,</w:t>
            </w:r>
            <w:r>
              <w:rPr>
                <w:spacing w:val="-2"/>
                <w:position w:val="-1"/>
                <w:sz w:val="28"/>
                <w:szCs w:val="28"/>
              </w:rPr>
              <w:t>3</w:t>
            </w:r>
            <w:r>
              <w:rPr>
                <w:spacing w:val="1"/>
                <w:position w:val="-1"/>
                <w:sz w:val="28"/>
                <w:szCs w:val="28"/>
              </w:rPr>
              <w:t>3</w:t>
            </w:r>
            <w:r>
              <w:rPr>
                <w:position w:val="-1"/>
                <w:sz w:val="28"/>
                <w:szCs w:val="28"/>
              </w:rPr>
              <w:t>6</w:t>
            </w:r>
            <w:r>
              <w:rPr>
                <w:spacing w:val="-2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-1"/>
                <w:sz w:val="28"/>
                <w:szCs w:val="28"/>
              </w:rPr>
              <w:t>l</w:t>
            </w:r>
            <w:r>
              <w:rPr>
                <w:spacing w:val="-1"/>
                <w:position w:val="-1"/>
                <w:sz w:val="28"/>
                <w:szCs w:val="28"/>
              </w:rPr>
              <w:t>i</w:t>
            </w:r>
            <w:r>
              <w:rPr>
                <w:position w:val="-1"/>
                <w:sz w:val="28"/>
                <w:szCs w:val="28"/>
              </w:rPr>
              <w:t>t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-2"/>
                <w:position w:val="-1"/>
                <w:sz w:val="28"/>
                <w:szCs w:val="28"/>
              </w:rPr>
              <w:t>v</w:t>
            </w:r>
            <w:r>
              <w:rPr>
                <w:position w:val="-1"/>
                <w:sz w:val="28"/>
                <w:szCs w:val="28"/>
              </w:rPr>
              <w:t>à 4</w:t>
            </w:r>
            <w:r>
              <w:rPr>
                <w:spacing w:val="-2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-1"/>
                <w:sz w:val="28"/>
                <w:szCs w:val="28"/>
              </w:rPr>
              <w:t>g</w:t>
            </w:r>
            <w:r>
              <w:rPr>
                <w:position w:val="-1"/>
                <w:sz w:val="28"/>
                <w:szCs w:val="28"/>
              </w:rPr>
              <w:t>am</w:t>
            </w:r>
          </w:p>
        </w:tc>
        <w:tc>
          <w:tcPr>
            <w:tcW w:w="3952" w:type="dxa"/>
            <w:tcBorders>
              <w:top w:val="nil"/>
              <w:left w:val="nil"/>
              <w:bottom w:val="nil"/>
              <w:right w:val="nil"/>
            </w:tcBorders>
          </w:tcPr>
          <w:p w:rsidR="00951756" w:rsidRDefault="00AF4930">
            <w:pPr>
              <w:spacing w:line="280" w:lineRule="exact"/>
              <w:ind w:left="798"/>
              <w:rPr>
                <w:sz w:val="28"/>
                <w:szCs w:val="28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D</w:t>
            </w:r>
            <w:r>
              <w:rPr>
                <w:position w:val="-1"/>
                <w:sz w:val="28"/>
                <w:szCs w:val="28"/>
              </w:rPr>
              <w:t>.</w:t>
            </w:r>
            <w:r>
              <w:rPr>
                <w:spacing w:val="-1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-1"/>
                <w:sz w:val="28"/>
                <w:szCs w:val="28"/>
              </w:rPr>
              <w:t>0</w:t>
            </w:r>
            <w:r>
              <w:rPr>
                <w:position w:val="-1"/>
                <w:sz w:val="28"/>
                <w:szCs w:val="28"/>
              </w:rPr>
              <w:t xml:space="preserve">,448 </w:t>
            </w:r>
            <w:r>
              <w:rPr>
                <w:spacing w:val="-1"/>
                <w:position w:val="-1"/>
                <w:sz w:val="28"/>
                <w:szCs w:val="28"/>
              </w:rPr>
              <w:t>l</w:t>
            </w:r>
            <w:r>
              <w:rPr>
                <w:spacing w:val="1"/>
                <w:position w:val="-1"/>
                <w:sz w:val="28"/>
                <w:szCs w:val="28"/>
              </w:rPr>
              <w:t>i</w:t>
            </w:r>
            <w:r>
              <w:rPr>
                <w:position w:val="-1"/>
                <w:sz w:val="28"/>
                <w:szCs w:val="28"/>
              </w:rPr>
              <w:t>t</w:t>
            </w:r>
            <w:r>
              <w:rPr>
                <w:spacing w:val="-2"/>
                <w:position w:val="-1"/>
                <w:sz w:val="28"/>
                <w:szCs w:val="28"/>
              </w:rPr>
              <w:t xml:space="preserve"> </w:t>
            </w:r>
            <w:r>
              <w:rPr>
                <w:spacing w:val="1"/>
                <w:position w:val="-1"/>
                <w:sz w:val="28"/>
                <w:szCs w:val="28"/>
              </w:rPr>
              <w:t>v</w:t>
            </w:r>
            <w:r>
              <w:rPr>
                <w:position w:val="-1"/>
                <w:sz w:val="28"/>
                <w:szCs w:val="28"/>
              </w:rPr>
              <w:t>à</w:t>
            </w:r>
            <w:r>
              <w:rPr>
                <w:spacing w:val="-3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4</w:t>
            </w:r>
            <w:r>
              <w:rPr>
                <w:spacing w:val="1"/>
                <w:position w:val="-1"/>
                <w:sz w:val="28"/>
                <w:szCs w:val="28"/>
              </w:rPr>
              <w:t xml:space="preserve"> </w:t>
            </w:r>
            <w:r>
              <w:rPr>
                <w:position w:val="-1"/>
                <w:sz w:val="28"/>
                <w:szCs w:val="28"/>
              </w:rPr>
              <w:t>gam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951756" w:rsidRDefault="00AF4930">
            <w:pPr>
              <w:spacing w:line="280" w:lineRule="exact"/>
              <w:ind w:left="447" w:right="-22"/>
              <w:rPr>
                <w:sz w:val="28"/>
                <w:szCs w:val="28"/>
              </w:rPr>
            </w:pPr>
            <w:r>
              <w:rPr>
                <w:spacing w:val="-1"/>
                <w:position w:val="-1"/>
                <w:sz w:val="28"/>
                <w:szCs w:val="28"/>
              </w:rPr>
              <w:t>E</w:t>
            </w:r>
            <w:r>
              <w:rPr>
                <w:position w:val="-1"/>
                <w:sz w:val="28"/>
                <w:szCs w:val="28"/>
              </w:rPr>
              <w:t>.</w:t>
            </w:r>
            <w:r>
              <w:rPr>
                <w:spacing w:val="-1"/>
                <w:position w:val="-1"/>
                <w:sz w:val="28"/>
                <w:szCs w:val="28"/>
              </w:rPr>
              <w:t xml:space="preserve"> D</w:t>
            </w:r>
            <w:r>
              <w:rPr>
                <w:spacing w:val="1"/>
                <w:position w:val="-1"/>
                <w:sz w:val="28"/>
                <w:szCs w:val="28"/>
              </w:rPr>
              <w:t>/</w:t>
            </w:r>
            <w:r>
              <w:rPr>
                <w:position w:val="-1"/>
                <w:sz w:val="28"/>
                <w:szCs w:val="28"/>
              </w:rPr>
              <w:t>a #</w:t>
            </w:r>
          </w:p>
        </w:tc>
      </w:tr>
    </w:tbl>
    <w:p w:rsidR="00951756" w:rsidRDefault="00AF4930">
      <w:pPr>
        <w:spacing w:before="2" w:line="320" w:lineRule="exact"/>
        <w:ind w:left="158" w:right="65"/>
        <w:jc w:val="both"/>
        <w:rPr>
          <w:sz w:val="28"/>
          <w:szCs w:val="28"/>
        </w:rPr>
      </w:pPr>
      <w:r>
        <w:pict>
          <v:group id="_x0000_s1026" style="position:absolute;left:0;text-align:left;margin-left:89.4pt;margin-top:-1pt;width:452.8pt;height:98.35pt;z-index:-251657728;mso-position-horizontal-relative:page;mso-position-vertical-relative:text" coordorigin="1788,-20" coordsize="9056,1967">
            <v:shape id="_x0000_s1032" style="position:absolute;left:2722;top:-10;width:8112;height:336" coordorigin="2722,-10" coordsize="8112,336" path="m2722,327r8112,l10834,-10r-8112,l2722,327xe" fillcolor="#f9f9f9" stroked="f">
              <v:path arrowok="t"/>
            </v:shape>
            <v:shape id="_x0000_s1031" style="position:absolute;left:1798;top:320;width:9036;height:329" coordorigin="1798,320" coordsize="9036,329" path="m1798,648r9036,l10834,320r-9036,l1798,648xe" fillcolor="#f9f9f9" stroked="f">
              <v:path arrowok="t"/>
            </v:shape>
            <v:shape id="_x0000_s1030" style="position:absolute;left:1798;top:641;width:9036;height:329" coordorigin="1798,641" coordsize="9036,329" path="m1798,970r9036,l10834,641r-9036,l1798,970xe" fillcolor="#f9f9f9" stroked="f">
              <v:path arrowok="t"/>
            </v:shape>
            <v:shape id="_x0000_s1029" style="position:absolute;left:1798;top:963;width:9036;height:329" coordorigin="1798,963" coordsize="9036,329" path="m1798,1292r9036,l10834,963r-9036,l1798,1292xe" fillcolor="#f9f9f9" stroked="f">
              <v:path arrowok="t"/>
            </v:shape>
            <v:shape id="_x0000_s1028" style="position:absolute;left:1798;top:1284;width:3749;height:329" coordorigin="1798,1284" coordsize="3749,329" path="m1798,1613r3749,l5547,1284r-3749,l1798,1613xe" fillcolor="#f9f9f9" stroked="f">
              <v:path arrowok="t"/>
            </v:shape>
            <v:shape id="_x0000_s1027" style="position:absolute;left:1798;top:1608;width:8147;height:329" coordorigin="1798,1608" coordsize="8147,329" path="m1798,1937r8147,l9945,1608r-8147,l1798,1937xe" fillcolor="#f9f9f9" stroked="f">
              <v:path arrowok="t"/>
            </v:shape>
            <w10:wrap anchorx="page"/>
          </v:group>
        </w:pic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ẫn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lu</w:t>
      </w:r>
      <w:r>
        <w:rPr>
          <w:spacing w:val="1"/>
          <w:sz w:val="28"/>
          <w:szCs w:val="28"/>
        </w:rPr>
        <w:t>ồ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1"/>
          <w:sz w:val="28"/>
          <w:szCs w:val="28"/>
        </w:rPr>
        <w:t xml:space="preserve"> d</w:t>
      </w:r>
      <w:r>
        <w:rPr>
          <w:sz w:val="28"/>
          <w:szCs w:val="28"/>
        </w:rPr>
        <w:t>ư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i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ốn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ứ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17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1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am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>m Fe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z w:val="28"/>
          <w:szCs w:val="28"/>
        </w:rPr>
        <w:t>,</w:t>
      </w:r>
      <w:r>
        <w:rPr>
          <w:spacing w:val="4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Al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ến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4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4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4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4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a</w:t>
      </w:r>
      <w:r>
        <w:rPr>
          <w:spacing w:val="4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 xml:space="preserve">Y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1"/>
          <w:sz w:val="28"/>
          <w:szCs w:val="28"/>
        </w:rPr>
        <w:t xml:space="preserve"> kh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rắn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Z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6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3</w:t>
      </w:r>
      <w:r>
        <w:rPr>
          <w:spacing w:val="-1"/>
          <w:sz w:val="28"/>
          <w:szCs w:val="28"/>
        </w:rPr>
        <w:t>0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%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Y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a t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Z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dư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 xml:space="preserve">d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Cl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ra 2,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4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lí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c).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Khố</w:t>
      </w:r>
      <w:r>
        <w:rPr>
          <w:sz w:val="28"/>
          <w:szCs w:val="28"/>
        </w:rPr>
        <w:t xml:space="preserve">i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các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lần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line="320" w:lineRule="exact"/>
        <w:ind w:left="158" w:right="95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,6 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gam     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,8 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 xml:space="preserve">am     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,6 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 xml:space="preserve">am      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,8 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gam</w:t>
      </w:r>
    </w:p>
    <w:p w:rsidR="00951756" w:rsidRDefault="00AF4930">
      <w:pPr>
        <w:spacing w:before="3" w:line="320" w:lineRule="exact"/>
        <w:ind w:left="158" w:right="64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3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ẫn</w:t>
      </w:r>
      <w:r>
        <w:rPr>
          <w:spacing w:val="3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luồ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2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3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ố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ứ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0"/>
          <w:sz w:val="28"/>
          <w:szCs w:val="28"/>
        </w:rPr>
        <w:t>e</w:t>
      </w:r>
      <w:r>
        <w:rPr>
          <w:spacing w:val="1"/>
          <w:position w:val="-4"/>
          <w:sz w:val="18"/>
          <w:szCs w:val="18"/>
        </w:rPr>
        <w:t>3</w:t>
      </w:r>
      <w:r>
        <w:rPr>
          <w:spacing w:val="-1"/>
          <w:sz w:val="28"/>
          <w:szCs w:val="28"/>
        </w:rPr>
        <w:t>O</w:t>
      </w:r>
      <w:r>
        <w:rPr>
          <w:spacing w:val="-1"/>
          <w:position w:val="-4"/>
          <w:sz w:val="18"/>
          <w:szCs w:val="18"/>
        </w:rPr>
        <w:t>4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O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ón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đ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 xml:space="preserve">g </w:t>
      </w:r>
      <w:r>
        <w:rPr>
          <w:spacing w:val="-1"/>
          <w:sz w:val="28"/>
          <w:szCs w:val="28"/>
        </w:rPr>
        <w:t>ho</w:t>
      </w:r>
      <w:r>
        <w:rPr>
          <w:sz w:val="28"/>
          <w:szCs w:val="28"/>
        </w:rPr>
        <w:t>àn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u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3</w:t>
      </w:r>
      <w:r>
        <w:rPr>
          <w:sz w:val="28"/>
          <w:szCs w:val="28"/>
        </w:rPr>
        <w:t>2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ki</w:t>
      </w:r>
      <w:r>
        <w:rPr>
          <w:sz w:val="28"/>
          <w:szCs w:val="28"/>
        </w:rPr>
        <w:t>m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lo</w:t>
      </w:r>
      <w:r>
        <w:rPr>
          <w:sz w:val="28"/>
          <w:szCs w:val="28"/>
        </w:rPr>
        <w:t>ạ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hỏ</w:t>
      </w:r>
      <w:r>
        <w:rPr>
          <w:sz w:val="28"/>
          <w:szCs w:val="28"/>
        </w:rPr>
        <w:t>i</w:t>
      </w:r>
      <w:r>
        <w:rPr>
          <w:spacing w:val="2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ẫ</w:t>
      </w:r>
      <w:r>
        <w:rPr>
          <w:sz w:val="28"/>
          <w:szCs w:val="28"/>
        </w:rPr>
        <w:t>n</w:t>
      </w:r>
      <w:r>
        <w:rPr>
          <w:spacing w:val="23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q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a</w:t>
      </w:r>
      <w:r>
        <w:rPr>
          <w:spacing w:val="2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u</w:t>
      </w:r>
      <w:r>
        <w:rPr>
          <w:spacing w:val="2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 xml:space="preserve">5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2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a.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ổ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>
        <w:rPr>
          <w:spacing w:val="1"/>
          <w:sz w:val="28"/>
          <w:szCs w:val="28"/>
        </w:rPr>
        <w:t>ox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ầu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line="300" w:lineRule="exact"/>
        <w:ind w:left="8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,2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               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3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                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5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                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,1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951756" w:rsidRDefault="00AF4930">
      <w:pPr>
        <w:spacing w:before="16" w:line="226" w:lineRule="auto"/>
        <w:ind w:left="158" w:right="66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Fe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Fe</w:t>
      </w:r>
      <w:r>
        <w:rPr>
          <w:spacing w:val="1"/>
          <w:position w:val="-4"/>
          <w:sz w:val="18"/>
          <w:szCs w:val="18"/>
        </w:rPr>
        <w:t>3</w:t>
      </w:r>
      <w:r>
        <w:rPr>
          <w:spacing w:val="-3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4</w:t>
      </w:r>
      <w:r>
        <w:rPr>
          <w:sz w:val="28"/>
          <w:szCs w:val="28"/>
        </w:rPr>
        <w:t>;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FeO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L</w:t>
      </w:r>
      <w:r>
        <w:rPr>
          <w:sz w:val="28"/>
          <w:szCs w:val="28"/>
        </w:rPr>
        <w:t>ấy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x </w:t>
      </w:r>
      <w:r>
        <w:rPr>
          <w:spacing w:val="1"/>
          <w:sz w:val="28"/>
          <w:szCs w:val="28"/>
        </w:rPr>
        <w:t>g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A 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ố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n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ồ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2"/>
          <w:sz w:val="28"/>
          <w:szCs w:val="28"/>
        </w:rPr>
        <w:t xml:space="preserve"> 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q</w:t>
      </w:r>
      <w:r>
        <w:rPr>
          <w:spacing w:val="8"/>
          <w:sz w:val="28"/>
          <w:szCs w:val="28"/>
        </w:rPr>
        <w:t>u</w:t>
      </w:r>
      <w:r>
        <w:rPr>
          <w:sz w:val="28"/>
          <w:szCs w:val="28"/>
        </w:rPr>
        <w:t>a,</w:t>
      </w:r>
      <w:r>
        <w:rPr>
          <w:spacing w:val="-1"/>
          <w:sz w:val="28"/>
          <w:szCs w:val="28"/>
        </w:rPr>
        <w:t xml:space="preserve"> to</w:t>
      </w:r>
      <w:r>
        <w:rPr>
          <w:sz w:val="28"/>
          <w:szCs w:val="28"/>
        </w:rPr>
        <w:t>àn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ộ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2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ra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ụ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hết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du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(</w:t>
      </w:r>
      <w:r>
        <w:rPr>
          <w:spacing w:val="-1"/>
          <w:sz w:val="28"/>
          <w:szCs w:val="28"/>
        </w:rPr>
        <w:t>OH</w:t>
      </w:r>
      <w:r>
        <w:rPr>
          <w:spacing w:val="5"/>
          <w:sz w:val="28"/>
          <w:szCs w:val="28"/>
        </w:rPr>
        <w:t>)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thu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 y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 rắn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ố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ứ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19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2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9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g</w:t>
      </w:r>
      <w:r>
        <w:rPr>
          <w:spacing w:val="19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32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g</w:t>
      </w:r>
      <w:r>
        <w:rPr>
          <w:spacing w:val="22"/>
          <w:sz w:val="28"/>
          <w:szCs w:val="28"/>
        </w:rPr>
        <w:t>ồ</w:t>
      </w:r>
      <w:r>
        <w:rPr>
          <w:sz w:val="28"/>
          <w:szCs w:val="28"/>
        </w:rPr>
        <w:t>m</w:t>
      </w:r>
      <w:r>
        <w:rPr>
          <w:spacing w:val="35"/>
          <w:sz w:val="28"/>
          <w:szCs w:val="28"/>
        </w:rPr>
        <w:t xml:space="preserve"> </w:t>
      </w:r>
      <w:r>
        <w:rPr>
          <w:spacing w:val="21"/>
          <w:sz w:val="28"/>
          <w:szCs w:val="28"/>
        </w:rPr>
        <w:t>F</w:t>
      </w:r>
      <w:r>
        <w:rPr>
          <w:spacing w:val="19"/>
          <w:sz w:val="28"/>
          <w:szCs w:val="28"/>
        </w:rPr>
        <w:t>e</w:t>
      </w:r>
      <w:r>
        <w:rPr>
          <w:sz w:val="28"/>
          <w:szCs w:val="28"/>
        </w:rPr>
        <w:t>,</w:t>
      </w:r>
      <w:r>
        <w:rPr>
          <w:spacing w:val="39"/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>F</w:t>
      </w:r>
      <w:r>
        <w:rPr>
          <w:spacing w:val="21"/>
          <w:sz w:val="28"/>
          <w:szCs w:val="28"/>
        </w:rPr>
        <w:t>e</w:t>
      </w:r>
      <w:r>
        <w:rPr>
          <w:sz w:val="28"/>
          <w:szCs w:val="28"/>
        </w:rPr>
        <w:t>O</w:t>
      </w:r>
      <w:r>
        <w:rPr>
          <w:spacing w:val="36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v</w:t>
      </w:r>
      <w:r>
        <w:rPr>
          <w:sz w:val="28"/>
          <w:szCs w:val="28"/>
        </w:rPr>
        <w:t>à</w:t>
      </w:r>
    </w:p>
    <w:p w:rsidR="00951756" w:rsidRDefault="00AF4930">
      <w:pPr>
        <w:spacing w:before="3"/>
        <w:ind w:left="158" w:right="252"/>
        <w:jc w:val="both"/>
        <w:rPr>
          <w:sz w:val="28"/>
          <w:szCs w:val="28"/>
        </w:rPr>
      </w:pPr>
      <w:r>
        <w:rPr>
          <w:spacing w:val="19"/>
          <w:sz w:val="28"/>
          <w:szCs w:val="28"/>
        </w:rPr>
        <w:t>Fe</w:t>
      </w:r>
      <w:r>
        <w:rPr>
          <w:spacing w:val="1"/>
          <w:position w:val="-4"/>
          <w:sz w:val="18"/>
          <w:szCs w:val="18"/>
        </w:rPr>
        <w:t>3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4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Fe</w:t>
      </w:r>
      <w:r>
        <w:rPr>
          <w:spacing w:val="1"/>
          <w:position w:val="-4"/>
          <w:sz w:val="18"/>
          <w:szCs w:val="18"/>
        </w:rPr>
        <w:t>2</w:t>
      </w:r>
      <w:r>
        <w:rPr>
          <w:spacing w:val="-1"/>
          <w:sz w:val="28"/>
          <w:szCs w:val="28"/>
        </w:rPr>
        <w:t>O</w:t>
      </w:r>
      <w:r>
        <w:rPr>
          <w:spacing w:val="1"/>
          <w:position w:val="-4"/>
          <w:sz w:val="18"/>
          <w:szCs w:val="18"/>
        </w:rPr>
        <w:t>3</w:t>
      </w:r>
      <w:r>
        <w:rPr>
          <w:sz w:val="28"/>
          <w:szCs w:val="28"/>
        </w:rPr>
        <w:t>.</w:t>
      </w:r>
      <w:r>
        <w:rPr>
          <w:spacing w:val="37"/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>C</w:t>
      </w:r>
      <w:r>
        <w:rPr>
          <w:spacing w:val="20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39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39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h</w:t>
      </w:r>
      <w:r>
        <w:rPr>
          <w:spacing w:val="19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39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n</w:t>
      </w:r>
      <w:r>
        <w:rPr>
          <w:spacing w:val="19"/>
          <w:sz w:val="28"/>
          <w:szCs w:val="28"/>
        </w:rPr>
        <w:t>à</w:t>
      </w:r>
      <w:r>
        <w:rPr>
          <w:sz w:val="28"/>
          <w:szCs w:val="28"/>
        </w:rPr>
        <w:t>y</w:t>
      </w:r>
      <w:r>
        <w:rPr>
          <w:spacing w:val="34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t</w:t>
      </w:r>
      <w:r>
        <w:rPr>
          <w:spacing w:val="19"/>
          <w:sz w:val="28"/>
          <w:szCs w:val="28"/>
        </w:rPr>
        <w:t>á</w:t>
      </w:r>
      <w:r>
        <w:rPr>
          <w:sz w:val="28"/>
          <w:szCs w:val="28"/>
        </w:rPr>
        <w:t>c</w:t>
      </w:r>
      <w:r>
        <w:rPr>
          <w:spacing w:val="40"/>
          <w:sz w:val="28"/>
          <w:szCs w:val="28"/>
        </w:rPr>
        <w:t xml:space="preserve"> </w:t>
      </w:r>
      <w:r>
        <w:rPr>
          <w:spacing w:val="22"/>
          <w:sz w:val="28"/>
          <w:szCs w:val="28"/>
        </w:rPr>
        <w:t>d</w:t>
      </w:r>
      <w:r>
        <w:rPr>
          <w:spacing w:val="20"/>
          <w:sz w:val="28"/>
          <w:szCs w:val="28"/>
        </w:rPr>
        <w:t>ụn</w:t>
      </w:r>
      <w:r>
        <w:rPr>
          <w:sz w:val="28"/>
          <w:szCs w:val="28"/>
        </w:rPr>
        <w:t>g</w:t>
      </w:r>
      <w:r>
        <w:rPr>
          <w:spacing w:val="39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h</w:t>
      </w:r>
      <w:r>
        <w:rPr>
          <w:spacing w:val="19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38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v</w:t>
      </w:r>
      <w:r>
        <w:rPr>
          <w:spacing w:val="19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38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du</w:t>
      </w:r>
      <w:r>
        <w:rPr>
          <w:spacing w:val="18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9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dị</w:t>
      </w:r>
      <w:r>
        <w:rPr>
          <w:spacing w:val="19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39"/>
          <w:sz w:val="28"/>
          <w:szCs w:val="28"/>
        </w:rPr>
        <w:t xml:space="preserve"> </w:t>
      </w:r>
      <w:r>
        <w:rPr>
          <w:spacing w:val="18"/>
          <w:sz w:val="28"/>
          <w:szCs w:val="28"/>
        </w:rPr>
        <w:t>HN</w:t>
      </w:r>
      <w:r>
        <w:rPr>
          <w:sz w:val="28"/>
          <w:szCs w:val="28"/>
        </w:rPr>
        <w:t>O</w:t>
      </w:r>
      <w:r>
        <w:rPr>
          <w:spacing w:val="-37"/>
          <w:sz w:val="28"/>
          <w:szCs w:val="28"/>
        </w:rPr>
        <w:t xml:space="preserve"> </w:t>
      </w:r>
      <w:r>
        <w:rPr>
          <w:position w:val="-4"/>
          <w:sz w:val="18"/>
          <w:szCs w:val="18"/>
        </w:rPr>
        <w:t>3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20"/>
          <w:sz w:val="28"/>
          <w:szCs w:val="28"/>
        </w:rPr>
        <w:t>thu</w:t>
      </w:r>
    </w:p>
    <w:p w:rsidR="00951756" w:rsidRDefault="00AF4930">
      <w:pPr>
        <w:spacing w:line="300" w:lineRule="exact"/>
        <w:ind w:left="158" w:right="4824"/>
        <w:jc w:val="both"/>
        <w:rPr>
          <w:sz w:val="28"/>
          <w:szCs w:val="28"/>
        </w:rPr>
      </w:pPr>
      <w:r>
        <w:rPr>
          <w:spacing w:val="20"/>
          <w:sz w:val="28"/>
          <w:szCs w:val="28"/>
        </w:rPr>
        <w:t>đ</w:t>
      </w:r>
      <w:r>
        <w:rPr>
          <w:spacing w:val="18"/>
          <w:sz w:val="28"/>
          <w:szCs w:val="28"/>
        </w:rPr>
        <w:t>ư</w:t>
      </w:r>
      <w:r>
        <w:rPr>
          <w:spacing w:val="19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3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,24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hấ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đ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c).</w:t>
      </w:r>
    </w:p>
    <w:p w:rsidR="00951756" w:rsidRDefault="00AF4930">
      <w:pPr>
        <w:spacing w:line="320" w:lineRule="exact"/>
        <w:ind w:left="87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 xml:space="preserve">,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x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y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tươ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before="6" w:line="320" w:lineRule="exact"/>
        <w:ind w:left="158" w:right="3861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8</w:t>
      </w:r>
      <w:r>
        <w:rPr>
          <w:spacing w:val="-1"/>
          <w:sz w:val="28"/>
          <w:szCs w:val="28"/>
        </w:rPr>
        <w:t>8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v</w:t>
      </w:r>
      <w:r>
        <w:rPr>
          <w:sz w:val="28"/>
          <w:szCs w:val="28"/>
        </w:rPr>
        <w:t>à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20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6</w:t>
      </w:r>
      <w:r>
        <w:rPr>
          <w:spacing w:val="1"/>
          <w:sz w:val="28"/>
          <w:szCs w:val="28"/>
        </w:rPr>
        <w:t>85</w:t>
      </w:r>
      <w:r>
        <w:rPr>
          <w:sz w:val="28"/>
          <w:szCs w:val="28"/>
        </w:rPr>
        <w:t xml:space="preserve">.      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8</w:t>
      </w:r>
      <w:r>
        <w:rPr>
          <w:spacing w:val="-1"/>
          <w:sz w:val="28"/>
          <w:szCs w:val="28"/>
        </w:rPr>
        <w:t>8</w:t>
      </w:r>
      <w:r>
        <w:rPr>
          <w:sz w:val="28"/>
          <w:szCs w:val="28"/>
        </w:rPr>
        <w:t>0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1"/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9</w:t>
      </w:r>
      <w:r>
        <w:rPr>
          <w:spacing w:val="-1"/>
          <w:sz w:val="28"/>
          <w:szCs w:val="28"/>
        </w:rPr>
        <w:t>7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. 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18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8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1"/>
          <w:sz w:val="28"/>
          <w:szCs w:val="28"/>
        </w:rPr>
        <w:t>1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9</w:t>
      </w:r>
      <w:r>
        <w:rPr>
          <w:spacing w:val="-1"/>
          <w:sz w:val="28"/>
          <w:szCs w:val="28"/>
        </w:rPr>
        <w:t>7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.        </w:t>
      </w:r>
      <w:r>
        <w:rPr>
          <w:spacing w:val="4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18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8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pacing w:val="1"/>
          <w:sz w:val="28"/>
          <w:szCs w:val="28"/>
        </w:rPr>
        <w:t xml:space="preserve"> v</w:t>
      </w:r>
      <w:r>
        <w:rPr>
          <w:sz w:val="28"/>
          <w:szCs w:val="28"/>
        </w:rPr>
        <w:t>à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20</w:t>
      </w:r>
      <w:r>
        <w:rPr>
          <w:spacing w:val="-3"/>
          <w:sz w:val="28"/>
          <w:szCs w:val="28"/>
        </w:rPr>
        <w:t>,</w:t>
      </w:r>
      <w:r>
        <w:rPr>
          <w:spacing w:val="-1"/>
          <w:sz w:val="28"/>
          <w:szCs w:val="28"/>
        </w:rPr>
        <w:t>6</w:t>
      </w:r>
      <w:r>
        <w:rPr>
          <w:spacing w:val="1"/>
          <w:sz w:val="28"/>
          <w:szCs w:val="28"/>
        </w:rPr>
        <w:t>85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878"/>
        <w:rPr>
          <w:sz w:val="28"/>
          <w:szCs w:val="28"/>
        </w:rPr>
      </w:pPr>
      <w:r>
        <w:rPr>
          <w:b/>
          <w:position w:val="1"/>
          <w:sz w:val="28"/>
          <w:szCs w:val="28"/>
        </w:rPr>
        <w:t>b,</w:t>
      </w:r>
      <w:r>
        <w:rPr>
          <w:b/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Số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-5"/>
          <w:position w:val="1"/>
          <w:sz w:val="28"/>
          <w:szCs w:val="28"/>
        </w:rPr>
        <w:t>m</w:t>
      </w:r>
      <w:r>
        <w:rPr>
          <w:spacing w:val="1"/>
          <w:position w:val="1"/>
          <w:sz w:val="28"/>
          <w:szCs w:val="28"/>
        </w:rPr>
        <w:t>o</w:t>
      </w:r>
      <w:r>
        <w:rPr>
          <w:position w:val="1"/>
          <w:sz w:val="28"/>
          <w:szCs w:val="28"/>
        </w:rPr>
        <w:t>l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-2"/>
          <w:position w:val="1"/>
          <w:sz w:val="28"/>
          <w:szCs w:val="28"/>
        </w:rPr>
        <w:t>H</w:t>
      </w:r>
      <w:r>
        <w:rPr>
          <w:spacing w:val="-1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O</w:t>
      </w:r>
      <w:r>
        <w:rPr>
          <w:position w:val="-3"/>
          <w:sz w:val="18"/>
          <w:szCs w:val="18"/>
        </w:rPr>
        <w:t>3</w:t>
      </w:r>
      <w:r>
        <w:rPr>
          <w:spacing w:val="2"/>
          <w:position w:val="-3"/>
          <w:sz w:val="18"/>
          <w:szCs w:val="18"/>
        </w:rPr>
        <w:t xml:space="preserve"> </w:t>
      </w:r>
      <w:r>
        <w:rPr>
          <w:spacing w:val="1"/>
          <w:position w:val="1"/>
          <w:sz w:val="28"/>
          <w:szCs w:val="28"/>
        </w:rPr>
        <w:t>đ</w:t>
      </w:r>
      <w:r>
        <w:rPr>
          <w:position w:val="1"/>
          <w:sz w:val="28"/>
          <w:szCs w:val="28"/>
        </w:rPr>
        <w:t xml:space="preserve">ã </w:t>
      </w:r>
      <w:r>
        <w:rPr>
          <w:spacing w:val="-2"/>
          <w:position w:val="1"/>
          <w:sz w:val="28"/>
          <w:szCs w:val="28"/>
        </w:rPr>
        <w:t>t</w:t>
      </w:r>
      <w:r>
        <w:rPr>
          <w:spacing w:val="1"/>
          <w:position w:val="1"/>
          <w:sz w:val="28"/>
          <w:szCs w:val="28"/>
        </w:rPr>
        <w:t>h</w:t>
      </w:r>
      <w:r>
        <w:rPr>
          <w:position w:val="1"/>
          <w:sz w:val="28"/>
          <w:szCs w:val="28"/>
        </w:rPr>
        <w:t>am</w:t>
      </w:r>
      <w:r>
        <w:rPr>
          <w:spacing w:val="-5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g</w:t>
      </w:r>
      <w:r>
        <w:rPr>
          <w:spacing w:val="1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 xml:space="preserve">a </w:t>
      </w:r>
      <w:r>
        <w:rPr>
          <w:spacing w:val="-2"/>
          <w:position w:val="1"/>
          <w:sz w:val="28"/>
          <w:szCs w:val="28"/>
        </w:rPr>
        <w:t>p</w:t>
      </w:r>
      <w:r>
        <w:rPr>
          <w:spacing w:val="1"/>
          <w:position w:val="1"/>
          <w:sz w:val="28"/>
          <w:szCs w:val="28"/>
        </w:rPr>
        <w:t>h</w:t>
      </w:r>
      <w:r>
        <w:rPr>
          <w:position w:val="1"/>
          <w:sz w:val="28"/>
          <w:szCs w:val="28"/>
        </w:rPr>
        <w:t>ản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-4"/>
          <w:position w:val="1"/>
          <w:sz w:val="28"/>
          <w:szCs w:val="28"/>
        </w:rPr>
        <w:t>ứ</w:t>
      </w:r>
      <w:r>
        <w:rPr>
          <w:spacing w:val="1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r>
        <w:rPr>
          <w:spacing w:val="-2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l</w:t>
      </w:r>
      <w:r>
        <w:rPr>
          <w:position w:val="1"/>
          <w:sz w:val="28"/>
          <w:szCs w:val="28"/>
        </w:rPr>
        <w:t>à</w:t>
      </w:r>
    </w:p>
    <w:p w:rsidR="00951756" w:rsidRDefault="00AF4930">
      <w:pPr>
        <w:spacing w:line="300" w:lineRule="exact"/>
        <w:ind w:left="8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,0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              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9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                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6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.                 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,2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951756" w:rsidRDefault="00AF4930">
      <w:pPr>
        <w:spacing w:before="13" w:line="227" w:lineRule="auto"/>
        <w:ind w:left="158" w:right="6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6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>
        <w:rPr>
          <w:b/>
          <w:spacing w:val="2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2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2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2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gồ</w:t>
      </w:r>
      <w:r>
        <w:rPr>
          <w:sz w:val="28"/>
          <w:szCs w:val="28"/>
        </w:rPr>
        <w:t>m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,1</w:t>
      </w:r>
      <w:r>
        <w:rPr>
          <w:spacing w:val="26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27"/>
          <w:sz w:val="28"/>
          <w:szCs w:val="28"/>
        </w:rPr>
        <w:t xml:space="preserve"> </w:t>
      </w:r>
      <w:r>
        <w:rPr>
          <w:sz w:val="28"/>
          <w:szCs w:val="28"/>
        </w:rPr>
        <w:t>Fe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,2</w:t>
      </w:r>
      <w:r>
        <w:rPr>
          <w:spacing w:val="3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Fe</w:t>
      </w:r>
      <w:r>
        <w:rPr>
          <w:spacing w:val="2"/>
          <w:position w:val="-4"/>
          <w:sz w:val="18"/>
          <w:szCs w:val="18"/>
        </w:rPr>
        <w:t>2</w:t>
      </w:r>
      <w:r>
        <w:rPr>
          <w:spacing w:val="-4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3 </w:t>
      </w:r>
      <w:r>
        <w:rPr>
          <w:spacing w:val="7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2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7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ộ</w:t>
      </w:r>
      <w:r>
        <w:rPr>
          <w:sz w:val="28"/>
          <w:szCs w:val="28"/>
        </w:rPr>
        <w:t>t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 xml:space="preserve">h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n</w:t>
      </w:r>
      <w:r>
        <w:rPr>
          <w:spacing w:val="2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33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tí</w:t>
      </w:r>
      <w:r>
        <w:rPr>
          <w:spacing w:val="17"/>
          <w:sz w:val="28"/>
          <w:szCs w:val="28"/>
        </w:rPr>
        <w:t>c</w:t>
      </w:r>
      <w:r>
        <w:rPr>
          <w:sz w:val="28"/>
          <w:szCs w:val="28"/>
        </w:rPr>
        <w:t xml:space="preserve">h  </w:t>
      </w:r>
      <w:r>
        <w:rPr>
          <w:spacing w:val="20"/>
          <w:sz w:val="28"/>
          <w:szCs w:val="28"/>
        </w:rPr>
        <w:t>kh</w:t>
      </w:r>
      <w:r>
        <w:rPr>
          <w:spacing w:val="18"/>
          <w:sz w:val="28"/>
          <w:szCs w:val="28"/>
        </w:rPr>
        <w:t>ôn</w:t>
      </w:r>
      <w:r>
        <w:rPr>
          <w:sz w:val="28"/>
          <w:szCs w:val="28"/>
        </w:rPr>
        <w:t xml:space="preserve">g  </w:t>
      </w:r>
      <w:r>
        <w:rPr>
          <w:spacing w:val="20"/>
          <w:sz w:val="28"/>
          <w:szCs w:val="28"/>
        </w:rPr>
        <w:t>đổ</w:t>
      </w:r>
      <w:r>
        <w:rPr>
          <w:sz w:val="28"/>
          <w:szCs w:val="28"/>
        </w:rPr>
        <w:t xml:space="preserve">i  </w:t>
      </w:r>
      <w:r>
        <w:rPr>
          <w:spacing w:val="20"/>
          <w:sz w:val="28"/>
          <w:szCs w:val="28"/>
        </w:rPr>
        <w:t>11</w:t>
      </w:r>
      <w:r>
        <w:rPr>
          <w:spacing w:val="18"/>
          <w:sz w:val="28"/>
          <w:szCs w:val="28"/>
        </w:rPr>
        <w:t>,</w:t>
      </w:r>
      <w:r>
        <w:rPr>
          <w:sz w:val="28"/>
          <w:szCs w:val="28"/>
        </w:rPr>
        <w:t xml:space="preserve">2  </w:t>
      </w:r>
      <w:r>
        <w:rPr>
          <w:spacing w:val="18"/>
          <w:sz w:val="28"/>
          <w:szCs w:val="28"/>
        </w:rPr>
        <w:t>l</w:t>
      </w:r>
      <w:r>
        <w:rPr>
          <w:spacing w:val="20"/>
          <w:sz w:val="28"/>
          <w:szCs w:val="28"/>
        </w:rPr>
        <w:t>í</w:t>
      </w:r>
      <w:r>
        <w:rPr>
          <w:sz w:val="28"/>
          <w:szCs w:val="28"/>
        </w:rPr>
        <w:t xml:space="preserve">t  </w:t>
      </w:r>
      <w:r>
        <w:rPr>
          <w:spacing w:val="19"/>
          <w:sz w:val="28"/>
          <w:szCs w:val="28"/>
        </w:rPr>
        <w:t>c</w:t>
      </w:r>
      <w:r>
        <w:rPr>
          <w:spacing w:val="20"/>
          <w:sz w:val="28"/>
          <w:szCs w:val="28"/>
        </w:rPr>
        <w:t>h</w:t>
      </w:r>
      <w:r>
        <w:rPr>
          <w:spacing w:val="18"/>
          <w:sz w:val="28"/>
          <w:szCs w:val="28"/>
        </w:rPr>
        <w:t>ứ</w:t>
      </w:r>
      <w:r>
        <w:rPr>
          <w:sz w:val="28"/>
          <w:szCs w:val="28"/>
        </w:rPr>
        <w:t>a</w:t>
      </w:r>
      <w:r>
        <w:rPr>
          <w:spacing w:val="69"/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>C</w:t>
      </w:r>
      <w:r>
        <w:rPr>
          <w:sz w:val="28"/>
          <w:szCs w:val="28"/>
        </w:rPr>
        <w:t>O</w:t>
      </w:r>
      <w:r>
        <w:rPr>
          <w:spacing w:val="67"/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>(</w:t>
      </w:r>
      <w:r>
        <w:rPr>
          <w:spacing w:val="20"/>
          <w:sz w:val="28"/>
          <w:szCs w:val="28"/>
        </w:rPr>
        <w:t>đkt</w:t>
      </w:r>
      <w:r>
        <w:rPr>
          <w:spacing w:val="19"/>
          <w:sz w:val="28"/>
          <w:szCs w:val="28"/>
        </w:rPr>
        <w:t>c)</w:t>
      </w:r>
      <w:r>
        <w:rPr>
          <w:sz w:val="28"/>
          <w:szCs w:val="28"/>
        </w:rPr>
        <w:t xml:space="preserve">.  </w:t>
      </w:r>
      <w:r>
        <w:rPr>
          <w:spacing w:val="18"/>
          <w:sz w:val="28"/>
          <w:szCs w:val="28"/>
        </w:rPr>
        <w:t>N</w:t>
      </w:r>
      <w:r>
        <w:rPr>
          <w:spacing w:val="20"/>
          <w:sz w:val="28"/>
          <w:szCs w:val="28"/>
        </w:rPr>
        <w:t>u</w:t>
      </w:r>
      <w:r>
        <w:rPr>
          <w:spacing w:val="22"/>
          <w:sz w:val="28"/>
          <w:szCs w:val="28"/>
        </w:rPr>
        <w:t>n</w:t>
      </w:r>
      <w:r>
        <w:rPr>
          <w:sz w:val="28"/>
          <w:szCs w:val="28"/>
        </w:rPr>
        <w:t xml:space="preserve">g  </w:t>
      </w:r>
      <w:r>
        <w:rPr>
          <w:spacing w:val="20"/>
          <w:sz w:val="28"/>
          <w:szCs w:val="28"/>
        </w:rPr>
        <w:t>nón</w:t>
      </w:r>
      <w:r>
        <w:rPr>
          <w:sz w:val="28"/>
          <w:szCs w:val="28"/>
        </w:rPr>
        <w:t>g</w:t>
      </w:r>
      <w:r>
        <w:rPr>
          <w:spacing w:val="68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bìn</w:t>
      </w:r>
      <w:r>
        <w:rPr>
          <w:sz w:val="28"/>
          <w:szCs w:val="28"/>
        </w:rPr>
        <w:t>h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 xml:space="preserve">1 </w:t>
      </w:r>
      <w:r>
        <w:rPr>
          <w:spacing w:val="20"/>
          <w:sz w:val="28"/>
          <w:szCs w:val="28"/>
        </w:rPr>
        <w:t>th</w:t>
      </w:r>
      <w:r>
        <w:rPr>
          <w:spacing w:val="19"/>
          <w:sz w:val="28"/>
          <w:szCs w:val="28"/>
        </w:rPr>
        <w:t>ờ</w:t>
      </w:r>
      <w:r>
        <w:rPr>
          <w:sz w:val="28"/>
          <w:szCs w:val="28"/>
        </w:rPr>
        <w:t xml:space="preserve">i </w:t>
      </w:r>
      <w:r>
        <w:rPr>
          <w:spacing w:val="2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gi</w:t>
      </w:r>
      <w:r>
        <w:rPr>
          <w:spacing w:val="19"/>
          <w:sz w:val="28"/>
          <w:szCs w:val="28"/>
        </w:rPr>
        <w:t>a</w:t>
      </w:r>
      <w:r>
        <w:rPr>
          <w:spacing w:val="20"/>
          <w:sz w:val="28"/>
          <w:szCs w:val="28"/>
        </w:rPr>
        <w:t>n</w:t>
      </w:r>
      <w:r>
        <w:rPr>
          <w:sz w:val="28"/>
          <w:szCs w:val="28"/>
        </w:rPr>
        <w:t xml:space="preserve">,  </w:t>
      </w:r>
      <w:r>
        <w:rPr>
          <w:spacing w:val="20"/>
          <w:sz w:val="28"/>
          <w:szCs w:val="28"/>
        </w:rPr>
        <w:t>s</w:t>
      </w:r>
      <w:r>
        <w:rPr>
          <w:spacing w:val="19"/>
          <w:sz w:val="28"/>
          <w:szCs w:val="28"/>
        </w:rPr>
        <w:t>a</w:t>
      </w:r>
      <w:r>
        <w:rPr>
          <w:sz w:val="28"/>
          <w:szCs w:val="28"/>
        </w:rPr>
        <w:t xml:space="preserve">u </w:t>
      </w:r>
      <w:r>
        <w:rPr>
          <w:spacing w:val="2"/>
          <w:sz w:val="28"/>
          <w:szCs w:val="28"/>
        </w:rPr>
        <w:t xml:space="preserve"> </w:t>
      </w:r>
      <w:r>
        <w:rPr>
          <w:spacing w:val="18"/>
          <w:sz w:val="28"/>
          <w:szCs w:val="28"/>
        </w:rPr>
        <w:t>đ</w:t>
      </w:r>
      <w:r>
        <w:rPr>
          <w:sz w:val="28"/>
          <w:szCs w:val="28"/>
        </w:rPr>
        <w:t xml:space="preserve">ó </w:t>
      </w:r>
      <w:r>
        <w:rPr>
          <w:spacing w:val="2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l</w:t>
      </w:r>
      <w:r>
        <w:rPr>
          <w:spacing w:val="21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66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l</w:t>
      </w:r>
      <w:r>
        <w:rPr>
          <w:spacing w:val="19"/>
          <w:sz w:val="28"/>
          <w:szCs w:val="28"/>
        </w:rPr>
        <w:t>ạ</w:t>
      </w:r>
      <w:r>
        <w:rPr>
          <w:spacing w:val="20"/>
          <w:sz w:val="28"/>
          <w:szCs w:val="28"/>
        </w:rPr>
        <w:t>n</w:t>
      </w:r>
      <w:r>
        <w:rPr>
          <w:sz w:val="28"/>
          <w:szCs w:val="28"/>
        </w:rPr>
        <w:t xml:space="preserve">h </w:t>
      </w:r>
      <w:r>
        <w:rPr>
          <w:spacing w:val="2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t</w:t>
      </w:r>
      <w:r>
        <w:rPr>
          <w:spacing w:val="19"/>
          <w:sz w:val="28"/>
          <w:szCs w:val="28"/>
        </w:rPr>
        <w:t>ớ</w:t>
      </w:r>
      <w:r>
        <w:rPr>
          <w:sz w:val="28"/>
          <w:szCs w:val="28"/>
        </w:rPr>
        <w:t xml:space="preserve">i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>
        <w:rPr>
          <w:spacing w:val="-40"/>
          <w:sz w:val="28"/>
          <w:szCs w:val="28"/>
        </w:rPr>
        <w:t xml:space="preserve"> </w:t>
      </w:r>
      <w:r>
        <w:rPr>
          <w:spacing w:val="1"/>
          <w:position w:val="13"/>
          <w:sz w:val="18"/>
          <w:szCs w:val="18"/>
        </w:rPr>
        <w:t>o</w:t>
      </w:r>
      <w:r>
        <w:rPr>
          <w:spacing w:val="19"/>
          <w:sz w:val="28"/>
          <w:szCs w:val="28"/>
        </w:rPr>
        <w:t>C</w:t>
      </w:r>
      <w:r>
        <w:rPr>
          <w:sz w:val="28"/>
          <w:szCs w:val="28"/>
        </w:rPr>
        <w:t xml:space="preserve">.  </w:t>
      </w:r>
      <w:r>
        <w:rPr>
          <w:spacing w:val="18"/>
          <w:sz w:val="28"/>
          <w:szCs w:val="28"/>
        </w:rPr>
        <w:t>H</w:t>
      </w:r>
      <w:r>
        <w:rPr>
          <w:spacing w:val="20"/>
          <w:sz w:val="28"/>
          <w:szCs w:val="28"/>
        </w:rPr>
        <w:t>ỗ</w:t>
      </w:r>
      <w:r>
        <w:rPr>
          <w:sz w:val="28"/>
          <w:szCs w:val="28"/>
        </w:rPr>
        <w:t xml:space="preserve">n 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3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3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ú</w:t>
      </w:r>
      <w:r>
        <w:rPr>
          <w:sz w:val="28"/>
          <w:szCs w:val="28"/>
        </w:rPr>
        <w:t>c</w:t>
      </w:r>
      <w:r>
        <w:rPr>
          <w:spacing w:val="3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ày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 xml:space="preserve">có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ỉ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1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position w:val="-4"/>
          <w:sz w:val="18"/>
          <w:szCs w:val="18"/>
        </w:rPr>
        <w:t>2</w:t>
      </w:r>
      <w:r>
        <w:rPr>
          <w:spacing w:val="23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1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,6.</w:t>
      </w:r>
    </w:p>
    <w:p w:rsidR="00951756" w:rsidRDefault="00AF4930">
      <w:pPr>
        <w:spacing w:line="300" w:lineRule="exact"/>
        <w:ind w:left="87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So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 xml:space="preserve">ớc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hi</w:t>
      </w:r>
      <w:r>
        <w:rPr>
          <w:sz w:val="28"/>
          <w:szCs w:val="28"/>
        </w:rPr>
        <w:t>ệm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áp </w:t>
      </w:r>
      <w:r>
        <w:rPr>
          <w:spacing w:val="1"/>
          <w:sz w:val="28"/>
          <w:szCs w:val="28"/>
        </w:rPr>
        <w:t>su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</w:t>
      </w:r>
      <w:r>
        <w:rPr>
          <w:spacing w:val="5"/>
          <w:sz w:val="28"/>
          <w:szCs w:val="28"/>
        </w:rPr>
        <w:t>n</w:t>
      </w:r>
      <w:r>
        <w:rPr>
          <w:sz w:val="28"/>
          <w:szCs w:val="28"/>
        </w:rPr>
        <w:t>h</w:t>
      </w:r>
    </w:p>
    <w:p w:rsidR="00951756" w:rsidRDefault="00AF4930">
      <w:pPr>
        <w:spacing w:line="320" w:lineRule="exact"/>
        <w:ind w:left="8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.                 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z w:val="28"/>
          <w:szCs w:val="28"/>
        </w:rPr>
        <w:t xml:space="preserve">ảm                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ổ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878"/>
        <w:rPr>
          <w:sz w:val="28"/>
          <w:szCs w:val="28"/>
        </w:rPr>
      </w:pP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ới</w:t>
      </w:r>
      <w:r>
        <w:rPr>
          <w:spacing w:val="1"/>
          <w:sz w:val="28"/>
          <w:szCs w:val="28"/>
        </w:rPr>
        <w:t xml:space="preserve"> đ</w:t>
      </w:r>
      <w:r>
        <w:rPr>
          <w:sz w:val="28"/>
          <w:szCs w:val="28"/>
        </w:rPr>
        <w:t>ầu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ả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au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ă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.</w:t>
      </w:r>
    </w:p>
    <w:p w:rsidR="00951756" w:rsidRDefault="00AF4930">
      <w:pPr>
        <w:spacing w:line="320" w:lineRule="exact"/>
        <w:ind w:left="878"/>
        <w:rPr>
          <w:sz w:val="28"/>
          <w:szCs w:val="28"/>
        </w:rPr>
      </w:pPr>
      <w:r>
        <w:rPr>
          <w:b/>
          <w:sz w:val="28"/>
          <w:szCs w:val="28"/>
        </w:rPr>
        <w:t>b,</w:t>
      </w:r>
      <w:r>
        <w:rPr>
          <w:b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gam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>ấ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ò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là.</w:t>
      </w:r>
    </w:p>
    <w:p w:rsidR="00951756" w:rsidRDefault="00AF4930">
      <w:pPr>
        <w:spacing w:line="320" w:lineRule="exact"/>
        <w:ind w:left="878"/>
        <w:rPr>
          <w:sz w:val="28"/>
          <w:szCs w:val="28"/>
        </w:rPr>
        <w:sectPr w:rsidR="00951756">
          <w:pgSz w:w="11920" w:h="16860"/>
          <w:pgMar w:top="980" w:right="960" w:bottom="280" w:left="1640" w:header="743" w:footer="0" w:gutter="0"/>
          <w:cols w:space="720"/>
        </w:sect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20</w:t>
      </w:r>
      <w:r>
        <w:rPr>
          <w:sz w:val="28"/>
          <w:szCs w:val="28"/>
        </w:rPr>
        <w:t xml:space="preserve">,4.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35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               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28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.                 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36</w:t>
      </w:r>
      <w:r>
        <w:rPr>
          <w:sz w:val="28"/>
          <w:szCs w:val="28"/>
        </w:rPr>
        <w:t>,0.</w:t>
      </w:r>
    </w:p>
    <w:p w:rsidR="00951756" w:rsidRDefault="00951756">
      <w:pPr>
        <w:spacing w:before="4" w:line="120" w:lineRule="exact"/>
        <w:rPr>
          <w:sz w:val="13"/>
          <w:szCs w:val="13"/>
        </w:rPr>
      </w:pPr>
    </w:p>
    <w:p w:rsidR="00951756" w:rsidRDefault="00951756">
      <w:pPr>
        <w:spacing w:line="200" w:lineRule="exact"/>
      </w:pPr>
    </w:p>
    <w:p w:rsidR="00951756" w:rsidRDefault="00951756">
      <w:pPr>
        <w:spacing w:line="200" w:lineRule="exact"/>
      </w:pPr>
    </w:p>
    <w:p w:rsidR="00951756" w:rsidRDefault="00AF4930">
      <w:pPr>
        <w:spacing w:before="24"/>
        <w:ind w:left="838"/>
        <w:rPr>
          <w:sz w:val="28"/>
          <w:szCs w:val="28"/>
        </w:rPr>
      </w:pPr>
      <w:r>
        <w:rPr>
          <w:b/>
          <w:sz w:val="28"/>
          <w:szCs w:val="28"/>
        </w:rPr>
        <w:t>c,</w:t>
      </w:r>
      <w:r>
        <w:rPr>
          <w:b/>
          <w:spacing w:val="5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ếu</w:t>
      </w:r>
      <w:r>
        <w:rPr>
          <w:spacing w:val="5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6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ứ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x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y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5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ệ</w:t>
      </w:r>
      <w:r>
        <w:rPr>
          <w:sz w:val="28"/>
          <w:szCs w:val="28"/>
        </w:rPr>
        <w:t>u</w:t>
      </w:r>
      <w:r>
        <w:rPr>
          <w:spacing w:val="5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ất</w:t>
      </w:r>
      <w:r>
        <w:rPr>
          <w:spacing w:val="5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00</w:t>
      </w:r>
      <w:r>
        <w:rPr>
          <w:sz w:val="28"/>
          <w:szCs w:val="28"/>
        </w:rPr>
        <w:t>%</w:t>
      </w:r>
      <w:r>
        <w:rPr>
          <w:spacing w:val="5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ì</w:t>
      </w:r>
      <w:r>
        <w:rPr>
          <w:spacing w:val="5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6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ất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ắ</w:t>
      </w:r>
      <w:r>
        <w:rPr>
          <w:sz w:val="28"/>
          <w:szCs w:val="28"/>
        </w:rPr>
        <w:t>n</w:t>
      </w:r>
      <w:r>
        <w:rPr>
          <w:spacing w:val="5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au</w:t>
      </w:r>
    </w:p>
    <w:p w:rsidR="00951756" w:rsidRDefault="00AF4930">
      <w:pPr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line="32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28</w:t>
      </w:r>
      <w:r>
        <w:rPr>
          <w:sz w:val="28"/>
          <w:szCs w:val="28"/>
        </w:rPr>
        <w:t xml:space="preserve">,0.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29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                </w:t>
      </w:r>
      <w:r>
        <w:rPr>
          <w:spacing w:val="13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36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34</w:t>
      </w:r>
      <w:r>
        <w:rPr>
          <w:sz w:val="28"/>
          <w:szCs w:val="28"/>
        </w:rPr>
        <w:t>,8.</w:t>
      </w:r>
    </w:p>
    <w:p w:rsidR="00951756" w:rsidRDefault="00951756">
      <w:pPr>
        <w:spacing w:before="4" w:line="120" w:lineRule="exact"/>
        <w:rPr>
          <w:sz w:val="12"/>
          <w:szCs w:val="12"/>
        </w:rPr>
      </w:pPr>
    </w:p>
    <w:p w:rsidR="00951756" w:rsidRDefault="00951756">
      <w:pPr>
        <w:spacing w:line="200" w:lineRule="exact"/>
      </w:pPr>
    </w:p>
    <w:p w:rsidR="00951756" w:rsidRDefault="00AF4930">
      <w:pPr>
        <w:ind w:left="118"/>
        <w:rPr>
          <w:sz w:val="18"/>
          <w:szCs w:val="1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4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:</w:t>
      </w:r>
      <w:r>
        <w:rPr>
          <w:b/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KO</w:t>
      </w:r>
      <w:r>
        <w:rPr>
          <w:sz w:val="28"/>
          <w:szCs w:val="28"/>
        </w:rPr>
        <w:t>H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M</w:t>
      </w:r>
      <w:r>
        <w:rPr>
          <w:spacing w:val="2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Ca(</w:t>
      </w:r>
      <w:r>
        <w:rPr>
          <w:spacing w:val="-1"/>
          <w:sz w:val="28"/>
          <w:szCs w:val="28"/>
        </w:rPr>
        <w:t>OH</w:t>
      </w:r>
      <w:r>
        <w:rPr>
          <w:spacing w:val="5"/>
          <w:sz w:val="28"/>
          <w:szCs w:val="28"/>
        </w:rPr>
        <w:t>)</w:t>
      </w:r>
      <w:r>
        <w:rPr>
          <w:position w:val="-4"/>
          <w:sz w:val="18"/>
          <w:szCs w:val="18"/>
        </w:rPr>
        <w:t xml:space="preserve">2 </w:t>
      </w:r>
      <w:r>
        <w:rPr>
          <w:spacing w:val="5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01</w:t>
      </w:r>
      <w:r>
        <w:rPr>
          <w:sz w:val="28"/>
          <w:szCs w:val="28"/>
        </w:rPr>
        <w:t>M.</w:t>
      </w:r>
      <w:r>
        <w:rPr>
          <w:spacing w:val="2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S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c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>4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4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</w:p>
    <w:p w:rsidR="00951756" w:rsidRDefault="00AF4930">
      <w:pPr>
        <w:spacing w:line="300" w:lineRule="exact"/>
        <w:ind w:left="118"/>
        <w:rPr>
          <w:sz w:val="28"/>
          <w:szCs w:val="28"/>
        </w:rPr>
      </w:pP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4</w:t>
      </w:r>
      <w:r>
        <w:rPr>
          <w:spacing w:val="1"/>
          <w:sz w:val="28"/>
          <w:szCs w:val="28"/>
        </w:rPr>
        <w:t>00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dd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được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hố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lư</w:t>
      </w:r>
      <w:r>
        <w:rPr>
          <w:spacing w:val="-3"/>
          <w:sz w:val="28"/>
          <w:szCs w:val="28"/>
        </w:rPr>
        <w:t>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951756" w:rsidRDefault="00AF4930">
      <w:pPr>
        <w:spacing w:before="3" w:line="320" w:lineRule="exact"/>
        <w:ind w:left="118" w:right="64" w:firstLine="72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10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 xml:space="preserve">am             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5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am            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4g</w:t>
      </w:r>
      <w:r>
        <w:rPr>
          <w:sz w:val="28"/>
          <w:szCs w:val="28"/>
        </w:rPr>
        <w:t xml:space="preserve">am                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K</w:t>
      </w:r>
      <w:r>
        <w:rPr>
          <w:sz w:val="28"/>
          <w:szCs w:val="28"/>
        </w:rPr>
        <w:t>ết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ả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ác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17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8</w:t>
      </w:r>
      <w:r>
        <w:rPr>
          <w:b/>
          <w:sz w:val="28"/>
          <w:szCs w:val="28"/>
        </w:rPr>
        <w:t>:</w:t>
      </w:r>
      <w:r>
        <w:rPr>
          <w:b/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ụ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4</w:t>
      </w:r>
      <w:r>
        <w:rPr>
          <w:sz w:val="28"/>
          <w:szCs w:val="28"/>
        </w:rPr>
        <w:t>8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í</w:t>
      </w:r>
      <w:r>
        <w:rPr>
          <w:sz w:val="28"/>
          <w:szCs w:val="28"/>
        </w:rPr>
        <w:t>t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2  </w:t>
      </w:r>
      <w:r>
        <w:rPr>
          <w:sz w:val="28"/>
          <w:szCs w:val="28"/>
        </w:rPr>
        <w:t>(ở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đk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c)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5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17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1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hỗ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gồ</w:t>
      </w:r>
      <w:r>
        <w:rPr>
          <w:sz w:val="28"/>
          <w:szCs w:val="28"/>
        </w:rPr>
        <w:t>m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1</w:t>
      </w:r>
      <w:r>
        <w:rPr>
          <w:sz w:val="28"/>
          <w:szCs w:val="28"/>
        </w:rPr>
        <w:t>M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Ba(</w:t>
      </w:r>
      <w:r>
        <w:rPr>
          <w:spacing w:val="-1"/>
          <w:sz w:val="28"/>
          <w:szCs w:val="28"/>
        </w:rPr>
        <w:t>OH</w:t>
      </w:r>
      <w:r>
        <w:rPr>
          <w:spacing w:val="4"/>
          <w:sz w:val="28"/>
          <w:szCs w:val="28"/>
        </w:rPr>
        <w:t>)</w:t>
      </w:r>
      <w:r>
        <w:rPr>
          <w:position w:val="-4"/>
          <w:sz w:val="18"/>
          <w:szCs w:val="18"/>
        </w:rPr>
        <w:t xml:space="preserve">2  </w:t>
      </w:r>
      <w:r>
        <w:rPr>
          <w:spacing w:val="35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1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a.</w:t>
      </w:r>
      <w:r>
        <w:rPr>
          <w:spacing w:val="1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Gi</w:t>
      </w:r>
      <w:r>
        <w:rPr>
          <w:sz w:val="28"/>
          <w:szCs w:val="28"/>
        </w:rPr>
        <w:t>á</w:t>
      </w:r>
      <w:r>
        <w:rPr>
          <w:spacing w:val="1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rị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m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line="32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19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7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.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17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73</w:t>
      </w:r>
      <w:r>
        <w:rPr>
          <w:sz w:val="28"/>
          <w:szCs w:val="28"/>
        </w:rPr>
        <w:t xml:space="preserve">.               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8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               </w:t>
      </w:r>
      <w:r>
        <w:rPr>
          <w:spacing w:val="1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8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951756" w:rsidRDefault="00AF4930">
      <w:pPr>
        <w:spacing w:before="9" w:line="231" w:lineRule="auto"/>
        <w:ind w:left="118" w:right="67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9</w:t>
      </w:r>
      <w:r>
        <w:rPr>
          <w:b/>
          <w:sz w:val="28"/>
          <w:szCs w:val="28"/>
        </w:rPr>
        <w:t>:</w:t>
      </w:r>
      <w:r>
        <w:rPr>
          <w:b/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Đố</w:t>
      </w:r>
      <w:r>
        <w:rPr>
          <w:sz w:val="28"/>
          <w:szCs w:val="28"/>
        </w:rPr>
        <w:t>t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,6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ca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ụ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ản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z w:val="28"/>
          <w:szCs w:val="28"/>
        </w:rPr>
        <w:t xml:space="preserve">ẩm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ào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ì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pacing w:val="-1"/>
          <w:sz w:val="28"/>
          <w:szCs w:val="28"/>
        </w:rPr>
        <w:t>0</w:t>
      </w:r>
      <w:r>
        <w:rPr>
          <w:spacing w:val="1"/>
          <w:sz w:val="28"/>
          <w:szCs w:val="28"/>
        </w:rPr>
        <w:t>0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l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KOH</w:t>
      </w:r>
      <w:r>
        <w:rPr>
          <w:sz w:val="28"/>
          <w:szCs w:val="28"/>
        </w:rPr>
        <w:t>,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m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BaC</w:t>
      </w:r>
      <w:r>
        <w:rPr>
          <w:spacing w:val="3"/>
          <w:sz w:val="28"/>
          <w:szCs w:val="28"/>
        </w:rPr>
        <w:t>l</w:t>
      </w:r>
      <w:r>
        <w:rPr>
          <w:position w:val="-4"/>
          <w:sz w:val="18"/>
          <w:szCs w:val="18"/>
        </w:rPr>
        <w:t>2</w:t>
      </w:r>
      <w:r>
        <w:rPr>
          <w:spacing w:val="26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pacing w:val="3"/>
          <w:sz w:val="28"/>
          <w:szCs w:val="28"/>
        </w:rPr>
        <w:t>o</w:t>
      </w:r>
      <w:r>
        <w:rPr>
          <w:sz w:val="28"/>
          <w:szCs w:val="28"/>
        </w:rPr>
        <w:t>,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au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ản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19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7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1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tủ</w:t>
      </w:r>
      <w:r>
        <w:rPr>
          <w:sz w:val="28"/>
          <w:szCs w:val="28"/>
        </w:rPr>
        <w:t>a.</w:t>
      </w:r>
      <w:r>
        <w:rPr>
          <w:spacing w:val="1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 xml:space="preserve">c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ỏ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êm </w:t>
      </w:r>
      <w:r>
        <w:rPr>
          <w:spacing w:val="1"/>
          <w:sz w:val="28"/>
          <w:szCs w:val="28"/>
        </w:rPr>
        <w:t>du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6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a(</w:t>
      </w:r>
      <w:r>
        <w:rPr>
          <w:spacing w:val="-1"/>
          <w:sz w:val="28"/>
          <w:szCs w:val="28"/>
        </w:rPr>
        <w:t>OH</w:t>
      </w:r>
      <w:r>
        <w:rPr>
          <w:spacing w:val="6"/>
          <w:sz w:val="28"/>
          <w:szCs w:val="28"/>
        </w:rPr>
        <w:t>)</w:t>
      </w:r>
      <w:r>
        <w:rPr>
          <w:position w:val="-4"/>
          <w:sz w:val="18"/>
          <w:szCs w:val="18"/>
        </w:rPr>
        <w:t>2</w:t>
      </w:r>
      <w:r>
        <w:rPr>
          <w:spacing w:val="24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ư</w:t>
      </w:r>
      <w:r>
        <w:rPr>
          <w:spacing w:val="1"/>
          <w:sz w:val="28"/>
          <w:szCs w:val="28"/>
        </w:rPr>
        <w:t xml:space="preserve"> 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ầ</w:t>
      </w:r>
      <w:r>
        <w:rPr>
          <w:sz w:val="28"/>
          <w:szCs w:val="28"/>
        </w:rPr>
        <w:t>n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ớc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ọ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ấy</w:t>
      </w:r>
      <w:r>
        <w:rPr>
          <w:spacing w:val="1"/>
          <w:sz w:val="28"/>
          <w:szCs w:val="28"/>
        </w:rPr>
        <w:t xml:space="preserve"> 19</w:t>
      </w:r>
      <w:r>
        <w:rPr>
          <w:sz w:val="28"/>
          <w:szCs w:val="28"/>
        </w:rPr>
        <w:t>,7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am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 xml:space="preserve">ết </w:t>
      </w:r>
      <w:r>
        <w:rPr>
          <w:spacing w:val="1"/>
          <w:sz w:val="28"/>
          <w:szCs w:val="28"/>
        </w:rPr>
        <w:t>tủ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&lt; 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position w:val="-4"/>
          <w:sz w:val="18"/>
          <w:szCs w:val="18"/>
        </w:rPr>
        <w:t>A</w:t>
      </w:r>
      <w:r>
        <w:rPr>
          <w:spacing w:val="-2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&lt; 1</w:t>
      </w:r>
      <w:r>
        <w:rPr>
          <w:spacing w:val="2"/>
          <w:sz w:val="28"/>
          <w:szCs w:val="28"/>
        </w:rPr>
        <w:t>1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PT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line="320" w:lineRule="exact"/>
        <w:ind w:left="838"/>
        <w:rPr>
          <w:sz w:val="18"/>
          <w:szCs w:val="18"/>
        </w:rPr>
      </w:pPr>
      <w:r>
        <w:rPr>
          <w:spacing w:val="-1"/>
          <w:position w:val="1"/>
          <w:sz w:val="28"/>
          <w:szCs w:val="28"/>
        </w:rPr>
        <w:t>A</w:t>
      </w:r>
      <w:r>
        <w:rPr>
          <w:position w:val="1"/>
          <w:sz w:val="28"/>
          <w:szCs w:val="28"/>
        </w:rPr>
        <w:t>.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1"/>
          <w:position w:val="-3"/>
          <w:sz w:val="18"/>
          <w:szCs w:val="18"/>
        </w:rPr>
        <w:t>8</w:t>
      </w:r>
      <w:r>
        <w:rPr>
          <w:spacing w:val="-1"/>
          <w:position w:val="1"/>
          <w:sz w:val="28"/>
          <w:szCs w:val="28"/>
        </w:rPr>
        <w:t>H</w:t>
      </w:r>
      <w:r>
        <w:rPr>
          <w:spacing w:val="1"/>
          <w:position w:val="-3"/>
          <w:sz w:val="18"/>
          <w:szCs w:val="18"/>
        </w:rPr>
        <w:t>1</w:t>
      </w:r>
      <w:r>
        <w:rPr>
          <w:position w:val="-3"/>
          <w:sz w:val="18"/>
          <w:szCs w:val="18"/>
        </w:rPr>
        <w:t>0</w:t>
      </w:r>
      <w:r>
        <w:rPr>
          <w:position w:val="-3"/>
          <w:sz w:val="18"/>
          <w:szCs w:val="18"/>
        </w:rPr>
        <w:t xml:space="preserve">                        </w:t>
      </w:r>
      <w:r>
        <w:rPr>
          <w:spacing w:val="34"/>
          <w:position w:val="-3"/>
          <w:sz w:val="18"/>
          <w:szCs w:val="18"/>
        </w:rPr>
        <w:t xml:space="preserve"> </w:t>
      </w:r>
      <w:r>
        <w:rPr>
          <w:position w:val="1"/>
          <w:sz w:val="28"/>
          <w:szCs w:val="28"/>
        </w:rPr>
        <w:t>B.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1"/>
          <w:position w:val="-3"/>
          <w:sz w:val="18"/>
          <w:szCs w:val="18"/>
        </w:rPr>
        <w:t>6</w:t>
      </w:r>
      <w:r>
        <w:rPr>
          <w:spacing w:val="-1"/>
          <w:position w:val="1"/>
          <w:sz w:val="28"/>
          <w:szCs w:val="28"/>
        </w:rPr>
        <w:t>H</w:t>
      </w:r>
      <w:r>
        <w:rPr>
          <w:position w:val="-3"/>
          <w:sz w:val="18"/>
          <w:szCs w:val="18"/>
        </w:rPr>
        <w:t xml:space="preserve">8                           </w:t>
      </w:r>
      <w:r>
        <w:rPr>
          <w:spacing w:val="4"/>
          <w:position w:val="-3"/>
          <w:sz w:val="18"/>
          <w:szCs w:val="18"/>
        </w:rPr>
        <w:t xml:space="preserve"> </w:t>
      </w:r>
      <w:r>
        <w:rPr>
          <w:position w:val="1"/>
          <w:sz w:val="28"/>
          <w:szCs w:val="28"/>
        </w:rPr>
        <w:t>C.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1"/>
          <w:position w:val="-3"/>
          <w:sz w:val="18"/>
          <w:szCs w:val="18"/>
        </w:rPr>
        <w:t>6</w:t>
      </w:r>
      <w:r>
        <w:rPr>
          <w:spacing w:val="-1"/>
          <w:position w:val="1"/>
          <w:sz w:val="28"/>
          <w:szCs w:val="28"/>
        </w:rPr>
        <w:t>H</w:t>
      </w:r>
      <w:r>
        <w:rPr>
          <w:position w:val="-3"/>
          <w:sz w:val="18"/>
          <w:szCs w:val="18"/>
        </w:rPr>
        <w:t xml:space="preserve">6                           </w:t>
      </w:r>
      <w:r>
        <w:rPr>
          <w:spacing w:val="4"/>
          <w:position w:val="-3"/>
          <w:sz w:val="18"/>
          <w:szCs w:val="18"/>
        </w:rPr>
        <w:t xml:space="preserve"> </w:t>
      </w:r>
      <w:r>
        <w:rPr>
          <w:spacing w:val="-1"/>
          <w:position w:val="1"/>
          <w:sz w:val="28"/>
          <w:szCs w:val="28"/>
        </w:rPr>
        <w:t>D</w:t>
      </w:r>
      <w:r>
        <w:rPr>
          <w:position w:val="1"/>
          <w:sz w:val="28"/>
          <w:szCs w:val="28"/>
        </w:rPr>
        <w:t>.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1"/>
          <w:position w:val="-3"/>
          <w:sz w:val="18"/>
          <w:szCs w:val="18"/>
        </w:rPr>
        <w:t>8</w:t>
      </w:r>
      <w:r>
        <w:rPr>
          <w:spacing w:val="-1"/>
          <w:position w:val="1"/>
          <w:sz w:val="28"/>
          <w:szCs w:val="28"/>
        </w:rPr>
        <w:t>H</w:t>
      </w:r>
      <w:r>
        <w:rPr>
          <w:position w:val="-3"/>
          <w:sz w:val="18"/>
          <w:szCs w:val="18"/>
        </w:rPr>
        <w:t>8</w:t>
      </w:r>
    </w:p>
    <w:p w:rsidR="00951756" w:rsidRDefault="00AF4930">
      <w:pPr>
        <w:spacing w:before="55" w:line="227" w:lineRule="auto"/>
        <w:ind w:left="118" w:right="63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"/>
          <w:sz w:val="28"/>
          <w:szCs w:val="28"/>
        </w:rPr>
        <w:t xml:space="preserve"> 1</w:t>
      </w:r>
      <w:r>
        <w:rPr>
          <w:b/>
          <w:spacing w:val="1"/>
          <w:sz w:val="28"/>
          <w:szCs w:val="28"/>
        </w:rPr>
        <w:t>0</w:t>
      </w:r>
      <w:r>
        <w:rPr>
          <w:b/>
          <w:sz w:val="28"/>
          <w:szCs w:val="28"/>
        </w:rPr>
        <w:t>:</w:t>
      </w:r>
      <w:r>
        <w:rPr>
          <w:b/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4</w:t>
      </w:r>
      <w:r>
        <w:rPr>
          <w:sz w:val="28"/>
          <w:szCs w:val="28"/>
        </w:rPr>
        <w:t>8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lí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position w:val="-4"/>
          <w:sz w:val="18"/>
          <w:szCs w:val="18"/>
        </w:rPr>
        <w:t>2</w:t>
      </w:r>
      <w:r>
        <w:rPr>
          <w:spacing w:val="31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 xml:space="preserve">(ở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c)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ụ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5"/>
          <w:sz w:val="28"/>
          <w:szCs w:val="28"/>
        </w:rPr>
        <w:t>0</w:t>
      </w:r>
      <w:r>
        <w:rPr>
          <w:sz w:val="28"/>
          <w:szCs w:val="28"/>
        </w:rPr>
        <w:t>0</w:t>
      </w:r>
      <w:r>
        <w:rPr>
          <w:spacing w:val="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ứ</w:t>
      </w:r>
      <w:r>
        <w:rPr>
          <w:sz w:val="28"/>
          <w:szCs w:val="28"/>
        </w:rPr>
        <w:t xml:space="preserve">a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pacing w:val="-1"/>
          <w:sz w:val="28"/>
          <w:szCs w:val="28"/>
        </w:rPr>
        <w:t>6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Ba(</w:t>
      </w:r>
      <w:r>
        <w:rPr>
          <w:spacing w:val="-1"/>
          <w:sz w:val="28"/>
          <w:szCs w:val="28"/>
        </w:rPr>
        <w:t>OH</w:t>
      </w:r>
      <w:r>
        <w:rPr>
          <w:spacing w:val="2"/>
          <w:sz w:val="28"/>
          <w:szCs w:val="28"/>
        </w:rPr>
        <w:t>)</w:t>
      </w:r>
      <w:r>
        <w:rPr>
          <w:position w:val="-4"/>
          <w:sz w:val="18"/>
          <w:szCs w:val="18"/>
        </w:rPr>
        <w:t xml:space="preserve">2  </w:t>
      </w:r>
      <w:r>
        <w:rPr>
          <w:spacing w:val="18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M,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m </w:t>
      </w:r>
      <w:r>
        <w:rPr>
          <w:spacing w:val="1"/>
          <w:sz w:val="28"/>
          <w:szCs w:val="28"/>
        </w:rPr>
        <w:t>g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rị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m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là .</w:t>
      </w:r>
    </w:p>
    <w:p w:rsidR="00951756" w:rsidRDefault="00AF4930">
      <w:pPr>
        <w:spacing w:before="2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,182.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9</w:t>
      </w:r>
      <w:r>
        <w:rPr>
          <w:spacing w:val="1"/>
          <w:sz w:val="28"/>
          <w:szCs w:val="28"/>
        </w:rPr>
        <w:t>40</w:t>
      </w:r>
      <w:r>
        <w:rPr>
          <w:sz w:val="28"/>
          <w:szCs w:val="28"/>
        </w:rPr>
        <w:t xml:space="preserve">.              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9</w:t>
      </w:r>
      <w:r>
        <w:rPr>
          <w:spacing w:val="1"/>
          <w:sz w:val="28"/>
          <w:szCs w:val="28"/>
        </w:rPr>
        <w:t>70</w:t>
      </w:r>
      <w:r>
        <w:rPr>
          <w:sz w:val="28"/>
          <w:szCs w:val="28"/>
        </w:rPr>
        <w:t xml:space="preserve">.               </w:t>
      </w:r>
      <w:r>
        <w:rPr>
          <w:spacing w:val="1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,364.</w:t>
      </w:r>
    </w:p>
    <w:p w:rsidR="00951756" w:rsidRDefault="00AF4930">
      <w:pPr>
        <w:spacing w:before="3" w:line="320" w:lineRule="exact"/>
        <w:ind w:left="118" w:right="67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21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:</w:t>
      </w:r>
      <w:r>
        <w:rPr>
          <w:b/>
          <w:spacing w:val="2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S</w:t>
      </w:r>
      <w:r>
        <w:rPr>
          <w:spacing w:val="1"/>
          <w:sz w:val="28"/>
          <w:szCs w:val="28"/>
        </w:rPr>
        <w:t>ụ</w:t>
      </w:r>
      <w:r>
        <w:rPr>
          <w:sz w:val="28"/>
          <w:szCs w:val="28"/>
        </w:rPr>
        <w:t>c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8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2 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ị</w:t>
      </w:r>
      <w:r>
        <w:rPr>
          <w:sz w:val="28"/>
          <w:szCs w:val="28"/>
        </w:rPr>
        <w:t>ch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(</w:t>
      </w:r>
      <w:r>
        <w:rPr>
          <w:spacing w:val="-1"/>
          <w:sz w:val="28"/>
          <w:szCs w:val="28"/>
        </w:rPr>
        <w:t>OH</w:t>
      </w:r>
      <w:r>
        <w:rPr>
          <w:spacing w:val="3"/>
          <w:sz w:val="28"/>
          <w:szCs w:val="28"/>
        </w:rPr>
        <w:t>)</w:t>
      </w:r>
      <w:r>
        <w:rPr>
          <w:position w:val="-4"/>
          <w:sz w:val="18"/>
          <w:szCs w:val="18"/>
        </w:rPr>
        <w:t xml:space="preserve">2 </w:t>
      </w:r>
      <w:r>
        <w:rPr>
          <w:spacing w:val="2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u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c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u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ứn</w:t>
      </w:r>
      <w:r>
        <w:rPr>
          <w:sz w:val="28"/>
          <w:szCs w:val="28"/>
        </w:rPr>
        <w:t>g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8"/>
          <w:sz w:val="28"/>
          <w:szCs w:val="28"/>
        </w:rPr>
        <w:t>ấ</w:t>
      </w:r>
      <w:r>
        <w:rPr>
          <w:sz w:val="28"/>
          <w:szCs w:val="28"/>
        </w:rPr>
        <w:t>y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2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êm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tủ</w:t>
      </w:r>
      <w:r>
        <w:rPr>
          <w:sz w:val="28"/>
          <w:szCs w:val="28"/>
        </w:rPr>
        <w:t>a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a.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 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line="32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,05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l                    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B. 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,07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l   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 xml:space="preserve">C. 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,1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l                     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</w:p>
    <w:p w:rsidR="00951756" w:rsidRDefault="00AF4930">
      <w:pPr>
        <w:ind w:left="118" w:right="8112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z w:val="28"/>
          <w:szCs w:val="28"/>
        </w:rPr>
        <w:t>8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</w:p>
    <w:p w:rsidR="00951756" w:rsidRDefault="00AF4930">
      <w:pPr>
        <w:spacing w:line="340" w:lineRule="exact"/>
        <w:ind w:left="118" w:right="66"/>
        <w:jc w:val="both"/>
        <w:rPr>
          <w:sz w:val="18"/>
          <w:szCs w:val="18"/>
        </w:rPr>
      </w:pPr>
      <w:r>
        <w:rPr>
          <w:b/>
          <w:spacing w:val="-1"/>
          <w:position w:val="1"/>
          <w:sz w:val="28"/>
          <w:szCs w:val="28"/>
        </w:rPr>
        <w:t>C</w:t>
      </w:r>
      <w:r>
        <w:rPr>
          <w:b/>
          <w:spacing w:val="1"/>
          <w:position w:val="1"/>
          <w:sz w:val="28"/>
          <w:szCs w:val="28"/>
        </w:rPr>
        <w:t>â</w:t>
      </w:r>
      <w:r>
        <w:rPr>
          <w:b/>
          <w:position w:val="1"/>
          <w:sz w:val="28"/>
          <w:szCs w:val="28"/>
        </w:rPr>
        <w:t>u</w:t>
      </w:r>
      <w:r>
        <w:rPr>
          <w:b/>
          <w:spacing w:val="21"/>
          <w:position w:val="1"/>
          <w:sz w:val="28"/>
          <w:szCs w:val="28"/>
        </w:rPr>
        <w:t xml:space="preserve"> </w:t>
      </w:r>
      <w:r>
        <w:rPr>
          <w:b/>
          <w:spacing w:val="-1"/>
          <w:position w:val="1"/>
          <w:sz w:val="28"/>
          <w:szCs w:val="28"/>
        </w:rPr>
        <w:t>1</w:t>
      </w:r>
      <w:r>
        <w:rPr>
          <w:b/>
          <w:spacing w:val="1"/>
          <w:position w:val="1"/>
          <w:sz w:val="28"/>
          <w:szCs w:val="28"/>
        </w:rPr>
        <w:t>2</w:t>
      </w:r>
      <w:r>
        <w:rPr>
          <w:b/>
          <w:position w:val="1"/>
          <w:sz w:val="28"/>
          <w:szCs w:val="28"/>
        </w:rPr>
        <w:t>:</w:t>
      </w:r>
      <w:r>
        <w:rPr>
          <w:b/>
          <w:spacing w:val="2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S</w:t>
      </w:r>
      <w:r>
        <w:rPr>
          <w:spacing w:val="-1"/>
          <w:position w:val="1"/>
          <w:sz w:val="28"/>
          <w:szCs w:val="28"/>
        </w:rPr>
        <w:t>ụ</w:t>
      </w:r>
      <w:r>
        <w:rPr>
          <w:position w:val="1"/>
          <w:sz w:val="28"/>
          <w:szCs w:val="28"/>
        </w:rPr>
        <w:t>c</w:t>
      </w:r>
      <w:r>
        <w:rPr>
          <w:spacing w:val="21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2</w:t>
      </w:r>
      <w:r>
        <w:rPr>
          <w:spacing w:val="-3"/>
          <w:position w:val="1"/>
          <w:sz w:val="28"/>
          <w:szCs w:val="28"/>
        </w:rPr>
        <w:t>,</w:t>
      </w:r>
      <w:r>
        <w:rPr>
          <w:spacing w:val="1"/>
          <w:position w:val="1"/>
          <w:sz w:val="28"/>
          <w:szCs w:val="28"/>
        </w:rPr>
        <w:t>2</w:t>
      </w:r>
      <w:r>
        <w:rPr>
          <w:position w:val="1"/>
          <w:sz w:val="28"/>
          <w:szCs w:val="28"/>
        </w:rPr>
        <w:t>4</w:t>
      </w:r>
      <w:r>
        <w:rPr>
          <w:spacing w:val="19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l</w:t>
      </w:r>
      <w:r>
        <w:rPr>
          <w:spacing w:val="-1"/>
          <w:position w:val="1"/>
          <w:sz w:val="28"/>
          <w:szCs w:val="28"/>
        </w:rPr>
        <w:t>i</w:t>
      </w:r>
      <w:r>
        <w:rPr>
          <w:position w:val="1"/>
          <w:sz w:val="28"/>
          <w:szCs w:val="28"/>
        </w:rPr>
        <w:t>t</w:t>
      </w:r>
      <w:r>
        <w:rPr>
          <w:spacing w:val="20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k</w:t>
      </w:r>
      <w:r>
        <w:rPr>
          <w:spacing w:val="-1"/>
          <w:position w:val="1"/>
          <w:sz w:val="28"/>
          <w:szCs w:val="28"/>
        </w:rPr>
        <w:t>h</w:t>
      </w:r>
      <w:r>
        <w:rPr>
          <w:position w:val="1"/>
          <w:sz w:val="28"/>
          <w:szCs w:val="28"/>
        </w:rPr>
        <w:t xml:space="preserve">í </w:t>
      </w:r>
      <w:r>
        <w:rPr>
          <w:spacing w:val="43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3"/>
          <w:position w:val="1"/>
          <w:sz w:val="28"/>
          <w:szCs w:val="28"/>
        </w:rPr>
        <w:t>O</w:t>
      </w:r>
      <w:r>
        <w:rPr>
          <w:position w:val="-3"/>
          <w:sz w:val="18"/>
          <w:szCs w:val="18"/>
        </w:rPr>
        <w:t xml:space="preserve">2 </w:t>
      </w:r>
      <w:r>
        <w:rPr>
          <w:spacing w:val="2"/>
          <w:position w:val="-3"/>
          <w:sz w:val="18"/>
          <w:szCs w:val="18"/>
        </w:rPr>
        <w:t xml:space="preserve"> </w:t>
      </w:r>
      <w:r>
        <w:rPr>
          <w:spacing w:val="1"/>
          <w:position w:val="1"/>
          <w:sz w:val="28"/>
          <w:szCs w:val="28"/>
        </w:rPr>
        <w:t>v</w:t>
      </w:r>
      <w:r>
        <w:rPr>
          <w:spacing w:val="-2"/>
          <w:position w:val="1"/>
          <w:sz w:val="28"/>
          <w:szCs w:val="28"/>
        </w:rPr>
        <w:t>à</w:t>
      </w:r>
      <w:r>
        <w:rPr>
          <w:position w:val="1"/>
          <w:sz w:val="28"/>
          <w:szCs w:val="28"/>
        </w:rPr>
        <w:t>o</w:t>
      </w:r>
      <w:r>
        <w:rPr>
          <w:spacing w:val="19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5</w:t>
      </w:r>
      <w:r>
        <w:rPr>
          <w:spacing w:val="-1"/>
          <w:position w:val="1"/>
          <w:sz w:val="28"/>
          <w:szCs w:val="28"/>
        </w:rPr>
        <w:t>0</w:t>
      </w:r>
      <w:r>
        <w:rPr>
          <w:position w:val="1"/>
          <w:sz w:val="28"/>
          <w:szCs w:val="28"/>
        </w:rPr>
        <w:t>0</w:t>
      </w:r>
      <w:r>
        <w:rPr>
          <w:spacing w:val="22"/>
          <w:position w:val="1"/>
          <w:sz w:val="28"/>
          <w:szCs w:val="28"/>
        </w:rPr>
        <w:t xml:space="preserve"> </w:t>
      </w:r>
      <w:r>
        <w:rPr>
          <w:spacing w:val="-3"/>
          <w:position w:val="1"/>
          <w:sz w:val="28"/>
          <w:szCs w:val="28"/>
        </w:rPr>
        <w:t>m</w:t>
      </w:r>
      <w:r>
        <w:rPr>
          <w:position w:val="1"/>
          <w:sz w:val="28"/>
          <w:szCs w:val="28"/>
        </w:rPr>
        <w:t>l</w:t>
      </w:r>
      <w:r>
        <w:rPr>
          <w:spacing w:val="22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d</w:t>
      </w:r>
      <w:r>
        <w:rPr>
          <w:position w:val="1"/>
          <w:sz w:val="28"/>
          <w:szCs w:val="28"/>
        </w:rPr>
        <w:t xml:space="preserve">d </w:t>
      </w:r>
      <w:r>
        <w:rPr>
          <w:spacing w:val="43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g</w:t>
      </w:r>
      <w:r>
        <w:rPr>
          <w:spacing w:val="1"/>
          <w:position w:val="1"/>
          <w:sz w:val="28"/>
          <w:szCs w:val="28"/>
        </w:rPr>
        <w:t>ồ</w:t>
      </w:r>
      <w:r>
        <w:rPr>
          <w:position w:val="1"/>
          <w:sz w:val="28"/>
          <w:szCs w:val="28"/>
        </w:rPr>
        <w:t>m</w:t>
      </w:r>
      <w:r>
        <w:rPr>
          <w:spacing w:val="18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a</w:t>
      </w:r>
      <w:r>
        <w:rPr>
          <w:spacing w:val="-1"/>
          <w:position w:val="1"/>
          <w:sz w:val="28"/>
          <w:szCs w:val="28"/>
        </w:rPr>
        <w:t>O</w:t>
      </w:r>
      <w:r>
        <w:rPr>
          <w:position w:val="1"/>
          <w:sz w:val="28"/>
          <w:szCs w:val="28"/>
        </w:rPr>
        <w:t>H</w:t>
      </w:r>
      <w:r>
        <w:rPr>
          <w:spacing w:val="20"/>
          <w:position w:val="1"/>
          <w:sz w:val="28"/>
          <w:szCs w:val="28"/>
        </w:rPr>
        <w:t xml:space="preserve"> </w:t>
      </w:r>
      <w:r>
        <w:rPr>
          <w:spacing w:val="1"/>
          <w:position w:val="1"/>
          <w:sz w:val="28"/>
          <w:szCs w:val="28"/>
        </w:rPr>
        <w:t>0</w:t>
      </w:r>
      <w:r>
        <w:rPr>
          <w:position w:val="1"/>
          <w:sz w:val="28"/>
          <w:szCs w:val="28"/>
        </w:rPr>
        <w:t>,1</w:t>
      </w:r>
      <w:r>
        <w:rPr>
          <w:spacing w:val="1"/>
          <w:position w:val="1"/>
          <w:sz w:val="28"/>
          <w:szCs w:val="28"/>
        </w:rPr>
        <w:t>2</w:t>
      </w:r>
      <w:r>
        <w:rPr>
          <w:position w:val="1"/>
          <w:sz w:val="28"/>
          <w:szCs w:val="28"/>
        </w:rPr>
        <w:t>M</w:t>
      </w:r>
      <w:r>
        <w:rPr>
          <w:spacing w:val="21"/>
          <w:position w:val="1"/>
          <w:sz w:val="28"/>
          <w:szCs w:val="28"/>
        </w:rPr>
        <w:t xml:space="preserve"> </w:t>
      </w:r>
      <w:r>
        <w:rPr>
          <w:spacing w:val="-1"/>
          <w:position w:val="1"/>
          <w:sz w:val="28"/>
          <w:szCs w:val="28"/>
        </w:rPr>
        <w:t>v</w:t>
      </w:r>
      <w:r>
        <w:rPr>
          <w:position w:val="1"/>
          <w:sz w:val="28"/>
          <w:szCs w:val="28"/>
        </w:rPr>
        <w:t>à</w:t>
      </w:r>
      <w:r>
        <w:rPr>
          <w:spacing w:val="2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Ca(</w:t>
      </w:r>
      <w:r>
        <w:rPr>
          <w:spacing w:val="-1"/>
          <w:position w:val="1"/>
          <w:sz w:val="28"/>
          <w:szCs w:val="28"/>
        </w:rPr>
        <w:t>OH</w:t>
      </w:r>
      <w:r>
        <w:rPr>
          <w:spacing w:val="7"/>
          <w:position w:val="1"/>
          <w:sz w:val="28"/>
          <w:szCs w:val="28"/>
        </w:rPr>
        <w:t>)</w:t>
      </w:r>
      <w:r>
        <w:rPr>
          <w:position w:val="-3"/>
          <w:sz w:val="18"/>
          <w:szCs w:val="18"/>
        </w:rPr>
        <w:t>2</w:t>
      </w:r>
    </w:p>
    <w:p w:rsidR="00951756" w:rsidRDefault="00AF4930">
      <w:pPr>
        <w:spacing w:line="320" w:lineRule="exact"/>
        <w:ind w:left="118" w:right="6486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M.</w:t>
      </w:r>
      <w:r>
        <w:rPr>
          <w:spacing w:val="-1"/>
          <w:sz w:val="28"/>
          <w:szCs w:val="28"/>
        </w:rPr>
        <w:t xml:space="preserve"> kh</w:t>
      </w:r>
      <w:r>
        <w:rPr>
          <w:spacing w:val="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</w:t>
      </w:r>
      <w:r>
        <w:rPr>
          <w:spacing w:val="1"/>
          <w:sz w:val="28"/>
          <w:szCs w:val="28"/>
        </w:rPr>
        <w:t>là</w:t>
      </w:r>
    </w:p>
    <w:p w:rsidR="00951756" w:rsidRDefault="00AF4930">
      <w:pPr>
        <w:spacing w:before="1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4,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g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g                     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>g</w:t>
      </w:r>
      <w:r>
        <w:rPr>
          <w:sz w:val="28"/>
          <w:szCs w:val="28"/>
        </w:rPr>
        <w:t xml:space="preserve">                             </w:t>
      </w:r>
      <w:r>
        <w:rPr>
          <w:spacing w:val="3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K</w:t>
      </w:r>
      <w:r>
        <w:rPr>
          <w:spacing w:val="1"/>
          <w:sz w:val="28"/>
          <w:szCs w:val="28"/>
        </w:rPr>
        <w:t>hô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</w:p>
    <w:p w:rsidR="00951756" w:rsidRDefault="00AF4930">
      <w:pPr>
        <w:spacing w:line="320" w:lineRule="exact"/>
        <w:ind w:left="118" w:right="8016"/>
        <w:jc w:val="both"/>
        <w:rPr>
          <w:sz w:val="28"/>
          <w:szCs w:val="28"/>
        </w:rPr>
      </w:pPr>
      <w:r>
        <w:rPr>
          <w:sz w:val="28"/>
          <w:szCs w:val="28"/>
        </w:rPr>
        <w:t>có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tủ</w:t>
      </w:r>
      <w:r>
        <w:rPr>
          <w:sz w:val="28"/>
          <w:szCs w:val="28"/>
        </w:rPr>
        <w:t>a</w:t>
      </w:r>
    </w:p>
    <w:p w:rsidR="00951756" w:rsidRDefault="00AF4930">
      <w:pPr>
        <w:spacing w:before="3" w:line="320" w:lineRule="exact"/>
        <w:ind w:left="118" w:right="64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:</w:t>
      </w:r>
      <w:r>
        <w:rPr>
          <w:b/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p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ụ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n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6</w:t>
      </w: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8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2"/>
          <w:sz w:val="28"/>
          <w:szCs w:val="28"/>
        </w:rPr>
        <w:t>O</w:t>
      </w:r>
      <w:r>
        <w:rPr>
          <w:position w:val="-4"/>
          <w:sz w:val="18"/>
          <w:szCs w:val="18"/>
        </w:rPr>
        <w:t>2</w:t>
      </w:r>
      <w:r>
        <w:rPr>
          <w:spacing w:val="35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ào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,5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Ba(</w:t>
      </w:r>
      <w:r>
        <w:rPr>
          <w:spacing w:val="-1"/>
          <w:sz w:val="28"/>
          <w:szCs w:val="28"/>
        </w:rPr>
        <w:t>OH</w:t>
      </w:r>
      <w:r>
        <w:rPr>
          <w:spacing w:val="4"/>
          <w:sz w:val="28"/>
          <w:szCs w:val="28"/>
        </w:rPr>
        <w:t>)</w:t>
      </w:r>
      <w:r>
        <w:rPr>
          <w:position w:val="-4"/>
          <w:sz w:val="18"/>
          <w:szCs w:val="18"/>
        </w:rPr>
        <w:t>2</w:t>
      </w:r>
      <w:r>
        <w:rPr>
          <w:spacing w:val="35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nồ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ộ a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ol</w:t>
      </w:r>
      <w:r>
        <w:rPr>
          <w:spacing w:val="-1"/>
          <w:sz w:val="28"/>
          <w:szCs w:val="28"/>
        </w:rPr>
        <w:t>/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15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6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a.</w:t>
      </w:r>
      <w:r>
        <w:rPr>
          <w:spacing w:val="-1"/>
          <w:sz w:val="28"/>
          <w:szCs w:val="28"/>
        </w:rPr>
        <w:t xml:space="preserve"> 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á </w:t>
      </w:r>
      <w:r>
        <w:rPr>
          <w:spacing w:val="-2"/>
          <w:sz w:val="28"/>
          <w:szCs w:val="28"/>
        </w:rPr>
        <w:t>tr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ủ</w:t>
      </w:r>
      <w:r>
        <w:rPr>
          <w:sz w:val="28"/>
          <w:szCs w:val="28"/>
        </w:rPr>
        <w:t xml:space="preserve">a a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951756" w:rsidRDefault="00AF4930">
      <w:pPr>
        <w:spacing w:line="320" w:lineRule="exact"/>
        <w:ind w:left="838"/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0,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3</w:t>
      </w:r>
      <w:r>
        <w:rPr>
          <w:sz w:val="28"/>
          <w:szCs w:val="28"/>
        </w:rPr>
        <w:t xml:space="preserve">2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8                          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 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,04</w:t>
      </w:r>
    </w:p>
    <w:p w:rsidR="00951756" w:rsidRDefault="00AF4930">
      <w:pPr>
        <w:spacing w:before="3" w:line="320" w:lineRule="exact"/>
        <w:ind w:left="118" w:right="63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35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:</w:t>
      </w:r>
      <w:r>
        <w:rPr>
          <w:b/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3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5</w:t>
      </w:r>
      <w:r>
        <w:rPr>
          <w:spacing w:val="3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3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C</w:t>
      </w:r>
      <w:r>
        <w:rPr>
          <w:spacing w:val="5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3 </w:t>
      </w:r>
      <w:r>
        <w:rPr>
          <w:spacing w:val="17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3 </w:t>
      </w:r>
      <w:r>
        <w:rPr>
          <w:spacing w:val="17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c</w:t>
      </w:r>
      <w:r>
        <w:rPr>
          <w:spacing w:val="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dụ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h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Cl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.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Kh</w:t>
      </w:r>
      <w:r>
        <w:rPr>
          <w:sz w:val="28"/>
          <w:szCs w:val="28"/>
        </w:rPr>
        <w:t>í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ẫ</w:t>
      </w:r>
      <w:r>
        <w:rPr>
          <w:sz w:val="28"/>
          <w:szCs w:val="28"/>
        </w:rPr>
        <w:t>n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10</w:t>
      </w:r>
      <w:r>
        <w:rPr>
          <w:spacing w:val="1"/>
          <w:sz w:val="28"/>
          <w:szCs w:val="28"/>
        </w:rPr>
        <w:t>0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Ca(</w:t>
      </w:r>
      <w:r>
        <w:rPr>
          <w:spacing w:val="-1"/>
          <w:sz w:val="28"/>
          <w:szCs w:val="28"/>
        </w:rPr>
        <w:t>OH</w:t>
      </w:r>
      <w:r>
        <w:rPr>
          <w:spacing w:val="7"/>
          <w:sz w:val="28"/>
          <w:szCs w:val="28"/>
        </w:rPr>
        <w:t>)</w:t>
      </w:r>
      <w:r>
        <w:rPr>
          <w:position w:val="-4"/>
          <w:sz w:val="18"/>
          <w:szCs w:val="18"/>
        </w:rPr>
        <w:t xml:space="preserve">2 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M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b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kết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tủa.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á 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 b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:</w:t>
      </w:r>
    </w:p>
    <w:p w:rsidR="00951756" w:rsidRDefault="00AF4930">
      <w:pPr>
        <w:spacing w:line="300" w:lineRule="exact"/>
        <w:ind w:left="83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5                                 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5            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0                             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12</w:t>
      </w:r>
      <w:r>
        <w:rPr>
          <w:sz w:val="28"/>
          <w:szCs w:val="28"/>
        </w:rPr>
        <w:t>,5</w:t>
      </w:r>
    </w:p>
    <w:p w:rsidR="00951756" w:rsidRDefault="00AF4930">
      <w:pPr>
        <w:spacing w:before="14" w:line="227" w:lineRule="auto"/>
        <w:ind w:left="118" w:right="61"/>
        <w:jc w:val="both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>u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5</w:t>
      </w:r>
      <w:r>
        <w:rPr>
          <w:b/>
          <w:sz w:val="28"/>
          <w:szCs w:val="28"/>
        </w:rPr>
        <w:t>:</w:t>
      </w:r>
      <w:r>
        <w:rPr>
          <w:b/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7</w:t>
      </w:r>
      <w:r>
        <w:rPr>
          <w:spacing w:val="-3"/>
          <w:sz w:val="28"/>
          <w:szCs w:val="28"/>
        </w:rPr>
        <w:t>,</w:t>
      </w:r>
      <w:r>
        <w:rPr>
          <w:sz w:val="28"/>
          <w:szCs w:val="28"/>
        </w:rPr>
        <w:t>2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hỗ</w:t>
      </w:r>
      <w:r>
        <w:rPr>
          <w:sz w:val="28"/>
          <w:szCs w:val="28"/>
        </w:rPr>
        <w:t>n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ợp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ồ</w:t>
      </w:r>
      <w:r>
        <w:rPr>
          <w:sz w:val="28"/>
          <w:szCs w:val="28"/>
        </w:rPr>
        <w:t xml:space="preserve">m </w:t>
      </w:r>
      <w:r>
        <w:rPr>
          <w:spacing w:val="2"/>
          <w:sz w:val="28"/>
          <w:szCs w:val="28"/>
        </w:rPr>
        <w:t>M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C</w:t>
      </w:r>
      <w:r>
        <w:rPr>
          <w:spacing w:val="5"/>
          <w:sz w:val="28"/>
          <w:szCs w:val="28"/>
        </w:rPr>
        <w:t>O</w:t>
      </w:r>
      <w:r>
        <w:rPr>
          <w:position w:val="-4"/>
          <w:sz w:val="18"/>
          <w:szCs w:val="18"/>
        </w:rPr>
        <w:t>3</w:t>
      </w:r>
      <w:r>
        <w:rPr>
          <w:spacing w:val="31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à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CaC</w:t>
      </w:r>
      <w:r>
        <w:rPr>
          <w:spacing w:val="-1"/>
          <w:sz w:val="28"/>
          <w:szCs w:val="28"/>
        </w:rPr>
        <w:t>O</w:t>
      </w:r>
      <w:r>
        <w:rPr>
          <w:position w:val="-4"/>
          <w:sz w:val="18"/>
          <w:szCs w:val="18"/>
        </w:rPr>
        <w:t>3</w:t>
      </w:r>
      <w:r>
        <w:rPr>
          <w:spacing w:val="29"/>
          <w:position w:val="-4"/>
          <w:sz w:val="18"/>
          <w:szCs w:val="1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ác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ụ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ết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dun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dị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1"/>
          <w:position w:val="-4"/>
          <w:sz w:val="18"/>
          <w:szCs w:val="18"/>
        </w:rPr>
        <w:t>2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position w:val="-4"/>
          <w:sz w:val="18"/>
          <w:szCs w:val="18"/>
        </w:rPr>
        <w:t>4</w:t>
      </w:r>
      <w:r>
        <w:rPr>
          <w:spacing w:val="28"/>
          <w:position w:val="-4"/>
          <w:sz w:val="18"/>
          <w:szCs w:val="18"/>
        </w:rPr>
        <w:t xml:space="preserve">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ã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ồ</w:t>
      </w:r>
      <w:r>
        <w:rPr>
          <w:sz w:val="28"/>
          <w:szCs w:val="28"/>
        </w:rPr>
        <w:t>i 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o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àn 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ộ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í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á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ấp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ụ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ết </w:t>
      </w: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4</w:t>
      </w:r>
      <w:r>
        <w:rPr>
          <w:spacing w:val="1"/>
          <w:sz w:val="28"/>
          <w:szCs w:val="28"/>
        </w:rPr>
        <w:t>50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ị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 Ba(</w:t>
      </w:r>
      <w:r>
        <w:rPr>
          <w:spacing w:val="-1"/>
          <w:sz w:val="28"/>
          <w:szCs w:val="28"/>
        </w:rPr>
        <w:t>OH</w:t>
      </w:r>
      <w:r>
        <w:rPr>
          <w:sz w:val="28"/>
          <w:szCs w:val="28"/>
        </w:rPr>
        <w:t>)</w:t>
      </w:r>
      <w:r>
        <w:rPr>
          <w:position w:val="-4"/>
          <w:sz w:val="18"/>
          <w:szCs w:val="18"/>
        </w:rPr>
        <w:t xml:space="preserve">2 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2</w:t>
      </w:r>
      <w:r>
        <w:rPr>
          <w:sz w:val="28"/>
          <w:szCs w:val="28"/>
        </w:rPr>
        <w:t>M</w:t>
      </w:r>
      <w:r>
        <w:rPr>
          <w:spacing w:val="1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u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đư</w:t>
      </w:r>
      <w:r>
        <w:rPr>
          <w:sz w:val="28"/>
          <w:szCs w:val="28"/>
        </w:rPr>
        <w:t>ợc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15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6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am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ết</w:t>
      </w:r>
      <w:r>
        <w:rPr>
          <w:spacing w:val="1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tủ</w:t>
      </w:r>
      <w:r>
        <w:rPr>
          <w:sz w:val="28"/>
          <w:szCs w:val="28"/>
        </w:rPr>
        <w:t>a.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ần</w:t>
      </w:r>
      <w:r>
        <w:rPr>
          <w:spacing w:val="2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ăm</w:t>
      </w:r>
      <w:r>
        <w:rPr>
          <w:spacing w:val="1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kh</w:t>
      </w:r>
      <w:r>
        <w:rPr>
          <w:spacing w:val="-1"/>
          <w:sz w:val="28"/>
          <w:szCs w:val="28"/>
        </w:rPr>
        <w:t>ố</w:t>
      </w:r>
      <w:r>
        <w:rPr>
          <w:sz w:val="28"/>
          <w:szCs w:val="28"/>
        </w:rPr>
        <w:t>i</w:t>
      </w:r>
      <w:r>
        <w:rPr>
          <w:spacing w:val="19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1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C</w:t>
      </w:r>
      <w:r>
        <w:rPr>
          <w:spacing w:val="10"/>
          <w:sz w:val="28"/>
          <w:szCs w:val="28"/>
        </w:rPr>
        <w:t>O</w:t>
      </w:r>
      <w:r>
        <w:rPr>
          <w:position w:val="-4"/>
          <w:sz w:val="18"/>
          <w:szCs w:val="18"/>
        </w:rPr>
        <w:t xml:space="preserve">3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ỗ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>ợ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à</w:t>
      </w:r>
    </w:p>
    <w:p w:rsidR="00951756" w:rsidRDefault="00AF4930">
      <w:pPr>
        <w:spacing w:before="3"/>
        <w:ind w:left="838"/>
        <w:rPr>
          <w:sz w:val="28"/>
          <w:szCs w:val="28"/>
        </w:rPr>
        <w:sectPr w:rsidR="00951756">
          <w:pgSz w:w="11920" w:h="16860"/>
          <w:pgMar w:top="980" w:right="960" w:bottom="280" w:left="1680" w:header="743" w:footer="0" w:gutter="0"/>
          <w:cols w:space="720"/>
        </w:sect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41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6</w:t>
      </w:r>
      <w:r>
        <w:rPr>
          <w:spacing w:val="1"/>
          <w:sz w:val="28"/>
          <w:szCs w:val="28"/>
        </w:rPr>
        <w:t>7</w:t>
      </w:r>
      <w:r>
        <w:rPr>
          <w:spacing w:val="-1"/>
          <w:sz w:val="28"/>
          <w:szCs w:val="28"/>
        </w:rPr>
        <w:t>%</w:t>
      </w:r>
      <w:r>
        <w:rPr>
          <w:sz w:val="28"/>
          <w:szCs w:val="28"/>
        </w:rPr>
        <w:t xml:space="preserve">.           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58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33</w:t>
      </w:r>
      <w:r>
        <w:rPr>
          <w:spacing w:val="-1"/>
          <w:sz w:val="28"/>
          <w:szCs w:val="28"/>
        </w:rPr>
        <w:t>%</w:t>
      </w:r>
      <w:r>
        <w:rPr>
          <w:sz w:val="28"/>
          <w:szCs w:val="28"/>
        </w:rPr>
        <w:t xml:space="preserve">.           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35</w:t>
      </w:r>
      <w:r>
        <w:rPr>
          <w:spacing w:val="-3"/>
          <w:sz w:val="28"/>
          <w:szCs w:val="28"/>
        </w:rPr>
        <w:t>,</w:t>
      </w:r>
      <w:r>
        <w:rPr>
          <w:spacing w:val="1"/>
          <w:sz w:val="28"/>
          <w:szCs w:val="28"/>
        </w:rPr>
        <w:t>00</w:t>
      </w:r>
      <w:r>
        <w:rPr>
          <w:spacing w:val="-1"/>
          <w:sz w:val="28"/>
          <w:szCs w:val="28"/>
        </w:rPr>
        <w:t>%</w:t>
      </w:r>
      <w:r>
        <w:rPr>
          <w:sz w:val="28"/>
          <w:szCs w:val="28"/>
        </w:rPr>
        <w:t xml:space="preserve">.           </w:t>
      </w:r>
      <w:r>
        <w:rPr>
          <w:spacing w:val="5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.6</w:t>
      </w: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>0</w:t>
      </w:r>
      <w:r>
        <w:rPr>
          <w:spacing w:val="1"/>
          <w:sz w:val="28"/>
          <w:szCs w:val="28"/>
        </w:rPr>
        <w:t>0</w:t>
      </w:r>
      <w:r>
        <w:rPr>
          <w:spacing w:val="-1"/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951756" w:rsidRDefault="00951756">
      <w:pPr>
        <w:spacing w:line="200" w:lineRule="exact"/>
      </w:pPr>
    </w:p>
    <w:sectPr w:rsidR="00951756">
      <w:pgSz w:w="11920" w:h="16860"/>
      <w:pgMar w:top="780" w:right="1680" w:bottom="280" w:left="168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930" w:rsidRDefault="00AF4930">
      <w:r>
        <w:separator/>
      </w:r>
    </w:p>
  </w:endnote>
  <w:endnote w:type="continuationSeparator" w:id="0">
    <w:p w:rsidR="00AF4930" w:rsidRDefault="00AF4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930" w:rsidRDefault="00AF4930">
      <w:r>
        <w:separator/>
      </w:r>
    </w:p>
  </w:footnote>
  <w:footnote w:type="continuationSeparator" w:id="0">
    <w:p w:rsidR="00AF4930" w:rsidRDefault="00AF4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756" w:rsidRDefault="00951756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D2393"/>
    <w:multiLevelType w:val="multilevel"/>
    <w:tmpl w:val="FD4AAB82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756"/>
    <w:rsid w:val="002D37AC"/>
    <w:rsid w:val="00951756"/>
    <w:rsid w:val="00AF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9F14E4-463B-47D4-B6EF-3B489824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2270</Words>
  <Characters>12941</Characters>
  <Application>Microsoft Office Word</Application>
  <DocSecurity>0</DocSecurity>
  <Lines>107</Lines>
  <Paragraphs>30</Paragraphs>
  <ScaleCrop>false</ScaleCrop>
  <Company/>
  <LinksUpToDate>false</LinksUpToDate>
  <CharactersWithSpaces>15181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2019-06-16T08:01:00Z</dcterms:created>
  <dcterms:modified xsi:type="dcterms:W3CDTF">2019-06-16T08:05:00Z</dcterms:modified>
</cp:coreProperties>
</file>