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290" w:rsidRDefault="00611290">
      <w:pPr>
        <w:spacing w:line="200" w:lineRule="exact"/>
      </w:pPr>
      <w:bookmarkStart w:id="0" w:name="_GoBack"/>
      <w:bookmarkEnd w:id="0"/>
    </w:p>
    <w:p w:rsidR="00611290" w:rsidRDefault="00611290">
      <w:pPr>
        <w:spacing w:line="200" w:lineRule="exact"/>
      </w:pPr>
    </w:p>
    <w:p w:rsidR="00611290" w:rsidRDefault="00611290">
      <w:pPr>
        <w:spacing w:line="200" w:lineRule="exact"/>
      </w:pPr>
    </w:p>
    <w:p w:rsidR="00611290" w:rsidRDefault="00611290">
      <w:pPr>
        <w:spacing w:line="200" w:lineRule="exact"/>
      </w:pPr>
    </w:p>
    <w:p w:rsidR="00611290" w:rsidRDefault="00611290">
      <w:pPr>
        <w:spacing w:line="200" w:lineRule="exact"/>
      </w:pPr>
    </w:p>
    <w:p w:rsidR="00611290" w:rsidRDefault="00611290">
      <w:pPr>
        <w:spacing w:before="9" w:line="240" w:lineRule="exact"/>
        <w:rPr>
          <w:sz w:val="24"/>
          <w:szCs w:val="24"/>
        </w:rPr>
      </w:pPr>
    </w:p>
    <w:p w:rsidR="00611290" w:rsidRDefault="00982762">
      <w:pPr>
        <w:spacing w:before="13"/>
        <w:ind w:left="2991"/>
        <w:rPr>
          <w:sz w:val="36"/>
          <w:szCs w:val="36"/>
        </w:rPr>
      </w:pPr>
      <w:r>
        <w:rPr>
          <w:b/>
          <w:i/>
          <w:sz w:val="36"/>
          <w:szCs w:val="36"/>
        </w:rPr>
        <w:t xml:space="preserve">CÁC ĐỀ </w:t>
      </w:r>
      <w:r>
        <w:rPr>
          <w:b/>
          <w:i/>
          <w:spacing w:val="-3"/>
          <w:sz w:val="36"/>
          <w:szCs w:val="36"/>
        </w:rPr>
        <w:t>Ô</w:t>
      </w:r>
      <w:r>
        <w:rPr>
          <w:b/>
          <w:i/>
          <w:sz w:val="36"/>
          <w:szCs w:val="36"/>
        </w:rPr>
        <w:t>N GI</w:t>
      </w:r>
      <w:r>
        <w:rPr>
          <w:b/>
          <w:i/>
          <w:spacing w:val="-2"/>
          <w:sz w:val="36"/>
          <w:szCs w:val="36"/>
        </w:rPr>
        <w:t>Ữ</w:t>
      </w:r>
      <w:r>
        <w:rPr>
          <w:b/>
          <w:i/>
          <w:sz w:val="36"/>
          <w:szCs w:val="36"/>
        </w:rPr>
        <w:t>A KÌ I</w:t>
      </w:r>
    </w:p>
    <w:p w:rsidR="00611290" w:rsidRDefault="00611290">
      <w:pPr>
        <w:spacing w:before="10" w:line="180" w:lineRule="exact"/>
        <w:rPr>
          <w:sz w:val="19"/>
          <w:szCs w:val="19"/>
        </w:rPr>
      </w:pPr>
    </w:p>
    <w:p w:rsidR="00611290" w:rsidRDefault="00982762">
      <w:pPr>
        <w:spacing w:line="260" w:lineRule="exact"/>
        <w:ind w:left="5111" w:right="5439"/>
        <w:jc w:val="center"/>
        <w:rPr>
          <w:sz w:val="24"/>
          <w:szCs w:val="24"/>
        </w:rPr>
      </w:pPr>
      <w:r>
        <w:rPr>
          <w:b/>
          <w:i/>
          <w:position w:val="-1"/>
          <w:sz w:val="24"/>
          <w:szCs w:val="24"/>
          <w:u w:val="thick" w:color="000000"/>
        </w:rPr>
        <w:t xml:space="preserve"> ĐỀ  1 </w:t>
      </w:r>
    </w:p>
    <w:p w:rsidR="00611290" w:rsidRDefault="00611290">
      <w:pPr>
        <w:spacing w:before="11" w:line="200" w:lineRule="exact"/>
      </w:pPr>
    </w:p>
    <w:p w:rsidR="00611290" w:rsidRDefault="00982762">
      <w:pPr>
        <w:spacing w:before="29"/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Câu 1: </w:t>
      </w:r>
      <w:r>
        <w:rPr>
          <w:sz w:val="24"/>
          <w:szCs w:val="24"/>
        </w:rPr>
        <w:t xml:space="preserve">Cho Ca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Z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20).</w:t>
      </w:r>
    </w:p>
    <w:p w:rsidR="00611290" w:rsidRDefault="00982762">
      <w:pPr>
        <w:spacing w:before="8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a.  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hình el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tron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 C</w:t>
      </w:r>
      <w:r>
        <w:rPr>
          <w:spacing w:val="1"/>
          <w:sz w:val="24"/>
          <w:szCs w:val="24"/>
        </w:rPr>
        <w:t>a</w:t>
      </w:r>
      <w:r>
        <w:rPr>
          <w:spacing w:val="1"/>
          <w:position w:val="11"/>
          <w:sz w:val="16"/>
          <w:szCs w:val="16"/>
        </w:rPr>
        <w:t>2+</w:t>
      </w:r>
      <w:r>
        <w:rPr>
          <w:sz w:val="24"/>
          <w:szCs w:val="24"/>
        </w:rPr>
        <w:t>.</w:t>
      </w:r>
    </w:p>
    <w:p w:rsidR="00611290" w:rsidRDefault="00982762">
      <w:pPr>
        <w:spacing w:before="41"/>
        <w:ind w:left="468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b/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Vị trí của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 (ô,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hu kì, nhó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)</w:t>
      </w:r>
      <w:r>
        <w:rPr>
          <w:sz w:val="24"/>
          <w:szCs w:val="24"/>
        </w:rPr>
        <w:t>?</w:t>
      </w:r>
    </w:p>
    <w:p w:rsidR="00611290" w:rsidRDefault="00982762">
      <w:pPr>
        <w:spacing w:before="41"/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Câu 2: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hình el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tron n</w:t>
      </w:r>
      <w:r>
        <w:rPr>
          <w:spacing w:val="-3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tử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tố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mỗi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ư</w:t>
      </w:r>
      <w:r>
        <w:rPr>
          <w:spacing w:val="2"/>
          <w:sz w:val="24"/>
          <w:szCs w:val="24"/>
        </w:rPr>
        <w:t>ờ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hợp sau:</w:t>
      </w:r>
    </w:p>
    <w:p w:rsidR="00611290" w:rsidRDefault="00982762">
      <w:pPr>
        <w:spacing w:before="41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a.  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tử X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3 lớp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tron, lớp 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cù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.    </w:t>
      </w:r>
      <w:r>
        <w:rPr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tố Y ở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hu kì 4, nhóm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V</w:t>
      </w:r>
      <w:r>
        <w:rPr>
          <w:spacing w:val="-3"/>
          <w:sz w:val="24"/>
          <w:szCs w:val="24"/>
        </w:rPr>
        <w:t>I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</w:t>
      </w:r>
    </w:p>
    <w:p w:rsidR="00611290" w:rsidRDefault="00982762">
      <w:pPr>
        <w:spacing w:before="8"/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Câu 3: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tử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tố 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mức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ă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lượng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>
        <w:rPr>
          <w:spacing w:val="3"/>
          <w:sz w:val="24"/>
          <w:szCs w:val="24"/>
        </w:rPr>
        <w:t>s</w:t>
      </w:r>
      <w:r>
        <w:rPr>
          <w:spacing w:val="1"/>
          <w:position w:val="11"/>
          <w:sz w:val="16"/>
          <w:szCs w:val="16"/>
        </w:rPr>
        <w:t>1</w:t>
      </w:r>
      <w:r>
        <w:rPr>
          <w:sz w:val="24"/>
          <w:szCs w:val="24"/>
        </w:rPr>
        <w:t>.</w:t>
      </w:r>
    </w:p>
    <w:p w:rsidR="00611290" w:rsidRDefault="00982762">
      <w:pPr>
        <w:spacing w:before="41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a.  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hình el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tron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A, t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A.  Cho Na</w:t>
      </w:r>
      <w:r>
        <w:rPr>
          <w:spacing w:val="1"/>
          <w:sz w:val="24"/>
          <w:szCs w:val="24"/>
        </w:rPr>
        <w:t xml:space="preserve"> (</w:t>
      </w:r>
      <w:r>
        <w:rPr>
          <w:spacing w:val="-3"/>
          <w:sz w:val="24"/>
          <w:szCs w:val="24"/>
        </w:rPr>
        <w:t>Z</w:t>
      </w:r>
      <w:r>
        <w:rPr>
          <w:spacing w:val="-1"/>
          <w:sz w:val="24"/>
          <w:szCs w:val="24"/>
        </w:rPr>
        <w:t>=</w:t>
      </w:r>
      <w:r>
        <w:rPr>
          <w:spacing w:val="2"/>
          <w:sz w:val="24"/>
          <w:szCs w:val="24"/>
        </w:rPr>
        <w:t>1</w:t>
      </w:r>
      <w:r>
        <w:rPr>
          <w:sz w:val="24"/>
          <w:szCs w:val="24"/>
        </w:rPr>
        <w:t>1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 xml:space="preserve">, K </w:t>
      </w:r>
      <w:r>
        <w:rPr>
          <w:spacing w:val="1"/>
          <w:sz w:val="24"/>
          <w:szCs w:val="24"/>
        </w:rPr>
        <w:t>(</w:t>
      </w:r>
      <w:r>
        <w:rPr>
          <w:spacing w:val="-3"/>
          <w:sz w:val="24"/>
          <w:szCs w:val="24"/>
        </w:rPr>
        <w:t>Z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1</w:t>
      </w:r>
      <w:r>
        <w:rPr>
          <w:spacing w:val="2"/>
          <w:sz w:val="24"/>
          <w:szCs w:val="24"/>
        </w:rPr>
        <w:t>9</w:t>
      </w:r>
      <w:r>
        <w:rPr>
          <w:sz w:val="24"/>
          <w:szCs w:val="24"/>
        </w:rPr>
        <w:t>), Cr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pacing w:val="-3"/>
          <w:sz w:val="24"/>
          <w:szCs w:val="24"/>
        </w:rPr>
        <w:t>Z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2</w:t>
      </w:r>
      <w:r>
        <w:rPr>
          <w:spacing w:val="2"/>
          <w:sz w:val="24"/>
          <w:szCs w:val="24"/>
        </w:rPr>
        <w:t>4</w:t>
      </w:r>
      <w:r>
        <w:rPr>
          <w:sz w:val="24"/>
          <w:szCs w:val="24"/>
        </w:rPr>
        <w:t>),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Cu (</w:t>
      </w:r>
      <w:r>
        <w:rPr>
          <w:spacing w:val="-1"/>
          <w:sz w:val="24"/>
          <w:szCs w:val="24"/>
        </w:rPr>
        <w:t>Z=</w:t>
      </w:r>
      <w:r>
        <w:rPr>
          <w:sz w:val="24"/>
          <w:szCs w:val="24"/>
        </w:rPr>
        <w:t>29).</w:t>
      </w:r>
    </w:p>
    <w:p w:rsidR="00611290" w:rsidRDefault="00982762">
      <w:pPr>
        <w:spacing w:before="41"/>
        <w:ind w:left="468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b/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phương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A với </w:t>
      </w:r>
      <w:r>
        <w:rPr>
          <w:spacing w:val="1"/>
          <w:sz w:val="24"/>
          <w:szCs w:val="24"/>
        </w:rPr>
        <w:t>O</w:t>
      </w:r>
      <w:r>
        <w:rPr>
          <w:spacing w:val="1"/>
          <w:position w:val="-3"/>
          <w:sz w:val="16"/>
          <w:szCs w:val="16"/>
        </w:rPr>
        <w:t>2</w:t>
      </w:r>
      <w:r>
        <w:rPr>
          <w:sz w:val="24"/>
          <w:szCs w:val="24"/>
        </w:rPr>
        <w:t>, C</w:t>
      </w:r>
      <w:r>
        <w:rPr>
          <w:spacing w:val="1"/>
          <w:sz w:val="24"/>
          <w:szCs w:val="24"/>
        </w:rPr>
        <w:t>l</w:t>
      </w:r>
      <w:r>
        <w:rPr>
          <w:spacing w:val="1"/>
          <w:position w:val="-3"/>
          <w:sz w:val="16"/>
          <w:szCs w:val="16"/>
        </w:rPr>
        <w:t>2</w:t>
      </w:r>
      <w:r>
        <w:rPr>
          <w:sz w:val="24"/>
          <w:szCs w:val="24"/>
        </w:rPr>
        <w:t>, d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dịch Cu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"/>
          <w:position w:val="-3"/>
          <w:sz w:val="16"/>
          <w:szCs w:val="16"/>
        </w:rPr>
        <w:t>4</w:t>
      </w:r>
      <w:r>
        <w:rPr>
          <w:sz w:val="24"/>
          <w:szCs w:val="24"/>
        </w:rPr>
        <w:t>.</w:t>
      </w:r>
    </w:p>
    <w:p w:rsidR="00611290" w:rsidRDefault="00982762">
      <w:pPr>
        <w:spacing w:before="30"/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Câu 4: </w:t>
      </w:r>
      <w:r>
        <w:rPr>
          <w:sz w:val="24"/>
          <w:szCs w:val="24"/>
        </w:rPr>
        <w:t>Anion</w:t>
      </w:r>
      <w:r>
        <w:rPr>
          <w:spacing w:val="37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X</w:t>
      </w:r>
      <w:r>
        <w:rPr>
          <w:position w:val="11"/>
          <w:sz w:val="14"/>
          <w:szCs w:val="14"/>
        </w:rPr>
        <w:t xml:space="preserve"> </w:t>
      </w:r>
      <w:r>
        <w:rPr>
          <w:spacing w:val="33"/>
          <w:position w:val="11"/>
          <w:sz w:val="14"/>
          <w:szCs w:val="1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-1"/>
          <w:sz w:val="24"/>
          <w:szCs w:val="24"/>
        </w:rPr>
        <w:t>cấ</w:t>
      </w:r>
      <w:r>
        <w:rPr>
          <w:sz w:val="24"/>
          <w:szCs w:val="24"/>
        </w:rPr>
        <w:t>u hì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tron lớp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cù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là 3</w:t>
      </w:r>
      <w:r>
        <w:rPr>
          <w:spacing w:val="1"/>
          <w:sz w:val="24"/>
          <w:szCs w:val="24"/>
        </w:rPr>
        <w:t>s</w:t>
      </w:r>
      <w:r>
        <w:rPr>
          <w:position w:val="11"/>
          <w:sz w:val="16"/>
          <w:szCs w:val="16"/>
        </w:rPr>
        <w:t>2</w:t>
      </w:r>
      <w:r>
        <w:rPr>
          <w:spacing w:val="22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3p</w:t>
      </w:r>
      <w:r>
        <w:rPr>
          <w:spacing w:val="1"/>
          <w:position w:val="11"/>
          <w:sz w:val="16"/>
          <w:szCs w:val="16"/>
        </w:rPr>
        <w:t>6</w:t>
      </w:r>
      <w:r>
        <w:rPr>
          <w:sz w:val="24"/>
          <w:szCs w:val="24"/>
        </w:rPr>
        <w:t>.</w:t>
      </w:r>
    </w:p>
    <w:p w:rsidR="00611290" w:rsidRDefault="00982762">
      <w:pPr>
        <w:spacing w:before="41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a.  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hình el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tron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X. T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 X?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Cho F</w:t>
      </w:r>
      <w:r>
        <w:rPr>
          <w:spacing w:val="-1"/>
          <w:sz w:val="24"/>
          <w:szCs w:val="24"/>
        </w:rPr>
        <w:t xml:space="preserve"> (</w:t>
      </w:r>
      <w:r>
        <w:rPr>
          <w:sz w:val="24"/>
          <w:szCs w:val="24"/>
        </w:rPr>
        <w:t>Z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9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, Cl</w:t>
      </w:r>
      <w:r>
        <w:rPr>
          <w:spacing w:val="1"/>
          <w:sz w:val="24"/>
          <w:szCs w:val="24"/>
        </w:rPr>
        <w:t xml:space="preserve"> (</w:t>
      </w:r>
      <w:r>
        <w:rPr>
          <w:spacing w:val="-3"/>
          <w:sz w:val="24"/>
          <w:szCs w:val="24"/>
        </w:rPr>
        <w:t>Z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1</w:t>
      </w:r>
      <w:r>
        <w:rPr>
          <w:spacing w:val="2"/>
          <w:sz w:val="24"/>
          <w:szCs w:val="24"/>
        </w:rPr>
        <w:t>7</w:t>
      </w:r>
      <w:r>
        <w:rPr>
          <w:sz w:val="24"/>
          <w:szCs w:val="24"/>
        </w:rPr>
        <w:t xml:space="preserve">),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(</w:t>
      </w:r>
      <w:r>
        <w:rPr>
          <w:sz w:val="24"/>
          <w:szCs w:val="24"/>
        </w:rPr>
        <w:t>Z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18), K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z w:val="24"/>
          <w:szCs w:val="24"/>
        </w:rPr>
        <w:t>Z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19).</w:t>
      </w:r>
    </w:p>
    <w:p w:rsidR="00611290" w:rsidRDefault="00982762">
      <w:pPr>
        <w:spacing w:before="41"/>
        <w:ind w:left="468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b/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tử, </w:t>
      </w:r>
      <w:r>
        <w:rPr>
          <w:spacing w:val="2"/>
          <w:sz w:val="24"/>
          <w:szCs w:val="24"/>
        </w:rPr>
        <w:t>ox</w:t>
      </w:r>
      <w:r>
        <w:rPr>
          <w:sz w:val="24"/>
          <w:szCs w:val="24"/>
        </w:rPr>
        <w:t>it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o 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X.</w:t>
      </w:r>
    </w:p>
    <w:p w:rsidR="00611290" w:rsidRDefault="00982762">
      <w:pPr>
        <w:spacing w:before="41"/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Câu 5: </w:t>
      </w:r>
      <w:r>
        <w:rPr>
          <w:sz w:val="24"/>
          <w:szCs w:val="24"/>
        </w:rPr>
        <w:t>Cho Na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pacing w:val="-3"/>
          <w:sz w:val="24"/>
          <w:szCs w:val="24"/>
        </w:rPr>
        <w:t>Z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1</w:t>
      </w:r>
      <w:r>
        <w:rPr>
          <w:spacing w:val="2"/>
          <w:sz w:val="24"/>
          <w:szCs w:val="24"/>
        </w:rPr>
        <w:t>1</w:t>
      </w:r>
      <w:r>
        <w:rPr>
          <w:sz w:val="24"/>
          <w:szCs w:val="24"/>
        </w:rPr>
        <w:t>),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K </w:t>
      </w:r>
      <w:r>
        <w:rPr>
          <w:spacing w:val="1"/>
          <w:sz w:val="24"/>
          <w:szCs w:val="24"/>
        </w:rPr>
        <w:t>(</w:t>
      </w:r>
      <w:r>
        <w:rPr>
          <w:spacing w:val="-3"/>
          <w:sz w:val="24"/>
          <w:szCs w:val="24"/>
        </w:rPr>
        <w:t>Z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19),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Al </w:t>
      </w:r>
      <w:r>
        <w:rPr>
          <w:spacing w:val="1"/>
          <w:sz w:val="24"/>
          <w:szCs w:val="24"/>
        </w:rPr>
        <w:t>(</w:t>
      </w:r>
      <w:r>
        <w:rPr>
          <w:spacing w:val="-3"/>
          <w:sz w:val="24"/>
          <w:szCs w:val="24"/>
        </w:rPr>
        <w:t>Z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13).</w:t>
      </w:r>
    </w:p>
    <w:p w:rsidR="00611290" w:rsidRDefault="00982762">
      <w:pPr>
        <w:spacing w:before="41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a.  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 sá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 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 kim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loại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tố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n.</w:t>
      </w:r>
    </w:p>
    <w:p w:rsidR="00611290" w:rsidRDefault="00982762">
      <w:pPr>
        <w:spacing w:before="43"/>
        <w:ind w:left="468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b/>
          <w:spacing w:val="4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 xml:space="preserve">p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p theo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hiều t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ng d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 b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 xml:space="preserve">ơ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hiđro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it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ứn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611290" w:rsidRDefault="00982762">
      <w:pPr>
        <w:spacing w:before="41"/>
        <w:ind w:left="108"/>
        <w:rPr>
          <w:sz w:val="24"/>
          <w:szCs w:val="24"/>
        </w:rPr>
      </w:pPr>
      <w:r>
        <w:rPr>
          <w:b/>
          <w:sz w:val="24"/>
          <w:szCs w:val="24"/>
        </w:rPr>
        <w:t>Câu</w:t>
      </w:r>
      <w:r>
        <w:rPr>
          <w:b/>
          <w:spacing w:val="27"/>
          <w:sz w:val="24"/>
          <w:szCs w:val="24"/>
        </w:rPr>
        <w:t xml:space="preserve"> </w:t>
      </w:r>
      <w:r>
        <w:rPr>
          <w:b/>
          <w:sz w:val="24"/>
          <w:szCs w:val="24"/>
        </w:rPr>
        <w:t>6:</w:t>
      </w:r>
      <w:r>
        <w:rPr>
          <w:b/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Hợp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khí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2"/>
          <w:sz w:val="24"/>
          <w:szCs w:val="24"/>
        </w:rPr>
        <w:t>ớ</w:t>
      </w:r>
      <w:r>
        <w:rPr>
          <w:sz w:val="24"/>
          <w:szCs w:val="24"/>
        </w:rPr>
        <w:t>i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hiđro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tố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ng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H</w:t>
      </w:r>
      <w:r>
        <w:rPr>
          <w:spacing w:val="1"/>
          <w:position w:val="-3"/>
          <w:sz w:val="16"/>
          <w:szCs w:val="16"/>
        </w:rPr>
        <w:t>3</w:t>
      </w:r>
      <w:r>
        <w:rPr>
          <w:sz w:val="24"/>
          <w:szCs w:val="24"/>
        </w:rPr>
        <w:t>.</w:t>
      </w:r>
      <w:r>
        <w:rPr>
          <w:spacing w:val="2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O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it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o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hứa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74,08%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i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về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2"/>
          <w:sz w:val="24"/>
          <w:szCs w:val="24"/>
        </w:rPr>
        <w:t>ố</w:t>
      </w:r>
      <w:r>
        <w:rPr>
          <w:sz w:val="24"/>
          <w:szCs w:val="24"/>
        </w:rPr>
        <w:t>i</w:t>
      </w:r>
    </w:p>
    <w:p w:rsidR="00611290" w:rsidRDefault="00982762">
      <w:pPr>
        <w:spacing w:before="28"/>
        <w:ind w:left="108"/>
        <w:rPr>
          <w:sz w:val="24"/>
          <w:szCs w:val="24"/>
        </w:rPr>
      </w:pPr>
      <w:r>
        <w:rPr>
          <w:sz w:val="24"/>
          <w:szCs w:val="24"/>
        </w:rPr>
        <w:t>lượn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. X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định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ố 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?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 xml:space="preserve">Cho 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32,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i= 2</w:t>
      </w:r>
      <w:r>
        <w:rPr>
          <w:spacing w:val="-3"/>
          <w:sz w:val="24"/>
          <w:szCs w:val="24"/>
        </w:rPr>
        <w:t>8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31,  N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14, O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16,</w:t>
      </w:r>
      <w:r>
        <w:rPr>
          <w:spacing w:val="2"/>
          <w:sz w:val="24"/>
          <w:szCs w:val="24"/>
        </w:rPr>
        <w:t xml:space="preserve"> H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1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611290" w:rsidRDefault="00982762">
      <w:pPr>
        <w:spacing w:before="41"/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Câu 7: </w:t>
      </w:r>
      <w:r>
        <w:rPr>
          <w:sz w:val="24"/>
          <w:szCs w:val="24"/>
        </w:rPr>
        <w:t>Hòa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tan 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o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 xml:space="preserve">n 9,2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k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X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391,2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u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4,48 l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t khí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hiđro ở đktc.</w:t>
      </w:r>
    </w:p>
    <w:p w:rsidR="00611290" w:rsidRDefault="00982762">
      <w:pPr>
        <w:spacing w:before="41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a.   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định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X.      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í</w:t>
      </w:r>
      <w:r>
        <w:rPr>
          <w:sz w:val="24"/>
          <w:szCs w:val="24"/>
        </w:rPr>
        <w:t>nh nồng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độ %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ịch thu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 ứ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611290" w:rsidRDefault="00982762">
      <w:pPr>
        <w:spacing w:before="41"/>
        <w:ind w:left="108" w:right="139"/>
        <w:rPr>
          <w:sz w:val="24"/>
          <w:szCs w:val="24"/>
        </w:rPr>
      </w:pPr>
      <w:r>
        <w:rPr>
          <w:b/>
          <w:spacing w:val="-1"/>
          <w:sz w:val="22"/>
          <w:szCs w:val="22"/>
        </w:rPr>
        <w:t>C</w:t>
      </w:r>
      <w:r>
        <w:rPr>
          <w:b/>
          <w:sz w:val="22"/>
          <w:szCs w:val="22"/>
        </w:rPr>
        <w:t>âu 8</w:t>
      </w:r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>Hòa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tan 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 toàn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8g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loại R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hóa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trị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20</w:t>
      </w:r>
      <w:r>
        <w:rPr>
          <w:spacing w:val="2"/>
          <w:sz w:val="24"/>
          <w:szCs w:val="24"/>
        </w:rPr>
        <w:t>0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dịch 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Cl vừa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đủ.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 pứ thu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dung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dịch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nồng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độ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10,07</w:t>
      </w:r>
      <w:r>
        <w:rPr>
          <w:spacing w:val="-1"/>
          <w:sz w:val="24"/>
          <w:szCs w:val="24"/>
        </w:rPr>
        <w:t>%</w:t>
      </w:r>
      <w:r>
        <w:rPr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định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?</w:t>
      </w:r>
    </w:p>
    <w:p w:rsidR="00611290" w:rsidRDefault="00982762">
      <w:pPr>
        <w:spacing w:line="260" w:lineRule="exact"/>
        <w:ind w:left="108"/>
        <w:rPr>
          <w:sz w:val="24"/>
          <w:szCs w:val="24"/>
        </w:rPr>
      </w:pPr>
      <w:r>
        <w:rPr>
          <w:b/>
          <w:position w:val="-1"/>
          <w:sz w:val="24"/>
          <w:szCs w:val="24"/>
          <w:u w:val="thick" w:color="000000"/>
        </w:rPr>
        <w:t xml:space="preserve">Câu </w:t>
      </w:r>
      <w:r>
        <w:rPr>
          <w:b/>
          <w:spacing w:val="1"/>
          <w:position w:val="-1"/>
          <w:sz w:val="24"/>
          <w:szCs w:val="24"/>
          <w:u w:val="thick" w:color="000000"/>
        </w:rPr>
        <w:t>9</w:t>
      </w:r>
      <w:r>
        <w:rPr>
          <w:position w:val="-1"/>
          <w:sz w:val="24"/>
          <w:szCs w:val="24"/>
        </w:rPr>
        <w:t>.Hòa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tan ho</w:t>
      </w:r>
      <w:r>
        <w:rPr>
          <w:spacing w:val="-1"/>
          <w:position w:val="-1"/>
          <w:sz w:val="24"/>
          <w:szCs w:val="24"/>
        </w:rPr>
        <w:t>à</w:t>
      </w:r>
      <w:r>
        <w:rPr>
          <w:position w:val="-1"/>
          <w:sz w:val="24"/>
          <w:szCs w:val="24"/>
        </w:rPr>
        <w:t>n toàn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4,6g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m</w:t>
      </w:r>
      <w:r>
        <w:rPr>
          <w:spacing w:val="1"/>
          <w:position w:val="-1"/>
          <w:sz w:val="24"/>
          <w:szCs w:val="24"/>
        </w:rPr>
        <w:t>ộ</w:t>
      </w:r>
      <w:r>
        <w:rPr>
          <w:position w:val="-1"/>
          <w:sz w:val="24"/>
          <w:szCs w:val="24"/>
        </w:rPr>
        <w:t>t k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m k</w:t>
      </w:r>
      <w:r>
        <w:rPr>
          <w:spacing w:val="1"/>
          <w:position w:val="-1"/>
          <w:sz w:val="24"/>
          <w:szCs w:val="24"/>
        </w:rPr>
        <w:t>i</w:t>
      </w:r>
      <w:r>
        <w:rPr>
          <w:spacing w:val="-1"/>
          <w:position w:val="-1"/>
          <w:sz w:val="24"/>
          <w:szCs w:val="24"/>
        </w:rPr>
        <w:t>ề</w:t>
      </w:r>
      <w:r>
        <w:rPr>
          <w:position w:val="-1"/>
          <w:sz w:val="24"/>
          <w:szCs w:val="24"/>
        </w:rPr>
        <w:t>m v</w:t>
      </w:r>
      <w:r>
        <w:rPr>
          <w:spacing w:val="-1"/>
          <w:position w:val="-1"/>
          <w:sz w:val="24"/>
          <w:szCs w:val="24"/>
        </w:rPr>
        <w:t>à</w:t>
      </w:r>
      <w:r>
        <w:rPr>
          <w:position w:val="-1"/>
          <w:sz w:val="24"/>
          <w:szCs w:val="24"/>
        </w:rPr>
        <w:t>o trong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59,6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ướ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 xml:space="preserve">. </w:t>
      </w:r>
      <w:r>
        <w:rPr>
          <w:spacing w:val="1"/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u pứ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thu được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d</w:t>
      </w:r>
      <w:r>
        <w:rPr>
          <w:position w:val="-1"/>
          <w:sz w:val="24"/>
          <w:szCs w:val="24"/>
        </w:rPr>
        <w:t xml:space="preserve">d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ó nồ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độ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là 12,5%</w:t>
      </w:r>
    </w:p>
    <w:p w:rsidR="00611290" w:rsidRDefault="00611290">
      <w:pPr>
        <w:spacing w:before="16" w:line="200" w:lineRule="exact"/>
      </w:pPr>
    </w:p>
    <w:p w:rsidR="00611290" w:rsidRDefault="00982762">
      <w:pPr>
        <w:spacing w:before="29"/>
        <w:ind w:left="535"/>
        <w:rPr>
          <w:sz w:val="24"/>
          <w:szCs w:val="24"/>
        </w:rPr>
      </w:pPr>
      <w:r>
        <w:rPr>
          <w:b/>
          <w:sz w:val="24"/>
          <w:szCs w:val="24"/>
        </w:rPr>
        <w:t>a.</w:t>
      </w:r>
      <w:r>
        <w:rPr>
          <w:b/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phương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</w:t>
      </w:r>
      <w:r>
        <w:rPr>
          <w:spacing w:val="1"/>
          <w:sz w:val="24"/>
          <w:szCs w:val="24"/>
        </w:rPr>
        <w:t>ả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?    </w:t>
      </w:r>
      <w:r>
        <w:rPr>
          <w:spacing w:val="4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>Tìm k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đã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?</w:t>
      </w:r>
    </w:p>
    <w:p w:rsidR="00611290" w:rsidRDefault="00982762">
      <w:pPr>
        <w:spacing w:before="2" w:line="263" w:lineRule="auto"/>
        <w:ind w:left="108" w:right="79"/>
        <w:rPr>
          <w:sz w:val="24"/>
          <w:szCs w:val="24"/>
        </w:rPr>
      </w:pPr>
      <w:r>
        <w:rPr>
          <w:b/>
          <w:sz w:val="24"/>
          <w:szCs w:val="24"/>
        </w:rPr>
        <w:t>Câu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z w:val="24"/>
          <w:szCs w:val="24"/>
        </w:rPr>
        <w:t>1</w:t>
      </w:r>
      <w:r>
        <w:rPr>
          <w:b/>
          <w:spacing w:val="1"/>
          <w:sz w:val="24"/>
          <w:szCs w:val="24"/>
        </w:rPr>
        <w:t>0</w:t>
      </w:r>
      <w:r>
        <w:rPr>
          <w:b/>
          <w:sz w:val="24"/>
          <w:szCs w:val="24"/>
        </w:rPr>
        <w:t>:</w:t>
      </w:r>
      <w:r>
        <w:rPr>
          <w:b/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it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1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R</w:t>
      </w:r>
      <w:r>
        <w:rPr>
          <w:spacing w:val="1"/>
          <w:position w:val="-3"/>
          <w:sz w:val="16"/>
          <w:szCs w:val="16"/>
        </w:rPr>
        <w:t>2</w:t>
      </w:r>
      <w:r>
        <w:rPr>
          <w:spacing w:val="2"/>
          <w:sz w:val="24"/>
          <w:szCs w:val="24"/>
        </w:rPr>
        <w:t>O</w:t>
      </w:r>
      <w:r>
        <w:rPr>
          <w:spacing w:val="-4"/>
          <w:position w:val="-3"/>
          <w:sz w:val="16"/>
          <w:szCs w:val="16"/>
        </w:rPr>
        <w:t>y</w:t>
      </w:r>
      <w:r>
        <w:rPr>
          <w:sz w:val="24"/>
          <w:szCs w:val="24"/>
        </w:rPr>
        <w:t>.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tử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lượ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ox</w:t>
      </w:r>
      <w:r>
        <w:rPr>
          <w:sz w:val="24"/>
          <w:szCs w:val="24"/>
        </w:rPr>
        <w:t>it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183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thành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khối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 xml:space="preserve">lượng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61,2</w:t>
      </w:r>
      <w:r>
        <w:rPr>
          <w:spacing w:val="-1"/>
          <w:sz w:val="24"/>
          <w:szCs w:val="24"/>
        </w:rPr>
        <w:t>%</w:t>
      </w:r>
      <w:r>
        <w:rPr>
          <w:sz w:val="24"/>
          <w:szCs w:val="24"/>
        </w:rPr>
        <w:t>. 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3"/>
          <w:sz w:val="24"/>
          <w:szCs w:val="24"/>
        </w:rPr>
        <w:t>ị</w:t>
      </w:r>
      <w:r>
        <w:rPr>
          <w:sz w:val="24"/>
          <w:szCs w:val="24"/>
        </w:rPr>
        <w:t xml:space="preserve">nh R, viết </w:t>
      </w:r>
      <w:r>
        <w:rPr>
          <w:spacing w:val="-1"/>
          <w:sz w:val="24"/>
          <w:szCs w:val="24"/>
        </w:rPr>
        <w:t>cấ</w:t>
      </w:r>
      <w:r>
        <w:rPr>
          <w:sz w:val="24"/>
          <w:szCs w:val="24"/>
        </w:rPr>
        <w:t xml:space="preserve">u hình 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?</w:t>
      </w:r>
    </w:p>
    <w:p w:rsidR="00611290" w:rsidRDefault="00982762">
      <w:pPr>
        <w:spacing w:before="12"/>
        <w:ind w:left="108"/>
        <w:rPr>
          <w:sz w:val="24"/>
          <w:szCs w:val="24"/>
        </w:rPr>
      </w:pPr>
      <w:r>
        <w:rPr>
          <w:b/>
          <w:sz w:val="24"/>
          <w:szCs w:val="24"/>
        </w:rPr>
        <w:t>Câu 1</w:t>
      </w:r>
      <w:r>
        <w:rPr>
          <w:b/>
          <w:spacing w:val="1"/>
          <w:sz w:val="24"/>
          <w:szCs w:val="24"/>
        </w:rPr>
        <w:t>1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Cho 1,4g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loại kiềm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100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thu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10</w:t>
      </w:r>
      <w:r>
        <w:rPr>
          <w:spacing w:val="2"/>
          <w:sz w:val="24"/>
          <w:szCs w:val="24"/>
        </w:rPr>
        <w:t>1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dd.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 xml:space="preserve">iết ptpư, Tìm tên kim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k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?</w:t>
      </w:r>
    </w:p>
    <w:p w:rsidR="00611290" w:rsidRDefault="00982762">
      <w:pPr>
        <w:spacing w:before="41"/>
        <w:ind w:left="108"/>
        <w:rPr>
          <w:sz w:val="24"/>
          <w:szCs w:val="24"/>
        </w:rPr>
      </w:pPr>
      <w:r>
        <w:rPr>
          <w:b/>
          <w:sz w:val="24"/>
          <w:szCs w:val="24"/>
        </w:rPr>
        <w:t>Câu 1</w:t>
      </w:r>
      <w:r>
        <w:rPr>
          <w:b/>
          <w:spacing w:val="1"/>
          <w:sz w:val="24"/>
          <w:szCs w:val="24"/>
        </w:rPr>
        <w:t>2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A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 xml:space="preserve">là 2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tố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iên tiếp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 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hu kì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tổng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điện tích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nhân là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>
        <w:rPr>
          <w:spacing w:val="2"/>
          <w:sz w:val="24"/>
          <w:szCs w:val="24"/>
        </w:rPr>
        <w:t>3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đó A</w:t>
      </w:r>
    </w:p>
    <w:p w:rsidR="00611290" w:rsidRDefault="00982762">
      <w:pPr>
        <w:spacing w:before="41"/>
        <w:ind w:left="108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 kim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loại mạnh hơn B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định số hiệu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tử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?</w:t>
      </w:r>
    </w:p>
    <w:p w:rsidR="00611290" w:rsidRDefault="00611290">
      <w:pPr>
        <w:spacing w:before="9" w:line="200" w:lineRule="exact"/>
      </w:pPr>
    </w:p>
    <w:p w:rsidR="00611290" w:rsidRDefault="00982762">
      <w:pPr>
        <w:ind w:left="4391" w:right="6159"/>
        <w:jc w:val="center"/>
        <w:rPr>
          <w:sz w:val="24"/>
          <w:szCs w:val="24"/>
        </w:rPr>
      </w:pPr>
      <w:r>
        <w:rPr>
          <w:b/>
          <w:i/>
          <w:sz w:val="24"/>
          <w:szCs w:val="24"/>
          <w:u w:val="thick" w:color="000000"/>
        </w:rPr>
        <w:t xml:space="preserve"> ĐỀ  2 </w:t>
      </w:r>
    </w:p>
    <w:p w:rsidR="00611290" w:rsidRDefault="00982762">
      <w:pPr>
        <w:spacing w:before="36"/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1.  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hình el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tron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tử 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tố sau</w:t>
      </w:r>
    </w:p>
    <w:p w:rsidR="00611290" w:rsidRDefault="00982762">
      <w:pPr>
        <w:spacing w:before="41"/>
        <w:ind w:left="468"/>
        <w:rPr>
          <w:sz w:val="24"/>
          <w:szCs w:val="24"/>
        </w:rPr>
      </w:pPr>
      <w:r>
        <w:rPr>
          <w:b/>
          <w:sz w:val="24"/>
          <w:szCs w:val="24"/>
        </w:rPr>
        <w:t>a/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X ở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hu kì 3, nhóm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IA                                               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/ </w:t>
      </w:r>
      <w:r>
        <w:rPr>
          <w:sz w:val="24"/>
          <w:szCs w:val="24"/>
        </w:rPr>
        <w:t xml:space="preserve">Y ở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hu kì 4, nhóm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</w:p>
    <w:p w:rsidR="00611290" w:rsidRDefault="00982762">
      <w:pPr>
        <w:spacing w:before="43"/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2.  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 sá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h 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 phi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 của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( 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2"/>
          <w:sz w:val="24"/>
          <w:szCs w:val="24"/>
        </w:rPr>
        <w:t>6</w:t>
      </w:r>
      <w:r>
        <w:rPr>
          <w:sz w:val="24"/>
          <w:szCs w:val="24"/>
        </w:rPr>
        <w:t>) l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lượt với O(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8</w:t>
      </w:r>
      <w:r>
        <w:rPr>
          <w:sz w:val="24"/>
          <w:szCs w:val="24"/>
        </w:rPr>
        <w:t>) và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với P</w:t>
      </w:r>
      <w:r>
        <w:rPr>
          <w:spacing w:val="1"/>
          <w:sz w:val="24"/>
          <w:szCs w:val="24"/>
        </w:rPr>
        <w:t xml:space="preserve"> (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2"/>
          <w:sz w:val="24"/>
          <w:szCs w:val="24"/>
        </w:rPr>
        <w:t>5</w:t>
      </w:r>
      <w:r>
        <w:rPr>
          <w:sz w:val="24"/>
          <w:szCs w:val="24"/>
        </w:rPr>
        <w:t>).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hích ng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ọn.</w:t>
      </w:r>
    </w:p>
    <w:p w:rsidR="00611290" w:rsidRDefault="00982762">
      <w:pPr>
        <w:spacing w:before="41"/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3.   </w:t>
      </w:r>
      <w:r>
        <w:rPr>
          <w:sz w:val="24"/>
          <w:szCs w:val="24"/>
        </w:rPr>
        <w:t>Cho 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tố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e(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Z =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2</w:t>
      </w:r>
      <w:r>
        <w:rPr>
          <w:sz w:val="24"/>
          <w:szCs w:val="24"/>
        </w:rPr>
        <w:t>6)</w:t>
      </w:r>
    </w:p>
    <w:p w:rsidR="00611290" w:rsidRDefault="00982762">
      <w:pPr>
        <w:spacing w:before="40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a/ 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hình el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định vị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trí c</w:t>
      </w:r>
      <w:r>
        <w:rPr>
          <w:spacing w:val="-1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u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n.</w:t>
      </w:r>
    </w:p>
    <w:p w:rsidR="00611290" w:rsidRDefault="00982762">
      <w:pPr>
        <w:spacing w:before="5"/>
        <w:ind w:left="468"/>
        <w:rPr>
          <w:sz w:val="24"/>
          <w:szCs w:val="24"/>
        </w:rPr>
        <w:sectPr w:rsidR="00611290">
          <w:headerReference w:type="default" r:id="rId7"/>
          <w:pgSz w:w="12240" w:h="15840"/>
          <w:pgMar w:top="980" w:right="500" w:bottom="280" w:left="600" w:header="763" w:footer="0" w:gutter="0"/>
          <w:cols w:space="720"/>
        </w:sect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/ 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Khi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ho đi 2e 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o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1"/>
          <w:position w:val="11"/>
          <w:sz w:val="16"/>
          <w:szCs w:val="16"/>
        </w:rPr>
        <w:t>2</w:t>
      </w:r>
      <w:r>
        <w:rPr>
          <w:position w:val="11"/>
          <w:sz w:val="16"/>
          <w:szCs w:val="16"/>
        </w:rPr>
        <w:t>+</w:t>
      </w:r>
      <w:r>
        <w:rPr>
          <w:spacing w:val="21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khi cho 3e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tạo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ion 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e</w:t>
      </w:r>
      <w:r>
        <w:rPr>
          <w:spacing w:val="1"/>
          <w:position w:val="11"/>
          <w:sz w:val="16"/>
          <w:szCs w:val="16"/>
        </w:rPr>
        <w:t>3+</w:t>
      </w:r>
      <w:r>
        <w:rPr>
          <w:sz w:val="24"/>
          <w:szCs w:val="24"/>
        </w:rPr>
        <w:t>. 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hình el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tron tươ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3"/>
          <w:sz w:val="24"/>
          <w:szCs w:val="24"/>
        </w:rPr>
        <w:t>e</w:t>
      </w:r>
      <w:r>
        <w:rPr>
          <w:spacing w:val="1"/>
          <w:position w:val="11"/>
          <w:sz w:val="16"/>
          <w:szCs w:val="16"/>
        </w:rPr>
        <w:t>2+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Fe</w:t>
      </w:r>
      <w:r>
        <w:rPr>
          <w:spacing w:val="1"/>
          <w:position w:val="11"/>
          <w:sz w:val="16"/>
          <w:szCs w:val="16"/>
        </w:rPr>
        <w:t>3+</w:t>
      </w:r>
      <w:r>
        <w:rPr>
          <w:sz w:val="24"/>
          <w:szCs w:val="24"/>
        </w:rPr>
        <w:t>.</w:t>
      </w:r>
    </w:p>
    <w:p w:rsidR="00611290" w:rsidRDefault="00611290">
      <w:pPr>
        <w:spacing w:line="200" w:lineRule="exact"/>
      </w:pPr>
    </w:p>
    <w:p w:rsidR="00611290" w:rsidRDefault="00611290">
      <w:pPr>
        <w:spacing w:line="200" w:lineRule="exact"/>
      </w:pPr>
    </w:p>
    <w:p w:rsidR="00611290" w:rsidRDefault="00611290">
      <w:pPr>
        <w:spacing w:line="200" w:lineRule="exact"/>
      </w:pPr>
    </w:p>
    <w:p w:rsidR="00611290" w:rsidRDefault="00611290">
      <w:pPr>
        <w:spacing w:line="200" w:lineRule="exact"/>
      </w:pPr>
    </w:p>
    <w:p w:rsidR="00611290" w:rsidRDefault="00611290">
      <w:pPr>
        <w:spacing w:line="200" w:lineRule="exact"/>
      </w:pPr>
    </w:p>
    <w:p w:rsidR="00611290" w:rsidRDefault="00611290">
      <w:pPr>
        <w:spacing w:before="8" w:line="220" w:lineRule="exact"/>
        <w:rPr>
          <w:sz w:val="22"/>
          <w:szCs w:val="22"/>
        </w:rPr>
      </w:pPr>
    </w:p>
    <w:p w:rsidR="00611290" w:rsidRDefault="00982762">
      <w:pPr>
        <w:spacing w:before="29"/>
        <w:ind w:left="108"/>
        <w:rPr>
          <w:sz w:val="24"/>
          <w:szCs w:val="24"/>
        </w:rPr>
      </w:pPr>
      <w:r>
        <w:rPr>
          <w:b/>
          <w:sz w:val="24"/>
          <w:szCs w:val="24"/>
        </w:rPr>
        <w:t>4.   a/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it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o 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t, cô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id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it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tố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i,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, C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.</w:t>
      </w:r>
    </w:p>
    <w:p w:rsidR="00611290" w:rsidRDefault="00982762">
      <w:pPr>
        <w:spacing w:before="41"/>
        <w:ind w:left="468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/</w:t>
      </w:r>
      <w:r>
        <w:rPr>
          <w:b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sắp </w:t>
      </w:r>
      <w:r>
        <w:rPr>
          <w:spacing w:val="1"/>
          <w:sz w:val="24"/>
          <w:szCs w:val="24"/>
        </w:rPr>
        <w:t>x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p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hidr</w:t>
      </w:r>
      <w:r>
        <w:rPr>
          <w:spacing w:val="2"/>
          <w:sz w:val="24"/>
          <w:szCs w:val="24"/>
        </w:rPr>
        <w:t>ox</w:t>
      </w:r>
      <w:r>
        <w:rPr>
          <w:sz w:val="24"/>
          <w:szCs w:val="24"/>
        </w:rPr>
        <w:t>it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tố </w:t>
      </w:r>
      <w:r>
        <w:rPr>
          <w:spacing w:val="1"/>
          <w:sz w:val="24"/>
          <w:szCs w:val="24"/>
        </w:rPr>
        <w:t>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theo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hiều t</w:t>
      </w:r>
      <w:r>
        <w:rPr>
          <w:spacing w:val="3"/>
          <w:sz w:val="24"/>
          <w:szCs w:val="24"/>
        </w:rPr>
        <w:t>í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it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iảm d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n.</w:t>
      </w:r>
    </w:p>
    <w:p w:rsidR="00611290" w:rsidRDefault="00982762">
      <w:pPr>
        <w:spacing w:before="43" w:line="275" w:lineRule="auto"/>
        <w:ind w:left="468" w:right="417" w:hanging="360"/>
        <w:rPr>
          <w:sz w:val="24"/>
          <w:szCs w:val="24"/>
        </w:rPr>
      </w:pPr>
      <w:r>
        <w:rPr>
          <w:b/>
          <w:sz w:val="24"/>
          <w:szCs w:val="24"/>
        </w:rPr>
        <w:t xml:space="preserve">5.  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tử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 tố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X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-1"/>
          <w:sz w:val="24"/>
          <w:szCs w:val="24"/>
        </w:rPr>
        <w:t>cấ</w:t>
      </w:r>
      <w:r>
        <w:rPr>
          <w:sz w:val="24"/>
          <w:szCs w:val="24"/>
        </w:rPr>
        <w:t>u hình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tron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gồm 6 phân lớp el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tron,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với phân lớp cuối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ùng </w:t>
      </w:r>
      <w:r>
        <w:rPr>
          <w:spacing w:val="1"/>
          <w:sz w:val="24"/>
          <w:szCs w:val="24"/>
        </w:rPr>
        <w:t>c</w:t>
      </w:r>
      <w:r>
        <w:rPr>
          <w:spacing w:val="5"/>
          <w:sz w:val="24"/>
          <w:szCs w:val="24"/>
        </w:rPr>
        <w:t>h</w:t>
      </w:r>
      <w:r>
        <w:rPr>
          <w:sz w:val="24"/>
          <w:szCs w:val="24"/>
        </w:rPr>
        <w:t>ưa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đủ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tron. </w:t>
      </w:r>
      <w:r>
        <w:rPr>
          <w:spacing w:val="1"/>
          <w:sz w:val="24"/>
          <w:szCs w:val="24"/>
        </w:rPr>
        <w:t>H</w:t>
      </w:r>
      <w:r>
        <w:rPr>
          <w:spacing w:val="4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viết </w:t>
      </w:r>
      <w:r>
        <w:rPr>
          <w:spacing w:val="-1"/>
          <w:sz w:val="24"/>
          <w:szCs w:val="24"/>
        </w:rPr>
        <w:t>cấ</w:t>
      </w:r>
      <w:r>
        <w:rPr>
          <w:sz w:val="24"/>
          <w:szCs w:val="24"/>
        </w:rPr>
        <w:t>u h</w:t>
      </w:r>
      <w:r>
        <w:rPr>
          <w:spacing w:val="3"/>
          <w:sz w:val="24"/>
          <w:szCs w:val="24"/>
        </w:rPr>
        <w:t>ì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tron đ</w:t>
      </w:r>
      <w:r>
        <w:rPr>
          <w:spacing w:val="3"/>
          <w:sz w:val="24"/>
          <w:szCs w:val="24"/>
        </w:rPr>
        <w:t>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đủ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định vị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trí c</w:t>
      </w:r>
      <w:r>
        <w:rPr>
          <w:spacing w:val="-1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X tr</w:t>
      </w:r>
      <w:r>
        <w:rPr>
          <w:spacing w:val="-1"/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u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hò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</w:p>
    <w:p w:rsidR="00611290" w:rsidRDefault="00982762">
      <w:pPr>
        <w:spacing w:before="1" w:line="263" w:lineRule="auto"/>
        <w:ind w:left="468" w:right="630" w:hanging="360"/>
        <w:rPr>
          <w:sz w:val="24"/>
          <w:szCs w:val="24"/>
        </w:rPr>
      </w:pPr>
      <w:r>
        <w:rPr>
          <w:b/>
          <w:sz w:val="24"/>
          <w:szCs w:val="24"/>
        </w:rPr>
        <w:t xml:space="preserve">6.   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hợp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khí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với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 là R</w:t>
      </w:r>
      <w:r>
        <w:rPr>
          <w:spacing w:val="2"/>
          <w:sz w:val="24"/>
          <w:szCs w:val="24"/>
        </w:rPr>
        <w:t>H</w:t>
      </w:r>
      <w:r>
        <w:rPr>
          <w:spacing w:val="-1"/>
          <w:position w:val="-3"/>
          <w:sz w:val="16"/>
          <w:szCs w:val="16"/>
        </w:rPr>
        <w:t>3</w:t>
      </w:r>
      <w:r>
        <w:rPr>
          <w:sz w:val="24"/>
          <w:szCs w:val="24"/>
        </w:rPr>
        <w:t>.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hợp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o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it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o 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hì 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hiếm 25,93%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khối lượn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  X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định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tử khối của R,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biết t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R. 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idro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it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R.</w:t>
      </w:r>
    </w:p>
    <w:p w:rsidR="00611290" w:rsidRDefault="00982762">
      <w:pPr>
        <w:spacing w:before="15"/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7.   </w:t>
      </w:r>
      <w:r>
        <w:rPr>
          <w:sz w:val="24"/>
          <w:szCs w:val="24"/>
        </w:rPr>
        <w:t>Cho 11,7g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loại kiềm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188,6 ml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thu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dung dịch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3,36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t khí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ở đk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).</w:t>
      </w:r>
    </w:p>
    <w:p w:rsidR="00611290" w:rsidRDefault="00982762">
      <w:pPr>
        <w:spacing w:before="43"/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a/  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định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tử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hối và t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kim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loại kiềm           </w:t>
      </w:r>
      <w:r>
        <w:rPr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/ </w:t>
      </w:r>
      <w:r>
        <w:rPr>
          <w:sz w:val="24"/>
          <w:szCs w:val="24"/>
        </w:rPr>
        <w:t xml:space="preserve">Tính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%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dung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dịch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611290" w:rsidRDefault="00611290">
      <w:pPr>
        <w:spacing w:before="3" w:line="160" w:lineRule="exact"/>
        <w:rPr>
          <w:sz w:val="16"/>
          <w:szCs w:val="16"/>
        </w:rPr>
      </w:pPr>
    </w:p>
    <w:p w:rsidR="00611290" w:rsidRDefault="00611290">
      <w:pPr>
        <w:spacing w:line="200" w:lineRule="exact"/>
      </w:pPr>
    </w:p>
    <w:p w:rsidR="00611290" w:rsidRDefault="00982762">
      <w:pPr>
        <w:ind w:left="5111" w:right="5439"/>
        <w:jc w:val="center"/>
        <w:rPr>
          <w:sz w:val="24"/>
          <w:szCs w:val="24"/>
        </w:rPr>
      </w:pPr>
      <w:r>
        <w:rPr>
          <w:b/>
          <w:i/>
          <w:sz w:val="24"/>
          <w:szCs w:val="24"/>
          <w:u w:val="thick" w:color="000000"/>
        </w:rPr>
        <w:t xml:space="preserve"> ĐỀ  3 </w:t>
      </w:r>
    </w:p>
    <w:p w:rsidR="00611290" w:rsidRDefault="00982762">
      <w:pPr>
        <w:spacing w:before="36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1.   </w:t>
      </w:r>
      <w:r>
        <w:rPr>
          <w:sz w:val="24"/>
          <w:szCs w:val="24"/>
        </w:rPr>
        <w:t xml:space="preserve">Cho A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Z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 xml:space="preserve">19). </w:t>
      </w:r>
      <w:r>
        <w:rPr>
          <w:spacing w:val="1"/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định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vị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rí,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 tr</w:t>
      </w:r>
      <w:r>
        <w:rPr>
          <w:spacing w:val="-1"/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ho</w:t>
      </w:r>
      <w:r>
        <w:rPr>
          <w:spacing w:val="-1"/>
          <w:sz w:val="24"/>
          <w:szCs w:val="24"/>
        </w:rPr>
        <w:t>à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định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ính ch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 ?</w:t>
      </w:r>
    </w:p>
    <w:p w:rsidR="00611290" w:rsidRDefault="00982762">
      <w:pPr>
        <w:spacing w:before="43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2.  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ì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ec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u</w:t>
      </w:r>
      <w:r>
        <w:rPr>
          <w:spacing w:val="1"/>
          <w:sz w:val="24"/>
          <w:szCs w:val="24"/>
        </w:rPr>
        <w:t>yê</w:t>
      </w:r>
      <w:r>
        <w:rPr>
          <w:sz w:val="24"/>
          <w:szCs w:val="24"/>
        </w:rPr>
        <w:t>n</w:t>
      </w:r>
      <w:r>
        <w:rPr>
          <w:spacing w:val="1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ử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X,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Y,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o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ư</w:t>
      </w:r>
      <w:r>
        <w:rPr>
          <w:spacing w:val="2"/>
          <w:sz w:val="24"/>
          <w:szCs w:val="24"/>
        </w:rPr>
        <w:t>ờ</w:t>
      </w:r>
      <w:r>
        <w:rPr>
          <w:sz w:val="24"/>
          <w:szCs w:val="24"/>
        </w:rPr>
        <w:t>ng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ợp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w w:val="102"/>
          <w:sz w:val="24"/>
          <w:szCs w:val="24"/>
        </w:rPr>
        <w:t>s</w:t>
      </w:r>
      <w:r>
        <w:rPr>
          <w:spacing w:val="-1"/>
          <w:w w:val="102"/>
          <w:sz w:val="24"/>
          <w:szCs w:val="24"/>
        </w:rPr>
        <w:t>a</w:t>
      </w:r>
      <w:r>
        <w:rPr>
          <w:spacing w:val="1"/>
          <w:w w:val="102"/>
          <w:sz w:val="24"/>
          <w:szCs w:val="24"/>
        </w:rPr>
        <w:t>u</w:t>
      </w:r>
      <w:r>
        <w:rPr>
          <w:w w:val="102"/>
          <w:sz w:val="24"/>
          <w:szCs w:val="24"/>
        </w:rPr>
        <w:t>:</w:t>
      </w:r>
    </w:p>
    <w:p w:rsidR="00611290" w:rsidRDefault="00982762">
      <w:pPr>
        <w:spacing w:before="5"/>
        <w:ind w:left="1188"/>
        <w:rPr>
          <w:sz w:val="24"/>
          <w:szCs w:val="24"/>
        </w:rPr>
      </w:pPr>
      <w:r>
        <w:rPr>
          <w:b/>
          <w:sz w:val="24"/>
          <w:szCs w:val="24"/>
        </w:rPr>
        <w:t xml:space="preserve">a.   </w:t>
      </w:r>
      <w:r>
        <w:rPr>
          <w:sz w:val="24"/>
          <w:szCs w:val="24"/>
        </w:rPr>
        <w:t>Anion</w:t>
      </w:r>
      <w:r>
        <w:rPr>
          <w:spacing w:val="1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X</w:t>
      </w:r>
      <w:r>
        <w:rPr>
          <w:position w:val="11"/>
          <w:sz w:val="16"/>
          <w:szCs w:val="16"/>
        </w:rPr>
        <w:t>-</w:t>
      </w:r>
      <w:r>
        <w:rPr>
          <w:spacing w:val="27"/>
          <w:position w:val="11"/>
          <w:sz w:val="16"/>
          <w:szCs w:val="16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ì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on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pacing w:val="2"/>
          <w:sz w:val="24"/>
          <w:szCs w:val="24"/>
        </w:rPr>
        <w:t>ớ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g</w:t>
      </w:r>
      <w:r>
        <w:rPr>
          <w:sz w:val="24"/>
          <w:szCs w:val="24"/>
        </w:rPr>
        <w:t>oài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ù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w w:val="102"/>
          <w:sz w:val="24"/>
          <w:szCs w:val="24"/>
        </w:rPr>
        <w:t>3</w:t>
      </w:r>
      <w:r>
        <w:rPr>
          <w:spacing w:val="5"/>
          <w:w w:val="102"/>
          <w:sz w:val="24"/>
          <w:szCs w:val="24"/>
        </w:rPr>
        <w:t>s</w:t>
      </w:r>
      <w:r>
        <w:rPr>
          <w:spacing w:val="1"/>
          <w:position w:val="11"/>
          <w:sz w:val="16"/>
          <w:szCs w:val="16"/>
        </w:rPr>
        <w:t>2</w:t>
      </w:r>
      <w:r>
        <w:rPr>
          <w:spacing w:val="-1"/>
          <w:w w:val="102"/>
          <w:sz w:val="24"/>
          <w:szCs w:val="24"/>
        </w:rPr>
        <w:t>3</w:t>
      </w:r>
      <w:r>
        <w:rPr>
          <w:spacing w:val="2"/>
          <w:w w:val="102"/>
          <w:sz w:val="24"/>
          <w:szCs w:val="24"/>
        </w:rPr>
        <w:t>p</w:t>
      </w:r>
      <w:r>
        <w:rPr>
          <w:spacing w:val="1"/>
          <w:position w:val="11"/>
          <w:sz w:val="16"/>
          <w:szCs w:val="16"/>
        </w:rPr>
        <w:t>6</w:t>
      </w:r>
      <w:r>
        <w:rPr>
          <w:w w:val="102"/>
          <w:sz w:val="24"/>
          <w:szCs w:val="24"/>
        </w:rPr>
        <w:t>.</w:t>
      </w:r>
    </w:p>
    <w:p w:rsidR="00611290" w:rsidRDefault="00982762">
      <w:pPr>
        <w:spacing w:before="41"/>
        <w:ind w:left="1188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b/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2 lớp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tron, lớp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3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t</w:t>
      </w:r>
      <w:r>
        <w:rPr>
          <w:spacing w:val="3"/>
          <w:sz w:val="24"/>
          <w:szCs w:val="24"/>
        </w:rPr>
        <w:t>r</w:t>
      </w:r>
      <w:r>
        <w:rPr>
          <w:spacing w:val="-1"/>
          <w:sz w:val="24"/>
          <w:szCs w:val="24"/>
        </w:rPr>
        <w:t>on</w:t>
      </w:r>
      <w:r>
        <w:rPr>
          <w:sz w:val="24"/>
          <w:szCs w:val="24"/>
        </w:rPr>
        <w:t xml:space="preserve">.                 </w:t>
      </w:r>
      <w:r>
        <w:rPr>
          <w:spacing w:val="35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Z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thu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hu kì 3, nh</w:t>
      </w:r>
      <w:r>
        <w:rPr>
          <w:spacing w:val="3"/>
          <w:sz w:val="24"/>
          <w:szCs w:val="24"/>
        </w:rPr>
        <w:t>ó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611290" w:rsidRDefault="00982762">
      <w:pPr>
        <w:spacing w:before="41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3.  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i 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m đồng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vị,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tố hóa họ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?</w:t>
      </w:r>
    </w:p>
    <w:p w:rsidR="00611290" w:rsidRDefault="00982762">
      <w:pPr>
        <w:spacing w:before="43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4.  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phương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khi cho 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 xml:space="preserve">ới khí </w:t>
      </w:r>
      <w:r>
        <w:rPr>
          <w:spacing w:val="1"/>
          <w:sz w:val="24"/>
          <w:szCs w:val="24"/>
        </w:rPr>
        <w:t>Cl</w:t>
      </w:r>
      <w:r>
        <w:rPr>
          <w:spacing w:val="1"/>
          <w:position w:val="-3"/>
          <w:sz w:val="16"/>
          <w:szCs w:val="16"/>
        </w:rPr>
        <w:t>2</w:t>
      </w:r>
      <w:r>
        <w:rPr>
          <w:sz w:val="24"/>
          <w:szCs w:val="24"/>
        </w:rPr>
        <w:t>, dung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dịch Cu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"/>
          <w:position w:val="-3"/>
          <w:sz w:val="16"/>
          <w:szCs w:val="16"/>
        </w:rPr>
        <w:t>4</w:t>
      </w:r>
      <w:r>
        <w:rPr>
          <w:sz w:val="24"/>
          <w:szCs w:val="24"/>
        </w:rPr>
        <w:t>.</w:t>
      </w:r>
    </w:p>
    <w:p w:rsidR="00611290" w:rsidRDefault="00982762">
      <w:pPr>
        <w:spacing w:before="28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5.   </w:t>
      </w:r>
      <w:r>
        <w:rPr>
          <w:sz w:val="24"/>
          <w:szCs w:val="24"/>
        </w:rPr>
        <w:t xml:space="preserve">Khi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1,2 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ột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k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thổ pư vừa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đủ với 18,25 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dd HCl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thoát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0,672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 khí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(đkt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).</w:t>
      </w:r>
    </w:p>
    <w:p w:rsidR="00611290" w:rsidRDefault="00982762">
      <w:pPr>
        <w:spacing w:before="41"/>
        <w:ind w:left="1188"/>
        <w:rPr>
          <w:sz w:val="24"/>
          <w:szCs w:val="24"/>
        </w:rPr>
      </w:pPr>
      <w:r>
        <w:rPr>
          <w:b/>
          <w:sz w:val="24"/>
          <w:szCs w:val="24"/>
        </w:rPr>
        <w:t xml:space="preserve">a.   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ho biết tên kim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kiềm thổ đ</w:t>
      </w:r>
      <w:r>
        <w:rPr>
          <w:spacing w:val="-2"/>
          <w:sz w:val="24"/>
          <w:szCs w:val="24"/>
        </w:rPr>
        <w:t>ó</w:t>
      </w:r>
      <w:r>
        <w:rPr>
          <w:sz w:val="24"/>
          <w:szCs w:val="24"/>
        </w:rPr>
        <w:t>?</w:t>
      </w:r>
    </w:p>
    <w:p w:rsidR="00611290" w:rsidRDefault="00982762">
      <w:pPr>
        <w:spacing w:before="41"/>
        <w:ind w:left="1188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b/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Tính nồng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độ ph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dịch thu được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 ứ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611290" w:rsidRDefault="00982762">
      <w:pPr>
        <w:spacing w:before="43" w:line="275" w:lineRule="auto"/>
        <w:ind w:left="828" w:right="84" w:hanging="360"/>
        <w:rPr>
          <w:sz w:val="24"/>
          <w:szCs w:val="24"/>
        </w:rPr>
      </w:pPr>
      <w:r>
        <w:rPr>
          <w:b/>
          <w:sz w:val="24"/>
          <w:szCs w:val="24"/>
        </w:rPr>
        <w:t xml:space="preserve">6.   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tố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trong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nhóm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ở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hu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kì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rong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tuần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n.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ổ</w:t>
      </w:r>
      <w:r>
        <w:rPr>
          <w:sz w:val="24"/>
          <w:szCs w:val="24"/>
        </w:rPr>
        <w:t>ng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số 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proton trong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nhân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tử A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 là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32. 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định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 tố đó.</w:t>
      </w:r>
    </w:p>
    <w:p w:rsidR="00611290" w:rsidRDefault="00982762">
      <w:pPr>
        <w:spacing w:before="6"/>
        <w:ind w:left="5831" w:right="4719"/>
        <w:jc w:val="center"/>
        <w:rPr>
          <w:sz w:val="24"/>
          <w:szCs w:val="24"/>
        </w:rPr>
      </w:pPr>
      <w:r>
        <w:rPr>
          <w:b/>
          <w:i/>
          <w:sz w:val="24"/>
          <w:szCs w:val="24"/>
          <w:u w:val="thick" w:color="000000"/>
        </w:rPr>
        <w:t xml:space="preserve"> ĐỀ  4</w:t>
      </w:r>
      <w:r>
        <w:rPr>
          <w:b/>
          <w:i/>
          <w:spacing w:val="1"/>
          <w:sz w:val="24"/>
          <w:szCs w:val="24"/>
          <w:u w:val="thick" w:color="000000"/>
        </w:rPr>
        <w:t xml:space="preserve"> </w:t>
      </w:r>
    </w:p>
    <w:p w:rsidR="00611290" w:rsidRDefault="00982762">
      <w:pPr>
        <w:spacing w:before="36"/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1.   </w:t>
      </w:r>
      <w:r>
        <w:rPr>
          <w:sz w:val="24"/>
          <w:szCs w:val="24"/>
        </w:rPr>
        <w:t>Tổng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tử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40,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biết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điện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nhiều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ơn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không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12.</w:t>
      </w:r>
    </w:p>
    <w:p w:rsidR="00611290" w:rsidRDefault="00982762">
      <w:pPr>
        <w:spacing w:before="43"/>
        <w:ind w:left="468"/>
        <w:rPr>
          <w:sz w:val="24"/>
          <w:szCs w:val="24"/>
        </w:rPr>
      </w:pP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định số p, n,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số k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ối A. 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kí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hiệu n</w:t>
      </w:r>
      <w:r>
        <w:rPr>
          <w:spacing w:val="-3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tử 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?</w:t>
      </w:r>
    </w:p>
    <w:p w:rsidR="00611290" w:rsidRDefault="00982762">
      <w:pPr>
        <w:spacing w:before="41"/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2.   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viết </w:t>
      </w:r>
      <w:r>
        <w:rPr>
          <w:spacing w:val="-1"/>
          <w:sz w:val="24"/>
          <w:szCs w:val="24"/>
        </w:rPr>
        <w:t>cấ</w:t>
      </w:r>
      <w:r>
        <w:rPr>
          <w:sz w:val="24"/>
          <w:szCs w:val="24"/>
        </w:rPr>
        <w:t>u hình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e và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định vị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trí 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ong </w:t>
      </w:r>
      <w:r>
        <w:rPr>
          <w:spacing w:val="-1"/>
          <w:sz w:val="24"/>
          <w:szCs w:val="24"/>
        </w:rPr>
        <w:t>Bả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HTTH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:  </w:t>
      </w:r>
      <w:r>
        <w:rPr>
          <w:b/>
          <w:sz w:val="24"/>
          <w:szCs w:val="24"/>
        </w:rPr>
        <w:t xml:space="preserve">a/ </w:t>
      </w:r>
      <w:r>
        <w:rPr>
          <w:b/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Z =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2</w:t>
      </w:r>
      <w:r>
        <w:rPr>
          <w:sz w:val="24"/>
          <w:szCs w:val="24"/>
        </w:rPr>
        <w:t xml:space="preserve">6)  </w:t>
      </w:r>
      <w:r>
        <w:rPr>
          <w:spacing w:val="7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/  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12)</w:t>
      </w:r>
    </w:p>
    <w:p w:rsidR="00611290" w:rsidRDefault="00982762">
      <w:pPr>
        <w:spacing w:before="5"/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3.    </w:t>
      </w:r>
      <w:r>
        <w:rPr>
          <w:sz w:val="24"/>
          <w:szCs w:val="24"/>
        </w:rPr>
        <w:t>Cho 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tố X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-1"/>
          <w:sz w:val="24"/>
          <w:szCs w:val="24"/>
        </w:rPr>
        <w:t>cấ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hình el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tron ở 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lớp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là3</w:t>
      </w:r>
      <w:r>
        <w:rPr>
          <w:spacing w:val="3"/>
          <w:sz w:val="24"/>
          <w:szCs w:val="24"/>
        </w:rPr>
        <w:t>p</w:t>
      </w:r>
      <w:r>
        <w:rPr>
          <w:spacing w:val="1"/>
          <w:position w:val="11"/>
          <w:sz w:val="16"/>
          <w:szCs w:val="16"/>
        </w:rPr>
        <w:t>5</w:t>
      </w:r>
      <w:r>
        <w:rPr>
          <w:sz w:val="24"/>
          <w:szCs w:val="24"/>
        </w:rPr>
        <w:t>. H</w:t>
      </w:r>
      <w:r>
        <w:rPr>
          <w:spacing w:val="3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:</w:t>
      </w:r>
    </w:p>
    <w:p w:rsidR="00611290" w:rsidRDefault="00982762">
      <w:pPr>
        <w:spacing w:before="41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a.  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hình el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tron đ</w:t>
      </w:r>
      <w:r>
        <w:rPr>
          <w:spacing w:val="1"/>
          <w:sz w:val="24"/>
          <w:szCs w:val="24"/>
        </w:rPr>
        <w:t>ầ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đủ và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biết X là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kim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loại 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phi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m?</w:t>
      </w:r>
    </w:p>
    <w:p w:rsidR="00611290" w:rsidRDefault="00982762">
      <w:pPr>
        <w:spacing w:before="41"/>
        <w:ind w:left="468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b/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 xml:space="preserve">X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 hướng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ho </w:t>
      </w:r>
      <w:r>
        <w:rPr>
          <w:spacing w:val="2"/>
          <w:sz w:val="24"/>
          <w:szCs w:val="24"/>
        </w:rPr>
        <w:t>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tron, v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hì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ion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ương ứ</w:t>
      </w:r>
      <w:r>
        <w:rPr>
          <w:spacing w:val="5"/>
          <w:sz w:val="24"/>
          <w:szCs w:val="24"/>
        </w:rPr>
        <w:t>n</w:t>
      </w:r>
      <w:r>
        <w:rPr>
          <w:spacing w:val="-2"/>
          <w:sz w:val="24"/>
          <w:szCs w:val="24"/>
        </w:rPr>
        <w:t>g?</w:t>
      </w:r>
    </w:p>
    <w:p w:rsidR="00611290" w:rsidRDefault="00982762">
      <w:pPr>
        <w:spacing w:before="43"/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4.   </w:t>
      </w:r>
      <w:r>
        <w:rPr>
          <w:sz w:val="24"/>
          <w:szCs w:val="24"/>
        </w:rPr>
        <w:t xml:space="preserve">Cho 7,8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k</w:t>
      </w:r>
      <w:r>
        <w:rPr>
          <w:spacing w:val="1"/>
          <w:sz w:val="24"/>
          <w:szCs w:val="24"/>
        </w:rPr>
        <w:t>iề</w:t>
      </w:r>
      <w:r>
        <w:rPr>
          <w:sz w:val="24"/>
          <w:szCs w:val="24"/>
        </w:rPr>
        <w:t>m A 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 toàn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với nước thì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hu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2,24 l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 xml:space="preserve">t </w:t>
      </w:r>
      <w:r>
        <w:rPr>
          <w:spacing w:val="4"/>
          <w:sz w:val="24"/>
          <w:szCs w:val="24"/>
        </w:rPr>
        <w:t>H</w:t>
      </w:r>
      <w:r>
        <w:rPr>
          <w:position w:val="-3"/>
          <w:sz w:val="16"/>
          <w:szCs w:val="16"/>
        </w:rPr>
        <w:t>2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(đkt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) và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dung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X.</w:t>
      </w:r>
    </w:p>
    <w:p w:rsidR="00611290" w:rsidRDefault="00982762">
      <w:pPr>
        <w:spacing w:before="28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a.   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định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kim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loại A?  </w:t>
      </w:r>
      <w:r>
        <w:rPr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hòa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X b</w:t>
      </w:r>
      <w:r>
        <w:rPr>
          <w:spacing w:val="-1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position w:val="-3"/>
          <w:sz w:val="16"/>
          <w:szCs w:val="16"/>
        </w:rPr>
        <w:t>2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position w:val="-3"/>
          <w:sz w:val="16"/>
          <w:szCs w:val="16"/>
        </w:rPr>
        <w:t>4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 xml:space="preserve">2M. Tính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it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dùn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611290" w:rsidRDefault="00982762">
      <w:pPr>
        <w:spacing w:before="28" w:line="276" w:lineRule="auto"/>
        <w:ind w:left="468" w:right="74" w:hanging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5.  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tố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không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khí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hiếm,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tử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tron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uối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điền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lớp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4p.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tử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tố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ron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uối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điền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lớp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4s.</w:t>
      </w:r>
      <w:r>
        <w:rPr>
          <w:spacing w:val="2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iết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tổ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lớp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7.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cấ</w:t>
      </w:r>
      <w:r>
        <w:rPr>
          <w:sz w:val="24"/>
          <w:szCs w:val="24"/>
        </w:rPr>
        <w:t>u hình el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tron đ</w:t>
      </w:r>
      <w:r>
        <w:rPr>
          <w:spacing w:val="3"/>
          <w:sz w:val="24"/>
          <w:szCs w:val="24"/>
        </w:rPr>
        <w:t>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đủ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 và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?</w:t>
      </w:r>
    </w:p>
    <w:p w:rsidR="00611290" w:rsidRDefault="00982762">
      <w:pPr>
        <w:spacing w:line="260" w:lineRule="exact"/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6.  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1"/>
          <w:position w:val="11"/>
          <w:sz w:val="16"/>
          <w:szCs w:val="16"/>
        </w:rPr>
        <w:t>2</w:t>
      </w:r>
      <w:r>
        <w:rPr>
          <w:position w:val="11"/>
          <w:sz w:val="16"/>
          <w:szCs w:val="16"/>
        </w:rPr>
        <w:t xml:space="preserve">+ </w:t>
      </w:r>
      <w:r>
        <w:rPr>
          <w:spacing w:val="26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và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1"/>
          <w:position w:val="11"/>
          <w:sz w:val="16"/>
          <w:szCs w:val="16"/>
        </w:rPr>
        <w:t>2</w:t>
      </w:r>
      <w:r>
        <w:rPr>
          <w:position w:val="11"/>
          <w:sz w:val="16"/>
          <w:szCs w:val="16"/>
        </w:rPr>
        <w:t>-</w:t>
      </w:r>
      <w:r>
        <w:rPr>
          <w:spacing w:val="31"/>
          <w:position w:val="11"/>
          <w:sz w:val="16"/>
          <w:szCs w:val="16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ùng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hình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tron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ở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ớp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3p</w:t>
      </w:r>
      <w:r>
        <w:rPr>
          <w:spacing w:val="1"/>
          <w:position w:val="11"/>
          <w:sz w:val="16"/>
          <w:szCs w:val="16"/>
        </w:rPr>
        <w:t>6</w:t>
      </w:r>
      <w:r>
        <w:rPr>
          <w:sz w:val="24"/>
          <w:szCs w:val="24"/>
        </w:rPr>
        <w:t>.Vi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cấ</w:t>
      </w:r>
      <w:r>
        <w:rPr>
          <w:sz w:val="24"/>
          <w:szCs w:val="24"/>
        </w:rPr>
        <w:t>u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hình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tron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R,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X,</w:t>
      </w:r>
      <w:r>
        <w:rPr>
          <w:spacing w:val="1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</w:p>
    <w:p w:rsidR="00611290" w:rsidRDefault="00982762">
      <w:pPr>
        <w:spacing w:before="41"/>
        <w:ind w:left="468"/>
        <w:rPr>
          <w:sz w:val="24"/>
          <w:szCs w:val="24"/>
        </w:rPr>
      </w:pPr>
      <w:r>
        <w:rPr>
          <w:sz w:val="24"/>
          <w:szCs w:val="24"/>
        </w:rPr>
        <w:t>định số hiệu n</w:t>
      </w:r>
      <w:r>
        <w:rPr>
          <w:spacing w:val="-3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tử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R, X?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định vị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trí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R, X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tuần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n?</w:t>
      </w:r>
    </w:p>
    <w:p w:rsidR="00611290" w:rsidRDefault="00982762">
      <w:pPr>
        <w:spacing w:before="45"/>
        <w:ind w:left="5831" w:right="4719"/>
        <w:jc w:val="center"/>
        <w:rPr>
          <w:sz w:val="24"/>
          <w:szCs w:val="24"/>
        </w:rPr>
      </w:pPr>
      <w:r>
        <w:rPr>
          <w:b/>
          <w:i/>
          <w:sz w:val="24"/>
          <w:szCs w:val="24"/>
          <w:u w:val="thick" w:color="000000"/>
        </w:rPr>
        <w:t xml:space="preserve"> ĐỀ  5</w:t>
      </w:r>
      <w:r>
        <w:rPr>
          <w:b/>
          <w:i/>
          <w:spacing w:val="1"/>
          <w:sz w:val="24"/>
          <w:szCs w:val="24"/>
          <w:u w:val="thick" w:color="000000"/>
        </w:rPr>
        <w:t xml:space="preserve"> </w:t>
      </w:r>
    </w:p>
    <w:p w:rsidR="00611290" w:rsidRDefault="00982762">
      <w:pPr>
        <w:spacing w:before="96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1.   </w:t>
      </w:r>
      <w:r>
        <w:rPr>
          <w:b/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hình el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tron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tố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1"/>
          <w:sz w:val="24"/>
          <w:szCs w:val="24"/>
        </w:rPr>
        <w:t>ư</w:t>
      </w:r>
      <w:r>
        <w:rPr>
          <w:sz w:val="24"/>
          <w:szCs w:val="24"/>
        </w:rPr>
        <w:t>ờng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hợp sau</w:t>
      </w:r>
    </w:p>
    <w:p w:rsidR="00611290" w:rsidRDefault="00982762">
      <w:pPr>
        <w:ind w:left="788" w:right="543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 xml:space="preserve">X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29.                                  </w:t>
      </w:r>
      <w:r>
        <w:rPr>
          <w:spacing w:val="4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Y không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khí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hi</w:t>
      </w:r>
      <w:r>
        <w:rPr>
          <w:spacing w:val="2"/>
          <w:sz w:val="24"/>
          <w:szCs w:val="24"/>
        </w:rPr>
        <w:t>ế</w:t>
      </w:r>
      <w:r>
        <w:rPr>
          <w:sz w:val="24"/>
          <w:szCs w:val="24"/>
        </w:rPr>
        <w:t>m, có 3 lớp, e lớp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ùng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lớn hơn 6.</w:t>
      </w:r>
    </w:p>
    <w:p w:rsidR="00611290" w:rsidRDefault="00982762">
      <w:pPr>
        <w:ind w:left="790" w:right="3717"/>
        <w:jc w:val="center"/>
        <w:rPr>
          <w:sz w:val="24"/>
          <w:szCs w:val="24"/>
        </w:rPr>
        <w:sectPr w:rsidR="00611290">
          <w:pgSz w:w="12240" w:h="15840"/>
          <w:pgMar w:top="980" w:right="500" w:bottom="280" w:left="600" w:header="763" w:footer="0" w:gutter="0"/>
          <w:cols w:space="720"/>
        </w:sectPr>
      </w:pP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G thuộc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hu kì 2, nh</w:t>
      </w:r>
      <w:r>
        <w:rPr>
          <w:spacing w:val="3"/>
          <w:sz w:val="24"/>
          <w:szCs w:val="24"/>
        </w:rPr>
        <w:t>ó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 xml:space="preserve">A.        </w:t>
      </w:r>
      <w:r>
        <w:rPr>
          <w:spacing w:val="2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H thuộc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hu kì 4, nhóm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II</w:t>
      </w:r>
      <w:r>
        <w:rPr>
          <w:sz w:val="24"/>
          <w:szCs w:val="24"/>
        </w:rPr>
        <w:t>B.</w:t>
      </w:r>
    </w:p>
    <w:p w:rsidR="00611290" w:rsidRDefault="00611290">
      <w:pPr>
        <w:spacing w:line="200" w:lineRule="exact"/>
      </w:pPr>
    </w:p>
    <w:p w:rsidR="00611290" w:rsidRDefault="00611290">
      <w:pPr>
        <w:spacing w:line="200" w:lineRule="exact"/>
      </w:pPr>
    </w:p>
    <w:p w:rsidR="00611290" w:rsidRDefault="00611290">
      <w:pPr>
        <w:spacing w:line="200" w:lineRule="exact"/>
      </w:pPr>
    </w:p>
    <w:p w:rsidR="00611290" w:rsidRDefault="00611290">
      <w:pPr>
        <w:spacing w:line="200" w:lineRule="exact"/>
      </w:pPr>
    </w:p>
    <w:p w:rsidR="00611290" w:rsidRDefault="00611290">
      <w:pPr>
        <w:spacing w:line="200" w:lineRule="exact"/>
      </w:pPr>
    </w:p>
    <w:p w:rsidR="00611290" w:rsidRDefault="00611290">
      <w:pPr>
        <w:spacing w:before="6" w:line="220" w:lineRule="exact"/>
        <w:rPr>
          <w:sz w:val="22"/>
          <w:szCs w:val="22"/>
        </w:rPr>
      </w:pPr>
    </w:p>
    <w:p w:rsidR="00611290" w:rsidRDefault="00982762">
      <w:pPr>
        <w:spacing w:before="29"/>
        <w:ind w:left="828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M có tổ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số 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thuộc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lớp</w:t>
      </w:r>
      <w:r>
        <w:rPr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là 7.</w:t>
      </w:r>
    </w:p>
    <w:p w:rsidR="00611290" w:rsidRDefault="00982762">
      <w:pPr>
        <w:ind w:left="828"/>
        <w:rPr>
          <w:sz w:val="24"/>
          <w:szCs w:val="24"/>
        </w:rPr>
      </w:pPr>
      <w:r>
        <w:rPr>
          <w:b/>
          <w:spacing w:val="2"/>
          <w:sz w:val="24"/>
          <w:szCs w:val="24"/>
        </w:rPr>
        <w:t>f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6 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lớp, 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lớp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cù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số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ron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hưa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>o hò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611290" w:rsidRDefault="00982762">
      <w:pPr>
        <w:spacing w:before="62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2.    </w:t>
      </w:r>
      <w:r>
        <w:rPr>
          <w:b/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Cho 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tố X thuộc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hu kì 3, nhóm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u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h</w:t>
      </w:r>
      <w:r>
        <w:rPr>
          <w:spacing w:val="1"/>
          <w:sz w:val="24"/>
          <w:szCs w:val="24"/>
        </w:rPr>
        <w:t>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n.</w:t>
      </w:r>
    </w:p>
    <w:p w:rsidR="00611290" w:rsidRDefault="00982762">
      <w:pPr>
        <w:spacing w:before="41"/>
        <w:ind w:left="828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hình 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X.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Cho biết X là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tố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ì (kim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phi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khí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hiếm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?</w:t>
      </w:r>
    </w:p>
    <w:p w:rsidR="00611290" w:rsidRDefault="00982762">
      <w:pPr>
        <w:spacing w:before="43"/>
        <w:ind w:left="828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Y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 là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 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hóm với X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ở 2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hu kì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iên tiếp với X </w:t>
      </w:r>
      <w:r>
        <w:rPr>
          <w:spacing w:val="-1"/>
          <w:sz w:val="24"/>
          <w:szCs w:val="24"/>
        </w:rPr>
        <w:t>(Z</w:t>
      </w:r>
      <w:r>
        <w:rPr>
          <w:position w:val="-3"/>
          <w:sz w:val="16"/>
          <w:szCs w:val="16"/>
        </w:rPr>
        <w:t>Y</w:t>
      </w:r>
      <w:r>
        <w:rPr>
          <w:spacing w:val="22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&lt;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Z</w:t>
      </w:r>
      <w:r>
        <w:rPr>
          <w:spacing w:val="-1"/>
          <w:position w:val="-3"/>
          <w:sz w:val="16"/>
          <w:szCs w:val="16"/>
        </w:rPr>
        <w:t>X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Z</w:t>
      </w:r>
      <w:r>
        <w:rPr>
          <w:position w:val="-3"/>
          <w:sz w:val="16"/>
          <w:szCs w:val="16"/>
        </w:rPr>
        <w:t>X</w:t>
      </w:r>
      <w:r>
        <w:rPr>
          <w:spacing w:val="22"/>
          <w:position w:val="-3"/>
          <w:sz w:val="16"/>
          <w:szCs w:val="16"/>
        </w:rPr>
        <w:t xml:space="preserve"> </w:t>
      </w:r>
      <w:r>
        <w:rPr>
          <w:spacing w:val="1"/>
          <w:sz w:val="24"/>
          <w:szCs w:val="24"/>
        </w:rPr>
        <w:t>&lt;</w:t>
      </w:r>
      <w:r>
        <w:rPr>
          <w:spacing w:val="-2"/>
          <w:sz w:val="24"/>
          <w:szCs w:val="24"/>
        </w:rPr>
        <w:t>Z</w:t>
      </w:r>
      <w:r>
        <w:rPr>
          <w:position w:val="-3"/>
          <w:sz w:val="16"/>
          <w:szCs w:val="16"/>
        </w:rPr>
        <w:t>T</w:t>
      </w:r>
      <w:r>
        <w:rPr>
          <w:sz w:val="24"/>
          <w:szCs w:val="24"/>
        </w:rPr>
        <w:t xml:space="preserve">).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 xml:space="preserve">iết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hình 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</w:p>
    <w:p w:rsidR="00611290" w:rsidRDefault="00982762">
      <w:pPr>
        <w:spacing w:before="28"/>
        <w:ind w:left="828"/>
        <w:rPr>
          <w:sz w:val="24"/>
          <w:szCs w:val="24"/>
        </w:rPr>
      </w:pPr>
      <w:r>
        <w:rPr>
          <w:sz w:val="24"/>
          <w:szCs w:val="24"/>
        </w:rPr>
        <w:t>Y, T?</w:t>
      </w:r>
    </w:p>
    <w:p w:rsidR="00611290" w:rsidRDefault="00982762">
      <w:pPr>
        <w:spacing w:before="65"/>
        <w:ind w:left="468"/>
        <w:rPr>
          <w:sz w:val="16"/>
          <w:szCs w:val="16"/>
        </w:rPr>
      </w:pPr>
      <w:r>
        <w:rPr>
          <w:b/>
          <w:sz w:val="24"/>
          <w:szCs w:val="24"/>
        </w:rPr>
        <w:t xml:space="preserve">3.   </w:t>
      </w:r>
      <w:r>
        <w:rPr>
          <w:b/>
          <w:spacing w:val="3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on M</w:t>
      </w:r>
      <w:r>
        <w:rPr>
          <w:spacing w:val="1"/>
          <w:position w:val="11"/>
          <w:sz w:val="16"/>
          <w:szCs w:val="16"/>
        </w:rPr>
        <w:t>2</w:t>
      </w:r>
      <w:r>
        <w:rPr>
          <w:position w:val="11"/>
          <w:sz w:val="16"/>
          <w:szCs w:val="16"/>
        </w:rPr>
        <w:t>+</w:t>
      </w:r>
      <w:r>
        <w:rPr>
          <w:spacing w:val="2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1"/>
          <w:position w:val="11"/>
          <w:sz w:val="16"/>
          <w:szCs w:val="16"/>
        </w:rPr>
        <w:t>3</w:t>
      </w:r>
      <w:r>
        <w:rPr>
          <w:position w:val="11"/>
          <w:sz w:val="16"/>
          <w:szCs w:val="16"/>
        </w:rPr>
        <w:t xml:space="preserve">- </w:t>
      </w:r>
      <w:r>
        <w:rPr>
          <w:spacing w:val="20"/>
          <w:position w:val="11"/>
          <w:sz w:val="16"/>
          <w:szCs w:val="16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-1"/>
          <w:sz w:val="24"/>
          <w:szCs w:val="24"/>
        </w:rPr>
        <w:t>cấ</w:t>
      </w:r>
      <w:r>
        <w:rPr>
          <w:sz w:val="24"/>
          <w:szCs w:val="24"/>
        </w:rPr>
        <w:t>u h</w:t>
      </w:r>
      <w:r>
        <w:rPr>
          <w:spacing w:val="3"/>
          <w:sz w:val="24"/>
          <w:szCs w:val="24"/>
        </w:rPr>
        <w:t>ì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tron 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lớp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cù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 lượt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là 3p</w:t>
      </w:r>
      <w:r>
        <w:rPr>
          <w:spacing w:val="1"/>
          <w:position w:val="11"/>
          <w:sz w:val="16"/>
          <w:szCs w:val="16"/>
        </w:rPr>
        <w:t>6</w:t>
      </w:r>
      <w:r>
        <w:rPr>
          <w:sz w:val="24"/>
          <w:szCs w:val="24"/>
        </w:rPr>
        <w:t>, 4p</w:t>
      </w:r>
      <w:r>
        <w:rPr>
          <w:position w:val="11"/>
          <w:sz w:val="16"/>
          <w:szCs w:val="16"/>
        </w:rPr>
        <w:t>6</w:t>
      </w:r>
    </w:p>
    <w:p w:rsidR="00611290" w:rsidRDefault="00982762">
      <w:pPr>
        <w:spacing w:before="41"/>
        <w:ind w:left="828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u hình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tron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tử M, X.     </w:t>
      </w:r>
      <w:r>
        <w:rPr>
          <w:spacing w:val="4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 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định vị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trí c</w:t>
      </w:r>
      <w:r>
        <w:rPr>
          <w:spacing w:val="-1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X tr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tuần 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n.</w:t>
      </w:r>
    </w:p>
    <w:p w:rsidR="00611290" w:rsidRDefault="00982762">
      <w:pPr>
        <w:spacing w:before="41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4.   </w:t>
      </w:r>
      <w:r>
        <w:rPr>
          <w:sz w:val="24"/>
          <w:szCs w:val="24"/>
        </w:rPr>
        <w:t xml:space="preserve">Cho Ca </w:t>
      </w:r>
      <w:r>
        <w:rPr>
          <w:spacing w:val="-1"/>
          <w:sz w:val="24"/>
          <w:szCs w:val="24"/>
        </w:rPr>
        <w:t>(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=</w:t>
      </w:r>
      <w:r>
        <w:rPr>
          <w:sz w:val="24"/>
          <w:szCs w:val="24"/>
        </w:rPr>
        <w:t>20).</w:t>
      </w:r>
    </w:p>
    <w:p w:rsidR="00611290" w:rsidRDefault="00982762">
      <w:pPr>
        <w:spacing w:before="43"/>
        <w:ind w:left="828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sz w:val="24"/>
          <w:szCs w:val="24"/>
        </w:rPr>
        <w:t>. N</w:t>
      </w:r>
      <w:r>
        <w:rPr>
          <w:spacing w:val="-3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tử Ca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kh</w:t>
      </w:r>
      <w:r>
        <w:rPr>
          <w:spacing w:val="5"/>
          <w:sz w:val="24"/>
          <w:szCs w:val="24"/>
        </w:rPr>
        <w:t>u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nh hướng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tạo th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  ion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hình el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ion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ương ứ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611290" w:rsidRDefault="00982762">
      <w:pPr>
        <w:spacing w:before="41"/>
        <w:ind w:left="828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sz w:val="24"/>
          <w:szCs w:val="24"/>
        </w:rPr>
        <w:t>. 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phương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trình ph</w:t>
      </w:r>
      <w:r>
        <w:rPr>
          <w:spacing w:val="1"/>
          <w:sz w:val="24"/>
          <w:szCs w:val="24"/>
        </w:rPr>
        <w:t>ả</w:t>
      </w:r>
      <w:r>
        <w:rPr>
          <w:sz w:val="24"/>
          <w:szCs w:val="24"/>
        </w:rPr>
        <w:t>n ứng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Ca với O</w:t>
      </w:r>
      <w:r>
        <w:rPr>
          <w:spacing w:val="1"/>
          <w:position w:val="-3"/>
          <w:sz w:val="16"/>
          <w:szCs w:val="16"/>
        </w:rPr>
        <w:t>2</w:t>
      </w:r>
      <w:r>
        <w:rPr>
          <w:sz w:val="24"/>
          <w:szCs w:val="24"/>
        </w:rPr>
        <w:t xml:space="preserve">, với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, với dung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dịch Cu</w:t>
      </w:r>
      <w:r>
        <w:rPr>
          <w:spacing w:val="1"/>
          <w:sz w:val="24"/>
          <w:szCs w:val="24"/>
        </w:rPr>
        <w:t>Cl</w:t>
      </w:r>
      <w:r>
        <w:rPr>
          <w:spacing w:val="1"/>
          <w:position w:val="-3"/>
          <w:sz w:val="16"/>
          <w:szCs w:val="16"/>
        </w:rPr>
        <w:t>2</w:t>
      </w:r>
      <w:r>
        <w:rPr>
          <w:sz w:val="24"/>
          <w:szCs w:val="24"/>
        </w:rPr>
        <w:t>.</w:t>
      </w:r>
    </w:p>
    <w:p w:rsidR="00611290" w:rsidRDefault="00982762">
      <w:pPr>
        <w:spacing w:before="28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5.  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tử R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tổ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58, số</w:t>
      </w:r>
      <w:r>
        <w:rPr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ít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hơn  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t. Tính p, n,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 xml:space="preserve">, A. </w:t>
      </w:r>
      <w:r>
        <w:rPr>
          <w:spacing w:val="1"/>
          <w:sz w:val="24"/>
          <w:szCs w:val="24"/>
        </w:rPr>
        <w:t>V</w:t>
      </w:r>
      <w:r>
        <w:rPr>
          <w:sz w:val="24"/>
          <w:szCs w:val="24"/>
        </w:rPr>
        <w:t>iết kí 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u 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tử.</w:t>
      </w:r>
    </w:p>
    <w:p w:rsidR="00611290" w:rsidRDefault="00982762">
      <w:pPr>
        <w:spacing w:before="41"/>
        <w:ind w:left="468"/>
        <w:rPr>
          <w:sz w:val="24"/>
          <w:szCs w:val="24"/>
        </w:rPr>
      </w:pPr>
      <w:r>
        <w:rPr>
          <w:b/>
          <w:sz w:val="24"/>
          <w:szCs w:val="24"/>
        </w:rPr>
        <w:t xml:space="preserve">6.    </w:t>
      </w:r>
      <w:r>
        <w:rPr>
          <w:sz w:val="24"/>
          <w:szCs w:val="24"/>
        </w:rPr>
        <w:t>Hoà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tan 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 toàn 8,3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 hỗn hợp 2 kim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loại k</w:t>
      </w:r>
      <w:r>
        <w:rPr>
          <w:spacing w:val="-2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m A, B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ở 2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hu kì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iên t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300 ml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thu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3"/>
          <w:sz w:val="24"/>
          <w:szCs w:val="24"/>
        </w:rPr>
        <w:t>ư</w:t>
      </w:r>
      <w:r>
        <w:rPr>
          <w:sz w:val="24"/>
          <w:szCs w:val="24"/>
        </w:rPr>
        <w:t>ợc</w:t>
      </w:r>
    </w:p>
    <w:p w:rsidR="00611290" w:rsidRDefault="00982762">
      <w:pPr>
        <w:spacing w:before="43"/>
        <w:ind w:left="828"/>
        <w:rPr>
          <w:sz w:val="24"/>
          <w:szCs w:val="24"/>
        </w:rPr>
      </w:pPr>
      <w:r>
        <w:rPr>
          <w:sz w:val="24"/>
          <w:szCs w:val="24"/>
        </w:rPr>
        <w:t>5,6 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 khí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đk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) và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dịch 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611290" w:rsidRDefault="00982762">
      <w:pPr>
        <w:spacing w:before="41"/>
        <w:ind w:left="828"/>
        <w:rPr>
          <w:sz w:val="24"/>
          <w:szCs w:val="24"/>
        </w:rPr>
      </w:pPr>
      <w:r>
        <w:rPr>
          <w:b/>
          <w:sz w:val="24"/>
          <w:szCs w:val="24"/>
        </w:rPr>
        <w:t xml:space="preserve">a. </w:t>
      </w:r>
      <w:r>
        <w:rPr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định tên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?         </w:t>
      </w:r>
      <w:r>
        <w:rPr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 xml:space="preserve">Tính </w:t>
      </w:r>
      <w:r>
        <w:rPr>
          <w:spacing w:val="-1"/>
          <w:sz w:val="24"/>
          <w:szCs w:val="24"/>
        </w:rPr>
        <w:t>C</w:t>
      </w:r>
      <w:r>
        <w:rPr>
          <w:position w:val="-3"/>
          <w:sz w:val="16"/>
          <w:szCs w:val="16"/>
        </w:rPr>
        <w:t>M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rong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dịch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Y thu đượ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611290" w:rsidRDefault="00982762">
      <w:pPr>
        <w:spacing w:before="33"/>
        <w:ind w:left="1501" w:right="1594"/>
        <w:jc w:val="center"/>
        <w:rPr>
          <w:sz w:val="36"/>
          <w:szCs w:val="36"/>
        </w:rPr>
      </w:pPr>
      <w:r>
        <w:rPr>
          <w:b/>
          <w:i/>
          <w:spacing w:val="-10"/>
          <w:sz w:val="36"/>
          <w:szCs w:val="36"/>
        </w:rPr>
        <w:t>C</w:t>
      </w:r>
      <w:r>
        <w:rPr>
          <w:b/>
          <w:i/>
          <w:spacing w:val="-9"/>
          <w:sz w:val="36"/>
          <w:szCs w:val="36"/>
        </w:rPr>
        <w:t>H</w:t>
      </w:r>
      <w:r>
        <w:rPr>
          <w:b/>
          <w:i/>
          <w:spacing w:val="-10"/>
          <w:sz w:val="36"/>
          <w:szCs w:val="36"/>
        </w:rPr>
        <w:t>Ú</w:t>
      </w:r>
      <w:r>
        <w:rPr>
          <w:b/>
          <w:i/>
          <w:sz w:val="36"/>
          <w:szCs w:val="36"/>
        </w:rPr>
        <w:t>C</w:t>
      </w:r>
      <w:r>
        <w:rPr>
          <w:b/>
          <w:i/>
          <w:spacing w:val="-18"/>
          <w:sz w:val="36"/>
          <w:szCs w:val="36"/>
        </w:rPr>
        <w:t xml:space="preserve"> </w:t>
      </w:r>
      <w:r>
        <w:rPr>
          <w:b/>
          <w:i/>
          <w:spacing w:val="-10"/>
          <w:sz w:val="36"/>
          <w:szCs w:val="36"/>
        </w:rPr>
        <w:t>C</w:t>
      </w:r>
      <w:r>
        <w:rPr>
          <w:b/>
          <w:i/>
          <w:spacing w:val="-12"/>
          <w:sz w:val="36"/>
          <w:szCs w:val="36"/>
        </w:rPr>
        <w:t>Á</w:t>
      </w:r>
      <w:r>
        <w:rPr>
          <w:b/>
          <w:i/>
          <w:sz w:val="36"/>
          <w:szCs w:val="36"/>
        </w:rPr>
        <w:t>C</w:t>
      </w:r>
      <w:r>
        <w:rPr>
          <w:b/>
          <w:i/>
          <w:spacing w:val="-18"/>
          <w:sz w:val="36"/>
          <w:szCs w:val="36"/>
        </w:rPr>
        <w:t xml:space="preserve"> </w:t>
      </w:r>
      <w:r>
        <w:rPr>
          <w:b/>
          <w:i/>
          <w:spacing w:val="-10"/>
          <w:sz w:val="36"/>
          <w:szCs w:val="36"/>
        </w:rPr>
        <w:t>C</w:t>
      </w:r>
      <w:r>
        <w:rPr>
          <w:b/>
          <w:i/>
          <w:spacing w:val="-13"/>
          <w:sz w:val="36"/>
          <w:szCs w:val="36"/>
        </w:rPr>
        <w:t>O</w:t>
      </w:r>
      <w:r>
        <w:rPr>
          <w:b/>
          <w:i/>
          <w:sz w:val="36"/>
          <w:szCs w:val="36"/>
        </w:rPr>
        <w:t>N</w:t>
      </w:r>
      <w:r>
        <w:rPr>
          <w:b/>
          <w:i/>
          <w:spacing w:val="-19"/>
          <w:sz w:val="36"/>
          <w:szCs w:val="36"/>
        </w:rPr>
        <w:t xml:space="preserve"> </w:t>
      </w:r>
      <w:r>
        <w:rPr>
          <w:b/>
          <w:i/>
          <w:spacing w:val="-10"/>
          <w:sz w:val="36"/>
          <w:szCs w:val="36"/>
        </w:rPr>
        <w:t>Ô</w:t>
      </w:r>
      <w:r>
        <w:rPr>
          <w:b/>
          <w:i/>
          <w:sz w:val="36"/>
          <w:szCs w:val="36"/>
        </w:rPr>
        <w:t>N</w:t>
      </w:r>
      <w:r>
        <w:rPr>
          <w:b/>
          <w:i/>
          <w:spacing w:val="-26"/>
          <w:sz w:val="36"/>
          <w:szCs w:val="36"/>
        </w:rPr>
        <w:t xml:space="preserve"> </w:t>
      </w:r>
      <w:r>
        <w:rPr>
          <w:b/>
          <w:i/>
          <w:spacing w:val="-11"/>
          <w:sz w:val="36"/>
          <w:szCs w:val="36"/>
        </w:rPr>
        <w:t>T</w:t>
      </w:r>
      <w:r>
        <w:rPr>
          <w:b/>
          <w:i/>
          <w:spacing w:val="-9"/>
          <w:sz w:val="36"/>
          <w:szCs w:val="36"/>
        </w:rPr>
        <w:t>H</w:t>
      </w:r>
      <w:r>
        <w:rPr>
          <w:b/>
          <w:i/>
          <w:sz w:val="36"/>
          <w:szCs w:val="36"/>
        </w:rPr>
        <w:t>I</w:t>
      </w:r>
      <w:r>
        <w:rPr>
          <w:b/>
          <w:i/>
          <w:spacing w:val="-26"/>
          <w:sz w:val="36"/>
          <w:szCs w:val="36"/>
        </w:rPr>
        <w:t xml:space="preserve"> </w:t>
      </w:r>
      <w:r>
        <w:rPr>
          <w:b/>
          <w:i/>
          <w:spacing w:val="-9"/>
          <w:sz w:val="36"/>
          <w:szCs w:val="36"/>
        </w:rPr>
        <w:t>T</w:t>
      </w:r>
      <w:r>
        <w:rPr>
          <w:b/>
          <w:i/>
          <w:spacing w:val="-10"/>
          <w:sz w:val="36"/>
          <w:szCs w:val="36"/>
        </w:rPr>
        <w:t>Ố</w:t>
      </w:r>
      <w:r>
        <w:rPr>
          <w:b/>
          <w:i/>
          <w:sz w:val="36"/>
          <w:szCs w:val="36"/>
        </w:rPr>
        <w:t>T</w:t>
      </w:r>
      <w:r>
        <w:rPr>
          <w:b/>
          <w:i/>
          <w:spacing w:val="-29"/>
          <w:sz w:val="36"/>
          <w:szCs w:val="36"/>
        </w:rPr>
        <w:t xml:space="preserve"> </w:t>
      </w:r>
      <w:r>
        <w:rPr>
          <w:b/>
          <w:i/>
          <w:sz w:val="36"/>
          <w:szCs w:val="36"/>
        </w:rPr>
        <w:t>&amp;</w:t>
      </w:r>
      <w:r>
        <w:rPr>
          <w:b/>
          <w:i/>
          <w:spacing w:val="-17"/>
          <w:sz w:val="36"/>
          <w:szCs w:val="36"/>
        </w:rPr>
        <w:t xml:space="preserve"> </w:t>
      </w:r>
      <w:r>
        <w:rPr>
          <w:b/>
          <w:i/>
          <w:spacing w:val="-10"/>
          <w:sz w:val="36"/>
          <w:szCs w:val="36"/>
        </w:rPr>
        <w:t>ĐƯỢ</w:t>
      </w:r>
      <w:r>
        <w:rPr>
          <w:b/>
          <w:i/>
          <w:sz w:val="36"/>
          <w:szCs w:val="36"/>
        </w:rPr>
        <w:t>C</w:t>
      </w:r>
      <w:r>
        <w:rPr>
          <w:b/>
          <w:i/>
          <w:spacing w:val="-21"/>
          <w:sz w:val="36"/>
          <w:szCs w:val="36"/>
        </w:rPr>
        <w:t xml:space="preserve"> </w:t>
      </w:r>
      <w:r>
        <w:rPr>
          <w:b/>
          <w:i/>
          <w:spacing w:val="-10"/>
          <w:sz w:val="36"/>
          <w:szCs w:val="36"/>
        </w:rPr>
        <w:t>ĐIỂ</w:t>
      </w:r>
      <w:r>
        <w:rPr>
          <w:b/>
          <w:i/>
          <w:sz w:val="36"/>
          <w:szCs w:val="36"/>
        </w:rPr>
        <w:t>M</w:t>
      </w:r>
      <w:r>
        <w:rPr>
          <w:b/>
          <w:i/>
          <w:spacing w:val="-21"/>
          <w:sz w:val="36"/>
          <w:szCs w:val="36"/>
        </w:rPr>
        <w:t xml:space="preserve"> </w:t>
      </w:r>
      <w:r>
        <w:rPr>
          <w:b/>
          <w:i/>
          <w:spacing w:val="-10"/>
          <w:sz w:val="36"/>
          <w:szCs w:val="36"/>
        </w:rPr>
        <w:t>CA</w:t>
      </w:r>
      <w:r>
        <w:rPr>
          <w:b/>
          <w:i/>
          <w:sz w:val="36"/>
          <w:szCs w:val="36"/>
        </w:rPr>
        <w:t>O</w:t>
      </w:r>
    </w:p>
    <w:sectPr w:rsidR="00611290">
      <w:pgSz w:w="12240" w:h="15840"/>
      <w:pgMar w:top="980" w:right="660" w:bottom="280" w:left="600" w:header="76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0FF" w:rsidRDefault="002640FF">
      <w:r>
        <w:separator/>
      </w:r>
    </w:p>
  </w:endnote>
  <w:endnote w:type="continuationSeparator" w:id="0">
    <w:p w:rsidR="002640FF" w:rsidRDefault="00264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0FF" w:rsidRDefault="002640FF">
      <w:r>
        <w:separator/>
      </w:r>
    </w:p>
  </w:footnote>
  <w:footnote w:type="continuationSeparator" w:id="0">
    <w:p w:rsidR="002640FF" w:rsidRDefault="002640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290" w:rsidRDefault="00611290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3803C5"/>
    <w:multiLevelType w:val="multilevel"/>
    <w:tmpl w:val="9BF22B3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290"/>
    <w:rsid w:val="002640FF"/>
    <w:rsid w:val="00611290"/>
    <w:rsid w:val="00982762"/>
    <w:rsid w:val="009A34B1"/>
    <w:rsid w:val="00FC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7B82077-8AE8-454D-A62F-0D9CF675E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1008</Words>
  <Characters>5751</Characters>
  <Application>Microsoft Office Word</Application>
  <DocSecurity>0</DocSecurity>
  <Lines>47</Lines>
  <Paragraphs>13</Paragraphs>
  <ScaleCrop>false</ScaleCrop>
  <Company/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5</cp:revision>
  <dcterms:created xsi:type="dcterms:W3CDTF">2019-06-16T03:40:00Z</dcterms:created>
  <dcterms:modified xsi:type="dcterms:W3CDTF">2019-06-16T07:49:00Z</dcterms:modified>
</cp:coreProperties>
</file>