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1D1B" w:rsidRDefault="00F81D1B">
      <w:pPr>
        <w:spacing w:line="200" w:lineRule="exact"/>
      </w:pPr>
      <w:bookmarkStart w:id="0" w:name="_GoBack"/>
      <w:bookmarkEnd w:id="0"/>
    </w:p>
    <w:p w:rsidR="00F81D1B" w:rsidRDefault="00F81D1B">
      <w:pPr>
        <w:spacing w:before="16" w:line="240" w:lineRule="exact"/>
        <w:rPr>
          <w:sz w:val="24"/>
          <w:szCs w:val="24"/>
        </w:rPr>
      </w:pPr>
    </w:p>
    <w:p w:rsidR="00F81D1B" w:rsidRDefault="00560603">
      <w:pPr>
        <w:spacing w:before="26"/>
        <w:ind w:left="327"/>
        <w:rPr>
          <w:sz w:val="26"/>
          <w:szCs w:val="26"/>
        </w:rPr>
      </w:pPr>
      <w:r>
        <w:rPr>
          <w:sz w:val="26"/>
          <w:szCs w:val="26"/>
        </w:rPr>
        <w:t>SỞ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ĐT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Ắ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 xml:space="preserve">ANG       </w:t>
      </w:r>
      <w:r>
        <w:rPr>
          <w:spacing w:val="47"/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THI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HỬ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TUY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ĐH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HỌC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2</w:t>
      </w:r>
      <w:r>
        <w:rPr>
          <w:sz w:val="26"/>
          <w:szCs w:val="26"/>
        </w:rPr>
        <w:t>01</w:t>
      </w:r>
      <w:r>
        <w:rPr>
          <w:spacing w:val="3"/>
          <w:sz w:val="26"/>
          <w:szCs w:val="26"/>
        </w:rPr>
        <w:t>5</w:t>
      </w:r>
      <w:r>
        <w:rPr>
          <w:sz w:val="26"/>
          <w:szCs w:val="26"/>
        </w:rPr>
        <w:t>-2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16</w:t>
      </w:r>
    </w:p>
    <w:p w:rsidR="00F81D1B" w:rsidRDefault="00560603">
      <w:pPr>
        <w:spacing w:before="97"/>
        <w:ind w:left="113"/>
        <w:rPr>
          <w:sz w:val="26"/>
          <w:szCs w:val="26"/>
        </w:rPr>
      </w:pPr>
      <w:r>
        <w:rPr>
          <w:b/>
          <w:w w:val="99"/>
          <w:sz w:val="26"/>
          <w:szCs w:val="26"/>
          <w:u w:val="thick" w:color="000000"/>
        </w:rPr>
        <w:t>TRƯỜ</w:t>
      </w:r>
      <w:r>
        <w:rPr>
          <w:b/>
          <w:spacing w:val="2"/>
          <w:w w:val="99"/>
          <w:sz w:val="26"/>
          <w:szCs w:val="26"/>
          <w:u w:val="thick" w:color="000000"/>
        </w:rPr>
        <w:t>N</w:t>
      </w:r>
      <w:r>
        <w:rPr>
          <w:b/>
          <w:w w:val="99"/>
          <w:sz w:val="26"/>
          <w:szCs w:val="26"/>
          <w:u w:val="thick" w:color="000000"/>
        </w:rPr>
        <w:t>G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TH</w:t>
      </w:r>
      <w:r>
        <w:rPr>
          <w:b/>
          <w:spacing w:val="2"/>
          <w:w w:val="99"/>
          <w:sz w:val="26"/>
          <w:szCs w:val="26"/>
          <w:u w:val="thick" w:color="000000"/>
        </w:rPr>
        <w:t>P</w:t>
      </w:r>
      <w:r>
        <w:rPr>
          <w:b/>
          <w:w w:val="99"/>
          <w:sz w:val="26"/>
          <w:szCs w:val="26"/>
          <w:u w:val="thick" w:color="000000"/>
        </w:rPr>
        <w:t>T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Y</w:t>
      </w:r>
      <w:r>
        <w:rPr>
          <w:b/>
          <w:spacing w:val="2"/>
          <w:w w:val="99"/>
          <w:sz w:val="26"/>
          <w:szCs w:val="26"/>
          <w:u w:val="thick" w:color="000000"/>
        </w:rPr>
        <w:t>Ê</w:t>
      </w:r>
      <w:r>
        <w:rPr>
          <w:b/>
          <w:w w:val="99"/>
          <w:sz w:val="26"/>
          <w:szCs w:val="26"/>
          <w:u w:val="thick" w:color="000000"/>
        </w:rPr>
        <w:t>N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THẾ</w:t>
      </w:r>
      <w:r>
        <w:rPr>
          <w:b/>
          <w:sz w:val="26"/>
          <w:szCs w:val="26"/>
        </w:rPr>
        <w:t xml:space="preserve">                                      </w:t>
      </w:r>
      <w:r>
        <w:rPr>
          <w:b/>
          <w:spacing w:val="61"/>
          <w:sz w:val="26"/>
          <w:szCs w:val="26"/>
        </w:rPr>
        <w:t xml:space="preserve"> </w:t>
      </w:r>
      <w:r>
        <w:rPr>
          <w:b/>
          <w:sz w:val="26"/>
          <w:szCs w:val="26"/>
        </w:rPr>
        <w:t>Môn: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Địa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lý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12-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Khối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C</w:t>
      </w:r>
    </w:p>
    <w:p w:rsidR="00F81D1B" w:rsidRDefault="00560603">
      <w:pPr>
        <w:spacing w:before="82"/>
        <w:ind w:left="632"/>
        <w:rPr>
          <w:sz w:val="26"/>
          <w:szCs w:val="26"/>
        </w:rPr>
      </w:pPr>
      <w:r>
        <w:rPr>
          <w:sz w:val="26"/>
          <w:szCs w:val="26"/>
        </w:rPr>
        <w:t>ĐỀ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HÍNH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3"/>
          <w:sz w:val="26"/>
          <w:szCs w:val="26"/>
        </w:rPr>
        <w:t>Ứ</w:t>
      </w:r>
      <w:r>
        <w:rPr>
          <w:sz w:val="26"/>
          <w:szCs w:val="26"/>
        </w:rPr>
        <w:t xml:space="preserve">C                       </w:t>
      </w:r>
      <w:r>
        <w:rPr>
          <w:spacing w:val="59"/>
          <w:sz w:val="26"/>
          <w:szCs w:val="26"/>
        </w:rPr>
        <w:t xml:space="preserve"> </w:t>
      </w:r>
      <w:r>
        <w:rPr>
          <w:i/>
          <w:sz w:val="26"/>
          <w:szCs w:val="26"/>
        </w:rPr>
        <w:t>Thời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gian: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180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phút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-2"/>
          <w:sz w:val="26"/>
          <w:szCs w:val="26"/>
        </w:rPr>
        <w:t>(</w:t>
      </w:r>
      <w:r>
        <w:rPr>
          <w:i/>
          <w:sz w:val="26"/>
          <w:szCs w:val="26"/>
        </w:rPr>
        <w:t>k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ông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kể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gian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p</w:t>
      </w:r>
      <w:r>
        <w:rPr>
          <w:i/>
          <w:sz w:val="26"/>
          <w:szCs w:val="26"/>
        </w:rPr>
        <w:t>hát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</w:t>
      </w:r>
      <w:r>
        <w:rPr>
          <w:i/>
          <w:spacing w:val="2"/>
          <w:sz w:val="26"/>
          <w:szCs w:val="26"/>
        </w:rPr>
        <w:t>ề</w:t>
      </w:r>
      <w:r>
        <w:rPr>
          <w:i/>
          <w:sz w:val="26"/>
          <w:szCs w:val="26"/>
        </w:rPr>
        <w:t>)</w:t>
      </w:r>
    </w:p>
    <w:p w:rsidR="00F81D1B" w:rsidRDefault="00560603">
      <w:pPr>
        <w:spacing w:before="90"/>
        <w:ind w:left="113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Câu</w:t>
      </w:r>
      <w:r>
        <w:rPr>
          <w:b/>
          <w:spacing w:val="-5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1</w:t>
      </w:r>
      <w:r>
        <w:rPr>
          <w:b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i/>
          <w:sz w:val="26"/>
          <w:szCs w:val="26"/>
        </w:rPr>
        <w:t>2</w:t>
      </w:r>
      <w:r>
        <w:rPr>
          <w:i/>
          <w:spacing w:val="2"/>
          <w:sz w:val="26"/>
          <w:szCs w:val="26"/>
        </w:rPr>
        <w:t>,</w:t>
      </w:r>
      <w:r>
        <w:rPr>
          <w:i/>
          <w:sz w:val="26"/>
          <w:szCs w:val="26"/>
        </w:rPr>
        <w:t>5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điểm</w:t>
      </w:r>
      <w:r>
        <w:rPr>
          <w:sz w:val="26"/>
          <w:szCs w:val="26"/>
        </w:rPr>
        <w:t>):</w:t>
      </w:r>
    </w:p>
    <w:p w:rsidR="00F81D1B" w:rsidRDefault="00560603">
      <w:pPr>
        <w:spacing w:before="90"/>
        <w:ind w:left="113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nhân,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ểu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đai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cao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Việt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?</w:t>
      </w:r>
    </w:p>
    <w:p w:rsidR="00F81D1B" w:rsidRDefault="00560603">
      <w:pPr>
        <w:spacing w:before="90" w:line="312" w:lineRule="auto"/>
        <w:ind w:left="113" w:right="915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xu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ển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dịch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cấu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lao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ta?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q</w:t>
      </w:r>
      <w:r>
        <w:rPr>
          <w:spacing w:val="4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ết vấn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việc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Việt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?</w:t>
      </w:r>
    </w:p>
    <w:p w:rsidR="00F81D1B" w:rsidRDefault="00560603">
      <w:pPr>
        <w:spacing w:before="3"/>
        <w:ind w:left="113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hu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Trung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Bộ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gió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Phơn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hoạt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mạnh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hất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cả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ớc?</w:t>
      </w:r>
    </w:p>
    <w:p w:rsidR="00F81D1B" w:rsidRDefault="00560603">
      <w:pPr>
        <w:spacing w:before="90"/>
        <w:ind w:left="113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Câu</w:t>
      </w:r>
      <w:r>
        <w:rPr>
          <w:b/>
          <w:spacing w:val="-5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2</w:t>
      </w:r>
      <w:r>
        <w:rPr>
          <w:b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i/>
          <w:sz w:val="26"/>
          <w:szCs w:val="26"/>
        </w:rPr>
        <w:t>3</w:t>
      </w:r>
      <w:r>
        <w:rPr>
          <w:i/>
          <w:spacing w:val="2"/>
          <w:sz w:val="26"/>
          <w:szCs w:val="26"/>
        </w:rPr>
        <w:t>,</w:t>
      </w:r>
      <w:r>
        <w:rPr>
          <w:i/>
          <w:sz w:val="26"/>
          <w:szCs w:val="26"/>
        </w:rPr>
        <w:t>0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điểm</w:t>
      </w:r>
      <w:r>
        <w:rPr>
          <w:sz w:val="26"/>
          <w:szCs w:val="26"/>
        </w:rPr>
        <w:t>)</w:t>
      </w:r>
      <w:r>
        <w:rPr>
          <w:b/>
          <w:sz w:val="26"/>
          <w:szCs w:val="26"/>
        </w:rPr>
        <w:t>.</w:t>
      </w:r>
    </w:p>
    <w:p w:rsidR="00F81D1B" w:rsidRDefault="00560603">
      <w:pPr>
        <w:spacing w:before="87" w:line="312" w:lineRule="auto"/>
        <w:ind w:left="113" w:right="998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trạng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triển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và phân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ố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gành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giao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tải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bộ,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ờ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sắt, 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biển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ta?</w:t>
      </w:r>
    </w:p>
    <w:p w:rsidR="00F81D1B" w:rsidRDefault="00560603">
      <w:pPr>
        <w:spacing w:before="3"/>
        <w:ind w:left="113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sánh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nền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nô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nghiệp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ổ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ề</w:t>
      </w:r>
      <w:r>
        <w:rPr>
          <w:sz w:val="26"/>
          <w:szCs w:val="26"/>
        </w:rPr>
        <w:t>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và nông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hàng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đại?</w:t>
      </w:r>
    </w:p>
    <w:p w:rsidR="00F81D1B" w:rsidRDefault="00560603">
      <w:pPr>
        <w:spacing w:before="90"/>
        <w:ind w:left="113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Tình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riển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bố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ngành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ông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nghiệp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Việt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?</w:t>
      </w:r>
    </w:p>
    <w:p w:rsidR="00F81D1B" w:rsidRDefault="00560603">
      <w:pPr>
        <w:spacing w:before="90"/>
        <w:ind w:left="113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Câu</w:t>
      </w:r>
      <w:r>
        <w:rPr>
          <w:b/>
          <w:spacing w:val="-5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3</w:t>
      </w:r>
      <w:r>
        <w:rPr>
          <w:b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>
        <w:rPr>
          <w:i/>
          <w:sz w:val="26"/>
          <w:szCs w:val="26"/>
        </w:rPr>
        <w:t>1</w:t>
      </w:r>
      <w:r>
        <w:rPr>
          <w:i/>
          <w:spacing w:val="2"/>
          <w:sz w:val="26"/>
          <w:szCs w:val="26"/>
        </w:rPr>
        <w:t>,</w:t>
      </w:r>
      <w:r>
        <w:rPr>
          <w:i/>
          <w:sz w:val="26"/>
          <w:szCs w:val="26"/>
        </w:rPr>
        <w:t>5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điểm</w:t>
      </w:r>
      <w:r>
        <w:rPr>
          <w:sz w:val="26"/>
          <w:szCs w:val="26"/>
        </w:rPr>
        <w:t>)</w:t>
      </w:r>
      <w:r>
        <w:rPr>
          <w:b/>
          <w:sz w:val="26"/>
          <w:szCs w:val="26"/>
        </w:rPr>
        <w:t>:</w:t>
      </w:r>
      <w:r>
        <w:rPr>
          <w:b/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Căn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cứ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Atlat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ị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lý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(chị)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ã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:</w:t>
      </w:r>
    </w:p>
    <w:p w:rsidR="00F81D1B" w:rsidRDefault="00560603">
      <w:pPr>
        <w:spacing w:before="90"/>
        <w:ind w:left="113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tên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tỉnh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áp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Trung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Qu</w:t>
      </w:r>
      <w:r>
        <w:rPr>
          <w:spacing w:val="2"/>
          <w:sz w:val="26"/>
          <w:szCs w:val="26"/>
        </w:rPr>
        <w:t>ố</w:t>
      </w:r>
      <w:r>
        <w:rPr>
          <w:sz w:val="26"/>
          <w:szCs w:val="26"/>
        </w:rPr>
        <w:t>c,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giáp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ào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giáp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biển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3"/>
          <w:sz w:val="26"/>
          <w:szCs w:val="26"/>
        </w:rPr>
        <w:t>u</w:t>
      </w:r>
      <w:r>
        <w:rPr>
          <w:sz w:val="26"/>
          <w:szCs w:val="26"/>
        </w:rPr>
        <w:t>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du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iền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úi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ộ</w:t>
      </w:r>
    </w:p>
    <w:p w:rsidR="00F81D1B" w:rsidRDefault="00560603">
      <w:pPr>
        <w:spacing w:before="90"/>
        <w:ind w:left="113"/>
        <w:rPr>
          <w:sz w:val="26"/>
          <w:szCs w:val="26"/>
        </w:rPr>
      </w:pPr>
      <w:r>
        <w:rPr>
          <w:sz w:val="26"/>
          <w:szCs w:val="26"/>
        </w:rPr>
        <w:t>Kể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tên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3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ử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ẩu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vùng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giáp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Trung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uốc.</w:t>
      </w:r>
    </w:p>
    <w:p w:rsidR="00F81D1B" w:rsidRDefault="00560603">
      <w:pPr>
        <w:spacing w:before="90"/>
        <w:ind w:left="113"/>
        <w:rPr>
          <w:sz w:val="26"/>
          <w:szCs w:val="26"/>
        </w:rPr>
      </w:pPr>
      <w:r>
        <w:rPr>
          <w:sz w:val="26"/>
          <w:szCs w:val="26"/>
        </w:rPr>
        <w:t>2,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Lập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bảng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liệu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ố</w:t>
      </w:r>
      <w:r>
        <w:rPr>
          <w:sz w:val="26"/>
          <w:szCs w:val="26"/>
        </w:rPr>
        <w:t>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kê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nghiệp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.</w:t>
      </w:r>
    </w:p>
    <w:p w:rsidR="00F81D1B" w:rsidRDefault="00560603">
      <w:pPr>
        <w:spacing w:before="90" w:line="312" w:lineRule="auto"/>
        <w:ind w:left="113" w:right="556" w:firstLine="324"/>
        <w:rPr>
          <w:sz w:val="26"/>
          <w:szCs w:val="26"/>
        </w:rPr>
      </w:pP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ã</w:t>
      </w:r>
      <w:r>
        <w:rPr>
          <w:sz w:val="26"/>
          <w:szCs w:val="26"/>
        </w:rPr>
        <w:t>y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thí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tại</w:t>
      </w:r>
      <w:r>
        <w:rPr>
          <w:spacing w:val="2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ao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diện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trồng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nghiệp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lâu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1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ó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tốc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triển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nh hơn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4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ệp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àng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.</w:t>
      </w:r>
    </w:p>
    <w:p w:rsidR="00F81D1B" w:rsidRDefault="00560603">
      <w:pPr>
        <w:spacing w:before="3" w:line="280" w:lineRule="exact"/>
        <w:ind w:left="113"/>
        <w:rPr>
          <w:sz w:val="26"/>
          <w:szCs w:val="26"/>
        </w:rPr>
      </w:pPr>
      <w:r>
        <w:rPr>
          <w:b/>
          <w:position w:val="-1"/>
          <w:sz w:val="26"/>
          <w:szCs w:val="26"/>
          <w:u w:val="thick" w:color="000000"/>
        </w:rPr>
        <w:t>Câu</w:t>
      </w:r>
      <w:r>
        <w:rPr>
          <w:b/>
          <w:spacing w:val="-5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4</w:t>
      </w:r>
      <w:r>
        <w:rPr>
          <w:b/>
          <w:spacing w:val="1"/>
          <w:position w:val="-1"/>
          <w:sz w:val="26"/>
          <w:szCs w:val="26"/>
        </w:rPr>
        <w:t xml:space="preserve"> </w:t>
      </w:r>
      <w:r>
        <w:rPr>
          <w:i/>
          <w:spacing w:val="-2"/>
          <w:position w:val="-1"/>
          <w:sz w:val="26"/>
          <w:szCs w:val="26"/>
        </w:rPr>
        <w:t>(</w:t>
      </w:r>
      <w:r>
        <w:rPr>
          <w:i/>
          <w:position w:val="-1"/>
          <w:sz w:val="26"/>
          <w:szCs w:val="26"/>
        </w:rPr>
        <w:t>2</w:t>
      </w:r>
      <w:r>
        <w:rPr>
          <w:i/>
          <w:spacing w:val="2"/>
          <w:position w:val="-1"/>
          <w:sz w:val="26"/>
          <w:szCs w:val="26"/>
        </w:rPr>
        <w:t>,</w:t>
      </w:r>
      <w:r>
        <w:rPr>
          <w:i/>
          <w:position w:val="-1"/>
          <w:sz w:val="26"/>
          <w:szCs w:val="26"/>
        </w:rPr>
        <w:t>5</w:t>
      </w:r>
      <w:r>
        <w:rPr>
          <w:i/>
          <w:spacing w:val="-4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điể</w:t>
      </w:r>
      <w:r>
        <w:rPr>
          <w:i/>
          <w:spacing w:val="2"/>
          <w:position w:val="-1"/>
          <w:sz w:val="26"/>
          <w:szCs w:val="26"/>
        </w:rPr>
        <w:t>m</w:t>
      </w:r>
      <w:r>
        <w:rPr>
          <w:i/>
          <w:position w:val="-1"/>
          <w:sz w:val="26"/>
          <w:szCs w:val="26"/>
        </w:rPr>
        <w:t>)</w:t>
      </w:r>
      <w:r>
        <w:rPr>
          <w:i/>
          <w:spacing w:val="-6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Cho</w:t>
      </w:r>
      <w:r>
        <w:rPr>
          <w:b/>
          <w:spacing w:val="-3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bảng</w:t>
      </w:r>
      <w:r>
        <w:rPr>
          <w:b/>
          <w:spacing w:val="-5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số</w:t>
      </w:r>
      <w:r>
        <w:rPr>
          <w:b/>
          <w:spacing w:val="-2"/>
          <w:position w:val="-1"/>
          <w:sz w:val="26"/>
          <w:szCs w:val="26"/>
        </w:rPr>
        <w:t xml:space="preserve"> </w:t>
      </w:r>
      <w:r>
        <w:rPr>
          <w:b/>
          <w:spacing w:val="2"/>
          <w:position w:val="-1"/>
          <w:sz w:val="26"/>
          <w:szCs w:val="26"/>
        </w:rPr>
        <w:t>l</w:t>
      </w:r>
      <w:r>
        <w:rPr>
          <w:b/>
          <w:position w:val="-1"/>
          <w:sz w:val="26"/>
          <w:szCs w:val="26"/>
        </w:rPr>
        <w:t>iệ</w:t>
      </w:r>
      <w:r>
        <w:rPr>
          <w:b/>
          <w:spacing w:val="1"/>
          <w:position w:val="-1"/>
          <w:sz w:val="26"/>
          <w:szCs w:val="26"/>
        </w:rPr>
        <w:t>u</w:t>
      </w:r>
      <w:r>
        <w:rPr>
          <w:position w:val="-1"/>
          <w:sz w:val="26"/>
          <w:szCs w:val="26"/>
        </w:rPr>
        <w:t>: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D</w:t>
      </w:r>
      <w:r>
        <w:rPr>
          <w:spacing w:val="2"/>
          <w:position w:val="-1"/>
          <w:sz w:val="26"/>
          <w:szCs w:val="26"/>
        </w:rPr>
        <w:t>i</w:t>
      </w:r>
      <w:r>
        <w:rPr>
          <w:position w:val="-1"/>
          <w:sz w:val="26"/>
          <w:szCs w:val="26"/>
        </w:rPr>
        <w:t>ện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tích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và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sản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ợng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lúa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</w:t>
      </w:r>
      <w:r>
        <w:rPr>
          <w:spacing w:val="1"/>
          <w:position w:val="-1"/>
          <w:sz w:val="26"/>
          <w:szCs w:val="26"/>
        </w:rPr>
        <w:t>ư</w:t>
      </w:r>
      <w:r>
        <w:rPr>
          <w:position w:val="-1"/>
          <w:sz w:val="26"/>
          <w:szCs w:val="26"/>
        </w:rPr>
        <w:t>ớc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ta.</w:t>
      </w:r>
    </w:p>
    <w:p w:rsidR="00F81D1B" w:rsidRDefault="00F81D1B">
      <w:pPr>
        <w:spacing w:before="7" w:line="80" w:lineRule="exact"/>
        <w:rPr>
          <w:sz w:val="9"/>
          <w:szCs w:val="9"/>
        </w:rPr>
      </w:pPr>
    </w:p>
    <w:tbl>
      <w:tblPr>
        <w:tblW w:w="0" w:type="auto"/>
        <w:tblInd w:w="94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89"/>
        <w:gridCol w:w="1049"/>
        <w:gridCol w:w="1047"/>
        <w:gridCol w:w="1049"/>
        <w:gridCol w:w="1049"/>
        <w:gridCol w:w="1111"/>
      </w:tblGrid>
      <w:tr w:rsidR="00F81D1B">
        <w:trPr>
          <w:trHeight w:hRule="exact" w:val="398"/>
        </w:trPr>
        <w:tc>
          <w:tcPr>
            <w:tcW w:w="2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195" w:right="119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N</w:t>
            </w:r>
            <w:r>
              <w:rPr>
                <w:spacing w:val="2"/>
                <w:w w:val="99"/>
                <w:sz w:val="26"/>
                <w:szCs w:val="26"/>
              </w:rPr>
              <w:t>ă</w:t>
            </w:r>
            <w:r>
              <w:rPr>
                <w:w w:val="99"/>
                <w:sz w:val="26"/>
                <w:szCs w:val="26"/>
              </w:rPr>
              <w:t>m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5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1995</w:t>
            </w:r>
          </w:p>
        </w:tc>
        <w:tc>
          <w:tcPr>
            <w:tcW w:w="1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5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1998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2000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5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2005</w:t>
            </w:r>
          </w:p>
        </w:tc>
        <w:tc>
          <w:tcPr>
            <w:tcW w:w="1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8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2007</w:t>
            </w:r>
          </w:p>
        </w:tc>
      </w:tr>
      <w:tr w:rsidR="00F81D1B">
        <w:trPr>
          <w:trHeight w:hRule="exact" w:val="398"/>
        </w:trPr>
        <w:tc>
          <w:tcPr>
            <w:tcW w:w="2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Diện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pacing w:val="-2"/>
                <w:sz w:val="26"/>
                <w:szCs w:val="26"/>
              </w:rPr>
              <w:t>(</w:t>
            </w:r>
            <w:r>
              <w:rPr>
                <w:i/>
                <w:spacing w:val="2"/>
                <w:sz w:val="26"/>
                <w:szCs w:val="26"/>
              </w:rPr>
              <w:t>n</w:t>
            </w:r>
            <w:r>
              <w:rPr>
                <w:i/>
                <w:sz w:val="26"/>
                <w:szCs w:val="26"/>
              </w:rPr>
              <w:t>ghìn</w:t>
            </w:r>
            <w:r>
              <w:rPr>
                <w:i/>
                <w:spacing w:val="-7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ha</w:t>
            </w:r>
            <w:r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5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6760</w:t>
            </w:r>
          </w:p>
        </w:tc>
        <w:tc>
          <w:tcPr>
            <w:tcW w:w="1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5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7360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7666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5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7329</w:t>
            </w:r>
          </w:p>
        </w:tc>
        <w:tc>
          <w:tcPr>
            <w:tcW w:w="1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8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7207</w:t>
            </w:r>
          </w:p>
        </w:tc>
      </w:tr>
      <w:tr w:rsidR="00F81D1B">
        <w:trPr>
          <w:trHeight w:hRule="exact" w:val="398"/>
        </w:trPr>
        <w:tc>
          <w:tcPr>
            <w:tcW w:w="2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Sản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ợng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pacing w:val="-2"/>
                <w:sz w:val="26"/>
                <w:szCs w:val="26"/>
              </w:rPr>
              <w:t>(</w:t>
            </w:r>
            <w:r>
              <w:rPr>
                <w:i/>
                <w:spacing w:val="2"/>
                <w:sz w:val="26"/>
                <w:szCs w:val="26"/>
              </w:rPr>
              <w:t>n</w:t>
            </w:r>
            <w:r>
              <w:rPr>
                <w:i/>
                <w:sz w:val="26"/>
                <w:szCs w:val="26"/>
              </w:rPr>
              <w:t>ghìn</w:t>
            </w:r>
            <w:r>
              <w:rPr>
                <w:i/>
                <w:spacing w:val="-7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</w:t>
            </w:r>
            <w:r>
              <w:rPr>
                <w:i/>
                <w:spacing w:val="2"/>
                <w:sz w:val="26"/>
                <w:szCs w:val="26"/>
              </w:rPr>
              <w:t>ấn</w:t>
            </w:r>
            <w:r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24960</w:t>
            </w:r>
          </w:p>
        </w:tc>
        <w:tc>
          <w:tcPr>
            <w:tcW w:w="10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29150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32530</w:t>
            </w:r>
          </w:p>
        </w:tc>
        <w:tc>
          <w:tcPr>
            <w:tcW w:w="104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35832</w:t>
            </w:r>
          </w:p>
        </w:tc>
        <w:tc>
          <w:tcPr>
            <w:tcW w:w="11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2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35942</w:t>
            </w:r>
          </w:p>
        </w:tc>
      </w:tr>
    </w:tbl>
    <w:p w:rsidR="00F81D1B" w:rsidRDefault="00560603">
      <w:pPr>
        <w:spacing w:line="280" w:lineRule="exact"/>
        <w:ind w:left="113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ồ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thích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hợp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-1"/>
          <w:sz w:val="26"/>
          <w:szCs w:val="26"/>
        </w:rPr>
        <w:t>i</w:t>
      </w:r>
      <w:r>
        <w:rPr>
          <w:sz w:val="26"/>
          <w:szCs w:val="26"/>
        </w:rPr>
        <w:t>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ố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tă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ởng</w:t>
      </w:r>
      <w:r>
        <w:rPr>
          <w:spacing w:val="-7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d</w:t>
      </w:r>
      <w:r>
        <w:rPr>
          <w:sz w:val="26"/>
          <w:szCs w:val="26"/>
        </w:rPr>
        <w:t>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tí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h,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sản</w:t>
      </w:r>
      <w:r>
        <w:rPr>
          <w:spacing w:val="-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l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ng,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năng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uất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lúa.</w:t>
      </w:r>
    </w:p>
    <w:p w:rsidR="00F81D1B" w:rsidRDefault="00560603">
      <w:pPr>
        <w:spacing w:before="90"/>
        <w:ind w:left="113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xét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gia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tăng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ó.</w:t>
      </w:r>
    </w:p>
    <w:p w:rsidR="00F81D1B" w:rsidRDefault="00560603">
      <w:pPr>
        <w:spacing w:before="90"/>
        <w:ind w:left="113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Câu</w:t>
      </w:r>
      <w:r>
        <w:rPr>
          <w:b/>
          <w:spacing w:val="-5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5</w:t>
      </w:r>
      <w:r>
        <w:rPr>
          <w:b/>
          <w:spacing w:val="1"/>
          <w:sz w:val="26"/>
          <w:szCs w:val="26"/>
        </w:rPr>
        <w:t xml:space="preserve"> </w:t>
      </w:r>
      <w:r>
        <w:rPr>
          <w:i/>
          <w:spacing w:val="-2"/>
          <w:sz w:val="26"/>
          <w:szCs w:val="26"/>
        </w:rPr>
        <w:t>(</w:t>
      </w:r>
      <w:r>
        <w:rPr>
          <w:i/>
          <w:sz w:val="26"/>
          <w:szCs w:val="26"/>
        </w:rPr>
        <w:t>0</w:t>
      </w:r>
      <w:r>
        <w:rPr>
          <w:i/>
          <w:spacing w:val="2"/>
          <w:sz w:val="26"/>
          <w:szCs w:val="26"/>
        </w:rPr>
        <w:t>,</w:t>
      </w:r>
      <w:r>
        <w:rPr>
          <w:i/>
          <w:sz w:val="26"/>
          <w:szCs w:val="26"/>
        </w:rPr>
        <w:t>5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điể</w:t>
      </w:r>
      <w:r>
        <w:rPr>
          <w:i/>
          <w:spacing w:val="2"/>
          <w:sz w:val="26"/>
          <w:szCs w:val="26"/>
        </w:rPr>
        <w:t>m</w:t>
      </w:r>
      <w:r>
        <w:rPr>
          <w:i/>
          <w:spacing w:val="-2"/>
          <w:sz w:val="26"/>
          <w:szCs w:val="26"/>
        </w:rPr>
        <w:t>)</w:t>
      </w:r>
      <w:r>
        <w:rPr>
          <w:sz w:val="26"/>
          <w:szCs w:val="26"/>
        </w:rPr>
        <w:t>: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ậ</w:t>
      </w:r>
      <w:r>
        <w:rPr>
          <w:sz w:val="26"/>
          <w:szCs w:val="26"/>
        </w:rPr>
        <w:t>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xét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thích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ề</w:t>
      </w:r>
      <w:r>
        <w:rPr>
          <w:spacing w:val="-2"/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c</w:t>
      </w:r>
      <w:r>
        <w:rPr>
          <w:sz w:val="26"/>
          <w:szCs w:val="26"/>
        </w:rPr>
        <w:t>hế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hu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hải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miền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tru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g?</w:t>
      </w:r>
    </w:p>
    <w:p w:rsidR="00F81D1B" w:rsidRDefault="00560603">
      <w:pPr>
        <w:spacing w:before="97"/>
        <w:ind w:left="3775" w:right="4259"/>
        <w:jc w:val="center"/>
        <w:rPr>
          <w:sz w:val="26"/>
          <w:szCs w:val="26"/>
        </w:rPr>
      </w:pPr>
      <w:r>
        <w:rPr>
          <w:b/>
          <w:w w:val="99"/>
          <w:sz w:val="26"/>
          <w:szCs w:val="26"/>
        </w:rPr>
        <w:t>------------Hết</w:t>
      </w:r>
      <w:r>
        <w:rPr>
          <w:b/>
          <w:spacing w:val="2"/>
          <w:w w:val="99"/>
          <w:sz w:val="26"/>
          <w:szCs w:val="26"/>
        </w:rPr>
        <w:t>-</w:t>
      </w:r>
      <w:r>
        <w:rPr>
          <w:b/>
          <w:w w:val="99"/>
          <w:sz w:val="26"/>
          <w:szCs w:val="26"/>
        </w:rPr>
        <w:t>--------</w:t>
      </w:r>
      <w:r>
        <w:rPr>
          <w:b/>
          <w:spacing w:val="1"/>
          <w:w w:val="99"/>
          <w:sz w:val="26"/>
          <w:szCs w:val="26"/>
        </w:rPr>
        <w:t>-</w:t>
      </w:r>
      <w:r>
        <w:rPr>
          <w:b/>
          <w:spacing w:val="2"/>
          <w:w w:val="99"/>
          <w:sz w:val="26"/>
          <w:szCs w:val="26"/>
        </w:rPr>
        <w:t>-</w:t>
      </w:r>
      <w:r>
        <w:rPr>
          <w:b/>
          <w:w w:val="99"/>
          <w:sz w:val="26"/>
          <w:szCs w:val="26"/>
        </w:rPr>
        <w:t>--</w:t>
      </w:r>
    </w:p>
    <w:p w:rsidR="00F81D1B" w:rsidRDefault="00560603">
      <w:pPr>
        <w:spacing w:before="90"/>
        <w:ind w:left="1871" w:right="2359"/>
        <w:jc w:val="center"/>
        <w:rPr>
          <w:sz w:val="26"/>
          <w:szCs w:val="26"/>
        </w:rPr>
      </w:pPr>
      <w:r>
        <w:rPr>
          <w:b/>
          <w:sz w:val="26"/>
          <w:szCs w:val="26"/>
        </w:rPr>
        <w:t>Thí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sinh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đư</w:t>
      </w:r>
      <w:r>
        <w:rPr>
          <w:b/>
          <w:spacing w:val="1"/>
          <w:sz w:val="26"/>
          <w:szCs w:val="26"/>
        </w:rPr>
        <w:t>ợ</w:t>
      </w:r>
      <w:r>
        <w:rPr>
          <w:b/>
          <w:sz w:val="26"/>
          <w:szCs w:val="26"/>
        </w:rPr>
        <w:t>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sử dụ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Atlat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Đ</w:t>
      </w:r>
      <w:r>
        <w:rPr>
          <w:b/>
          <w:spacing w:val="2"/>
          <w:sz w:val="26"/>
          <w:szCs w:val="26"/>
        </w:rPr>
        <w:t>ị</w:t>
      </w:r>
      <w:r>
        <w:rPr>
          <w:b/>
          <w:sz w:val="26"/>
          <w:szCs w:val="26"/>
        </w:rPr>
        <w:t>a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lý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Việt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2"/>
          <w:sz w:val="26"/>
          <w:szCs w:val="26"/>
        </w:rPr>
        <w:t>a</w:t>
      </w:r>
      <w:r>
        <w:rPr>
          <w:b/>
          <w:sz w:val="26"/>
          <w:szCs w:val="26"/>
        </w:rPr>
        <w:t>m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từ n</w:t>
      </w:r>
      <w:r>
        <w:rPr>
          <w:b/>
          <w:spacing w:val="2"/>
          <w:sz w:val="26"/>
          <w:szCs w:val="26"/>
        </w:rPr>
        <w:t>ă</w:t>
      </w:r>
      <w:r>
        <w:rPr>
          <w:b/>
          <w:sz w:val="26"/>
          <w:szCs w:val="26"/>
        </w:rPr>
        <w:t>m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pacing w:val="2"/>
          <w:w w:val="99"/>
          <w:sz w:val="26"/>
          <w:szCs w:val="26"/>
        </w:rPr>
        <w:t>2</w:t>
      </w:r>
      <w:r>
        <w:rPr>
          <w:b/>
          <w:w w:val="99"/>
          <w:sz w:val="26"/>
          <w:szCs w:val="26"/>
        </w:rPr>
        <w:t>009</w:t>
      </w:r>
    </w:p>
    <w:p w:rsidR="00F81D1B" w:rsidRDefault="00560603">
      <w:pPr>
        <w:spacing w:before="90"/>
        <w:ind w:left="2906" w:right="3326"/>
        <w:jc w:val="center"/>
        <w:rPr>
          <w:sz w:val="26"/>
          <w:szCs w:val="26"/>
        </w:rPr>
        <w:sectPr w:rsidR="00F81D1B">
          <w:headerReference w:type="default" r:id="rId7"/>
          <w:pgSz w:w="12240" w:h="15840"/>
          <w:pgMar w:top="780" w:right="540" w:bottom="280" w:left="1020" w:header="743" w:footer="0" w:gutter="0"/>
          <w:cols w:space="720"/>
        </w:sectPr>
      </w:pPr>
      <w:r>
        <w:rPr>
          <w:b/>
          <w:sz w:val="26"/>
          <w:szCs w:val="26"/>
        </w:rPr>
        <w:t>Cán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bộ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c</w:t>
      </w:r>
      <w:r>
        <w:rPr>
          <w:b/>
          <w:sz w:val="26"/>
          <w:szCs w:val="26"/>
        </w:rPr>
        <w:t>oi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thi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không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giải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thích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gì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th</w:t>
      </w:r>
      <w:r>
        <w:rPr>
          <w:b/>
          <w:spacing w:val="2"/>
          <w:w w:val="99"/>
          <w:sz w:val="26"/>
          <w:szCs w:val="26"/>
        </w:rPr>
        <w:t>ê</w:t>
      </w:r>
      <w:r>
        <w:rPr>
          <w:b/>
          <w:w w:val="99"/>
          <w:sz w:val="26"/>
          <w:szCs w:val="26"/>
        </w:rPr>
        <w:t>m.</w:t>
      </w:r>
    </w:p>
    <w:p w:rsidR="00F81D1B" w:rsidRDefault="00F81D1B">
      <w:pPr>
        <w:spacing w:before="3" w:line="260" w:lineRule="exact"/>
        <w:rPr>
          <w:sz w:val="26"/>
          <w:szCs w:val="26"/>
        </w:rPr>
      </w:pPr>
    </w:p>
    <w:p w:rsidR="00F81D1B" w:rsidRDefault="00560603">
      <w:pPr>
        <w:spacing w:before="26"/>
        <w:ind w:left="1657" w:right="2198"/>
        <w:jc w:val="center"/>
        <w:rPr>
          <w:sz w:val="26"/>
          <w:szCs w:val="26"/>
        </w:rPr>
      </w:pPr>
      <w:r>
        <w:rPr>
          <w:b/>
          <w:sz w:val="26"/>
          <w:szCs w:val="26"/>
        </w:rPr>
        <w:t>HƯỚNG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DẪN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C</w:t>
      </w:r>
      <w:r>
        <w:rPr>
          <w:b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Ấ</w:t>
      </w:r>
      <w:r>
        <w:rPr>
          <w:b/>
          <w:sz w:val="26"/>
          <w:szCs w:val="26"/>
        </w:rPr>
        <w:t>M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THI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HỬ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Đ</w:t>
      </w:r>
      <w:r>
        <w:rPr>
          <w:b/>
          <w:spacing w:val="2"/>
          <w:sz w:val="26"/>
          <w:szCs w:val="26"/>
        </w:rPr>
        <w:t>Ạ</w:t>
      </w:r>
      <w:r>
        <w:rPr>
          <w:b/>
          <w:sz w:val="26"/>
          <w:szCs w:val="26"/>
        </w:rPr>
        <w:t>I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Ọ</w:t>
      </w:r>
      <w:r>
        <w:rPr>
          <w:b/>
          <w:sz w:val="26"/>
          <w:szCs w:val="26"/>
        </w:rPr>
        <w:t>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LẦN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3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–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KH</w:t>
      </w:r>
      <w:r>
        <w:rPr>
          <w:b/>
          <w:spacing w:val="2"/>
          <w:sz w:val="26"/>
          <w:szCs w:val="26"/>
        </w:rPr>
        <w:t>Ố</w:t>
      </w:r>
      <w:r>
        <w:rPr>
          <w:b/>
          <w:sz w:val="26"/>
          <w:szCs w:val="26"/>
        </w:rPr>
        <w:t>I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12</w:t>
      </w:r>
    </w:p>
    <w:p w:rsidR="00F81D1B" w:rsidRDefault="00560603">
      <w:pPr>
        <w:spacing w:before="90"/>
        <w:ind w:left="2949" w:right="3494"/>
        <w:jc w:val="center"/>
        <w:rPr>
          <w:sz w:val="26"/>
          <w:szCs w:val="26"/>
        </w:rPr>
      </w:pPr>
      <w:r>
        <w:rPr>
          <w:b/>
          <w:sz w:val="26"/>
          <w:szCs w:val="26"/>
        </w:rPr>
        <w:t>MÔN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Đ</w:t>
      </w:r>
      <w:r>
        <w:rPr>
          <w:b/>
          <w:spacing w:val="2"/>
          <w:sz w:val="26"/>
          <w:szCs w:val="26"/>
        </w:rPr>
        <w:t>Ị</w:t>
      </w:r>
      <w:r>
        <w:rPr>
          <w:b/>
          <w:sz w:val="26"/>
          <w:szCs w:val="26"/>
        </w:rPr>
        <w:t>A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LÝ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-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NĂM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HỌC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20</w:t>
      </w:r>
      <w:r>
        <w:rPr>
          <w:b/>
          <w:spacing w:val="2"/>
          <w:sz w:val="26"/>
          <w:szCs w:val="26"/>
        </w:rPr>
        <w:t>1</w:t>
      </w:r>
      <w:r>
        <w:rPr>
          <w:b/>
          <w:sz w:val="26"/>
          <w:szCs w:val="26"/>
        </w:rPr>
        <w:t>5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-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20</w:t>
      </w:r>
      <w:r>
        <w:rPr>
          <w:b/>
          <w:spacing w:val="2"/>
          <w:w w:val="99"/>
          <w:sz w:val="26"/>
          <w:szCs w:val="26"/>
        </w:rPr>
        <w:t>1</w:t>
      </w:r>
      <w:r>
        <w:rPr>
          <w:b/>
          <w:w w:val="99"/>
          <w:sz w:val="26"/>
          <w:szCs w:val="26"/>
        </w:rPr>
        <w:t>6</w:t>
      </w:r>
    </w:p>
    <w:p w:rsidR="00F81D1B" w:rsidRDefault="00F81D1B">
      <w:pPr>
        <w:spacing w:line="200" w:lineRule="exact"/>
      </w:pPr>
    </w:p>
    <w:p w:rsidR="00F81D1B" w:rsidRDefault="00F81D1B">
      <w:pPr>
        <w:spacing w:before="13" w:line="260" w:lineRule="exact"/>
        <w:rPr>
          <w:sz w:val="26"/>
          <w:szCs w:val="26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511"/>
        <w:gridCol w:w="8145"/>
        <w:gridCol w:w="1232"/>
      </w:tblGrid>
      <w:tr w:rsidR="00F81D1B">
        <w:trPr>
          <w:trHeight w:hRule="exact" w:val="398"/>
        </w:trPr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3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57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366" w:right="3369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NÔI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DU</w:t>
            </w:r>
            <w:r>
              <w:rPr>
                <w:b/>
                <w:spacing w:val="2"/>
                <w:w w:val="99"/>
                <w:sz w:val="26"/>
                <w:szCs w:val="26"/>
              </w:rPr>
              <w:t>N</w:t>
            </w:r>
            <w:r>
              <w:rPr>
                <w:b/>
                <w:w w:val="99"/>
                <w:sz w:val="26"/>
                <w:szCs w:val="26"/>
              </w:rPr>
              <w:t>G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5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F81D1B">
        <w:trPr>
          <w:trHeight w:hRule="exact" w:val="2343"/>
        </w:trPr>
        <w:tc>
          <w:tcPr>
            <w:tcW w:w="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9" w:line="100" w:lineRule="exact"/>
              <w:rPr>
                <w:sz w:val="11"/>
                <w:szCs w:val="11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310" w:right="31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3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nhân,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ểu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iện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sự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Việt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?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hân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hiệ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: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đới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ó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ù</w:t>
            </w:r>
            <w:r>
              <w:rPr>
                <w:sz w:val="26"/>
                <w:szCs w:val="26"/>
              </w:rPr>
              <w:t>a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cận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3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iệt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đới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mùa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ôn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mùa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3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507" w:right="505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</w:tr>
      <w:tr w:rsidR="00F81D1B">
        <w:trPr>
          <w:trHeight w:hRule="exact" w:val="1565"/>
        </w:trPr>
        <w:tc>
          <w:tcPr>
            <w:tcW w:w="84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ển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dịch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cấu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lao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ta?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ển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ịch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ấu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ao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ngành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ển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ịch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ấu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ao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thành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</w:t>
            </w:r>
            <w:r>
              <w:rPr>
                <w:spacing w:val="2"/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ển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ịch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ấu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ao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thành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thôn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507" w:right="505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</w:tr>
      <w:tr w:rsidR="00F81D1B">
        <w:trPr>
          <w:trHeight w:hRule="exact" w:val="2729"/>
        </w:trPr>
        <w:tc>
          <w:tcPr>
            <w:tcW w:w="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8" w:line="140" w:lineRule="exact"/>
              <w:rPr>
                <w:sz w:val="15"/>
                <w:szCs w:val="15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Vì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sao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khu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Trung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hơn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hoạt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ạ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nhất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rên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cả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ớc?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ảnh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ở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áp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thấp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hút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ó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na</w:t>
            </w:r>
            <w:r>
              <w:rPr>
                <w:sz w:val="26"/>
                <w:szCs w:val="26"/>
              </w:rPr>
              <w:t>m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địa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hình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2"/>
                <w:sz w:val="26"/>
                <w:szCs w:val="26"/>
              </w:rPr>
              <w:t>ã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3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sơn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chắn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ợt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núi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bị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biến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</w:t>
            </w:r>
          </w:p>
          <w:p w:rsidR="00F81D1B" w:rsidRDefault="00560603">
            <w:pPr>
              <w:spacing w:before="90" w:line="312" w:lineRule="auto"/>
              <w:ind w:left="102" w:right="6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bề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 xml:space="preserve">ặt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ịa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hình</w:t>
            </w:r>
            <w:r>
              <w:rPr>
                <w:spacing w:val="2"/>
                <w:sz w:val="26"/>
                <w:szCs w:val="26"/>
              </w:rPr>
              <w:t xml:space="preserve"> B</w:t>
            </w:r>
            <w:r>
              <w:rPr>
                <w:sz w:val="26"/>
                <w:szCs w:val="26"/>
              </w:rPr>
              <w:t>ắc trung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cát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pha,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làm tăng s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 n</w:t>
            </w:r>
            <w:r>
              <w:rPr>
                <w:spacing w:val="2"/>
                <w:sz w:val="26"/>
                <w:szCs w:val="26"/>
              </w:rPr>
              <w:t>ó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bề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ặt đ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8" w:line="140" w:lineRule="exact"/>
              <w:rPr>
                <w:sz w:val="15"/>
                <w:szCs w:val="15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11" w:right="40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401"/>
        </w:trPr>
        <w:tc>
          <w:tcPr>
            <w:tcW w:w="94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"/>
              <w:ind w:left="3522" w:right="3528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IỂM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ÂU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1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"/>
              <w:ind w:left="14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2,5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F81D1B">
        <w:trPr>
          <w:trHeight w:hRule="exact" w:val="1952"/>
        </w:trPr>
        <w:tc>
          <w:tcPr>
            <w:tcW w:w="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7" w:line="140" w:lineRule="exact"/>
              <w:rPr>
                <w:sz w:val="14"/>
                <w:szCs w:val="14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310" w:right="31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9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>
              <w:rPr>
                <w:spacing w:val="4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í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4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4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ạn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4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4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</w:t>
            </w:r>
            <w:r>
              <w:rPr>
                <w:spacing w:val="2"/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4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hân</w:t>
            </w:r>
            <w:r>
              <w:rPr>
                <w:spacing w:val="4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bố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ngành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giao</w:t>
            </w:r>
            <w:r>
              <w:rPr>
                <w:spacing w:val="4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ông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vận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tải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sắt,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ta?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sắt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biển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9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11" w:right="40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1,0</w:t>
            </w:r>
          </w:p>
        </w:tc>
      </w:tr>
      <w:tr w:rsidR="00F81D1B">
        <w:trPr>
          <w:trHeight w:hRule="exact" w:val="1565"/>
        </w:trPr>
        <w:tc>
          <w:tcPr>
            <w:tcW w:w="84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7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So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sánh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nền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ông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ổ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ền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iệp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hàng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óa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hiện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đại?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cổ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r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>n</w:t>
            </w:r>
          </w:p>
          <w:p w:rsidR="00F81D1B" w:rsidRDefault="00560603">
            <w:pPr>
              <w:spacing w:before="87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7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11" w:right="40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1,0</w:t>
            </w:r>
          </w:p>
        </w:tc>
      </w:tr>
      <w:tr w:rsidR="00F81D1B">
        <w:trPr>
          <w:trHeight w:hRule="exact" w:val="1178"/>
        </w:trPr>
        <w:tc>
          <w:tcPr>
            <w:tcW w:w="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3" w:line="180" w:lineRule="exact"/>
              <w:rPr>
                <w:sz w:val="18"/>
                <w:szCs w:val="18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Tình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riển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bố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ngành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ông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Việt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?</w:t>
            </w:r>
          </w:p>
          <w:p w:rsidR="00F81D1B" w:rsidRDefault="00560603">
            <w:pPr>
              <w:spacing w:before="89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-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5"/>
                <w:sz w:val="26"/>
                <w:szCs w:val="26"/>
              </w:rPr>
              <w:t>ủ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điện</w:t>
            </w:r>
          </w:p>
          <w:p w:rsidR="00F81D1B" w:rsidRDefault="00560603">
            <w:pPr>
              <w:spacing w:before="87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điện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3" w:line="180" w:lineRule="exact"/>
              <w:rPr>
                <w:sz w:val="18"/>
                <w:szCs w:val="18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11" w:right="40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1,0</w:t>
            </w:r>
          </w:p>
        </w:tc>
      </w:tr>
    </w:tbl>
    <w:p w:rsidR="00F81D1B" w:rsidRDefault="00F81D1B">
      <w:pPr>
        <w:sectPr w:rsidR="00F81D1B">
          <w:pgSz w:w="12240" w:h="15840"/>
          <w:pgMar w:top="980" w:right="380" w:bottom="280" w:left="920" w:header="743" w:footer="0" w:gutter="0"/>
          <w:cols w:space="720"/>
        </w:sectPr>
      </w:pPr>
    </w:p>
    <w:p w:rsidR="00F81D1B" w:rsidRDefault="00560603">
      <w:pPr>
        <w:spacing w:line="200" w:lineRule="exact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2" type="#_x0000_t202" style="position:absolute;margin-left:168.1pt;margin-top:336.95pt;width:309.35pt;height:80.75pt;z-index:-3631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421"/>
                    <w:gridCol w:w="914"/>
                    <w:gridCol w:w="917"/>
                    <w:gridCol w:w="917"/>
                  </w:tblGrid>
                  <w:tr w:rsidR="00F81D1B">
                    <w:trPr>
                      <w:trHeight w:hRule="exact" w:val="398"/>
                    </w:trPr>
                    <w:tc>
                      <w:tcPr>
                        <w:tcW w:w="342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  <w:tr w:rsidR="00F81D1B">
                    <w:trPr>
                      <w:trHeight w:hRule="exact" w:val="398"/>
                    </w:trPr>
                    <w:tc>
                      <w:tcPr>
                        <w:tcW w:w="342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  <w:tr w:rsidR="00F81D1B">
                    <w:trPr>
                      <w:trHeight w:hRule="exact" w:val="398"/>
                    </w:trPr>
                    <w:tc>
                      <w:tcPr>
                        <w:tcW w:w="342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  <w:tr w:rsidR="00F81D1B">
                    <w:trPr>
                      <w:trHeight w:hRule="exact" w:val="398"/>
                    </w:trPr>
                    <w:tc>
                      <w:tcPr>
                        <w:tcW w:w="342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1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</w:tbl>
                <w:p w:rsidR="00F81D1B" w:rsidRDefault="00F81D1B"/>
              </w:txbxContent>
            </v:textbox>
            <w10:wrap anchorx="page" anchory="page"/>
          </v:shape>
        </w:pict>
      </w:r>
    </w:p>
    <w:p w:rsidR="00F81D1B" w:rsidRDefault="00F81D1B">
      <w:pPr>
        <w:spacing w:before="3" w:line="280" w:lineRule="exact"/>
        <w:rPr>
          <w:sz w:val="28"/>
          <w:szCs w:val="2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511"/>
        <w:gridCol w:w="8145"/>
        <w:gridCol w:w="1232"/>
      </w:tblGrid>
      <w:tr w:rsidR="00F81D1B">
        <w:trPr>
          <w:trHeight w:hRule="exact" w:val="399"/>
        </w:trPr>
        <w:tc>
          <w:tcPr>
            <w:tcW w:w="94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522" w:right="3528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IỂM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ÂU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2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39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F81D1B">
        <w:trPr>
          <w:trHeight w:hRule="exact" w:val="3510"/>
        </w:trPr>
        <w:tc>
          <w:tcPr>
            <w:tcW w:w="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14" w:line="280" w:lineRule="exact"/>
              <w:rPr>
                <w:sz w:val="28"/>
                <w:szCs w:val="28"/>
              </w:rPr>
            </w:pPr>
          </w:p>
          <w:p w:rsidR="00F81D1B" w:rsidRDefault="00560603">
            <w:pPr>
              <w:ind w:left="310" w:right="31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7" w:line="140" w:lineRule="exact"/>
              <w:rPr>
                <w:sz w:val="14"/>
                <w:szCs w:val="14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Căn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cứ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At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at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ý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Việt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(c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ị)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ã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:</w:t>
            </w:r>
          </w:p>
          <w:p w:rsidR="00F81D1B" w:rsidRDefault="00560603">
            <w:pPr>
              <w:spacing w:before="90" w:line="312" w:lineRule="auto"/>
              <w:ind w:left="102" w:right="6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Kể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tên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tỉnh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Trung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Quố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giáp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ào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giáp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biển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ủa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rung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du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2"/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núi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</w:t>
            </w:r>
          </w:p>
          <w:p w:rsidR="00F81D1B" w:rsidRDefault="00560603">
            <w:pPr>
              <w:spacing w:before="3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Kể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tên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1"/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ẩu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vùng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giáp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Trung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Q</w:t>
            </w:r>
            <w:r>
              <w:rPr>
                <w:sz w:val="26"/>
                <w:szCs w:val="26"/>
              </w:rPr>
              <w:t>uốc.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 tỉnh giáp Trung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quốc: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ồ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7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tỉnh: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Quả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Ninh;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Lạng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Sơn;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Bằng;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Hà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Giang;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Cai;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Lai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Châu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iện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</w:t>
            </w:r>
            <w:r>
              <w:rPr>
                <w:spacing w:val="2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iáp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lào: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Biên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 Sơn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La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giáp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biển: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Q</w:t>
            </w:r>
            <w:r>
              <w:rPr>
                <w:sz w:val="26"/>
                <w:szCs w:val="26"/>
              </w:rPr>
              <w:t>uả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Ninh.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1"/>
                <w:sz w:val="26"/>
                <w:szCs w:val="26"/>
              </w:rPr>
              <w:t>ử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khẩu: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Móng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i;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Nghị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i.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7" w:line="140" w:lineRule="exact"/>
              <w:rPr>
                <w:sz w:val="14"/>
                <w:szCs w:val="14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11" w:right="40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6279"/>
        </w:trPr>
        <w:tc>
          <w:tcPr>
            <w:tcW w:w="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1" w:line="120" w:lineRule="exact"/>
              <w:rPr>
                <w:sz w:val="13"/>
                <w:szCs w:val="13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Lập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liệu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kê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.</w:t>
            </w:r>
          </w:p>
          <w:p w:rsidR="00F81D1B" w:rsidRDefault="00560603">
            <w:pPr>
              <w:spacing w:before="90" w:line="312" w:lineRule="auto"/>
              <w:ind w:left="102" w:right="65" w:firstLine="32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</w:t>
            </w:r>
            <w:r>
              <w:rPr>
                <w:spacing w:val="5"/>
                <w:sz w:val="26"/>
                <w:szCs w:val="26"/>
              </w:rPr>
              <w:t>ã</w:t>
            </w:r>
            <w:r>
              <w:rPr>
                <w:sz w:val="26"/>
                <w:szCs w:val="26"/>
              </w:rPr>
              <w:t>y giải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thích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tại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diện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trồng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 xml:space="preserve">y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ông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lâu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tốc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 phát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hanh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ơn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.</w:t>
            </w:r>
          </w:p>
          <w:p w:rsidR="00F81D1B" w:rsidRDefault="00560603">
            <w:pPr>
              <w:spacing w:before="3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iệu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thể hiện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diện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Việt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.</w:t>
            </w:r>
          </w:p>
          <w:p w:rsidR="00F81D1B" w:rsidRDefault="00560603">
            <w:pPr>
              <w:spacing w:before="99"/>
              <w:ind w:left="460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2000     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2005     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2007</w:t>
            </w:r>
          </w:p>
          <w:p w:rsidR="00F81D1B" w:rsidRDefault="00560603">
            <w:pPr>
              <w:spacing w:before="99"/>
              <w:ind w:left="109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số                                       </w:t>
            </w:r>
            <w:r>
              <w:rPr>
                <w:spacing w:val="6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2229     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2494     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2667</w:t>
            </w:r>
          </w:p>
          <w:p w:rsidR="00F81D1B" w:rsidRDefault="00560603">
            <w:pPr>
              <w:spacing w:before="99"/>
              <w:ind w:left="109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ghiệp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àng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 xml:space="preserve">m          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778       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861       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846</w:t>
            </w:r>
          </w:p>
          <w:p w:rsidR="00F81D1B" w:rsidRDefault="00560603">
            <w:pPr>
              <w:spacing w:before="99"/>
              <w:ind w:left="109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ghiệp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 xml:space="preserve">m            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1451     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1633     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1821</w:t>
            </w:r>
          </w:p>
          <w:p w:rsidR="00F81D1B" w:rsidRDefault="00560603">
            <w:pPr>
              <w:spacing w:before="100" w:line="312" w:lineRule="auto"/>
              <w:ind w:left="102" w:right="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Diện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 c</w:t>
            </w:r>
            <w:r>
              <w:rPr>
                <w:spacing w:val="2"/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ghiêp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lâu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tă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anh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hơn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 cô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hàng 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vì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lý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>
              <w:rPr>
                <w:spacing w:val="4"/>
                <w:sz w:val="26"/>
                <w:szCs w:val="26"/>
              </w:rPr>
              <w:t>a</w:t>
            </w:r>
            <w:r>
              <w:rPr>
                <w:spacing w:val="2"/>
                <w:sz w:val="26"/>
                <w:szCs w:val="26"/>
              </w:rPr>
              <w:t>u:</w:t>
            </w:r>
          </w:p>
          <w:p w:rsidR="00F81D1B" w:rsidRDefault="00560603">
            <w:pPr>
              <w:spacing w:before="3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lâu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ang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lại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lợi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nhuận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Góp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phần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giải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việc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ời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lao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động.</w:t>
            </w:r>
          </w:p>
          <w:p w:rsidR="00F81D1B" w:rsidRDefault="00560603">
            <w:pPr>
              <w:spacing w:before="90" w:line="312" w:lineRule="auto"/>
              <w:ind w:left="102" w:right="6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3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Góp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phần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bảo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vệ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môi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ờng:</w:t>
            </w:r>
            <w:r>
              <w:rPr>
                <w:spacing w:val="3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Trồng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3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ý</w:t>
            </w:r>
            <w:r>
              <w:rPr>
                <w:spacing w:val="3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ĩa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như trồng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</w:t>
            </w:r>
            <w:r>
              <w:rPr>
                <w:spacing w:val="1"/>
                <w:sz w:val="26"/>
                <w:szCs w:val="26"/>
              </w:rPr>
              <w:t>ừ</w:t>
            </w:r>
            <w:r>
              <w:rPr>
                <w:sz w:val="26"/>
                <w:szCs w:val="26"/>
              </w:rPr>
              <w:t>ng.</w:t>
            </w:r>
          </w:p>
          <w:p w:rsidR="00F81D1B" w:rsidRDefault="00560603">
            <w:pPr>
              <w:spacing w:before="3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Tạo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3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ồn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liệu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hế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biến.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ặt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ẩu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quan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ọ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(dẫn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ng).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1" w:line="120" w:lineRule="exact"/>
              <w:rPr>
                <w:sz w:val="13"/>
                <w:szCs w:val="13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11" w:right="40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1,0</w:t>
            </w:r>
          </w:p>
        </w:tc>
      </w:tr>
      <w:tr w:rsidR="00F81D1B">
        <w:trPr>
          <w:trHeight w:hRule="exact" w:val="399"/>
        </w:trPr>
        <w:tc>
          <w:tcPr>
            <w:tcW w:w="94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522" w:right="3528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IỂM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ÂU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3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4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F81D1B">
        <w:trPr>
          <w:trHeight w:hRule="exact" w:val="2731"/>
        </w:trPr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310" w:right="31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8" w:line="140" w:lineRule="exact"/>
              <w:rPr>
                <w:sz w:val="15"/>
                <w:szCs w:val="15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67"/>
              <w:rPr>
                <w:sz w:val="26"/>
                <w:szCs w:val="26"/>
              </w:rPr>
            </w:pPr>
            <w:r>
              <w:rPr>
                <w:b/>
                <w:i/>
                <w:spacing w:val="-3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ẽ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biểu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đ</w:t>
            </w:r>
            <w:r>
              <w:rPr>
                <w:b/>
                <w:i/>
                <w:sz w:val="26"/>
                <w:szCs w:val="26"/>
              </w:rPr>
              <w:t>ồ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Thể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loại: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ờ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tăng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Đơn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vị: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%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Xử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lý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liệ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: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iệu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thể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hiện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suất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úa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(tạ/h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)</w:t>
            </w:r>
          </w:p>
          <w:p w:rsidR="00F81D1B" w:rsidRDefault="00560603">
            <w:pPr>
              <w:spacing w:before="89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Bảng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iệu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hể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tốc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tă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iện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tích,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</w:t>
            </w:r>
            <w:r>
              <w:rPr>
                <w:spacing w:val="7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suất,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ợng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lúa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8" w:line="140" w:lineRule="exact"/>
              <w:rPr>
                <w:sz w:val="15"/>
                <w:szCs w:val="15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10" w:right="40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1,5</w:t>
            </w:r>
          </w:p>
        </w:tc>
      </w:tr>
    </w:tbl>
    <w:p w:rsidR="00F81D1B" w:rsidRDefault="00F81D1B">
      <w:pPr>
        <w:sectPr w:rsidR="00F81D1B">
          <w:pgSz w:w="12240" w:h="15840"/>
          <w:pgMar w:top="780" w:right="380" w:bottom="280" w:left="920" w:header="743" w:footer="0" w:gutter="0"/>
          <w:cols w:space="720"/>
        </w:sectPr>
      </w:pPr>
    </w:p>
    <w:p w:rsidR="00F81D1B" w:rsidRDefault="00F81D1B">
      <w:pPr>
        <w:spacing w:line="200" w:lineRule="exact"/>
      </w:pPr>
    </w:p>
    <w:p w:rsidR="00F81D1B" w:rsidRDefault="00F81D1B">
      <w:pPr>
        <w:spacing w:before="3" w:line="280" w:lineRule="exact"/>
        <w:rPr>
          <w:sz w:val="28"/>
          <w:szCs w:val="2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511"/>
        <w:gridCol w:w="8145"/>
        <w:gridCol w:w="1232"/>
      </w:tblGrid>
      <w:tr w:rsidR="00F81D1B">
        <w:trPr>
          <w:trHeight w:hRule="exact" w:val="1176"/>
        </w:trPr>
        <w:tc>
          <w:tcPr>
            <w:tcW w:w="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Yêu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cầu: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Vẽ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chính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xác,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</w:t>
            </w:r>
            <w:r>
              <w:rPr>
                <w:spacing w:val="2"/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ọc.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tên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ểu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ảng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chú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giải.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2256"/>
        </w:trPr>
        <w:tc>
          <w:tcPr>
            <w:tcW w:w="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6" w:line="120" w:lineRule="exact"/>
              <w:rPr>
                <w:sz w:val="12"/>
                <w:szCs w:val="12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81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10" w:line="140" w:lineRule="exact"/>
              <w:rPr>
                <w:sz w:val="14"/>
                <w:szCs w:val="14"/>
              </w:rPr>
            </w:pPr>
          </w:p>
          <w:p w:rsidR="00F81D1B" w:rsidRDefault="00560603">
            <w:pPr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Nhận</w:t>
            </w:r>
            <w:r>
              <w:rPr>
                <w:b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xét.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Tổng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rị.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khẩu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2"/>
                <w:sz w:val="26"/>
                <w:szCs w:val="26"/>
              </w:rPr>
              <w:t>ậ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khẩu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uất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nhập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ẩu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00" w:lineRule="exact"/>
              <w:rPr>
                <w:sz w:val="11"/>
                <w:szCs w:val="11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11" w:right="40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1,0</w:t>
            </w:r>
          </w:p>
        </w:tc>
      </w:tr>
      <w:tr w:rsidR="00F81D1B">
        <w:trPr>
          <w:trHeight w:hRule="exact" w:val="495"/>
        </w:trPr>
        <w:tc>
          <w:tcPr>
            <w:tcW w:w="94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46"/>
              <w:ind w:left="3522" w:right="3528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IỂM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ÂU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4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46"/>
              <w:ind w:left="14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2,5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F81D1B">
        <w:trPr>
          <w:trHeight w:hRule="exact" w:val="2731"/>
        </w:trPr>
        <w:tc>
          <w:tcPr>
            <w:tcW w:w="94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thick" w:color="000000"/>
              </w:rPr>
              <w:t>Câu</w:t>
            </w:r>
            <w:r>
              <w:rPr>
                <w:b/>
                <w:spacing w:val="-5"/>
                <w:sz w:val="26"/>
                <w:szCs w:val="26"/>
                <w:u w:val="thick" w:color="000000"/>
              </w:rPr>
              <w:t xml:space="preserve"> </w:t>
            </w:r>
            <w:r>
              <w:rPr>
                <w:b/>
                <w:sz w:val="26"/>
                <w:szCs w:val="26"/>
                <w:u w:val="thick" w:color="000000"/>
              </w:rPr>
              <w:t>5</w:t>
            </w:r>
            <w:r>
              <w:rPr>
                <w:b/>
                <w:spacing w:val="6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hận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xét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thích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ề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hế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hải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ền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trung?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thu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>
              <w:rPr>
                <w:spacing w:val="2"/>
                <w:sz w:val="26"/>
                <w:szCs w:val="26"/>
              </w:rPr>
              <w:t>th</w:t>
            </w:r>
            <w:r>
              <w:rPr>
                <w:sz w:val="26"/>
                <w:szCs w:val="26"/>
              </w:rPr>
              <w:t>ời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gian)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cụ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thể: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ạ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khí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ậu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Đà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nẵng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trở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ào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hân: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địa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ì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chắn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f</w:t>
            </w:r>
            <w:r>
              <w:rPr>
                <w:sz w:val="26"/>
                <w:szCs w:val="26"/>
              </w:rPr>
              <w:t>ront,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dải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hội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tụ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hiệt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đới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ảnh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ở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gi</w:t>
            </w:r>
            <w:r>
              <w:rPr>
                <w:sz w:val="26"/>
                <w:szCs w:val="26"/>
              </w:rPr>
              <w:t>ó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ùa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ển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8" w:line="140" w:lineRule="exact"/>
              <w:rPr>
                <w:sz w:val="15"/>
                <w:szCs w:val="15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2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</w:t>
            </w:r>
            <w:r>
              <w:rPr>
                <w:spacing w:val="2"/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>m</w:t>
            </w:r>
          </w:p>
        </w:tc>
      </w:tr>
      <w:tr w:rsidR="00F81D1B">
        <w:trPr>
          <w:trHeight w:hRule="exact" w:val="398"/>
        </w:trPr>
        <w:tc>
          <w:tcPr>
            <w:tcW w:w="949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263" w:right="3266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IỂM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OÀN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BÀI</w:t>
            </w:r>
          </w:p>
        </w:tc>
        <w:tc>
          <w:tcPr>
            <w:tcW w:w="1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7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</w:tbl>
    <w:p w:rsidR="00F81D1B" w:rsidRDefault="00F81D1B">
      <w:pPr>
        <w:spacing w:before="1" w:line="180" w:lineRule="exact"/>
        <w:rPr>
          <w:sz w:val="19"/>
          <w:szCs w:val="19"/>
        </w:rPr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560603">
      <w:pPr>
        <w:spacing w:before="26"/>
        <w:ind w:left="427"/>
        <w:rPr>
          <w:sz w:val="26"/>
          <w:szCs w:val="26"/>
        </w:rPr>
        <w:sectPr w:rsidR="00F81D1B">
          <w:pgSz w:w="12240" w:h="15840"/>
          <w:pgMar w:top="780" w:right="380" w:bottom="280" w:left="920" w:header="743" w:footer="0" w:gutter="0"/>
          <w:cols w:space="720"/>
        </w:sectPr>
      </w:pPr>
      <w:r>
        <w:rPr>
          <w:sz w:val="26"/>
          <w:szCs w:val="26"/>
        </w:rPr>
        <w:t>SỞ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ĐT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Ắ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 xml:space="preserve">ANG       </w:t>
      </w:r>
      <w:r>
        <w:rPr>
          <w:spacing w:val="47"/>
          <w:sz w:val="26"/>
          <w:szCs w:val="26"/>
        </w:rPr>
        <w:t xml:space="preserve"> </w:t>
      </w:r>
      <w:r>
        <w:rPr>
          <w:sz w:val="26"/>
          <w:szCs w:val="26"/>
        </w:rPr>
        <w:t>ĐỀ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THI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HỬ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TUY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ĐH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LẦN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2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HỌC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2</w:t>
      </w:r>
      <w:r>
        <w:rPr>
          <w:sz w:val="26"/>
          <w:szCs w:val="26"/>
        </w:rPr>
        <w:t>01</w:t>
      </w:r>
      <w:r>
        <w:rPr>
          <w:spacing w:val="3"/>
          <w:sz w:val="26"/>
          <w:szCs w:val="26"/>
        </w:rPr>
        <w:t>5</w:t>
      </w:r>
      <w:r>
        <w:rPr>
          <w:sz w:val="26"/>
          <w:szCs w:val="26"/>
        </w:rPr>
        <w:t>-2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16</w:t>
      </w:r>
    </w:p>
    <w:p w:rsidR="00F81D1B" w:rsidRDefault="00F81D1B">
      <w:pPr>
        <w:spacing w:line="200" w:lineRule="exact"/>
      </w:pPr>
    </w:p>
    <w:p w:rsidR="00F81D1B" w:rsidRDefault="00F81D1B">
      <w:pPr>
        <w:spacing w:before="3" w:line="260" w:lineRule="exact"/>
        <w:rPr>
          <w:sz w:val="26"/>
          <w:szCs w:val="26"/>
        </w:rPr>
      </w:pPr>
    </w:p>
    <w:p w:rsidR="00F81D1B" w:rsidRDefault="00560603">
      <w:pPr>
        <w:spacing w:before="26"/>
        <w:ind w:left="613"/>
        <w:rPr>
          <w:sz w:val="26"/>
          <w:szCs w:val="26"/>
        </w:rPr>
      </w:pPr>
      <w:r>
        <w:rPr>
          <w:b/>
          <w:w w:val="99"/>
          <w:sz w:val="26"/>
          <w:szCs w:val="26"/>
          <w:u w:val="thick" w:color="000000"/>
        </w:rPr>
        <w:t>TRƯỜ</w:t>
      </w:r>
      <w:r>
        <w:rPr>
          <w:b/>
          <w:spacing w:val="2"/>
          <w:w w:val="99"/>
          <w:sz w:val="26"/>
          <w:szCs w:val="26"/>
          <w:u w:val="thick" w:color="000000"/>
        </w:rPr>
        <w:t>N</w:t>
      </w:r>
      <w:r>
        <w:rPr>
          <w:b/>
          <w:w w:val="99"/>
          <w:sz w:val="26"/>
          <w:szCs w:val="26"/>
          <w:u w:val="thick" w:color="000000"/>
        </w:rPr>
        <w:t>G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TH</w:t>
      </w:r>
      <w:r>
        <w:rPr>
          <w:b/>
          <w:spacing w:val="2"/>
          <w:w w:val="99"/>
          <w:sz w:val="26"/>
          <w:szCs w:val="26"/>
          <w:u w:val="thick" w:color="000000"/>
        </w:rPr>
        <w:t>P</w:t>
      </w:r>
      <w:r>
        <w:rPr>
          <w:b/>
          <w:w w:val="99"/>
          <w:sz w:val="26"/>
          <w:szCs w:val="26"/>
          <w:u w:val="thick" w:color="000000"/>
        </w:rPr>
        <w:t>T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Y</w:t>
      </w:r>
      <w:r>
        <w:rPr>
          <w:b/>
          <w:spacing w:val="2"/>
          <w:w w:val="99"/>
          <w:sz w:val="26"/>
          <w:szCs w:val="26"/>
          <w:u w:val="thick" w:color="000000"/>
        </w:rPr>
        <w:t>Ê</w:t>
      </w:r>
      <w:r>
        <w:rPr>
          <w:b/>
          <w:w w:val="99"/>
          <w:sz w:val="26"/>
          <w:szCs w:val="26"/>
          <w:u w:val="thick" w:color="000000"/>
        </w:rPr>
        <w:t>N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THẾ</w:t>
      </w:r>
      <w:r>
        <w:rPr>
          <w:b/>
          <w:sz w:val="26"/>
          <w:szCs w:val="26"/>
        </w:rPr>
        <w:t xml:space="preserve">                                      </w:t>
      </w:r>
      <w:r>
        <w:rPr>
          <w:b/>
          <w:spacing w:val="61"/>
          <w:sz w:val="26"/>
          <w:szCs w:val="26"/>
        </w:rPr>
        <w:t xml:space="preserve"> </w:t>
      </w:r>
      <w:r>
        <w:rPr>
          <w:b/>
          <w:sz w:val="26"/>
          <w:szCs w:val="26"/>
        </w:rPr>
        <w:t>Môn: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Địa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lý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12-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Khối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C</w:t>
      </w:r>
    </w:p>
    <w:p w:rsidR="00F81D1B" w:rsidRDefault="00560603">
      <w:pPr>
        <w:spacing w:before="83"/>
        <w:ind w:left="1092" w:right="1287"/>
        <w:jc w:val="center"/>
        <w:rPr>
          <w:sz w:val="26"/>
          <w:szCs w:val="26"/>
        </w:rPr>
      </w:pPr>
      <w:r>
        <w:rPr>
          <w:sz w:val="26"/>
          <w:szCs w:val="26"/>
        </w:rPr>
        <w:t>ĐỀ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HÍNH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3"/>
          <w:sz w:val="26"/>
          <w:szCs w:val="26"/>
        </w:rPr>
        <w:t>Ứ</w:t>
      </w:r>
      <w:r>
        <w:rPr>
          <w:sz w:val="26"/>
          <w:szCs w:val="26"/>
        </w:rPr>
        <w:t xml:space="preserve">C                       </w:t>
      </w:r>
      <w:r>
        <w:rPr>
          <w:spacing w:val="59"/>
          <w:sz w:val="26"/>
          <w:szCs w:val="26"/>
        </w:rPr>
        <w:t xml:space="preserve"> </w:t>
      </w:r>
      <w:r>
        <w:rPr>
          <w:i/>
          <w:sz w:val="26"/>
          <w:szCs w:val="26"/>
        </w:rPr>
        <w:t>Thời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gian: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180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phút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-2"/>
          <w:sz w:val="26"/>
          <w:szCs w:val="26"/>
        </w:rPr>
        <w:t>(</w:t>
      </w:r>
      <w:r>
        <w:rPr>
          <w:i/>
          <w:sz w:val="26"/>
          <w:szCs w:val="26"/>
        </w:rPr>
        <w:t>k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ông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kể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gian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p</w:t>
      </w:r>
      <w:r>
        <w:rPr>
          <w:i/>
          <w:sz w:val="26"/>
          <w:szCs w:val="26"/>
        </w:rPr>
        <w:t>hát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đ</w:t>
      </w:r>
      <w:r>
        <w:rPr>
          <w:i/>
          <w:spacing w:val="2"/>
          <w:w w:val="99"/>
          <w:sz w:val="26"/>
          <w:szCs w:val="26"/>
        </w:rPr>
        <w:t>ề</w:t>
      </w:r>
      <w:r>
        <w:rPr>
          <w:i/>
          <w:w w:val="99"/>
          <w:sz w:val="26"/>
          <w:szCs w:val="26"/>
        </w:rPr>
        <w:t>)</w:t>
      </w:r>
    </w:p>
    <w:p w:rsidR="00F81D1B" w:rsidRDefault="00F81D1B">
      <w:pPr>
        <w:spacing w:line="200" w:lineRule="exact"/>
      </w:pPr>
    </w:p>
    <w:p w:rsidR="00F81D1B" w:rsidRDefault="00F81D1B">
      <w:pPr>
        <w:spacing w:before="6" w:line="280" w:lineRule="exact"/>
        <w:rPr>
          <w:sz w:val="28"/>
          <w:szCs w:val="28"/>
        </w:rPr>
      </w:pPr>
    </w:p>
    <w:p w:rsidR="00F81D1B" w:rsidRDefault="00560603">
      <w:pPr>
        <w:ind w:left="613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Câu</w:t>
      </w:r>
      <w:r>
        <w:rPr>
          <w:b/>
          <w:spacing w:val="-5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1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(</w:t>
      </w:r>
      <w:r>
        <w:rPr>
          <w:b/>
          <w:i/>
          <w:sz w:val="26"/>
          <w:szCs w:val="26"/>
        </w:rPr>
        <w:t>2</w:t>
      </w:r>
      <w:r>
        <w:rPr>
          <w:b/>
          <w:i/>
          <w:spacing w:val="2"/>
          <w:sz w:val="26"/>
          <w:szCs w:val="26"/>
        </w:rPr>
        <w:t>,</w:t>
      </w:r>
      <w:r>
        <w:rPr>
          <w:b/>
          <w:i/>
          <w:sz w:val="26"/>
          <w:szCs w:val="26"/>
        </w:rPr>
        <w:t>5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điể</w:t>
      </w:r>
      <w:r>
        <w:rPr>
          <w:b/>
          <w:i/>
          <w:spacing w:val="5"/>
          <w:sz w:val="26"/>
          <w:szCs w:val="26"/>
        </w:rPr>
        <w:t>m</w:t>
      </w:r>
      <w:r>
        <w:rPr>
          <w:b/>
          <w:sz w:val="26"/>
          <w:szCs w:val="26"/>
        </w:rPr>
        <w:t>):</w:t>
      </w:r>
    </w:p>
    <w:p w:rsidR="00F81D1B" w:rsidRDefault="00560603">
      <w:pPr>
        <w:spacing w:before="82"/>
        <w:ind w:left="613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Hoạt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ộ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3"/>
          <w:sz w:val="26"/>
          <w:szCs w:val="26"/>
        </w:rPr>
        <w:t>ã</w:t>
      </w:r>
      <w:r>
        <w:rPr>
          <w:sz w:val="26"/>
          <w:szCs w:val="26"/>
        </w:rPr>
        <w:t>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ngập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lụt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Việt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?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Hậu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quả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 biện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áp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phòng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2"/>
          <w:sz w:val="26"/>
          <w:szCs w:val="26"/>
        </w:rPr>
        <w:t>ố</w:t>
      </w:r>
      <w:r>
        <w:rPr>
          <w:sz w:val="26"/>
          <w:szCs w:val="26"/>
        </w:rPr>
        <w:t>ng?</w:t>
      </w:r>
    </w:p>
    <w:p w:rsidR="00F81D1B" w:rsidRDefault="00560603">
      <w:pPr>
        <w:spacing w:before="90" w:line="312" w:lineRule="auto"/>
        <w:ind w:left="613" w:right="984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Dân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số Việt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có 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đặc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gì?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Ảnh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ởng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đặc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trên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ối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quá trình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t</w:t>
      </w:r>
      <w:r>
        <w:rPr>
          <w:sz w:val="26"/>
          <w:szCs w:val="26"/>
        </w:rPr>
        <w:t>riển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KT -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H?</w:t>
      </w:r>
    </w:p>
    <w:p w:rsidR="00F81D1B" w:rsidRDefault="00560603">
      <w:pPr>
        <w:spacing w:before="3"/>
        <w:ind w:left="613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Ảnh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ở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quá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rình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đô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thị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đối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quá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át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triển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xã</w:t>
      </w:r>
      <w:r>
        <w:rPr>
          <w:spacing w:val="-2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h</w:t>
      </w:r>
      <w:r>
        <w:rPr>
          <w:sz w:val="26"/>
          <w:szCs w:val="26"/>
        </w:rPr>
        <w:t>ội.</w:t>
      </w:r>
    </w:p>
    <w:p w:rsidR="00F81D1B" w:rsidRDefault="00560603">
      <w:pPr>
        <w:spacing w:before="97"/>
        <w:ind w:left="613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Câu</w:t>
      </w:r>
      <w:r>
        <w:rPr>
          <w:b/>
          <w:spacing w:val="-5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2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(</w:t>
      </w:r>
      <w:r>
        <w:rPr>
          <w:b/>
          <w:i/>
          <w:sz w:val="26"/>
          <w:szCs w:val="26"/>
        </w:rPr>
        <w:t>3</w:t>
      </w:r>
      <w:r>
        <w:rPr>
          <w:b/>
          <w:i/>
          <w:spacing w:val="2"/>
          <w:sz w:val="26"/>
          <w:szCs w:val="26"/>
        </w:rPr>
        <w:t>,</w:t>
      </w:r>
      <w:r>
        <w:rPr>
          <w:b/>
          <w:i/>
          <w:sz w:val="26"/>
          <w:szCs w:val="26"/>
        </w:rPr>
        <w:t>0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điể</w:t>
      </w:r>
      <w:r>
        <w:rPr>
          <w:b/>
          <w:i/>
          <w:spacing w:val="5"/>
          <w:sz w:val="26"/>
          <w:szCs w:val="26"/>
        </w:rPr>
        <w:t>m</w:t>
      </w:r>
      <w:r>
        <w:rPr>
          <w:b/>
          <w:sz w:val="26"/>
          <w:szCs w:val="26"/>
        </w:rPr>
        <w:t>).</w:t>
      </w:r>
    </w:p>
    <w:p w:rsidR="00F81D1B" w:rsidRDefault="00560603">
      <w:pPr>
        <w:spacing w:before="80" w:line="312" w:lineRule="auto"/>
        <w:ind w:left="613" w:right="767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trạng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ản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xuất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thự</w:t>
      </w:r>
      <w:r>
        <w:rPr>
          <w:spacing w:val="1"/>
          <w:sz w:val="26"/>
          <w:szCs w:val="26"/>
        </w:rPr>
        <w:t>c</w:t>
      </w:r>
      <w:r>
        <w:rPr>
          <w:sz w:val="26"/>
          <w:szCs w:val="26"/>
        </w:rPr>
        <w:t>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ta.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đã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và đang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át h</w:t>
      </w:r>
      <w:r>
        <w:rPr>
          <w:spacing w:val="5"/>
          <w:sz w:val="26"/>
          <w:szCs w:val="26"/>
        </w:rPr>
        <w:t>u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hiệu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quả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ề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nghiệp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ới.</w:t>
      </w:r>
    </w:p>
    <w:p w:rsidR="00F81D1B" w:rsidRDefault="00560603">
      <w:pPr>
        <w:spacing w:before="3" w:line="312" w:lineRule="auto"/>
        <w:ind w:left="613" w:right="996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hoạt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ộ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hiệp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Việt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 xml:space="preserve">về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ặ</w:t>
      </w:r>
      <w:r>
        <w:rPr>
          <w:sz w:val="26"/>
          <w:szCs w:val="26"/>
        </w:rPr>
        <w:t>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lãnh</w:t>
      </w:r>
      <w:r>
        <w:rPr>
          <w:spacing w:val="-4"/>
          <w:sz w:val="26"/>
          <w:szCs w:val="26"/>
        </w:rPr>
        <w:t xml:space="preserve"> </w:t>
      </w:r>
      <w:r>
        <w:rPr>
          <w:spacing w:val="7"/>
          <w:sz w:val="26"/>
          <w:szCs w:val="26"/>
        </w:rPr>
        <w:t>t</w:t>
      </w:r>
      <w:r>
        <w:rPr>
          <w:sz w:val="26"/>
          <w:szCs w:val="26"/>
        </w:rPr>
        <w:t>hổ.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 nhân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ạng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n?</w:t>
      </w:r>
    </w:p>
    <w:p w:rsidR="00F81D1B" w:rsidRDefault="00560603">
      <w:pPr>
        <w:spacing w:before="3"/>
        <w:ind w:left="613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tăng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ầ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5"/>
          <w:sz w:val="26"/>
          <w:szCs w:val="26"/>
        </w:rPr>
        <w:t>â</w:t>
      </w:r>
      <w:r>
        <w:rPr>
          <w:spacing w:val="-7"/>
          <w:sz w:val="26"/>
          <w:szCs w:val="26"/>
        </w:rPr>
        <w:t>y</w:t>
      </w:r>
      <w:r>
        <w:rPr>
          <w:sz w:val="26"/>
          <w:szCs w:val="26"/>
        </w:rPr>
        <w:t>?</w:t>
      </w:r>
    </w:p>
    <w:p w:rsidR="00F81D1B" w:rsidRDefault="00560603">
      <w:pPr>
        <w:spacing w:before="97"/>
        <w:ind w:left="613"/>
        <w:rPr>
          <w:sz w:val="26"/>
          <w:szCs w:val="26"/>
        </w:rPr>
      </w:pPr>
      <w:r>
        <w:rPr>
          <w:b/>
          <w:sz w:val="26"/>
          <w:szCs w:val="26"/>
          <w:u w:val="thick" w:color="000000"/>
        </w:rPr>
        <w:t>Câu</w:t>
      </w:r>
      <w:r>
        <w:rPr>
          <w:b/>
          <w:spacing w:val="-5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3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(</w:t>
      </w:r>
      <w:r>
        <w:rPr>
          <w:b/>
          <w:i/>
          <w:sz w:val="26"/>
          <w:szCs w:val="26"/>
        </w:rPr>
        <w:t>1</w:t>
      </w:r>
      <w:r>
        <w:rPr>
          <w:b/>
          <w:i/>
          <w:spacing w:val="2"/>
          <w:sz w:val="26"/>
          <w:szCs w:val="26"/>
        </w:rPr>
        <w:t>,</w:t>
      </w:r>
      <w:r>
        <w:rPr>
          <w:b/>
          <w:i/>
          <w:sz w:val="26"/>
          <w:szCs w:val="26"/>
        </w:rPr>
        <w:t>5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điể</w:t>
      </w:r>
      <w:r>
        <w:rPr>
          <w:b/>
          <w:i/>
          <w:spacing w:val="5"/>
          <w:sz w:val="26"/>
          <w:szCs w:val="26"/>
        </w:rPr>
        <w:t>m</w:t>
      </w:r>
      <w:r>
        <w:rPr>
          <w:b/>
          <w:sz w:val="26"/>
          <w:szCs w:val="26"/>
        </w:rPr>
        <w:t>)</w:t>
      </w:r>
    </w:p>
    <w:p w:rsidR="00F81D1B" w:rsidRDefault="00560603">
      <w:pPr>
        <w:spacing w:before="82"/>
        <w:ind w:left="613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At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at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địa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lý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Việt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kiến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đã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học,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ã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kể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tên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ỉnh,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phố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hu</w:t>
      </w:r>
      <w:r>
        <w:rPr>
          <w:sz w:val="26"/>
          <w:szCs w:val="26"/>
        </w:rPr>
        <w:t>ộc</w:t>
      </w:r>
    </w:p>
    <w:p w:rsidR="00F81D1B" w:rsidRDefault="00560603">
      <w:pPr>
        <w:spacing w:before="90"/>
        <w:ind w:left="613"/>
        <w:rPr>
          <w:sz w:val="26"/>
          <w:szCs w:val="26"/>
        </w:rPr>
      </w:pPr>
      <w:r>
        <w:rPr>
          <w:sz w:val="26"/>
          <w:szCs w:val="26"/>
        </w:rPr>
        <w:t>Trung</w:t>
      </w:r>
      <w:r>
        <w:rPr>
          <w:spacing w:val="-6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Đồng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ằ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ử</w:t>
      </w:r>
      <w:r>
        <w:rPr>
          <w:sz w:val="26"/>
          <w:szCs w:val="26"/>
        </w:rPr>
        <w:t>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Long.</w:t>
      </w:r>
    </w:p>
    <w:p w:rsidR="00F81D1B" w:rsidRDefault="00560603">
      <w:pPr>
        <w:spacing w:before="90" w:line="312" w:lineRule="auto"/>
        <w:ind w:left="613" w:right="577"/>
        <w:rPr>
          <w:sz w:val="26"/>
          <w:szCs w:val="26"/>
        </w:rPr>
      </w:pPr>
      <w:r>
        <w:rPr>
          <w:sz w:val="26"/>
          <w:szCs w:val="26"/>
        </w:rPr>
        <w:t>2,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5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vai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ò,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tình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ển,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cấu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bố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ành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nghi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p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chế</w:t>
      </w:r>
      <w:r>
        <w:rPr>
          <w:spacing w:val="2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iến l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thực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ta.</w:t>
      </w:r>
    </w:p>
    <w:p w:rsidR="00F81D1B" w:rsidRDefault="00560603">
      <w:pPr>
        <w:spacing w:before="3" w:line="280" w:lineRule="exact"/>
        <w:ind w:left="613"/>
        <w:rPr>
          <w:sz w:val="26"/>
          <w:szCs w:val="26"/>
        </w:rPr>
      </w:pPr>
      <w:r>
        <w:rPr>
          <w:b/>
          <w:position w:val="-1"/>
          <w:sz w:val="26"/>
          <w:szCs w:val="26"/>
          <w:u w:val="thick" w:color="000000"/>
        </w:rPr>
        <w:t>Câu</w:t>
      </w:r>
      <w:r>
        <w:rPr>
          <w:b/>
          <w:spacing w:val="-5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4</w:t>
      </w:r>
      <w:r>
        <w:rPr>
          <w:b/>
          <w:spacing w:val="-1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(3</w:t>
      </w:r>
      <w:r>
        <w:rPr>
          <w:b/>
          <w:spacing w:val="2"/>
          <w:position w:val="-1"/>
          <w:sz w:val="26"/>
          <w:szCs w:val="26"/>
        </w:rPr>
        <w:t>,</w:t>
      </w:r>
      <w:r>
        <w:rPr>
          <w:b/>
          <w:position w:val="-1"/>
          <w:sz w:val="26"/>
          <w:szCs w:val="26"/>
        </w:rPr>
        <w:t>0</w:t>
      </w:r>
      <w:r>
        <w:rPr>
          <w:b/>
          <w:spacing w:val="-4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đi</w:t>
      </w:r>
      <w:r>
        <w:rPr>
          <w:b/>
          <w:spacing w:val="2"/>
          <w:position w:val="-1"/>
          <w:sz w:val="26"/>
          <w:szCs w:val="26"/>
        </w:rPr>
        <w:t>ể</w:t>
      </w:r>
      <w:r>
        <w:rPr>
          <w:b/>
          <w:spacing w:val="-2"/>
          <w:position w:val="-1"/>
          <w:sz w:val="26"/>
          <w:szCs w:val="26"/>
        </w:rPr>
        <w:t>m</w:t>
      </w:r>
      <w:r>
        <w:rPr>
          <w:b/>
          <w:position w:val="-1"/>
          <w:sz w:val="26"/>
          <w:szCs w:val="26"/>
        </w:rPr>
        <w:t>).</w:t>
      </w:r>
      <w:r>
        <w:rPr>
          <w:b/>
          <w:spacing w:val="-5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Cho</w:t>
      </w:r>
      <w:r>
        <w:rPr>
          <w:b/>
          <w:spacing w:val="-3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bảng</w:t>
      </w:r>
      <w:r>
        <w:rPr>
          <w:b/>
          <w:spacing w:val="-5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 xml:space="preserve">số </w:t>
      </w:r>
      <w:r>
        <w:rPr>
          <w:b/>
          <w:position w:val="-1"/>
          <w:sz w:val="26"/>
          <w:szCs w:val="26"/>
        </w:rPr>
        <w:t>liệu</w:t>
      </w:r>
      <w:r>
        <w:rPr>
          <w:b/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Giá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trị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x</w:t>
      </w:r>
      <w:r>
        <w:rPr>
          <w:spacing w:val="2"/>
          <w:position w:val="-1"/>
          <w:sz w:val="26"/>
          <w:szCs w:val="26"/>
        </w:rPr>
        <w:t>u</w:t>
      </w:r>
      <w:r>
        <w:rPr>
          <w:position w:val="-1"/>
          <w:sz w:val="26"/>
          <w:szCs w:val="26"/>
        </w:rPr>
        <w:t>ất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nhập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kh</w:t>
      </w:r>
      <w:r>
        <w:rPr>
          <w:spacing w:val="2"/>
          <w:position w:val="-1"/>
          <w:sz w:val="26"/>
          <w:szCs w:val="26"/>
        </w:rPr>
        <w:t>ẩ</w:t>
      </w:r>
      <w:r>
        <w:rPr>
          <w:position w:val="-1"/>
          <w:sz w:val="26"/>
          <w:szCs w:val="26"/>
        </w:rPr>
        <w:t>u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của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</w:t>
      </w:r>
      <w:r>
        <w:rPr>
          <w:spacing w:val="2"/>
          <w:position w:val="-1"/>
          <w:sz w:val="26"/>
          <w:szCs w:val="26"/>
        </w:rPr>
        <w:t>i</w:t>
      </w:r>
      <w:r>
        <w:rPr>
          <w:position w:val="-1"/>
          <w:sz w:val="26"/>
          <w:szCs w:val="26"/>
        </w:rPr>
        <w:t>ệt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</w:t>
      </w:r>
      <w:r>
        <w:rPr>
          <w:spacing w:val="2"/>
          <w:position w:val="-1"/>
          <w:sz w:val="26"/>
          <w:szCs w:val="26"/>
        </w:rPr>
        <w:t>a</w:t>
      </w:r>
      <w:r>
        <w:rPr>
          <w:position w:val="-1"/>
          <w:sz w:val="26"/>
          <w:szCs w:val="26"/>
        </w:rPr>
        <w:t>m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i/>
          <w:spacing w:val="-2"/>
          <w:position w:val="-1"/>
          <w:sz w:val="26"/>
          <w:szCs w:val="26"/>
        </w:rPr>
        <w:t>(</w:t>
      </w:r>
      <w:r>
        <w:rPr>
          <w:i/>
          <w:position w:val="-1"/>
          <w:sz w:val="26"/>
          <w:szCs w:val="26"/>
        </w:rPr>
        <w:t>đ</w:t>
      </w:r>
      <w:r>
        <w:rPr>
          <w:i/>
          <w:spacing w:val="1"/>
          <w:position w:val="-1"/>
          <w:sz w:val="26"/>
          <w:szCs w:val="26"/>
        </w:rPr>
        <w:t>ơ</w:t>
      </w:r>
      <w:r>
        <w:rPr>
          <w:i/>
          <w:position w:val="-1"/>
          <w:sz w:val="26"/>
          <w:szCs w:val="26"/>
        </w:rPr>
        <w:t>n</w:t>
      </w:r>
      <w:r>
        <w:rPr>
          <w:i/>
          <w:spacing w:val="-5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vị:</w:t>
      </w:r>
      <w:r>
        <w:rPr>
          <w:i/>
          <w:spacing w:val="-3"/>
          <w:position w:val="-1"/>
          <w:sz w:val="26"/>
          <w:szCs w:val="26"/>
        </w:rPr>
        <w:t xml:space="preserve"> </w:t>
      </w:r>
      <w:r>
        <w:rPr>
          <w:i/>
          <w:spacing w:val="2"/>
          <w:position w:val="-1"/>
          <w:sz w:val="26"/>
          <w:szCs w:val="26"/>
        </w:rPr>
        <w:t>t</w:t>
      </w:r>
      <w:r>
        <w:rPr>
          <w:i/>
          <w:position w:val="-1"/>
          <w:sz w:val="26"/>
          <w:szCs w:val="26"/>
        </w:rPr>
        <w:t>riệu</w:t>
      </w:r>
      <w:r>
        <w:rPr>
          <w:i/>
          <w:spacing w:val="-4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U</w:t>
      </w:r>
      <w:r>
        <w:rPr>
          <w:i/>
          <w:spacing w:val="2"/>
          <w:position w:val="-1"/>
          <w:sz w:val="26"/>
          <w:szCs w:val="26"/>
        </w:rPr>
        <w:t>S</w:t>
      </w:r>
      <w:r>
        <w:rPr>
          <w:i/>
          <w:position w:val="-1"/>
          <w:sz w:val="26"/>
          <w:szCs w:val="26"/>
        </w:rPr>
        <w:t>D)</w:t>
      </w:r>
    </w:p>
    <w:p w:rsidR="00F81D1B" w:rsidRDefault="00F81D1B">
      <w:pPr>
        <w:spacing w:before="7" w:line="80" w:lineRule="exact"/>
        <w:rPr>
          <w:sz w:val="9"/>
          <w:szCs w:val="9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9"/>
        <w:gridCol w:w="1832"/>
        <w:gridCol w:w="1829"/>
        <w:gridCol w:w="1832"/>
        <w:gridCol w:w="1832"/>
        <w:gridCol w:w="1829"/>
      </w:tblGrid>
      <w:tr w:rsidR="00F81D1B">
        <w:trPr>
          <w:trHeight w:hRule="exact" w:val="398"/>
        </w:trPr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15" w:right="61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N</w:t>
            </w:r>
            <w:r>
              <w:rPr>
                <w:spacing w:val="2"/>
                <w:w w:val="99"/>
                <w:sz w:val="26"/>
                <w:szCs w:val="26"/>
              </w:rPr>
              <w:t>ă</w:t>
            </w:r>
            <w:r>
              <w:rPr>
                <w:w w:val="99"/>
                <w:sz w:val="26"/>
                <w:szCs w:val="26"/>
              </w:rPr>
              <w:t>m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10" w:right="61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1999</w:t>
            </w:r>
          </w:p>
        </w:tc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08" w:right="61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2003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10" w:right="61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2005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10" w:right="61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2007</w:t>
            </w:r>
          </w:p>
        </w:tc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10" w:right="610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2010</w:t>
            </w:r>
          </w:p>
        </w:tc>
      </w:tr>
      <w:tr w:rsidR="00F81D1B">
        <w:trPr>
          <w:trHeight w:hRule="exact" w:val="398"/>
        </w:trPr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7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Xuất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khẩu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8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11541,4</w:t>
            </w:r>
          </w:p>
        </w:tc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20149.3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8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32447,1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48561,4</w:t>
            </w:r>
          </w:p>
        </w:tc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72236,4</w:t>
            </w:r>
          </w:p>
        </w:tc>
      </w:tr>
      <w:tr w:rsidR="00F81D1B">
        <w:trPr>
          <w:trHeight w:hRule="exact" w:val="398"/>
        </w:trPr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4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Nhập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khẩu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8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11742,1</w:t>
            </w:r>
          </w:p>
        </w:tc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25255,8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8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36761,1</w:t>
            </w:r>
          </w:p>
        </w:tc>
        <w:tc>
          <w:tcPr>
            <w:tcW w:w="18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62764,7</w:t>
            </w:r>
          </w:p>
        </w:tc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8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84838,6</w:t>
            </w:r>
          </w:p>
        </w:tc>
      </w:tr>
    </w:tbl>
    <w:p w:rsidR="00F81D1B" w:rsidRDefault="00560603">
      <w:pPr>
        <w:spacing w:line="280" w:lineRule="exact"/>
        <w:ind w:left="613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Tính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tổ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giá</w:t>
      </w:r>
      <w:r>
        <w:rPr>
          <w:spacing w:val="-3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rị xuất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nhập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kh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u,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cán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>â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uất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nhập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ẩu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V</w:t>
      </w:r>
      <w:r>
        <w:rPr>
          <w:sz w:val="26"/>
          <w:szCs w:val="26"/>
        </w:rPr>
        <w:t>iệt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.</w:t>
      </w:r>
    </w:p>
    <w:p w:rsidR="00F81D1B" w:rsidRDefault="00560603">
      <w:pPr>
        <w:spacing w:before="90"/>
        <w:ind w:left="613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iện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cấu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xuất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nhập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hẩu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qua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>ă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.</w:t>
      </w:r>
    </w:p>
    <w:p w:rsidR="00F81D1B" w:rsidRDefault="00560603">
      <w:pPr>
        <w:spacing w:before="90"/>
        <w:ind w:left="613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xét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về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tình</w:t>
      </w:r>
      <w:r>
        <w:rPr>
          <w:spacing w:val="-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</w:rPr>
        <w:t>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xuất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nhập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khẩu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ta.</w:t>
      </w:r>
    </w:p>
    <w:p w:rsidR="00F81D1B" w:rsidRDefault="00560603">
      <w:pPr>
        <w:spacing w:before="97"/>
        <w:ind w:left="4275" w:right="4279"/>
        <w:jc w:val="center"/>
        <w:rPr>
          <w:sz w:val="26"/>
          <w:szCs w:val="26"/>
        </w:rPr>
      </w:pPr>
      <w:r>
        <w:rPr>
          <w:b/>
          <w:w w:val="99"/>
          <w:sz w:val="26"/>
          <w:szCs w:val="26"/>
        </w:rPr>
        <w:t>------------Hết</w:t>
      </w:r>
      <w:r>
        <w:rPr>
          <w:b/>
          <w:spacing w:val="2"/>
          <w:w w:val="99"/>
          <w:sz w:val="26"/>
          <w:szCs w:val="26"/>
        </w:rPr>
        <w:t>-</w:t>
      </w:r>
      <w:r>
        <w:rPr>
          <w:b/>
          <w:w w:val="99"/>
          <w:sz w:val="26"/>
          <w:szCs w:val="26"/>
        </w:rPr>
        <w:t>--------</w:t>
      </w:r>
      <w:r>
        <w:rPr>
          <w:b/>
          <w:spacing w:val="1"/>
          <w:w w:val="99"/>
          <w:sz w:val="26"/>
          <w:szCs w:val="26"/>
        </w:rPr>
        <w:t>-</w:t>
      </w:r>
      <w:r>
        <w:rPr>
          <w:b/>
          <w:spacing w:val="2"/>
          <w:w w:val="99"/>
          <w:sz w:val="26"/>
          <w:szCs w:val="26"/>
        </w:rPr>
        <w:t>-</w:t>
      </w:r>
      <w:r>
        <w:rPr>
          <w:b/>
          <w:w w:val="99"/>
          <w:sz w:val="26"/>
          <w:szCs w:val="26"/>
        </w:rPr>
        <w:t>--</w:t>
      </w:r>
    </w:p>
    <w:p w:rsidR="00F81D1B" w:rsidRDefault="00560603">
      <w:pPr>
        <w:spacing w:before="90"/>
        <w:ind w:left="2371" w:right="2379"/>
        <w:jc w:val="center"/>
        <w:rPr>
          <w:sz w:val="26"/>
          <w:szCs w:val="26"/>
        </w:rPr>
      </w:pPr>
      <w:r>
        <w:rPr>
          <w:b/>
          <w:sz w:val="26"/>
          <w:szCs w:val="26"/>
        </w:rPr>
        <w:t>Thí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sinh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đư</w:t>
      </w:r>
      <w:r>
        <w:rPr>
          <w:b/>
          <w:spacing w:val="1"/>
          <w:sz w:val="26"/>
          <w:szCs w:val="26"/>
        </w:rPr>
        <w:t>ợ</w:t>
      </w:r>
      <w:r>
        <w:rPr>
          <w:b/>
          <w:sz w:val="26"/>
          <w:szCs w:val="26"/>
        </w:rPr>
        <w:t>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sử dụ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Atlat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Đ</w:t>
      </w:r>
      <w:r>
        <w:rPr>
          <w:b/>
          <w:spacing w:val="2"/>
          <w:sz w:val="26"/>
          <w:szCs w:val="26"/>
        </w:rPr>
        <w:t>ị</w:t>
      </w:r>
      <w:r>
        <w:rPr>
          <w:b/>
          <w:sz w:val="26"/>
          <w:szCs w:val="26"/>
        </w:rPr>
        <w:t>a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lý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Việt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2"/>
          <w:sz w:val="26"/>
          <w:szCs w:val="26"/>
        </w:rPr>
        <w:t>a</w:t>
      </w:r>
      <w:r>
        <w:rPr>
          <w:b/>
          <w:sz w:val="26"/>
          <w:szCs w:val="26"/>
        </w:rPr>
        <w:t>m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từ n</w:t>
      </w:r>
      <w:r>
        <w:rPr>
          <w:b/>
          <w:spacing w:val="2"/>
          <w:sz w:val="26"/>
          <w:szCs w:val="26"/>
        </w:rPr>
        <w:t>ă</w:t>
      </w:r>
      <w:r>
        <w:rPr>
          <w:b/>
          <w:sz w:val="26"/>
          <w:szCs w:val="26"/>
        </w:rPr>
        <w:t>m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pacing w:val="2"/>
          <w:w w:val="99"/>
          <w:sz w:val="26"/>
          <w:szCs w:val="26"/>
        </w:rPr>
        <w:t>2</w:t>
      </w:r>
      <w:r>
        <w:rPr>
          <w:b/>
          <w:w w:val="99"/>
          <w:sz w:val="26"/>
          <w:szCs w:val="26"/>
        </w:rPr>
        <w:t>009</w:t>
      </w:r>
    </w:p>
    <w:p w:rsidR="00F81D1B" w:rsidRDefault="00560603">
      <w:pPr>
        <w:spacing w:before="90"/>
        <w:ind w:left="3406" w:right="3346"/>
        <w:jc w:val="center"/>
        <w:rPr>
          <w:sz w:val="26"/>
          <w:szCs w:val="26"/>
        </w:rPr>
      </w:pPr>
      <w:r>
        <w:rPr>
          <w:b/>
          <w:sz w:val="26"/>
          <w:szCs w:val="26"/>
        </w:rPr>
        <w:t>Cán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bộ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c</w:t>
      </w:r>
      <w:r>
        <w:rPr>
          <w:b/>
          <w:sz w:val="26"/>
          <w:szCs w:val="26"/>
        </w:rPr>
        <w:t>oi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thi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không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giải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thích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gì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th</w:t>
      </w:r>
      <w:r>
        <w:rPr>
          <w:b/>
          <w:spacing w:val="2"/>
          <w:w w:val="99"/>
          <w:sz w:val="26"/>
          <w:szCs w:val="26"/>
        </w:rPr>
        <w:t>ê</w:t>
      </w:r>
      <w:r>
        <w:rPr>
          <w:b/>
          <w:w w:val="99"/>
          <w:sz w:val="26"/>
          <w:szCs w:val="26"/>
        </w:rPr>
        <w:t>m.</w:t>
      </w: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before="5" w:line="240" w:lineRule="exact"/>
        <w:rPr>
          <w:sz w:val="24"/>
          <w:szCs w:val="24"/>
        </w:rPr>
      </w:pPr>
    </w:p>
    <w:p w:rsidR="00F81D1B" w:rsidRDefault="00560603">
      <w:pPr>
        <w:ind w:left="2057" w:right="2058"/>
        <w:jc w:val="center"/>
        <w:rPr>
          <w:sz w:val="26"/>
          <w:szCs w:val="26"/>
        </w:rPr>
        <w:sectPr w:rsidR="00F81D1B">
          <w:pgSz w:w="12240" w:h="15840"/>
          <w:pgMar w:top="780" w:right="520" w:bottom="280" w:left="520" w:header="743" w:footer="0" w:gutter="0"/>
          <w:cols w:space="720"/>
        </w:sectPr>
      </w:pPr>
      <w:r>
        <w:rPr>
          <w:b/>
          <w:sz w:val="26"/>
          <w:szCs w:val="26"/>
        </w:rPr>
        <w:t>HƯỚNG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DẪN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C</w:t>
      </w:r>
      <w:r>
        <w:rPr>
          <w:b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Ấ</w:t>
      </w:r>
      <w:r>
        <w:rPr>
          <w:b/>
          <w:sz w:val="26"/>
          <w:szCs w:val="26"/>
        </w:rPr>
        <w:t>M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THI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HỬ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Đ</w:t>
      </w:r>
      <w:r>
        <w:rPr>
          <w:b/>
          <w:spacing w:val="2"/>
          <w:sz w:val="26"/>
          <w:szCs w:val="26"/>
        </w:rPr>
        <w:t>Ạ</w:t>
      </w:r>
      <w:r>
        <w:rPr>
          <w:b/>
          <w:sz w:val="26"/>
          <w:szCs w:val="26"/>
        </w:rPr>
        <w:t>I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Ọ</w:t>
      </w:r>
      <w:r>
        <w:rPr>
          <w:b/>
          <w:sz w:val="26"/>
          <w:szCs w:val="26"/>
        </w:rPr>
        <w:t>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LẦN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>
        <w:rPr>
          <w:b/>
          <w:spacing w:val="4"/>
          <w:sz w:val="26"/>
          <w:szCs w:val="26"/>
        </w:rPr>
        <w:t xml:space="preserve"> </w:t>
      </w:r>
      <w:r>
        <w:rPr>
          <w:b/>
          <w:sz w:val="26"/>
          <w:szCs w:val="26"/>
        </w:rPr>
        <w:t>–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KH</w:t>
      </w:r>
      <w:r>
        <w:rPr>
          <w:b/>
          <w:spacing w:val="2"/>
          <w:sz w:val="26"/>
          <w:szCs w:val="26"/>
        </w:rPr>
        <w:t>Ố</w:t>
      </w:r>
      <w:r>
        <w:rPr>
          <w:b/>
          <w:sz w:val="26"/>
          <w:szCs w:val="26"/>
        </w:rPr>
        <w:t>I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12</w:t>
      </w:r>
    </w:p>
    <w:p w:rsidR="00F81D1B" w:rsidRDefault="00F81D1B">
      <w:pPr>
        <w:spacing w:line="200" w:lineRule="exact"/>
      </w:pPr>
    </w:p>
    <w:p w:rsidR="00F81D1B" w:rsidRDefault="00F81D1B">
      <w:pPr>
        <w:spacing w:before="3" w:line="260" w:lineRule="exact"/>
        <w:rPr>
          <w:sz w:val="26"/>
          <w:szCs w:val="26"/>
        </w:rPr>
      </w:pPr>
    </w:p>
    <w:p w:rsidR="00F81D1B" w:rsidRDefault="00560603">
      <w:pPr>
        <w:spacing w:before="26"/>
        <w:ind w:left="2988"/>
        <w:rPr>
          <w:sz w:val="26"/>
          <w:szCs w:val="26"/>
        </w:rPr>
      </w:pPr>
      <w:r>
        <w:rPr>
          <w:b/>
          <w:sz w:val="26"/>
          <w:szCs w:val="26"/>
        </w:rPr>
        <w:t>MÔN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Đ</w:t>
      </w:r>
      <w:r>
        <w:rPr>
          <w:b/>
          <w:spacing w:val="2"/>
          <w:sz w:val="26"/>
          <w:szCs w:val="26"/>
        </w:rPr>
        <w:t>Ị</w:t>
      </w:r>
      <w:r>
        <w:rPr>
          <w:b/>
          <w:sz w:val="26"/>
          <w:szCs w:val="26"/>
        </w:rPr>
        <w:t>A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LÝ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-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NĂM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HỌC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20</w:t>
      </w:r>
      <w:r>
        <w:rPr>
          <w:b/>
          <w:spacing w:val="2"/>
          <w:sz w:val="26"/>
          <w:szCs w:val="26"/>
        </w:rPr>
        <w:t>1</w:t>
      </w:r>
      <w:r>
        <w:rPr>
          <w:b/>
          <w:sz w:val="26"/>
          <w:szCs w:val="26"/>
        </w:rPr>
        <w:t>5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-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20</w:t>
      </w:r>
      <w:r>
        <w:rPr>
          <w:b/>
          <w:spacing w:val="2"/>
          <w:sz w:val="26"/>
          <w:szCs w:val="26"/>
        </w:rPr>
        <w:t>1</w:t>
      </w:r>
      <w:r>
        <w:rPr>
          <w:b/>
          <w:sz w:val="26"/>
          <w:szCs w:val="26"/>
        </w:rPr>
        <w:t>6</w:t>
      </w:r>
    </w:p>
    <w:p w:rsidR="00F81D1B" w:rsidRDefault="00F81D1B">
      <w:pPr>
        <w:spacing w:line="200" w:lineRule="exact"/>
      </w:pPr>
    </w:p>
    <w:p w:rsidR="00F81D1B" w:rsidRDefault="00F81D1B">
      <w:pPr>
        <w:spacing w:before="14" w:line="260" w:lineRule="exact"/>
        <w:rPr>
          <w:sz w:val="26"/>
          <w:szCs w:val="26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511"/>
        <w:gridCol w:w="8296"/>
        <w:gridCol w:w="1335"/>
      </w:tblGrid>
      <w:tr w:rsidR="00F81D1B">
        <w:trPr>
          <w:trHeight w:hRule="exact" w:val="398"/>
        </w:trPr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3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57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440" w:right="3446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NÔI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DU</w:t>
            </w:r>
            <w:r>
              <w:rPr>
                <w:b/>
                <w:spacing w:val="2"/>
                <w:w w:val="99"/>
                <w:sz w:val="26"/>
                <w:szCs w:val="26"/>
              </w:rPr>
              <w:t>N</w:t>
            </w:r>
            <w:r>
              <w:rPr>
                <w:b/>
                <w:w w:val="99"/>
                <w:sz w:val="26"/>
                <w:szCs w:val="26"/>
              </w:rPr>
              <w:t>G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6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F81D1B">
        <w:trPr>
          <w:trHeight w:hRule="exact" w:val="1565"/>
        </w:trPr>
        <w:tc>
          <w:tcPr>
            <w:tcW w:w="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7" w:line="140" w:lineRule="exact"/>
              <w:rPr>
                <w:sz w:val="14"/>
                <w:szCs w:val="14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310" w:right="31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1</w:t>
            </w:r>
          </w:p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Hoạt</w:t>
            </w:r>
            <w:r>
              <w:rPr>
                <w:b/>
                <w:i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động</w:t>
            </w:r>
            <w:r>
              <w:rPr>
                <w:b/>
                <w:i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của</w:t>
            </w:r>
            <w:r>
              <w:rPr>
                <w:b/>
                <w:i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bão</w:t>
            </w:r>
            <w:r>
              <w:rPr>
                <w:b/>
                <w:i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và</w:t>
            </w:r>
            <w:r>
              <w:rPr>
                <w:b/>
                <w:i/>
                <w:spacing w:val="1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ngập</w:t>
            </w:r>
            <w:r>
              <w:rPr>
                <w:b/>
                <w:i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lụt</w:t>
            </w:r>
            <w:r>
              <w:rPr>
                <w:b/>
                <w:i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ở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-3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iệt</w:t>
            </w:r>
            <w:r>
              <w:rPr>
                <w:b/>
                <w:i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Na</w:t>
            </w:r>
            <w:r>
              <w:rPr>
                <w:b/>
                <w:i/>
                <w:spacing w:val="5"/>
                <w:sz w:val="26"/>
                <w:szCs w:val="26"/>
              </w:rPr>
              <w:t>m</w:t>
            </w:r>
            <w:r>
              <w:rPr>
                <w:b/>
                <w:i/>
                <w:sz w:val="26"/>
                <w:szCs w:val="26"/>
              </w:rPr>
              <w:t>?</w:t>
            </w:r>
            <w:r>
              <w:rPr>
                <w:b/>
                <w:i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Hậu</w:t>
            </w:r>
            <w:r>
              <w:rPr>
                <w:b/>
                <w:i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quả</w:t>
            </w:r>
            <w:r>
              <w:rPr>
                <w:b/>
                <w:i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và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biện</w:t>
            </w:r>
            <w:r>
              <w:rPr>
                <w:b/>
                <w:i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pháp</w:t>
            </w:r>
            <w:r>
              <w:rPr>
                <w:b/>
                <w:i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phòng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chống?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Bão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Ngập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lụt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557" w:right="55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</w:tr>
      <w:tr w:rsidR="00F81D1B">
        <w:trPr>
          <w:trHeight w:hRule="exact" w:val="1565"/>
        </w:trPr>
        <w:tc>
          <w:tcPr>
            <w:tcW w:w="84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Dân</w:t>
            </w:r>
            <w:r>
              <w:rPr>
                <w:b/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số</w:t>
            </w:r>
            <w:r>
              <w:rPr>
                <w:b/>
                <w:i/>
                <w:spacing w:val="14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-3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iệt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nam</w:t>
            </w:r>
            <w:r>
              <w:rPr>
                <w:b/>
                <w:i/>
                <w:spacing w:val="1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có</w:t>
            </w:r>
            <w:r>
              <w:rPr>
                <w:b/>
                <w:i/>
                <w:spacing w:val="1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những</w:t>
            </w:r>
            <w:r>
              <w:rPr>
                <w:b/>
                <w:i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đặc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điểm</w:t>
            </w:r>
            <w:r>
              <w:rPr>
                <w:b/>
                <w:i/>
                <w:spacing w:val="1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gì?</w:t>
            </w:r>
            <w:r>
              <w:rPr>
                <w:b/>
                <w:i/>
                <w:spacing w:val="1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Ảnh</w:t>
            </w:r>
            <w:r>
              <w:rPr>
                <w:b/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hưởng</w:t>
            </w:r>
            <w:r>
              <w:rPr>
                <w:b/>
                <w:i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của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nhữ</w:t>
            </w:r>
            <w:r>
              <w:rPr>
                <w:b/>
                <w:i/>
                <w:spacing w:val="3"/>
                <w:sz w:val="26"/>
                <w:szCs w:val="26"/>
              </w:rPr>
              <w:t>n</w:t>
            </w:r>
            <w:r>
              <w:rPr>
                <w:b/>
                <w:i/>
                <w:sz w:val="26"/>
                <w:szCs w:val="26"/>
              </w:rPr>
              <w:t>g</w:t>
            </w:r>
            <w:r>
              <w:rPr>
                <w:b/>
                <w:i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đ</w:t>
            </w:r>
            <w:r>
              <w:rPr>
                <w:b/>
                <w:i/>
                <w:sz w:val="26"/>
                <w:szCs w:val="26"/>
              </w:rPr>
              <w:t>ặc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</w:t>
            </w:r>
            <w:r>
              <w:rPr>
                <w:b/>
                <w:i/>
                <w:spacing w:val="-2"/>
                <w:sz w:val="26"/>
                <w:szCs w:val="26"/>
              </w:rPr>
              <w:t>iể</w:t>
            </w:r>
            <w:r>
              <w:rPr>
                <w:b/>
                <w:i/>
                <w:sz w:val="26"/>
                <w:szCs w:val="26"/>
              </w:rPr>
              <w:t>m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trên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đối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</w:t>
            </w:r>
            <w:r>
              <w:rPr>
                <w:b/>
                <w:i/>
                <w:spacing w:val="3"/>
                <w:sz w:val="26"/>
                <w:szCs w:val="26"/>
              </w:rPr>
              <w:t>ớ</w:t>
            </w:r>
            <w:r>
              <w:rPr>
                <w:b/>
                <w:i/>
                <w:sz w:val="26"/>
                <w:szCs w:val="26"/>
              </w:rPr>
              <w:t>i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quá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t</w:t>
            </w:r>
            <w:r>
              <w:rPr>
                <w:b/>
                <w:i/>
                <w:sz w:val="26"/>
                <w:szCs w:val="26"/>
              </w:rPr>
              <w:t>rình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phát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triển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KT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-</w:t>
            </w:r>
            <w:r>
              <w:rPr>
                <w:b/>
                <w:i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XH?</w:t>
            </w:r>
          </w:p>
          <w:p w:rsidR="00F81D1B" w:rsidRDefault="00560603">
            <w:pPr>
              <w:spacing w:before="83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-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Dân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ông,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ều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ành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phần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tộc.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Dân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nha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h,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cấu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dân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ố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trẻ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557" w:right="557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</w:tr>
      <w:tr w:rsidR="00F81D1B">
        <w:trPr>
          <w:trHeight w:hRule="exact" w:val="1565"/>
        </w:trPr>
        <w:tc>
          <w:tcPr>
            <w:tcW w:w="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97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Ảnh</w:t>
            </w:r>
            <w:r>
              <w:rPr>
                <w:b/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hưởng</w:t>
            </w:r>
            <w:r>
              <w:rPr>
                <w:b/>
                <w:i/>
                <w:spacing w:val="5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c</w:t>
            </w:r>
            <w:r>
              <w:rPr>
                <w:b/>
                <w:i/>
                <w:sz w:val="26"/>
                <w:szCs w:val="26"/>
              </w:rPr>
              <w:t>ủa</w:t>
            </w:r>
            <w:r>
              <w:rPr>
                <w:b/>
                <w:i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q</w:t>
            </w:r>
            <w:r>
              <w:rPr>
                <w:b/>
                <w:i/>
                <w:sz w:val="26"/>
                <w:szCs w:val="26"/>
              </w:rPr>
              <w:t>uá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trình</w:t>
            </w:r>
            <w:r>
              <w:rPr>
                <w:b/>
                <w:i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đô</w:t>
            </w:r>
            <w:r>
              <w:rPr>
                <w:b/>
                <w:i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t</w:t>
            </w:r>
            <w:r>
              <w:rPr>
                <w:b/>
                <w:i/>
                <w:sz w:val="26"/>
                <w:szCs w:val="26"/>
              </w:rPr>
              <w:t>hị</w:t>
            </w:r>
            <w:r>
              <w:rPr>
                <w:b/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</w:t>
            </w:r>
            <w:r>
              <w:rPr>
                <w:b/>
                <w:i/>
                <w:spacing w:val="2"/>
                <w:sz w:val="26"/>
                <w:szCs w:val="26"/>
              </w:rPr>
              <w:t>ó</w:t>
            </w:r>
            <w:r>
              <w:rPr>
                <w:b/>
                <w:i/>
                <w:sz w:val="26"/>
                <w:szCs w:val="26"/>
              </w:rPr>
              <w:t>a</w:t>
            </w:r>
            <w:r>
              <w:rPr>
                <w:b/>
                <w:i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đối</w:t>
            </w:r>
            <w:r>
              <w:rPr>
                <w:b/>
                <w:i/>
                <w:spacing w:val="11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ới</w:t>
            </w:r>
            <w:r>
              <w:rPr>
                <w:b/>
                <w:i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quá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trình</w:t>
            </w:r>
            <w:r>
              <w:rPr>
                <w:b/>
                <w:i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phát</w:t>
            </w:r>
            <w:r>
              <w:rPr>
                <w:b/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triển</w:t>
            </w:r>
            <w:r>
              <w:rPr>
                <w:b/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kinh</w:t>
            </w:r>
            <w:r>
              <w:rPr>
                <w:b/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tế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xã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hội.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Hạn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chế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59" w:right="4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398"/>
        </w:trPr>
        <w:tc>
          <w:tcPr>
            <w:tcW w:w="96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599" w:right="3602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IỂM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ÂU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1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2,5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F81D1B">
        <w:trPr>
          <w:trHeight w:hRule="exact" w:val="1565"/>
        </w:trPr>
        <w:tc>
          <w:tcPr>
            <w:tcW w:w="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4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310" w:right="31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2</w:t>
            </w:r>
          </w:p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Thực</w:t>
            </w:r>
            <w:r>
              <w:rPr>
                <w:b/>
                <w:i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trạng</w:t>
            </w:r>
            <w:r>
              <w:rPr>
                <w:b/>
                <w:i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sản</w:t>
            </w:r>
            <w:r>
              <w:rPr>
                <w:b/>
                <w:i/>
                <w:spacing w:val="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xuất</w:t>
            </w:r>
            <w:r>
              <w:rPr>
                <w:b/>
                <w:i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l</w:t>
            </w:r>
            <w:r>
              <w:rPr>
                <w:b/>
                <w:i/>
                <w:sz w:val="26"/>
                <w:szCs w:val="26"/>
              </w:rPr>
              <w:t>ương</w:t>
            </w:r>
            <w:r>
              <w:rPr>
                <w:b/>
                <w:i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thực,</w:t>
            </w:r>
            <w:r>
              <w:rPr>
                <w:b/>
                <w:i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thực</w:t>
            </w:r>
            <w:r>
              <w:rPr>
                <w:b/>
                <w:i/>
                <w:spacing w:val="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phẩm</w:t>
            </w:r>
            <w:r>
              <w:rPr>
                <w:b/>
                <w:i/>
                <w:spacing w:val="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ở</w:t>
            </w:r>
            <w:r>
              <w:rPr>
                <w:b/>
                <w:i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nước</w:t>
            </w:r>
            <w:r>
              <w:rPr>
                <w:b/>
                <w:i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ta.</w:t>
            </w:r>
            <w:r>
              <w:rPr>
                <w:b/>
                <w:i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 xml:space="preserve">Chứng </w:t>
            </w:r>
            <w:r>
              <w:rPr>
                <w:b/>
                <w:i/>
                <w:spacing w:val="4"/>
                <w:sz w:val="26"/>
                <w:szCs w:val="26"/>
              </w:rPr>
              <w:t>m</w:t>
            </w:r>
            <w:r>
              <w:rPr>
                <w:b/>
                <w:i/>
                <w:spacing w:val="-2"/>
                <w:sz w:val="26"/>
                <w:szCs w:val="26"/>
              </w:rPr>
              <w:t>i</w:t>
            </w:r>
            <w:r>
              <w:rPr>
                <w:b/>
                <w:i/>
                <w:sz w:val="26"/>
                <w:szCs w:val="26"/>
              </w:rPr>
              <w:t>nh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nước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ta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đã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và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</w:t>
            </w:r>
            <w:r>
              <w:rPr>
                <w:b/>
                <w:i/>
                <w:spacing w:val="3"/>
                <w:sz w:val="26"/>
                <w:szCs w:val="26"/>
              </w:rPr>
              <w:t>a</w:t>
            </w:r>
            <w:r>
              <w:rPr>
                <w:b/>
                <w:i/>
                <w:sz w:val="26"/>
                <w:szCs w:val="26"/>
              </w:rPr>
              <w:t>ng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p</w:t>
            </w:r>
            <w:r>
              <w:rPr>
                <w:b/>
                <w:i/>
                <w:spacing w:val="2"/>
                <w:sz w:val="26"/>
                <w:szCs w:val="26"/>
              </w:rPr>
              <w:t>h</w:t>
            </w:r>
            <w:r>
              <w:rPr>
                <w:b/>
                <w:i/>
                <w:sz w:val="26"/>
                <w:szCs w:val="26"/>
              </w:rPr>
              <w:t>át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huy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có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hiệu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3"/>
                <w:sz w:val="26"/>
                <w:szCs w:val="26"/>
              </w:rPr>
              <w:t>q</w:t>
            </w:r>
            <w:r>
              <w:rPr>
                <w:b/>
                <w:i/>
                <w:sz w:val="26"/>
                <w:szCs w:val="26"/>
              </w:rPr>
              <w:t>uả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nền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nông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nghiệp</w:t>
            </w:r>
            <w:r>
              <w:rPr>
                <w:b/>
                <w:i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n</w:t>
            </w:r>
            <w:r>
              <w:rPr>
                <w:b/>
                <w:i/>
                <w:sz w:val="26"/>
                <w:szCs w:val="26"/>
              </w:rPr>
              <w:t>hiệt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</w:t>
            </w:r>
            <w:r>
              <w:rPr>
                <w:b/>
                <w:i/>
                <w:spacing w:val="2"/>
                <w:sz w:val="26"/>
                <w:szCs w:val="26"/>
              </w:rPr>
              <w:t>ớ</w:t>
            </w:r>
            <w:r>
              <w:rPr>
                <w:b/>
                <w:i/>
                <w:sz w:val="26"/>
                <w:szCs w:val="26"/>
              </w:rPr>
              <w:t>i. -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ành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u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Khó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khă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thế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ạ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557" w:right="55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</w:tr>
      <w:tr w:rsidR="00F81D1B">
        <w:trPr>
          <w:trHeight w:hRule="exact" w:val="1565"/>
        </w:trPr>
        <w:tc>
          <w:tcPr>
            <w:tcW w:w="84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Chứng</w:t>
            </w:r>
            <w:r>
              <w:rPr>
                <w:b/>
                <w:i/>
                <w:spacing w:val="22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4"/>
                <w:sz w:val="26"/>
                <w:szCs w:val="26"/>
              </w:rPr>
              <w:t>m</w:t>
            </w:r>
            <w:r>
              <w:rPr>
                <w:b/>
                <w:i/>
                <w:sz w:val="26"/>
                <w:szCs w:val="26"/>
              </w:rPr>
              <w:t>inh</w:t>
            </w:r>
            <w:r>
              <w:rPr>
                <w:b/>
                <w:i/>
                <w:spacing w:val="2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hoạt</w:t>
            </w:r>
            <w:r>
              <w:rPr>
                <w:b/>
                <w:i/>
                <w:spacing w:val="2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</w:t>
            </w:r>
            <w:r>
              <w:rPr>
                <w:b/>
                <w:i/>
                <w:spacing w:val="2"/>
                <w:sz w:val="26"/>
                <w:szCs w:val="26"/>
              </w:rPr>
              <w:t>ộ</w:t>
            </w:r>
            <w:r>
              <w:rPr>
                <w:b/>
                <w:i/>
                <w:sz w:val="26"/>
                <w:szCs w:val="26"/>
              </w:rPr>
              <w:t>ng</w:t>
            </w:r>
            <w:r>
              <w:rPr>
                <w:b/>
                <w:i/>
                <w:spacing w:val="2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công</w:t>
            </w:r>
            <w:r>
              <w:rPr>
                <w:b/>
                <w:i/>
                <w:spacing w:val="2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nghiệp</w:t>
            </w:r>
            <w:r>
              <w:rPr>
                <w:b/>
                <w:i/>
                <w:spacing w:val="2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ở</w:t>
            </w:r>
            <w:r>
              <w:rPr>
                <w:b/>
                <w:i/>
                <w:spacing w:val="30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-3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i</w:t>
            </w:r>
            <w:r>
              <w:rPr>
                <w:b/>
                <w:i/>
                <w:spacing w:val="2"/>
                <w:sz w:val="26"/>
                <w:szCs w:val="26"/>
              </w:rPr>
              <w:t>ệ</w:t>
            </w:r>
            <w:r>
              <w:rPr>
                <w:b/>
                <w:i/>
                <w:sz w:val="26"/>
                <w:szCs w:val="26"/>
              </w:rPr>
              <w:t>t</w:t>
            </w:r>
            <w:r>
              <w:rPr>
                <w:b/>
                <w:i/>
                <w:spacing w:val="2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Nam</w:t>
            </w:r>
            <w:r>
              <w:rPr>
                <w:b/>
                <w:i/>
                <w:spacing w:val="2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có</w:t>
            </w:r>
            <w:r>
              <w:rPr>
                <w:b/>
                <w:i/>
                <w:spacing w:val="2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sự</w:t>
            </w:r>
            <w:r>
              <w:rPr>
                <w:b/>
                <w:i/>
                <w:spacing w:val="2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phân</w:t>
            </w:r>
            <w:r>
              <w:rPr>
                <w:b/>
                <w:i/>
                <w:spacing w:val="2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</w:t>
            </w:r>
            <w:r>
              <w:rPr>
                <w:b/>
                <w:i/>
                <w:spacing w:val="2"/>
                <w:sz w:val="26"/>
                <w:szCs w:val="26"/>
              </w:rPr>
              <w:t>ó</w:t>
            </w:r>
            <w:r>
              <w:rPr>
                <w:b/>
                <w:i/>
                <w:sz w:val="26"/>
                <w:szCs w:val="26"/>
              </w:rPr>
              <w:t>a</w:t>
            </w:r>
            <w:r>
              <w:rPr>
                <w:b/>
                <w:i/>
                <w:spacing w:val="2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về</w:t>
            </w:r>
            <w:r>
              <w:rPr>
                <w:b/>
                <w:i/>
                <w:spacing w:val="27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4"/>
                <w:sz w:val="26"/>
                <w:szCs w:val="26"/>
              </w:rPr>
              <w:t>m</w:t>
            </w:r>
            <w:r>
              <w:rPr>
                <w:b/>
                <w:i/>
                <w:sz w:val="26"/>
                <w:szCs w:val="26"/>
              </w:rPr>
              <w:t>ặt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lãnh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thổ.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Nguy</w:t>
            </w:r>
            <w:r>
              <w:rPr>
                <w:b/>
                <w:i/>
                <w:spacing w:val="3"/>
                <w:sz w:val="26"/>
                <w:szCs w:val="26"/>
              </w:rPr>
              <w:t>ê</w:t>
            </w:r>
            <w:r>
              <w:rPr>
                <w:b/>
                <w:i/>
                <w:sz w:val="26"/>
                <w:szCs w:val="26"/>
              </w:rPr>
              <w:t>n</w:t>
            </w:r>
            <w:r>
              <w:rPr>
                <w:b/>
                <w:i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nh</w:t>
            </w:r>
            <w:r>
              <w:rPr>
                <w:b/>
                <w:i/>
                <w:spacing w:val="2"/>
                <w:sz w:val="26"/>
                <w:szCs w:val="26"/>
              </w:rPr>
              <w:t>â</w:t>
            </w:r>
            <w:r>
              <w:rPr>
                <w:b/>
                <w:i/>
                <w:sz w:val="26"/>
                <w:szCs w:val="26"/>
              </w:rPr>
              <w:t>n</w:t>
            </w:r>
            <w:r>
              <w:rPr>
                <w:b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của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th</w:t>
            </w:r>
            <w:r>
              <w:rPr>
                <w:b/>
                <w:i/>
                <w:spacing w:val="1"/>
                <w:sz w:val="26"/>
                <w:szCs w:val="26"/>
              </w:rPr>
              <w:t>ự</w:t>
            </w:r>
            <w:r>
              <w:rPr>
                <w:b/>
                <w:i/>
                <w:sz w:val="26"/>
                <w:szCs w:val="26"/>
              </w:rPr>
              <w:t>c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t</w:t>
            </w:r>
            <w:r>
              <w:rPr>
                <w:b/>
                <w:i/>
                <w:sz w:val="26"/>
                <w:szCs w:val="26"/>
              </w:rPr>
              <w:t>rạng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t</w:t>
            </w:r>
            <w:r>
              <w:rPr>
                <w:b/>
                <w:i/>
                <w:sz w:val="26"/>
                <w:szCs w:val="26"/>
              </w:rPr>
              <w:t>rên?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lãnh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ổ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1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hân.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59" w:right="4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1,5</w:t>
            </w:r>
          </w:p>
        </w:tc>
      </w:tr>
      <w:tr w:rsidR="00F81D1B">
        <w:trPr>
          <w:trHeight w:hRule="exact" w:val="398"/>
        </w:trPr>
        <w:tc>
          <w:tcPr>
            <w:tcW w:w="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67"/>
              <w:rPr>
                <w:sz w:val="26"/>
                <w:szCs w:val="26"/>
              </w:rPr>
            </w:pPr>
            <w:r>
              <w:rPr>
                <w:b/>
                <w:i/>
                <w:spacing w:val="-3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ì sao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di</w:t>
            </w:r>
            <w:r>
              <w:rPr>
                <w:b/>
                <w:i/>
                <w:spacing w:val="2"/>
                <w:sz w:val="26"/>
                <w:szCs w:val="26"/>
              </w:rPr>
              <w:t>ệ</w:t>
            </w:r>
            <w:r>
              <w:rPr>
                <w:b/>
                <w:i/>
                <w:sz w:val="26"/>
                <w:szCs w:val="26"/>
              </w:rPr>
              <w:t>n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tích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cây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3"/>
                <w:sz w:val="26"/>
                <w:szCs w:val="26"/>
              </w:rPr>
              <w:t>c</w:t>
            </w:r>
            <w:r>
              <w:rPr>
                <w:b/>
                <w:i/>
                <w:sz w:val="26"/>
                <w:szCs w:val="26"/>
              </w:rPr>
              <w:t>ông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ngh</w:t>
            </w:r>
            <w:r>
              <w:rPr>
                <w:b/>
                <w:i/>
                <w:spacing w:val="2"/>
                <w:sz w:val="26"/>
                <w:szCs w:val="26"/>
              </w:rPr>
              <w:t>i</w:t>
            </w:r>
            <w:r>
              <w:rPr>
                <w:b/>
                <w:i/>
                <w:sz w:val="26"/>
                <w:szCs w:val="26"/>
              </w:rPr>
              <w:t>ệp</w:t>
            </w:r>
            <w:r>
              <w:rPr>
                <w:b/>
                <w:i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tă</w:t>
            </w:r>
            <w:r>
              <w:rPr>
                <w:b/>
                <w:i/>
                <w:spacing w:val="2"/>
                <w:sz w:val="26"/>
                <w:szCs w:val="26"/>
              </w:rPr>
              <w:t>n</w:t>
            </w:r>
            <w:r>
              <w:rPr>
                <w:b/>
                <w:i/>
                <w:sz w:val="26"/>
                <w:szCs w:val="26"/>
              </w:rPr>
              <w:t>g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trong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những</w:t>
            </w:r>
            <w:r>
              <w:rPr>
                <w:b/>
                <w:i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năm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gần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đây?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58" w:right="461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398"/>
        </w:trPr>
        <w:tc>
          <w:tcPr>
            <w:tcW w:w="96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599" w:right="3602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IỂM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ÂU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2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89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F81D1B">
        <w:trPr>
          <w:trHeight w:hRule="exact" w:val="788"/>
        </w:trPr>
        <w:tc>
          <w:tcPr>
            <w:tcW w:w="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310" w:right="31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3</w:t>
            </w:r>
          </w:p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6" w:line="180" w:lineRule="exact"/>
              <w:rPr>
                <w:sz w:val="18"/>
                <w:szCs w:val="18"/>
              </w:rPr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D</w:t>
            </w:r>
            <w:r>
              <w:rPr>
                <w:b/>
                <w:i/>
                <w:spacing w:val="1"/>
                <w:sz w:val="26"/>
                <w:szCs w:val="26"/>
              </w:rPr>
              <w:t>ự</w:t>
            </w:r>
            <w:r>
              <w:rPr>
                <w:b/>
                <w:i/>
                <w:sz w:val="26"/>
                <w:szCs w:val="26"/>
              </w:rPr>
              <w:t>a</w:t>
            </w:r>
            <w:r>
              <w:rPr>
                <w:b/>
                <w:i/>
                <w:spacing w:val="2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vào</w:t>
            </w:r>
            <w:r>
              <w:rPr>
                <w:b/>
                <w:i/>
                <w:spacing w:val="2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A</w:t>
            </w:r>
            <w:r>
              <w:rPr>
                <w:b/>
                <w:i/>
                <w:spacing w:val="2"/>
                <w:sz w:val="26"/>
                <w:szCs w:val="26"/>
              </w:rPr>
              <w:t>t</w:t>
            </w:r>
            <w:r>
              <w:rPr>
                <w:b/>
                <w:i/>
                <w:sz w:val="26"/>
                <w:szCs w:val="26"/>
              </w:rPr>
              <w:t>lat</w:t>
            </w:r>
            <w:r>
              <w:rPr>
                <w:b/>
                <w:i/>
                <w:spacing w:val="2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địa</w:t>
            </w:r>
            <w:r>
              <w:rPr>
                <w:b/>
                <w:i/>
                <w:spacing w:val="3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lý</w:t>
            </w:r>
            <w:r>
              <w:rPr>
                <w:b/>
                <w:i/>
                <w:spacing w:val="31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-3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i</w:t>
            </w:r>
            <w:r>
              <w:rPr>
                <w:b/>
                <w:i/>
                <w:spacing w:val="2"/>
                <w:sz w:val="26"/>
                <w:szCs w:val="26"/>
              </w:rPr>
              <w:t>ệ</w:t>
            </w:r>
            <w:r>
              <w:rPr>
                <w:b/>
                <w:i/>
                <w:sz w:val="26"/>
                <w:szCs w:val="26"/>
              </w:rPr>
              <w:t>t</w:t>
            </w:r>
            <w:r>
              <w:rPr>
                <w:b/>
                <w:i/>
                <w:spacing w:val="2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nam</w:t>
            </w:r>
            <w:r>
              <w:rPr>
                <w:b/>
                <w:i/>
                <w:spacing w:val="3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và</w:t>
            </w:r>
            <w:r>
              <w:rPr>
                <w:b/>
                <w:i/>
                <w:spacing w:val="29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kiến</w:t>
            </w:r>
            <w:r>
              <w:rPr>
                <w:b/>
                <w:i/>
                <w:spacing w:val="2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th</w:t>
            </w:r>
            <w:r>
              <w:rPr>
                <w:b/>
                <w:i/>
                <w:spacing w:val="3"/>
                <w:sz w:val="26"/>
                <w:szCs w:val="26"/>
              </w:rPr>
              <w:t>ứ</w:t>
            </w:r>
            <w:r>
              <w:rPr>
                <w:b/>
                <w:i/>
                <w:sz w:val="26"/>
                <w:szCs w:val="26"/>
              </w:rPr>
              <w:t>c</w:t>
            </w:r>
            <w:r>
              <w:rPr>
                <w:b/>
                <w:i/>
                <w:spacing w:val="2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đã</w:t>
            </w:r>
            <w:r>
              <w:rPr>
                <w:b/>
                <w:i/>
                <w:spacing w:val="2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học,</w:t>
            </w:r>
            <w:r>
              <w:rPr>
                <w:b/>
                <w:i/>
                <w:spacing w:val="2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hãy</w:t>
            </w:r>
            <w:r>
              <w:rPr>
                <w:b/>
                <w:i/>
                <w:spacing w:val="2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kể</w:t>
            </w:r>
            <w:r>
              <w:rPr>
                <w:b/>
                <w:i/>
                <w:spacing w:val="3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tên</w:t>
            </w:r>
            <w:r>
              <w:rPr>
                <w:b/>
                <w:i/>
                <w:spacing w:val="3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các</w:t>
            </w:r>
            <w:r>
              <w:rPr>
                <w:b/>
                <w:i/>
                <w:spacing w:val="2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tỉnh,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thành</w:t>
            </w:r>
            <w:r>
              <w:rPr>
                <w:b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p</w:t>
            </w:r>
            <w:r>
              <w:rPr>
                <w:b/>
                <w:i/>
                <w:sz w:val="26"/>
                <w:szCs w:val="26"/>
              </w:rPr>
              <w:t>hố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trực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3"/>
                <w:sz w:val="26"/>
                <w:szCs w:val="26"/>
              </w:rPr>
              <w:t>t</w:t>
            </w:r>
            <w:r>
              <w:rPr>
                <w:b/>
                <w:i/>
                <w:sz w:val="26"/>
                <w:szCs w:val="26"/>
              </w:rPr>
              <w:t>huộc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Trung</w:t>
            </w:r>
            <w:r>
              <w:rPr>
                <w:b/>
                <w:i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ươ</w:t>
            </w:r>
            <w:r>
              <w:rPr>
                <w:b/>
                <w:i/>
                <w:spacing w:val="3"/>
                <w:sz w:val="26"/>
                <w:szCs w:val="26"/>
              </w:rPr>
              <w:t>n</w:t>
            </w:r>
            <w:r>
              <w:rPr>
                <w:b/>
                <w:i/>
                <w:sz w:val="26"/>
                <w:szCs w:val="26"/>
              </w:rPr>
              <w:t>g</w:t>
            </w:r>
            <w:r>
              <w:rPr>
                <w:b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ở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</w:t>
            </w:r>
            <w:r>
              <w:rPr>
                <w:b/>
                <w:i/>
                <w:spacing w:val="2"/>
                <w:sz w:val="26"/>
                <w:szCs w:val="26"/>
              </w:rPr>
              <w:t>ồ</w:t>
            </w:r>
            <w:r>
              <w:rPr>
                <w:b/>
                <w:i/>
                <w:sz w:val="26"/>
                <w:szCs w:val="26"/>
              </w:rPr>
              <w:t>ng</w:t>
            </w:r>
            <w:r>
              <w:rPr>
                <w:b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b</w:t>
            </w:r>
            <w:r>
              <w:rPr>
                <w:b/>
                <w:i/>
                <w:sz w:val="26"/>
                <w:szCs w:val="26"/>
              </w:rPr>
              <w:t>ằng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sông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Cửu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l</w:t>
            </w:r>
            <w:r>
              <w:rPr>
                <w:b/>
                <w:i/>
                <w:spacing w:val="3"/>
                <w:sz w:val="26"/>
                <w:szCs w:val="26"/>
              </w:rPr>
              <w:t>o</w:t>
            </w:r>
            <w:r>
              <w:rPr>
                <w:b/>
                <w:i/>
                <w:sz w:val="26"/>
                <w:szCs w:val="26"/>
              </w:rPr>
              <w:t>ng.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6" w:line="180" w:lineRule="exact"/>
              <w:rPr>
                <w:sz w:val="18"/>
                <w:szCs w:val="18"/>
              </w:rPr>
            </w:pPr>
          </w:p>
          <w:p w:rsidR="00F81D1B" w:rsidRDefault="00560603">
            <w:pPr>
              <w:ind w:left="459" w:right="4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2342"/>
        </w:trPr>
        <w:tc>
          <w:tcPr>
            <w:tcW w:w="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3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67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Trình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bày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về</w:t>
            </w:r>
            <w:r>
              <w:rPr>
                <w:b/>
                <w:i/>
                <w:spacing w:val="1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vai</w:t>
            </w:r>
            <w:r>
              <w:rPr>
                <w:b/>
                <w:i/>
                <w:spacing w:val="11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t</w:t>
            </w:r>
            <w:r>
              <w:rPr>
                <w:b/>
                <w:i/>
                <w:sz w:val="26"/>
                <w:szCs w:val="26"/>
              </w:rPr>
              <w:t>rò,</w:t>
            </w:r>
            <w:r>
              <w:rPr>
                <w:b/>
                <w:i/>
                <w:spacing w:val="11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t</w:t>
            </w:r>
            <w:r>
              <w:rPr>
                <w:b/>
                <w:i/>
                <w:sz w:val="26"/>
                <w:szCs w:val="26"/>
              </w:rPr>
              <w:t>ình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</w:t>
            </w:r>
            <w:r>
              <w:rPr>
                <w:b/>
                <w:i/>
                <w:spacing w:val="2"/>
                <w:sz w:val="26"/>
                <w:szCs w:val="26"/>
              </w:rPr>
              <w:t>ì</w:t>
            </w:r>
            <w:r>
              <w:rPr>
                <w:b/>
                <w:i/>
                <w:sz w:val="26"/>
                <w:szCs w:val="26"/>
              </w:rPr>
              <w:t>nh</w:t>
            </w:r>
            <w:r>
              <w:rPr>
                <w:b/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p</w:t>
            </w:r>
            <w:r>
              <w:rPr>
                <w:b/>
                <w:i/>
                <w:sz w:val="26"/>
                <w:szCs w:val="26"/>
              </w:rPr>
              <w:t>hát</w:t>
            </w:r>
            <w:r>
              <w:rPr>
                <w:b/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</w:t>
            </w:r>
            <w:r>
              <w:rPr>
                <w:b/>
                <w:i/>
                <w:spacing w:val="2"/>
                <w:sz w:val="26"/>
                <w:szCs w:val="26"/>
              </w:rPr>
              <w:t>r</w:t>
            </w:r>
            <w:r>
              <w:rPr>
                <w:b/>
                <w:i/>
                <w:sz w:val="26"/>
                <w:szCs w:val="26"/>
              </w:rPr>
              <w:t>iển,</w:t>
            </w:r>
            <w:r>
              <w:rPr>
                <w:b/>
                <w:i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c</w:t>
            </w:r>
            <w:r>
              <w:rPr>
                <w:b/>
                <w:i/>
                <w:sz w:val="26"/>
                <w:szCs w:val="26"/>
              </w:rPr>
              <w:t>ơ</w:t>
            </w:r>
            <w:r>
              <w:rPr>
                <w:b/>
                <w:i/>
                <w:spacing w:val="1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cấu</w:t>
            </w:r>
            <w:r>
              <w:rPr>
                <w:b/>
                <w:i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à</w:t>
            </w:r>
            <w:r>
              <w:rPr>
                <w:b/>
                <w:i/>
                <w:spacing w:val="1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ph</w:t>
            </w:r>
            <w:r>
              <w:rPr>
                <w:b/>
                <w:i/>
                <w:spacing w:val="2"/>
                <w:sz w:val="26"/>
                <w:szCs w:val="26"/>
              </w:rPr>
              <w:t>â</w:t>
            </w:r>
            <w:r>
              <w:rPr>
                <w:b/>
                <w:i/>
                <w:sz w:val="26"/>
                <w:szCs w:val="26"/>
              </w:rPr>
              <w:t>n</w:t>
            </w:r>
            <w:r>
              <w:rPr>
                <w:b/>
                <w:i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bố</w:t>
            </w:r>
            <w:r>
              <w:rPr>
                <w:b/>
                <w:i/>
                <w:spacing w:val="1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ng</w:t>
            </w:r>
            <w:r>
              <w:rPr>
                <w:b/>
                <w:i/>
                <w:spacing w:val="2"/>
                <w:sz w:val="26"/>
                <w:szCs w:val="26"/>
              </w:rPr>
              <w:t>à</w:t>
            </w:r>
            <w:r>
              <w:rPr>
                <w:b/>
                <w:i/>
                <w:sz w:val="26"/>
                <w:szCs w:val="26"/>
              </w:rPr>
              <w:t>nh</w:t>
            </w:r>
            <w:r>
              <w:rPr>
                <w:b/>
                <w:i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cô</w:t>
            </w:r>
            <w:r>
              <w:rPr>
                <w:b/>
                <w:i/>
                <w:spacing w:val="2"/>
                <w:sz w:val="26"/>
                <w:szCs w:val="26"/>
              </w:rPr>
              <w:t>n</w:t>
            </w:r>
            <w:r>
              <w:rPr>
                <w:b/>
                <w:i/>
                <w:sz w:val="26"/>
                <w:szCs w:val="26"/>
              </w:rPr>
              <w:t>g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nghiệp</w:t>
            </w:r>
            <w:r>
              <w:rPr>
                <w:b/>
                <w:i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</w:t>
            </w:r>
            <w:r>
              <w:rPr>
                <w:b/>
                <w:i/>
                <w:spacing w:val="2"/>
                <w:sz w:val="26"/>
                <w:szCs w:val="26"/>
              </w:rPr>
              <w:t>h</w:t>
            </w:r>
            <w:r>
              <w:rPr>
                <w:b/>
                <w:i/>
                <w:sz w:val="26"/>
                <w:szCs w:val="26"/>
              </w:rPr>
              <w:t>ế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biến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lư</w:t>
            </w:r>
            <w:r>
              <w:rPr>
                <w:b/>
                <w:i/>
                <w:spacing w:val="3"/>
                <w:sz w:val="26"/>
                <w:szCs w:val="26"/>
              </w:rPr>
              <w:t>ơ</w:t>
            </w:r>
            <w:r>
              <w:rPr>
                <w:b/>
                <w:i/>
                <w:sz w:val="26"/>
                <w:szCs w:val="26"/>
              </w:rPr>
              <w:t>ng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thực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th</w:t>
            </w:r>
            <w:r>
              <w:rPr>
                <w:b/>
                <w:i/>
                <w:spacing w:val="1"/>
                <w:sz w:val="26"/>
                <w:szCs w:val="26"/>
              </w:rPr>
              <w:t>ự</w:t>
            </w:r>
            <w:r>
              <w:rPr>
                <w:b/>
                <w:i/>
                <w:sz w:val="26"/>
                <w:szCs w:val="26"/>
              </w:rPr>
              <w:t>c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p</w:t>
            </w:r>
            <w:r>
              <w:rPr>
                <w:b/>
                <w:i/>
                <w:spacing w:val="2"/>
                <w:sz w:val="26"/>
                <w:szCs w:val="26"/>
              </w:rPr>
              <w:t>h</w:t>
            </w:r>
            <w:r>
              <w:rPr>
                <w:b/>
                <w:i/>
                <w:sz w:val="26"/>
                <w:szCs w:val="26"/>
              </w:rPr>
              <w:t>ẩm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ở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n</w:t>
            </w:r>
            <w:r>
              <w:rPr>
                <w:b/>
                <w:i/>
                <w:spacing w:val="-2"/>
                <w:sz w:val="26"/>
                <w:szCs w:val="26"/>
              </w:rPr>
              <w:t>ư</w:t>
            </w:r>
            <w:r>
              <w:rPr>
                <w:b/>
                <w:i/>
                <w:sz w:val="26"/>
                <w:szCs w:val="26"/>
              </w:rPr>
              <w:t>ớc</w:t>
            </w:r>
            <w:r>
              <w:rPr>
                <w:b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ta.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Vai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trò.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Rất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an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ọ</w:t>
            </w:r>
            <w:r>
              <w:rPr>
                <w:sz w:val="26"/>
                <w:szCs w:val="26"/>
              </w:rPr>
              <w:t>ng: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2"/>
                <w:sz w:val="26"/>
                <w:szCs w:val="26"/>
              </w:rPr>
              <w:t>iế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23,7%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rị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ất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toàn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gành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ông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ng</w:t>
            </w:r>
            <w:r>
              <w:rPr>
                <w:sz w:val="26"/>
                <w:szCs w:val="26"/>
              </w:rPr>
              <w:t>hiệp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</w:p>
          <w:p w:rsidR="00F81D1B" w:rsidRDefault="00560603">
            <w:pPr>
              <w:spacing w:before="89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2007.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Vai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trò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3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: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4,9%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uống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23,</w:t>
            </w:r>
            <w:r>
              <w:rPr>
                <w:spacing w:val="2"/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%.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3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59" w:right="4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1,0</w:t>
            </w:r>
          </w:p>
        </w:tc>
      </w:tr>
    </w:tbl>
    <w:p w:rsidR="00F81D1B" w:rsidRDefault="00F81D1B">
      <w:pPr>
        <w:sectPr w:rsidR="00F81D1B">
          <w:pgSz w:w="12240" w:h="15840"/>
          <w:pgMar w:top="780" w:right="120" w:bottom="280" w:left="920" w:header="743" w:footer="0" w:gutter="0"/>
          <w:cols w:space="720"/>
        </w:sectPr>
      </w:pPr>
    </w:p>
    <w:p w:rsidR="00F81D1B" w:rsidRDefault="00F81D1B">
      <w:pPr>
        <w:spacing w:line="200" w:lineRule="exact"/>
      </w:pPr>
    </w:p>
    <w:p w:rsidR="00F81D1B" w:rsidRDefault="00F81D1B">
      <w:pPr>
        <w:spacing w:before="3" w:line="280" w:lineRule="exact"/>
        <w:rPr>
          <w:sz w:val="28"/>
          <w:szCs w:val="28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3"/>
        <w:gridCol w:w="511"/>
        <w:gridCol w:w="8296"/>
        <w:gridCol w:w="1335"/>
      </w:tblGrid>
      <w:tr w:rsidR="00F81D1B">
        <w:trPr>
          <w:trHeight w:hRule="exact" w:val="2732"/>
        </w:trPr>
        <w:tc>
          <w:tcPr>
            <w:tcW w:w="84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Tình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hình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ển.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49,4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lên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pacing w:val="2"/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5,2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ìn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 đồng.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Tăng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ợc</w:t>
            </w:r>
            <w:r>
              <w:rPr>
                <w:spacing w:val="2"/>
                <w:sz w:val="26"/>
                <w:szCs w:val="26"/>
              </w:rPr>
              <w:t>…</w:t>
            </w:r>
            <w:r>
              <w:rPr>
                <w:sz w:val="26"/>
                <w:szCs w:val="26"/>
              </w:rPr>
              <w:t>tăng</w:t>
            </w:r>
            <w:r>
              <w:rPr>
                <w:spacing w:val="-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p….tăng</w:t>
            </w:r>
            <w:r>
              <w:rPr>
                <w:spacing w:val="-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ung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bì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h…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cấu;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ồ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ngành: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2"/>
                <w:sz w:val="26"/>
                <w:szCs w:val="26"/>
              </w:rPr>
              <w:t>ẫ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ng.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bố: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Gần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ngu</w:t>
            </w:r>
            <w:r>
              <w:rPr>
                <w:spacing w:val="3"/>
                <w:sz w:val="26"/>
                <w:szCs w:val="26"/>
              </w:rPr>
              <w:t>ồ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(dẫn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ng).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Gần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ờ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tiêu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hụ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dẫn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98"/>
        </w:trPr>
        <w:tc>
          <w:tcPr>
            <w:tcW w:w="96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599" w:right="3602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IỂM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ÂU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3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F81D1B">
        <w:trPr>
          <w:trHeight w:hRule="exact" w:val="398"/>
        </w:trPr>
        <w:tc>
          <w:tcPr>
            <w:tcW w:w="84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7" w:line="140" w:lineRule="exact"/>
              <w:rPr>
                <w:sz w:val="14"/>
                <w:szCs w:val="14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310" w:right="31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4</w:t>
            </w:r>
          </w:p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Lập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bảng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tính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t</w:t>
            </w:r>
            <w:r>
              <w:rPr>
                <w:b/>
                <w:i/>
                <w:sz w:val="26"/>
                <w:szCs w:val="26"/>
              </w:rPr>
              <w:t>ổng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X</w:t>
            </w:r>
            <w:r>
              <w:rPr>
                <w:b/>
                <w:i/>
                <w:sz w:val="26"/>
                <w:szCs w:val="26"/>
              </w:rPr>
              <w:t>NK,</w:t>
            </w:r>
            <w:r>
              <w:rPr>
                <w:b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cán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2"/>
                <w:sz w:val="26"/>
                <w:szCs w:val="26"/>
              </w:rPr>
              <w:t>c</w:t>
            </w:r>
            <w:r>
              <w:rPr>
                <w:b/>
                <w:i/>
                <w:sz w:val="26"/>
                <w:szCs w:val="26"/>
              </w:rPr>
              <w:t>ân</w:t>
            </w:r>
            <w:r>
              <w:rPr>
                <w:b/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X</w:t>
            </w:r>
            <w:r>
              <w:rPr>
                <w:b/>
                <w:i/>
                <w:spacing w:val="2"/>
                <w:sz w:val="26"/>
                <w:szCs w:val="26"/>
              </w:rPr>
              <w:t>N</w:t>
            </w:r>
            <w:r>
              <w:rPr>
                <w:b/>
                <w:i/>
                <w:sz w:val="26"/>
                <w:szCs w:val="26"/>
              </w:rPr>
              <w:t>K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58" w:right="461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2343"/>
        </w:trPr>
        <w:tc>
          <w:tcPr>
            <w:tcW w:w="84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4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pacing w:val="-3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ẽ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biểu</w:t>
            </w:r>
            <w:r>
              <w:rPr>
                <w:b/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đồ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Thể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loại: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mi</w:t>
            </w:r>
            <w:r>
              <w:rPr>
                <w:spacing w:val="2"/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>n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Đơn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vị: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%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Yêu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cầu: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chính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khoa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Có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tên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hú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giải.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4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59" w:right="4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1,5</w:t>
            </w:r>
          </w:p>
        </w:tc>
      </w:tr>
      <w:tr w:rsidR="00F81D1B">
        <w:trPr>
          <w:trHeight w:hRule="exact" w:val="1954"/>
        </w:trPr>
        <w:tc>
          <w:tcPr>
            <w:tcW w:w="84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51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9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47" w:right="14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8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Nhận</w:t>
            </w:r>
            <w:r>
              <w:rPr>
                <w:b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xét.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Tổng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rị.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khẩu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2"/>
                <w:sz w:val="26"/>
                <w:szCs w:val="26"/>
              </w:rPr>
              <w:t>ậ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khẩu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uất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nhập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ẩu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9" w:line="160" w:lineRule="exact"/>
              <w:rPr>
                <w:sz w:val="16"/>
                <w:szCs w:val="16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459" w:right="4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1,0</w:t>
            </w:r>
          </w:p>
        </w:tc>
      </w:tr>
      <w:tr w:rsidR="00F81D1B">
        <w:trPr>
          <w:trHeight w:hRule="exact" w:val="398"/>
        </w:trPr>
        <w:tc>
          <w:tcPr>
            <w:tcW w:w="96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599" w:right="3602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IỂM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ÂU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4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89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F81D1B">
        <w:trPr>
          <w:trHeight w:hRule="exact" w:val="398"/>
        </w:trPr>
        <w:tc>
          <w:tcPr>
            <w:tcW w:w="965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337" w:right="3343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IỂM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OÀN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BÀI</w:t>
            </w:r>
          </w:p>
        </w:tc>
        <w:tc>
          <w:tcPr>
            <w:tcW w:w="13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2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10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</w:tbl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before="17" w:line="240" w:lineRule="exact"/>
        <w:rPr>
          <w:sz w:val="24"/>
          <w:szCs w:val="24"/>
        </w:rPr>
      </w:pPr>
    </w:p>
    <w:p w:rsidR="00F81D1B" w:rsidRDefault="00560603">
      <w:pPr>
        <w:spacing w:before="26"/>
        <w:ind w:left="239"/>
        <w:rPr>
          <w:sz w:val="26"/>
          <w:szCs w:val="26"/>
        </w:rPr>
      </w:pPr>
      <w:r>
        <w:rPr>
          <w:b/>
          <w:sz w:val="26"/>
          <w:szCs w:val="26"/>
        </w:rPr>
        <w:t>TRƯỜ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TH</w:t>
      </w:r>
      <w:r>
        <w:rPr>
          <w:b/>
          <w:spacing w:val="2"/>
          <w:sz w:val="26"/>
          <w:szCs w:val="26"/>
        </w:rPr>
        <w:t>P</w:t>
      </w:r>
      <w:r>
        <w:rPr>
          <w:b/>
          <w:sz w:val="26"/>
          <w:szCs w:val="26"/>
        </w:rPr>
        <w:t>T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Ồ</w:t>
      </w:r>
      <w:r>
        <w:rPr>
          <w:b/>
          <w:sz w:val="26"/>
          <w:szCs w:val="26"/>
        </w:rPr>
        <w:t>NG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LĨ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 xml:space="preserve">H           </w:t>
      </w:r>
      <w:r>
        <w:rPr>
          <w:b/>
          <w:spacing w:val="22"/>
          <w:sz w:val="26"/>
          <w:szCs w:val="26"/>
        </w:rPr>
        <w:t xml:space="preserve"> </w:t>
      </w:r>
      <w:r>
        <w:rPr>
          <w:b/>
          <w:sz w:val="26"/>
          <w:szCs w:val="26"/>
        </w:rPr>
        <w:t>KỲ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THI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THỬ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HPT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QUỐC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G</w:t>
      </w:r>
      <w:r>
        <w:rPr>
          <w:b/>
          <w:sz w:val="26"/>
          <w:szCs w:val="26"/>
        </w:rPr>
        <w:t>IA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2"/>
          <w:sz w:val="26"/>
          <w:szCs w:val="26"/>
        </w:rPr>
        <w:t>Ă</w:t>
      </w:r>
      <w:r>
        <w:rPr>
          <w:b/>
          <w:sz w:val="26"/>
          <w:szCs w:val="26"/>
        </w:rPr>
        <w:t>M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2</w:t>
      </w:r>
      <w:r>
        <w:rPr>
          <w:b/>
          <w:spacing w:val="2"/>
          <w:sz w:val="26"/>
          <w:szCs w:val="26"/>
        </w:rPr>
        <w:t>0</w:t>
      </w:r>
      <w:r>
        <w:rPr>
          <w:b/>
          <w:sz w:val="26"/>
          <w:szCs w:val="26"/>
        </w:rPr>
        <w:t>16</w:t>
      </w:r>
    </w:p>
    <w:p w:rsidR="00F81D1B" w:rsidRDefault="00560603">
      <w:pPr>
        <w:spacing w:line="280" w:lineRule="exact"/>
        <w:ind w:left="6194" w:right="3240"/>
        <w:jc w:val="center"/>
        <w:rPr>
          <w:sz w:val="26"/>
          <w:szCs w:val="26"/>
        </w:rPr>
      </w:pPr>
      <w:r>
        <w:pict>
          <v:group id="_x0000_s1060" style="position:absolute;left:0;text-align:left;margin-left:112.95pt;margin-top:707.55pt;width:64.45pt;height:0;z-index:-3630;mso-position-horizontal-relative:page;mso-position-vertical-relative:page" coordorigin="2259,14151" coordsize="1289,0">
            <v:shape id="_x0000_s1061" style="position:absolute;left:2259;top:14151;width:1289;height:0" coordorigin="2259,14151" coordsize="1289,0" path="m2259,14151r1289,e" filled="f">
              <v:path arrowok="t"/>
            </v:shape>
            <w10:wrap anchorx="page" anchory="page"/>
          </v:group>
        </w:pict>
      </w:r>
      <w:r>
        <w:rPr>
          <w:b/>
          <w:sz w:val="26"/>
          <w:szCs w:val="26"/>
        </w:rPr>
        <w:t>MÔN: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Đ</w:t>
      </w:r>
      <w:r>
        <w:rPr>
          <w:b/>
          <w:spacing w:val="2"/>
          <w:sz w:val="26"/>
          <w:szCs w:val="26"/>
        </w:rPr>
        <w:t>Ị</w:t>
      </w:r>
      <w:r>
        <w:rPr>
          <w:b/>
          <w:sz w:val="26"/>
          <w:szCs w:val="26"/>
        </w:rPr>
        <w:t>A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LÝ</w:t>
      </w:r>
    </w:p>
    <w:p w:rsidR="00F81D1B" w:rsidRDefault="00560603">
      <w:pPr>
        <w:spacing w:line="280" w:lineRule="exact"/>
        <w:ind w:left="5572" w:right="2616"/>
        <w:jc w:val="center"/>
        <w:rPr>
          <w:sz w:val="26"/>
          <w:szCs w:val="26"/>
        </w:rPr>
        <w:sectPr w:rsidR="00F81D1B">
          <w:pgSz w:w="12240" w:h="15840"/>
          <w:pgMar w:top="780" w:right="120" w:bottom="280" w:left="920" w:header="743" w:footer="0" w:gutter="0"/>
          <w:cols w:space="720"/>
        </w:sectPr>
      </w:pPr>
      <w:r>
        <w:rPr>
          <w:i/>
          <w:sz w:val="26"/>
          <w:szCs w:val="26"/>
        </w:rPr>
        <w:t>Thời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gian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</w:t>
      </w:r>
      <w:r>
        <w:rPr>
          <w:i/>
          <w:spacing w:val="3"/>
          <w:sz w:val="26"/>
          <w:szCs w:val="26"/>
        </w:rPr>
        <w:t>à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bài: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180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phút</w:t>
      </w:r>
    </w:p>
    <w:p w:rsidR="00F81D1B" w:rsidRDefault="00F81D1B">
      <w:pPr>
        <w:spacing w:line="200" w:lineRule="exact"/>
      </w:pPr>
    </w:p>
    <w:p w:rsidR="00F81D1B" w:rsidRDefault="00F81D1B">
      <w:pPr>
        <w:spacing w:before="13" w:line="260" w:lineRule="exact"/>
        <w:rPr>
          <w:sz w:val="26"/>
          <w:szCs w:val="26"/>
        </w:rPr>
      </w:pPr>
    </w:p>
    <w:p w:rsidR="00F81D1B" w:rsidRDefault="00560603">
      <w:pPr>
        <w:spacing w:before="26"/>
        <w:ind w:left="808"/>
        <w:rPr>
          <w:sz w:val="26"/>
          <w:szCs w:val="26"/>
        </w:rPr>
      </w:pPr>
      <w:r>
        <w:rPr>
          <w:b/>
          <w:sz w:val="26"/>
          <w:szCs w:val="26"/>
        </w:rPr>
        <w:t>ĐỀ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CH</w:t>
      </w:r>
      <w:r>
        <w:rPr>
          <w:b/>
          <w:spacing w:val="2"/>
          <w:sz w:val="26"/>
          <w:szCs w:val="26"/>
        </w:rPr>
        <w:t>Í</w:t>
      </w:r>
      <w:r>
        <w:rPr>
          <w:b/>
          <w:sz w:val="26"/>
          <w:szCs w:val="26"/>
        </w:rPr>
        <w:t>NH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H</w:t>
      </w:r>
      <w:r>
        <w:rPr>
          <w:b/>
          <w:sz w:val="26"/>
          <w:szCs w:val="26"/>
        </w:rPr>
        <w:t>ỨC</w:t>
      </w:r>
    </w:p>
    <w:p w:rsidR="00F81D1B" w:rsidRDefault="00560603">
      <w:pPr>
        <w:spacing w:before="11"/>
        <w:ind w:left="133"/>
        <w:rPr>
          <w:sz w:val="26"/>
          <w:szCs w:val="26"/>
        </w:rPr>
      </w:pPr>
      <w:r>
        <w:pict>
          <v:group id="_x0000_s1055" style="position:absolute;left:0;text-align:left;margin-left:89.85pt;margin-top:-15.7pt;width:108.25pt;height:16.4pt;z-index:-3629;mso-position-horizontal-relative:page" coordorigin="1797,-314" coordsize="2165,328">
            <v:shape id="_x0000_s1059" style="position:absolute;left:1808;top:-303;width:2144;height:0" coordorigin="1808,-303" coordsize="2144,0" path="m1808,-303r2143,e" filled="f" strokeweight=".58pt">
              <v:path arrowok="t"/>
            </v:shape>
            <v:shape id="_x0000_s1058" style="position:absolute;left:1803;top:-308;width:0;height:317" coordorigin="1803,-308" coordsize="0,317" path="m1803,-308r,317e" filled="f" strokeweight=".58pt">
              <v:path arrowok="t"/>
            </v:shape>
            <v:shape id="_x0000_s1057" style="position:absolute;left:3956;top:-308;width:0;height:317" coordorigin="3956,-308" coordsize="0,317" path="m3956,-308r,317e" filled="f" strokeweight=".58pt">
              <v:path arrowok="t"/>
            </v:shape>
            <v:shape id="_x0000_s1056" style="position:absolute;left:1808;top:4;width:2144;height:0" coordorigin="1808,4" coordsize="2144,0" path="m1808,4r2143,e" filled="f" strokeweight=".58pt">
              <v:path arrowok="t"/>
            </v:shape>
            <w10:wrap anchorx="page"/>
          </v:group>
        </w:pict>
      </w: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I.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(2</w:t>
      </w:r>
      <w:r>
        <w:rPr>
          <w:b/>
          <w:i/>
          <w:spacing w:val="2"/>
          <w:sz w:val="26"/>
          <w:szCs w:val="26"/>
        </w:rPr>
        <w:t>,</w:t>
      </w:r>
      <w:r>
        <w:rPr>
          <w:b/>
          <w:i/>
          <w:sz w:val="26"/>
          <w:szCs w:val="26"/>
        </w:rPr>
        <w:t>0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điể</w:t>
      </w:r>
      <w:r>
        <w:rPr>
          <w:b/>
          <w:i/>
          <w:spacing w:val="5"/>
          <w:sz w:val="26"/>
          <w:szCs w:val="26"/>
        </w:rPr>
        <w:t>m</w:t>
      </w:r>
      <w:r>
        <w:rPr>
          <w:b/>
          <w:i/>
          <w:sz w:val="26"/>
          <w:szCs w:val="26"/>
        </w:rPr>
        <w:t>)</w:t>
      </w:r>
    </w:p>
    <w:p w:rsidR="00F81D1B" w:rsidRDefault="00560603">
      <w:pPr>
        <w:spacing w:before="82"/>
        <w:ind w:left="613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5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ảnh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ở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Biển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ông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í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hậu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ta.</w:t>
      </w:r>
    </w:p>
    <w:p w:rsidR="00F81D1B" w:rsidRDefault="00560603">
      <w:pPr>
        <w:spacing w:before="90" w:line="312" w:lineRule="auto"/>
        <w:ind w:left="133" w:right="91" w:firstLine="4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ả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ở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quá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trì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Đô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thị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n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triển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kinh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xã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hội 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ta.</w:t>
      </w:r>
    </w:p>
    <w:p w:rsidR="00F81D1B" w:rsidRDefault="00560603">
      <w:pPr>
        <w:spacing w:before="10"/>
        <w:ind w:left="133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II.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(</w:t>
      </w:r>
      <w:r>
        <w:rPr>
          <w:b/>
          <w:i/>
          <w:spacing w:val="2"/>
          <w:sz w:val="26"/>
          <w:szCs w:val="26"/>
        </w:rPr>
        <w:t>3</w:t>
      </w:r>
      <w:r>
        <w:rPr>
          <w:b/>
          <w:i/>
          <w:sz w:val="26"/>
          <w:szCs w:val="26"/>
        </w:rPr>
        <w:t>,0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điể</w:t>
      </w:r>
      <w:r>
        <w:rPr>
          <w:b/>
          <w:i/>
          <w:spacing w:val="5"/>
          <w:sz w:val="26"/>
          <w:szCs w:val="26"/>
        </w:rPr>
        <w:t>m</w:t>
      </w:r>
      <w:r>
        <w:rPr>
          <w:b/>
          <w:i/>
          <w:sz w:val="26"/>
          <w:szCs w:val="26"/>
        </w:rPr>
        <w:t>)</w:t>
      </w:r>
    </w:p>
    <w:p w:rsidR="00F81D1B" w:rsidRDefault="00560603">
      <w:pPr>
        <w:spacing w:before="82" w:line="312" w:lineRule="auto"/>
        <w:ind w:left="133" w:right="95" w:firstLine="48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5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iều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kiện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tự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nhiên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triển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ngành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4"/>
          <w:sz w:val="26"/>
          <w:szCs w:val="26"/>
        </w:rPr>
        <w:t>ủ</w:t>
      </w:r>
      <w:r>
        <w:rPr>
          <w:sz w:val="26"/>
          <w:szCs w:val="26"/>
        </w:rPr>
        <w:t>y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n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ta?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Tại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cần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phải đ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mạnh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iệc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đánh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ắ</w:t>
      </w:r>
      <w:r>
        <w:rPr>
          <w:sz w:val="26"/>
          <w:szCs w:val="26"/>
        </w:rPr>
        <w:t>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4"/>
          <w:sz w:val="26"/>
          <w:szCs w:val="26"/>
        </w:rPr>
        <w:t>ủ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sản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xa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bờ?</w:t>
      </w:r>
    </w:p>
    <w:p w:rsidR="00F81D1B" w:rsidRDefault="00560603">
      <w:pPr>
        <w:spacing w:before="1" w:line="312" w:lineRule="auto"/>
        <w:ind w:left="133" w:right="97" w:firstLine="4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sánh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ác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ha</w:t>
      </w:r>
      <w:r>
        <w:rPr>
          <w:sz w:val="26"/>
          <w:szCs w:val="26"/>
        </w:rPr>
        <w:t>u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ền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ông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nghiệp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cổ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ền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nền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hà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ó</w:t>
      </w:r>
      <w:r>
        <w:rPr>
          <w:sz w:val="26"/>
          <w:szCs w:val="26"/>
        </w:rPr>
        <w:t>a.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Vì sao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kinh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tế trang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3"/>
          <w:sz w:val="26"/>
          <w:szCs w:val="26"/>
        </w:rPr>
        <w:t>ạ</w:t>
      </w:r>
      <w:r>
        <w:rPr>
          <w:sz w:val="26"/>
          <w:szCs w:val="26"/>
        </w:rPr>
        <w:t>i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hát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triển</w:t>
      </w:r>
      <w:r>
        <w:rPr>
          <w:spacing w:val="-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nhất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ồng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bằng</w:t>
      </w:r>
      <w:r>
        <w:rPr>
          <w:spacing w:val="-5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s</w:t>
      </w:r>
      <w:r>
        <w:rPr>
          <w:sz w:val="26"/>
          <w:szCs w:val="26"/>
        </w:rPr>
        <w:t>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ử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Lo</w:t>
      </w:r>
      <w:r>
        <w:rPr>
          <w:sz w:val="26"/>
          <w:szCs w:val="26"/>
        </w:rPr>
        <w:t>ng?</w:t>
      </w:r>
    </w:p>
    <w:p w:rsidR="00F81D1B" w:rsidRDefault="00560603">
      <w:pPr>
        <w:spacing w:before="11"/>
        <w:ind w:left="133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III.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(</w:t>
      </w:r>
      <w:r>
        <w:rPr>
          <w:b/>
          <w:i/>
          <w:sz w:val="26"/>
          <w:szCs w:val="26"/>
        </w:rPr>
        <w:t>2,0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điể</w:t>
      </w:r>
      <w:r>
        <w:rPr>
          <w:b/>
          <w:i/>
          <w:spacing w:val="5"/>
          <w:sz w:val="26"/>
          <w:szCs w:val="26"/>
        </w:rPr>
        <w:t>m</w:t>
      </w:r>
      <w:r>
        <w:rPr>
          <w:b/>
          <w:i/>
          <w:sz w:val="26"/>
          <w:szCs w:val="26"/>
        </w:rPr>
        <w:t>)</w:t>
      </w:r>
    </w:p>
    <w:p w:rsidR="00F81D1B" w:rsidRDefault="00560603">
      <w:pPr>
        <w:spacing w:before="82"/>
        <w:ind w:left="613"/>
        <w:rPr>
          <w:sz w:val="26"/>
          <w:szCs w:val="26"/>
        </w:rPr>
      </w:pPr>
      <w:r>
        <w:rPr>
          <w:sz w:val="26"/>
          <w:szCs w:val="26"/>
        </w:rPr>
        <w:t>D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Atlat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Địa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 xml:space="preserve">lí </w:t>
      </w:r>
      <w:r>
        <w:rPr>
          <w:spacing w:val="2"/>
          <w:sz w:val="26"/>
          <w:szCs w:val="26"/>
        </w:rPr>
        <w:t>Vi</w:t>
      </w:r>
      <w:r>
        <w:rPr>
          <w:sz w:val="26"/>
          <w:szCs w:val="26"/>
        </w:rPr>
        <w:t>ệt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đã học,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ã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:</w:t>
      </w:r>
    </w:p>
    <w:p w:rsidR="00F81D1B" w:rsidRDefault="00560603">
      <w:pPr>
        <w:spacing w:before="90"/>
        <w:ind w:left="613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tên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vùng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nghiệp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ta.</w:t>
      </w:r>
    </w:p>
    <w:p w:rsidR="00F81D1B" w:rsidRDefault="00560603">
      <w:pPr>
        <w:spacing w:before="90" w:line="312" w:lineRule="auto"/>
        <w:ind w:left="133" w:right="96" w:firstLine="48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điều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ki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n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tự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nhiên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triển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ng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nghiệp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u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ên.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i sao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 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rồ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cận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iệt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ôn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ới?</w:t>
      </w:r>
    </w:p>
    <w:p w:rsidR="00F81D1B" w:rsidRDefault="00560603">
      <w:pPr>
        <w:spacing w:before="10"/>
        <w:ind w:left="133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IV.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(</w:t>
      </w:r>
      <w:r>
        <w:rPr>
          <w:b/>
          <w:i/>
          <w:sz w:val="26"/>
          <w:szCs w:val="26"/>
        </w:rPr>
        <w:t>3,0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điể</w:t>
      </w:r>
      <w:r>
        <w:rPr>
          <w:b/>
          <w:i/>
          <w:spacing w:val="5"/>
          <w:sz w:val="26"/>
          <w:szCs w:val="26"/>
        </w:rPr>
        <w:t>m</w:t>
      </w:r>
      <w:r>
        <w:rPr>
          <w:b/>
          <w:i/>
          <w:sz w:val="26"/>
          <w:szCs w:val="26"/>
        </w:rPr>
        <w:t>)</w:t>
      </w:r>
    </w:p>
    <w:p w:rsidR="00F81D1B" w:rsidRDefault="00560603">
      <w:pPr>
        <w:spacing w:before="82"/>
        <w:ind w:left="853"/>
        <w:rPr>
          <w:sz w:val="26"/>
          <w:szCs w:val="26"/>
        </w:rPr>
      </w:pP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bảng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liệu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F81D1B" w:rsidRDefault="00560603">
      <w:pPr>
        <w:spacing w:before="90" w:line="280" w:lineRule="exact"/>
        <w:ind w:left="1381"/>
        <w:rPr>
          <w:sz w:val="26"/>
          <w:szCs w:val="26"/>
        </w:rPr>
      </w:pPr>
      <w:r>
        <w:rPr>
          <w:position w:val="-1"/>
          <w:sz w:val="26"/>
          <w:szCs w:val="26"/>
        </w:rPr>
        <w:t>Dân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số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nước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t</w:t>
      </w:r>
      <w:r>
        <w:rPr>
          <w:position w:val="-1"/>
          <w:sz w:val="26"/>
          <w:szCs w:val="26"/>
        </w:rPr>
        <w:t>a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phân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spacing w:val="2"/>
          <w:position w:val="-1"/>
          <w:sz w:val="26"/>
          <w:szCs w:val="26"/>
        </w:rPr>
        <w:t>th</w:t>
      </w:r>
      <w:r>
        <w:rPr>
          <w:position w:val="-1"/>
          <w:sz w:val="26"/>
          <w:szCs w:val="26"/>
        </w:rPr>
        <w:t>eo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thành</w:t>
      </w:r>
      <w:r>
        <w:rPr>
          <w:spacing w:val="-6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ị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và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nô</w:t>
      </w:r>
      <w:r>
        <w:rPr>
          <w:spacing w:val="2"/>
          <w:position w:val="-1"/>
          <w:sz w:val="26"/>
          <w:szCs w:val="26"/>
        </w:rPr>
        <w:t>n</w:t>
      </w:r>
      <w:r>
        <w:rPr>
          <w:position w:val="-1"/>
          <w:sz w:val="26"/>
          <w:szCs w:val="26"/>
        </w:rPr>
        <w:t>g</w:t>
      </w:r>
      <w:r>
        <w:rPr>
          <w:spacing w:val="-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t</w:t>
      </w:r>
      <w:r>
        <w:rPr>
          <w:spacing w:val="2"/>
          <w:position w:val="-1"/>
          <w:sz w:val="26"/>
          <w:szCs w:val="26"/>
        </w:rPr>
        <w:t>h</w:t>
      </w:r>
      <w:r>
        <w:rPr>
          <w:position w:val="-1"/>
          <w:sz w:val="26"/>
          <w:szCs w:val="26"/>
        </w:rPr>
        <w:t>ôn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(Đ</w:t>
      </w:r>
      <w:r>
        <w:rPr>
          <w:i/>
          <w:spacing w:val="1"/>
          <w:position w:val="-1"/>
          <w:sz w:val="26"/>
          <w:szCs w:val="26"/>
        </w:rPr>
        <w:t>ơ</w:t>
      </w:r>
      <w:r>
        <w:rPr>
          <w:i/>
          <w:position w:val="-1"/>
          <w:sz w:val="26"/>
          <w:szCs w:val="26"/>
        </w:rPr>
        <w:t>n</w:t>
      </w:r>
      <w:r>
        <w:rPr>
          <w:i/>
          <w:spacing w:val="-5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vị:</w:t>
      </w:r>
      <w:r>
        <w:rPr>
          <w:i/>
          <w:spacing w:val="-3"/>
          <w:position w:val="-1"/>
          <w:sz w:val="26"/>
          <w:szCs w:val="26"/>
        </w:rPr>
        <w:t xml:space="preserve"> </w:t>
      </w:r>
      <w:r>
        <w:rPr>
          <w:i/>
          <w:spacing w:val="2"/>
          <w:position w:val="-1"/>
          <w:sz w:val="26"/>
          <w:szCs w:val="26"/>
        </w:rPr>
        <w:t>N</w:t>
      </w:r>
      <w:r>
        <w:rPr>
          <w:i/>
          <w:position w:val="-1"/>
          <w:sz w:val="26"/>
          <w:szCs w:val="26"/>
        </w:rPr>
        <w:t>ghìn</w:t>
      </w:r>
      <w:r>
        <w:rPr>
          <w:i/>
          <w:spacing w:val="-6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n</w:t>
      </w:r>
      <w:r>
        <w:rPr>
          <w:i/>
          <w:spacing w:val="2"/>
          <w:position w:val="-1"/>
          <w:sz w:val="26"/>
          <w:szCs w:val="26"/>
        </w:rPr>
        <w:t>g</w:t>
      </w:r>
      <w:r>
        <w:rPr>
          <w:i/>
          <w:spacing w:val="3"/>
          <w:position w:val="-1"/>
          <w:sz w:val="26"/>
          <w:szCs w:val="26"/>
        </w:rPr>
        <w:t>ư</w:t>
      </w:r>
      <w:r>
        <w:rPr>
          <w:i/>
          <w:spacing w:val="1"/>
          <w:position w:val="-1"/>
          <w:sz w:val="26"/>
          <w:szCs w:val="26"/>
        </w:rPr>
        <w:t>ờ</w:t>
      </w:r>
      <w:r>
        <w:rPr>
          <w:i/>
          <w:position w:val="-1"/>
          <w:sz w:val="26"/>
          <w:szCs w:val="26"/>
        </w:rPr>
        <w:t>i)</w:t>
      </w:r>
    </w:p>
    <w:p w:rsidR="00F81D1B" w:rsidRDefault="00F81D1B">
      <w:pPr>
        <w:spacing w:before="7" w:line="80" w:lineRule="exact"/>
        <w:rPr>
          <w:sz w:val="9"/>
          <w:szCs w:val="9"/>
        </w:rPr>
      </w:pPr>
    </w:p>
    <w:tbl>
      <w:tblPr>
        <w:tblW w:w="0" w:type="auto"/>
        <w:tblInd w:w="10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29"/>
        <w:gridCol w:w="1933"/>
        <w:gridCol w:w="3180"/>
        <w:gridCol w:w="3080"/>
      </w:tblGrid>
      <w:tr w:rsidR="00F81D1B">
        <w:trPr>
          <w:trHeight w:hRule="exact" w:val="329"/>
        </w:trPr>
        <w:tc>
          <w:tcPr>
            <w:tcW w:w="18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2" w:line="140" w:lineRule="exact"/>
              <w:rPr>
                <w:sz w:val="14"/>
                <w:szCs w:val="14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615" w:right="617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N</w:t>
            </w:r>
            <w:r>
              <w:rPr>
                <w:spacing w:val="2"/>
                <w:w w:val="99"/>
                <w:sz w:val="26"/>
                <w:szCs w:val="26"/>
              </w:rPr>
              <w:t>ă</w:t>
            </w:r>
            <w:r>
              <w:rPr>
                <w:w w:val="99"/>
                <w:sz w:val="26"/>
                <w:szCs w:val="26"/>
              </w:rPr>
              <w:t>m</w:t>
            </w:r>
          </w:p>
        </w:tc>
        <w:tc>
          <w:tcPr>
            <w:tcW w:w="193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2" w:line="140" w:lineRule="exact"/>
              <w:rPr>
                <w:sz w:val="14"/>
                <w:szCs w:val="14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53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</w:p>
        </w:tc>
        <w:tc>
          <w:tcPr>
            <w:tcW w:w="62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1"/>
              <w:ind w:left="152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theo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hành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ị,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thôn</w:t>
            </w:r>
          </w:p>
        </w:tc>
      </w:tr>
      <w:tr w:rsidR="00F81D1B">
        <w:trPr>
          <w:trHeight w:hRule="exact" w:val="329"/>
        </w:trPr>
        <w:tc>
          <w:tcPr>
            <w:tcW w:w="18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93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042" w:right="104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w w:val="99"/>
                <w:sz w:val="26"/>
                <w:szCs w:val="26"/>
              </w:rPr>
              <w:t>thị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98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thôn</w:t>
            </w:r>
          </w:p>
        </w:tc>
      </w:tr>
      <w:tr w:rsidR="00F81D1B">
        <w:trPr>
          <w:trHeight w:hRule="exact" w:val="329"/>
        </w:trPr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608" w:right="61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1990</w:t>
            </w:r>
          </w:p>
        </w:tc>
        <w:tc>
          <w:tcPr>
            <w:tcW w:w="1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53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66016.7</w:t>
            </w:r>
          </w:p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121" w:right="112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12880.3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071" w:right="107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53136.4</w:t>
            </w:r>
          </w:p>
        </w:tc>
      </w:tr>
      <w:tr w:rsidR="00F81D1B">
        <w:trPr>
          <w:trHeight w:hRule="exact" w:val="329"/>
        </w:trPr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608" w:right="61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1995</w:t>
            </w:r>
          </w:p>
        </w:tc>
        <w:tc>
          <w:tcPr>
            <w:tcW w:w="1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53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71995.5</w:t>
            </w:r>
          </w:p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121" w:right="112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14938.1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071" w:right="107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57057.4</w:t>
            </w:r>
          </w:p>
        </w:tc>
      </w:tr>
      <w:tr w:rsidR="00F81D1B">
        <w:trPr>
          <w:trHeight w:hRule="exact" w:val="329"/>
        </w:trPr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608" w:right="61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2000</w:t>
            </w:r>
          </w:p>
        </w:tc>
        <w:tc>
          <w:tcPr>
            <w:tcW w:w="1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53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77630.9</w:t>
            </w:r>
          </w:p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121" w:right="112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18725.4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071" w:right="107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58905.5</w:t>
            </w:r>
          </w:p>
        </w:tc>
      </w:tr>
      <w:tr w:rsidR="00F81D1B">
        <w:trPr>
          <w:trHeight w:hRule="exact" w:val="329"/>
        </w:trPr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608" w:right="61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2005</w:t>
            </w:r>
          </w:p>
        </w:tc>
        <w:tc>
          <w:tcPr>
            <w:tcW w:w="1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53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82392.1</w:t>
            </w:r>
          </w:p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121" w:right="112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22332.0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071" w:right="107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60060.1</w:t>
            </w:r>
          </w:p>
        </w:tc>
      </w:tr>
      <w:tr w:rsidR="00F81D1B">
        <w:trPr>
          <w:trHeight w:hRule="exact" w:val="331"/>
        </w:trPr>
        <w:tc>
          <w:tcPr>
            <w:tcW w:w="18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608" w:right="61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2013</w:t>
            </w:r>
          </w:p>
        </w:tc>
        <w:tc>
          <w:tcPr>
            <w:tcW w:w="19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53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89708.9</w:t>
            </w:r>
          </w:p>
        </w:tc>
        <w:tc>
          <w:tcPr>
            <w:tcW w:w="31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121" w:right="112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28874.9</w:t>
            </w:r>
          </w:p>
        </w:tc>
        <w:tc>
          <w:tcPr>
            <w:tcW w:w="30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3"/>
              <w:ind w:left="1071" w:right="1076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60834.0</w:t>
            </w:r>
          </w:p>
        </w:tc>
      </w:tr>
    </w:tbl>
    <w:p w:rsidR="00F81D1B" w:rsidRDefault="00560603">
      <w:pPr>
        <w:spacing w:line="280" w:lineRule="exact"/>
        <w:ind w:left="3047"/>
        <w:rPr>
          <w:sz w:val="26"/>
          <w:szCs w:val="26"/>
        </w:rPr>
      </w:pPr>
      <w:r>
        <w:rPr>
          <w:i/>
          <w:spacing w:val="-2"/>
          <w:sz w:val="26"/>
          <w:szCs w:val="26"/>
        </w:rPr>
        <w:t>(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gu</w:t>
      </w:r>
      <w:r>
        <w:rPr>
          <w:i/>
          <w:spacing w:val="60"/>
          <w:sz w:val="26"/>
          <w:szCs w:val="26"/>
        </w:rPr>
        <w:t xml:space="preserve"> </w:t>
      </w:r>
      <w:r>
        <w:rPr>
          <w:i/>
          <w:sz w:val="26"/>
          <w:szCs w:val="26"/>
        </w:rPr>
        <w:t>n: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i</w:t>
      </w:r>
      <w:r>
        <w:rPr>
          <w:i/>
          <w:spacing w:val="48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gi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m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65"/>
          <w:sz w:val="26"/>
          <w:szCs w:val="26"/>
        </w:rPr>
        <w:t xml:space="preserve"> </w:t>
      </w:r>
      <w:r>
        <w:rPr>
          <w:i/>
          <w:sz w:val="26"/>
          <w:szCs w:val="26"/>
        </w:rPr>
        <w:t>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k </w:t>
      </w:r>
      <w:r>
        <w:rPr>
          <w:i/>
          <w:spacing w:val="49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64"/>
          <w:sz w:val="26"/>
          <w:szCs w:val="26"/>
        </w:rPr>
        <w:t xml:space="preserve"> </w:t>
      </w:r>
      <w:r>
        <w:rPr>
          <w:i/>
          <w:sz w:val="26"/>
          <w:szCs w:val="26"/>
        </w:rPr>
        <w:t>m 201</w:t>
      </w:r>
      <w:r>
        <w:rPr>
          <w:i/>
          <w:spacing w:val="2"/>
          <w:sz w:val="26"/>
          <w:szCs w:val="26"/>
        </w:rPr>
        <w:t>4</w:t>
      </w:r>
      <w:r>
        <w:rPr>
          <w:i/>
          <w:sz w:val="26"/>
          <w:szCs w:val="26"/>
        </w:rPr>
        <w:t>)</w:t>
      </w:r>
    </w:p>
    <w:p w:rsidR="00F81D1B" w:rsidRDefault="00560603">
      <w:pPr>
        <w:spacing w:before="90" w:line="312" w:lineRule="auto"/>
        <w:ind w:left="133" w:right="100" w:firstLine="7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8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ề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 đổi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ấ</w:t>
      </w:r>
      <w:r>
        <w:rPr>
          <w:sz w:val="26"/>
          <w:szCs w:val="26"/>
        </w:rPr>
        <w:t>u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dân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thị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ông thôn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giai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đ</w:t>
      </w:r>
      <w:r>
        <w:rPr>
          <w:sz w:val="26"/>
          <w:szCs w:val="26"/>
        </w:rPr>
        <w:t>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19</w:t>
      </w:r>
      <w:r>
        <w:rPr>
          <w:spacing w:val="3"/>
          <w:sz w:val="26"/>
          <w:szCs w:val="26"/>
        </w:rPr>
        <w:t>9</w:t>
      </w:r>
      <w:r>
        <w:rPr>
          <w:sz w:val="26"/>
          <w:szCs w:val="26"/>
        </w:rPr>
        <w:t>0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2013.</w:t>
      </w:r>
    </w:p>
    <w:p w:rsidR="00F81D1B" w:rsidRDefault="00560603">
      <w:pPr>
        <w:spacing w:before="4"/>
        <w:ind w:left="853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xét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y đổi</w:t>
      </w:r>
      <w:r>
        <w:rPr>
          <w:spacing w:val="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ơ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cấu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ân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6"/>
          <w:sz w:val="26"/>
          <w:szCs w:val="26"/>
        </w:rPr>
        <w:t>h</w:t>
      </w:r>
      <w:r>
        <w:rPr>
          <w:sz w:val="26"/>
          <w:szCs w:val="26"/>
        </w:rPr>
        <w:t>eo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thành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hị,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nông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thôn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</w:p>
    <w:p w:rsidR="00F81D1B" w:rsidRDefault="00560603">
      <w:pPr>
        <w:spacing w:before="87" w:line="280" w:lineRule="exact"/>
        <w:ind w:left="853"/>
        <w:rPr>
          <w:sz w:val="26"/>
          <w:szCs w:val="26"/>
        </w:rPr>
      </w:pPr>
      <w:r>
        <w:rPr>
          <w:position w:val="-1"/>
          <w:sz w:val="26"/>
          <w:szCs w:val="26"/>
        </w:rPr>
        <w:t>ta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giai</w:t>
      </w:r>
      <w:r>
        <w:rPr>
          <w:spacing w:val="-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đoạn</w:t>
      </w:r>
      <w:r>
        <w:rPr>
          <w:spacing w:val="-3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1990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–</w:t>
      </w:r>
      <w:r>
        <w:rPr>
          <w:spacing w:val="-1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20</w:t>
      </w:r>
      <w:r>
        <w:rPr>
          <w:spacing w:val="2"/>
          <w:position w:val="-1"/>
          <w:sz w:val="26"/>
          <w:szCs w:val="26"/>
        </w:rPr>
        <w:t>1</w:t>
      </w:r>
      <w:r>
        <w:rPr>
          <w:position w:val="-1"/>
          <w:sz w:val="26"/>
          <w:szCs w:val="26"/>
        </w:rPr>
        <w:t>3.</w:t>
      </w:r>
    </w:p>
    <w:p w:rsidR="00F81D1B" w:rsidRDefault="00560603">
      <w:pPr>
        <w:spacing w:before="95"/>
        <w:ind w:left="4220" w:right="4226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-------HẾT---</w:t>
      </w:r>
      <w:r>
        <w:rPr>
          <w:spacing w:val="3"/>
          <w:w w:val="99"/>
          <w:sz w:val="26"/>
          <w:szCs w:val="26"/>
        </w:rPr>
        <w:t>-</w:t>
      </w:r>
      <w:r>
        <w:rPr>
          <w:w w:val="99"/>
          <w:sz w:val="26"/>
          <w:szCs w:val="26"/>
        </w:rPr>
        <w:t>---</w:t>
      </w:r>
    </w:p>
    <w:p w:rsidR="00F81D1B" w:rsidRDefault="00560603">
      <w:pPr>
        <w:spacing w:before="90"/>
        <w:ind w:left="733"/>
        <w:rPr>
          <w:sz w:val="26"/>
          <w:szCs w:val="26"/>
        </w:rPr>
      </w:pPr>
      <w:r>
        <w:rPr>
          <w:i/>
          <w:sz w:val="26"/>
          <w:szCs w:val="26"/>
        </w:rPr>
        <w:t>-</w:t>
      </w:r>
      <w:r>
        <w:rPr>
          <w:i/>
          <w:spacing w:val="16"/>
          <w:sz w:val="26"/>
          <w:szCs w:val="26"/>
        </w:rPr>
        <w:t xml:space="preserve"> </w:t>
      </w:r>
      <w:r>
        <w:rPr>
          <w:i/>
          <w:sz w:val="26"/>
          <w:szCs w:val="26"/>
        </w:rPr>
        <w:t>Thí</w:t>
      </w:r>
      <w:r>
        <w:rPr>
          <w:i/>
          <w:spacing w:val="13"/>
          <w:sz w:val="26"/>
          <w:szCs w:val="26"/>
        </w:rPr>
        <w:t xml:space="preserve"> </w:t>
      </w:r>
      <w:r>
        <w:rPr>
          <w:i/>
          <w:sz w:val="26"/>
          <w:szCs w:val="26"/>
        </w:rPr>
        <w:t>sinh</w:t>
      </w:r>
      <w:r>
        <w:rPr>
          <w:i/>
          <w:spacing w:val="12"/>
          <w:sz w:val="26"/>
          <w:szCs w:val="26"/>
        </w:rPr>
        <w:t xml:space="preserve"> </w:t>
      </w:r>
      <w:r>
        <w:rPr>
          <w:i/>
          <w:sz w:val="26"/>
          <w:szCs w:val="26"/>
        </w:rPr>
        <w:t>đư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c</w:t>
      </w:r>
      <w:r>
        <w:rPr>
          <w:i/>
          <w:spacing w:val="11"/>
          <w:sz w:val="26"/>
          <w:szCs w:val="26"/>
        </w:rPr>
        <w:t xml:space="preserve"> </w:t>
      </w:r>
      <w:r>
        <w:rPr>
          <w:i/>
          <w:sz w:val="26"/>
          <w:szCs w:val="26"/>
        </w:rPr>
        <w:t>sử</w:t>
      </w:r>
      <w:r>
        <w:rPr>
          <w:i/>
          <w:spacing w:val="15"/>
          <w:sz w:val="26"/>
          <w:szCs w:val="26"/>
        </w:rPr>
        <w:t xml:space="preserve"> </w:t>
      </w:r>
      <w:r>
        <w:rPr>
          <w:i/>
          <w:sz w:val="26"/>
          <w:szCs w:val="26"/>
        </w:rPr>
        <w:t>dụng</w:t>
      </w:r>
      <w:r>
        <w:rPr>
          <w:i/>
          <w:spacing w:val="11"/>
          <w:sz w:val="26"/>
          <w:szCs w:val="26"/>
        </w:rPr>
        <w:t xml:space="preserve"> </w:t>
      </w:r>
      <w:r>
        <w:rPr>
          <w:i/>
          <w:sz w:val="26"/>
          <w:szCs w:val="26"/>
        </w:rPr>
        <w:t>Atlat</w:t>
      </w:r>
      <w:r>
        <w:rPr>
          <w:i/>
          <w:spacing w:val="11"/>
          <w:sz w:val="26"/>
          <w:szCs w:val="26"/>
        </w:rPr>
        <w:t xml:space="preserve"> </w:t>
      </w:r>
      <w:r>
        <w:rPr>
          <w:i/>
          <w:sz w:val="26"/>
          <w:szCs w:val="26"/>
        </w:rPr>
        <w:t>Địa</w:t>
      </w:r>
      <w:r>
        <w:rPr>
          <w:i/>
          <w:spacing w:val="12"/>
          <w:sz w:val="26"/>
          <w:szCs w:val="26"/>
        </w:rPr>
        <w:t xml:space="preserve"> </w:t>
      </w:r>
      <w:r>
        <w:rPr>
          <w:i/>
          <w:sz w:val="26"/>
          <w:szCs w:val="26"/>
        </w:rPr>
        <w:t>lí</w:t>
      </w:r>
      <w:r>
        <w:rPr>
          <w:i/>
          <w:spacing w:val="16"/>
          <w:sz w:val="26"/>
          <w:szCs w:val="26"/>
        </w:rPr>
        <w:t xml:space="preserve"> </w:t>
      </w:r>
      <w:r>
        <w:rPr>
          <w:i/>
          <w:sz w:val="26"/>
          <w:szCs w:val="26"/>
        </w:rPr>
        <w:t>Việt</w:t>
      </w:r>
      <w:r>
        <w:rPr>
          <w:i/>
          <w:spacing w:val="12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a</w:t>
      </w:r>
      <w:r>
        <w:rPr>
          <w:i/>
          <w:sz w:val="26"/>
          <w:szCs w:val="26"/>
        </w:rPr>
        <w:t>m</w:t>
      </w:r>
      <w:r>
        <w:rPr>
          <w:i/>
          <w:spacing w:val="11"/>
          <w:sz w:val="26"/>
          <w:szCs w:val="26"/>
        </w:rPr>
        <w:t xml:space="preserve"> </w:t>
      </w:r>
      <w:r>
        <w:rPr>
          <w:i/>
          <w:spacing w:val="-2"/>
          <w:sz w:val="26"/>
          <w:szCs w:val="26"/>
        </w:rPr>
        <w:t>(</w:t>
      </w:r>
      <w:r>
        <w:rPr>
          <w:i/>
          <w:sz w:val="26"/>
          <w:szCs w:val="26"/>
        </w:rPr>
        <w:t>N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à</w:t>
      </w:r>
      <w:r>
        <w:rPr>
          <w:i/>
          <w:spacing w:val="11"/>
          <w:sz w:val="26"/>
          <w:szCs w:val="26"/>
        </w:rPr>
        <w:t xml:space="preserve"> </w:t>
      </w:r>
      <w:r>
        <w:rPr>
          <w:i/>
          <w:sz w:val="26"/>
          <w:szCs w:val="26"/>
        </w:rPr>
        <w:t>xuất</w:t>
      </w:r>
      <w:r>
        <w:rPr>
          <w:i/>
          <w:spacing w:val="12"/>
          <w:sz w:val="26"/>
          <w:szCs w:val="26"/>
        </w:rPr>
        <w:t xml:space="preserve"> </w:t>
      </w:r>
      <w:r>
        <w:rPr>
          <w:i/>
          <w:sz w:val="26"/>
          <w:szCs w:val="26"/>
        </w:rPr>
        <w:t>bản</w:t>
      </w:r>
      <w:r>
        <w:rPr>
          <w:i/>
          <w:spacing w:val="12"/>
          <w:sz w:val="26"/>
          <w:szCs w:val="26"/>
        </w:rPr>
        <w:t xml:space="preserve"> </w:t>
      </w:r>
      <w:r>
        <w:rPr>
          <w:i/>
          <w:sz w:val="26"/>
          <w:szCs w:val="26"/>
        </w:rPr>
        <w:t>Giáo</w:t>
      </w:r>
      <w:r>
        <w:rPr>
          <w:i/>
          <w:spacing w:val="13"/>
          <w:sz w:val="26"/>
          <w:szCs w:val="26"/>
        </w:rPr>
        <w:t xml:space="preserve"> </w:t>
      </w:r>
      <w:r>
        <w:rPr>
          <w:i/>
          <w:sz w:val="26"/>
          <w:szCs w:val="26"/>
        </w:rPr>
        <w:t>dục</w:t>
      </w:r>
      <w:r>
        <w:rPr>
          <w:i/>
          <w:spacing w:val="12"/>
          <w:sz w:val="26"/>
          <w:szCs w:val="26"/>
        </w:rPr>
        <w:t xml:space="preserve"> </w:t>
      </w:r>
      <w:r>
        <w:rPr>
          <w:i/>
          <w:sz w:val="26"/>
          <w:szCs w:val="26"/>
        </w:rPr>
        <w:t>Việt</w:t>
      </w:r>
      <w:r>
        <w:rPr>
          <w:i/>
          <w:spacing w:val="12"/>
          <w:sz w:val="26"/>
          <w:szCs w:val="26"/>
        </w:rPr>
        <w:t xml:space="preserve"> </w:t>
      </w:r>
      <w:r>
        <w:rPr>
          <w:i/>
          <w:sz w:val="26"/>
          <w:szCs w:val="26"/>
        </w:rPr>
        <w:t>Na</w:t>
      </w:r>
      <w:r>
        <w:rPr>
          <w:i/>
          <w:spacing w:val="2"/>
          <w:sz w:val="26"/>
          <w:szCs w:val="26"/>
        </w:rPr>
        <w:t>m</w:t>
      </w:r>
      <w:r>
        <w:rPr>
          <w:i/>
          <w:sz w:val="26"/>
          <w:szCs w:val="26"/>
        </w:rPr>
        <w:t>)</w:t>
      </w:r>
      <w:r>
        <w:rPr>
          <w:i/>
          <w:spacing w:val="8"/>
          <w:sz w:val="26"/>
          <w:szCs w:val="26"/>
        </w:rPr>
        <w:t xml:space="preserve"> </w:t>
      </w:r>
      <w:r>
        <w:rPr>
          <w:i/>
          <w:sz w:val="26"/>
          <w:szCs w:val="26"/>
        </w:rPr>
        <w:t>trong</w:t>
      </w:r>
    </w:p>
    <w:p w:rsidR="00F81D1B" w:rsidRDefault="00560603">
      <w:pPr>
        <w:spacing w:before="90"/>
        <w:ind w:left="133"/>
        <w:rPr>
          <w:sz w:val="26"/>
          <w:szCs w:val="26"/>
        </w:rPr>
      </w:pPr>
      <w:r>
        <w:rPr>
          <w:i/>
          <w:sz w:val="26"/>
          <w:szCs w:val="26"/>
        </w:rPr>
        <w:t>làm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bài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3"/>
          <w:sz w:val="26"/>
          <w:szCs w:val="26"/>
        </w:rPr>
        <w:t>i</w:t>
      </w:r>
      <w:r>
        <w:rPr>
          <w:i/>
          <w:sz w:val="26"/>
          <w:szCs w:val="26"/>
        </w:rPr>
        <w:t>.</w:t>
      </w:r>
    </w:p>
    <w:p w:rsidR="00F81D1B" w:rsidRDefault="00560603">
      <w:pPr>
        <w:spacing w:before="89"/>
        <w:ind w:left="733"/>
        <w:rPr>
          <w:sz w:val="26"/>
          <w:szCs w:val="26"/>
        </w:rPr>
      </w:pPr>
      <w:r>
        <w:rPr>
          <w:i/>
          <w:sz w:val="26"/>
          <w:szCs w:val="26"/>
        </w:rPr>
        <w:t>-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Cán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bộ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c</w:t>
      </w:r>
      <w:r>
        <w:rPr>
          <w:i/>
          <w:sz w:val="26"/>
          <w:szCs w:val="26"/>
        </w:rPr>
        <w:t>oi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thi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k</w:t>
      </w:r>
      <w:r>
        <w:rPr>
          <w:i/>
          <w:spacing w:val="3"/>
          <w:sz w:val="26"/>
          <w:szCs w:val="26"/>
        </w:rPr>
        <w:t>h</w:t>
      </w:r>
      <w:r>
        <w:rPr>
          <w:i/>
          <w:sz w:val="26"/>
          <w:szCs w:val="26"/>
        </w:rPr>
        <w:t>ông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giải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thích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gì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48"/>
          <w:sz w:val="26"/>
          <w:szCs w:val="26"/>
        </w:rPr>
        <w:t xml:space="preserve"> </w:t>
      </w:r>
      <w:r>
        <w:rPr>
          <w:i/>
          <w:sz w:val="26"/>
          <w:szCs w:val="26"/>
        </w:rPr>
        <w:t>m.</w:t>
      </w:r>
    </w:p>
    <w:p w:rsidR="00F81D1B" w:rsidRDefault="00560603">
      <w:pPr>
        <w:spacing w:before="97"/>
        <w:ind w:left="304"/>
        <w:rPr>
          <w:sz w:val="26"/>
          <w:szCs w:val="26"/>
        </w:rPr>
        <w:sectPr w:rsidR="00F81D1B">
          <w:pgSz w:w="12240" w:h="15840"/>
          <w:pgMar w:top="780" w:right="1000" w:bottom="280" w:left="1000" w:header="743" w:footer="0" w:gutter="0"/>
          <w:cols w:space="720"/>
        </w:sectPr>
      </w:pPr>
      <w:r>
        <w:rPr>
          <w:b/>
          <w:sz w:val="26"/>
          <w:szCs w:val="26"/>
        </w:rPr>
        <w:t>TRƯỜ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TH</w:t>
      </w:r>
      <w:r>
        <w:rPr>
          <w:b/>
          <w:spacing w:val="2"/>
          <w:sz w:val="26"/>
          <w:szCs w:val="26"/>
        </w:rPr>
        <w:t>P</w:t>
      </w:r>
      <w:r>
        <w:rPr>
          <w:b/>
          <w:sz w:val="26"/>
          <w:szCs w:val="26"/>
        </w:rPr>
        <w:t>T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H</w:t>
      </w:r>
      <w:r>
        <w:rPr>
          <w:b/>
          <w:spacing w:val="2"/>
          <w:sz w:val="26"/>
          <w:szCs w:val="26"/>
        </w:rPr>
        <w:t>Ồ</w:t>
      </w:r>
      <w:r>
        <w:rPr>
          <w:b/>
          <w:sz w:val="26"/>
          <w:szCs w:val="26"/>
        </w:rPr>
        <w:t>NG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LĨ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 xml:space="preserve">H                               </w:t>
      </w:r>
      <w:r>
        <w:rPr>
          <w:b/>
          <w:spacing w:val="8"/>
          <w:sz w:val="26"/>
          <w:szCs w:val="26"/>
        </w:rPr>
        <w:t xml:space="preserve"> </w:t>
      </w:r>
      <w:r>
        <w:rPr>
          <w:b/>
          <w:sz w:val="26"/>
          <w:szCs w:val="26"/>
        </w:rPr>
        <w:t>ĐÁP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ÁN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–</w:t>
      </w:r>
      <w:r>
        <w:rPr>
          <w:b/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TH</w:t>
      </w:r>
      <w:r>
        <w:rPr>
          <w:b/>
          <w:spacing w:val="2"/>
          <w:sz w:val="26"/>
          <w:szCs w:val="26"/>
        </w:rPr>
        <w:t>A</w:t>
      </w:r>
      <w:r>
        <w:rPr>
          <w:b/>
          <w:sz w:val="26"/>
          <w:szCs w:val="26"/>
        </w:rPr>
        <w:t>NG</w:t>
      </w:r>
      <w:r>
        <w:rPr>
          <w:b/>
          <w:spacing w:val="-10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Đ</w:t>
      </w:r>
      <w:r>
        <w:rPr>
          <w:b/>
          <w:spacing w:val="1"/>
          <w:sz w:val="26"/>
          <w:szCs w:val="26"/>
        </w:rPr>
        <w:t>I</w:t>
      </w:r>
      <w:r>
        <w:rPr>
          <w:b/>
          <w:sz w:val="26"/>
          <w:szCs w:val="26"/>
        </w:rPr>
        <w:t>ỂM</w:t>
      </w:r>
    </w:p>
    <w:p w:rsidR="00F81D1B" w:rsidRDefault="00F81D1B">
      <w:pPr>
        <w:spacing w:line="200" w:lineRule="exact"/>
      </w:pPr>
    </w:p>
    <w:p w:rsidR="00F81D1B" w:rsidRDefault="00F81D1B">
      <w:pPr>
        <w:spacing w:before="3" w:line="260" w:lineRule="exact"/>
        <w:rPr>
          <w:sz w:val="26"/>
          <w:szCs w:val="26"/>
        </w:rPr>
      </w:pPr>
    </w:p>
    <w:p w:rsidR="00F81D1B" w:rsidRDefault="00560603">
      <w:pPr>
        <w:spacing w:before="26"/>
        <w:ind w:left="4963" w:right="405"/>
        <w:jc w:val="center"/>
        <w:rPr>
          <w:sz w:val="26"/>
          <w:szCs w:val="26"/>
        </w:rPr>
      </w:pPr>
      <w:r>
        <w:rPr>
          <w:b/>
          <w:sz w:val="26"/>
          <w:szCs w:val="26"/>
        </w:rPr>
        <w:t>ĐỀ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THI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THỬ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HPT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QUỐC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G</w:t>
      </w:r>
      <w:r>
        <w:rPr>
          <w:b/>
          <w:sz w:val="26"/>
          <w:szCs w:val="26"/>
        </w:rPr>
        <w:t>IA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2"/>
          <w:sz w:val="26"/>
          <w:szCs w:val="26"/>
        </w:rPr>
        <w:t>Ă</w:t>
      </w:r>
      <w:r>
        <w:rPr>
          <w:b/>
          <w:sz w:val="26"/>
          <w:szCs w:val="26"/>
        </w:rPr>
        <w:t>M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2</w:t>
      </w:r>
      <w:r>
        <w:rPr>
          <w:b/>
          <w:spacing w:val="2"/>
          <w:w w:val="99"/>
          <w:sz w:val="26"/>
          <w:szCs w:val="26"/>
        </w:rPr>
        <w:t>0</w:t>
      </w:r>
      <w:r>
        <w:rPr>
          <w:b/>
          <w:w w:val="99"/>
          <w:sz w:val="26"/>
          <w:szCs w:val="26"/>
        </w:rPr>
        <w:t>16</w:t>
      </w:r>
    </w:p>
    <w:p w:rsidR="00F81D1B" w:rsidRDefault="00560603">
      <w:pPr>
        <w:spacing w:before="90" w:line="280" w:lineRule="exact"/>
        <w:ind w:left="6531" w:right="1976"/>
        <w:jc w:val="center"/>
        <w:rPr>
          <w:sz w:val="26"/>
          <w:szCs w:val="26"/>
        </w:rPr>
      </w:pPr>
      <w:r>
        <w:rPr>
          <w:b/>
          <w:position w:val="-1"/>
          <w:sz w:val="26"/>
          <w:szCs w:val="26"/>
        </w:rPr>
        <w:t>Môn</w:t>
      </w:r>
      <w:r>
        <w:rPr>
          <w:b/>
          <w:spacing w:val="-5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thi:</w:t>
      </w:r>
      <w:r>
        <w:rPr>
          <w:b/>
          <w:spacing w:val="-2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ĐỊA</w:t>
      </w:r>
      <w:r>
        <w:rPr>
          <w:b/>
          <w:spacing w:val="-5"/>
          <w:position w:val="-1"/>
          <w:sz w:val="26"/>
          <w:szCs w:val="26"/>
        </w:rPr>
        <w:t xml:space="preserve"> </w:t>
      </w:r>
      <w:r>
        <w:rPr>
          <w:b/>
          <w:spacing w:val="2"/>
          <w:w w:val="99"/>
          <w:position w:val="-1"/>
          <w:sz w:val="26"/>
          <w:szCs w:val="26"/>
        </w:rPr>
        <w:t>L</w:t>
      </w:r>
      <w:r>
        <w:rPr>
          <w:b/>
          <w:w w:val="99"/>
          <w:position w:val="-1"/>
          <w:sz w:val="26"/>
          <w:szCs w:val="26"/>
        </w:rPr>
        <w:t>Í</w:t>
      </w: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before="1" w:line="200" w:lineRule="exact"/>
      </w:pPr>
    </w:p>
    <w:p w:rsidR="00F81D1B" w:rsidRDefault="00560603">
      <w:pPr>
        <w:spacing w:before="26"/>
        <w:ind w:left="341"/>
        <w:rPr>
          <w:sz w:val="26"/>
          <w:szCs w:val="26"/>
        </w:rPr>
        <w:sectPr w:rsidR="00F81D1B">
          <w:pgSz w:w="12240" w:h="15840"/>
          <w:pgMar w:top="780" w:right="900" w:bottom="280" w:left="900" w:header="743" w:footer="0" w:gutter="0"/>
          <w:cols w:space="720"/>
        </w:sectPr>
      </w:pPr>
      <w:r>
        <w:pict>
          <v:shape id="_x0000_s1054" type="#_x0000_t202" style="position:absolute;left:0;text-align:left;margin-left:50.6pt;margin-top:122.45pt;width:510.8pt;height:608.1pt;z-index:-3628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55"/>
                    <w:gridCol w:w="329"/>
                    <w:gridCol w:w="7946"/>
                    <w:gridCol w:w="1075"/>
                  </w:tblGrid>
                  <w:tr w:rsidR="00F81D1B">
                    <w:trPr>
                      <w:trHeight w:hRule="exact" w:val="398"/>
                    </w:trPr>
                    <w:tc>
                      <w:tcPr>
                        <w:tcW w:w="85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191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Câu</w:t>
                        </w:r>
                      </w:p>
                    </w:tc>
                    <w:tc>
                      <w:tcPr>
                        <w:tcW w:w="329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102" w:right="-31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Ý</w:t>
                        </w:r>
                      </w:p>
                    </w:tc>
                    <w:tc>
                      <w:tcPr>
                        <w:tcW w:w="794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3287" w:right="3551"/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Nội</w:t>
                        </w:r>
                        <w:r>
                          <w:rPr>
                            <w:b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w w:val="99"/>
                            <w:sz w:val="26"/>
                            <w:szCs w:val="26"/>
                          </w:rPr>
                          <w:t>du</w:t>
                        </w:r>
                        <w:r>
                          <w:rPr>
                            <w:b/>
                            <w:spacing w:val="2"/>
                            <w:w w:val="99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b/>
                            <w:w w:val="99"/>
                            <w:sz w:val="26"/>
                            <w:szCs w:val="26"/>
                          </w:rPr>
                          <w:t>g</w:t>
                        </w:r>
                      </w:p>
                    </w:tc>
                    <w:tc>
                      <w:tcPr>
                        <w:tcW w:w="107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23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Đi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ể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m</w:t>
                        </w:r>
                      </w:p>
                    </w:tc>
                  </w:tr>
                  <w:tr w:rsidR="00F81D1B">
                    <w:trPr>
                      <w:trHeight w:hRule="exact" w:val="398"/>
                    </w:trPr>
                    <w:tc>
                      <w:tcPr>
                        <w:tcW w:w="855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>
                        <w:pPr>
                          <w:spacing w:before="9" w:line="140" w:lineRule="exact"/>
                          <w:rPr>
                            <w:sz w:val="15"/>
                            <w:szCs w:val="15"/>
                          </w:rPr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560603">
                        <w:pPr>
                          <w:ind w:left="102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1</w:t>
                        </w:r>
                      </w:p>
                    </w:tc>
                    <w:tc>
                      <w:tcPr>
                        <w:tcW w:w="794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102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Trình</w:t>
                        </w:r>
                        <w:r>
                          <w:rPr>
                            <w:b/>
                            <w:i/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bày</w:t>
                        </w:r>
                        <w:r>
                          <w:rPr>
                            <w:b/>
                            <w:i/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ảnh</w:t>
                        </w:r>
                        <w:r>
                          <w:rPr>
                            <w:b/>
                            <w:i/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hưởng</w:t>
                        </w:r>
                        <w:r>
                          <w:rPr>
                            <w:b/>
                            <w:i/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của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Biển</w:t>
                        </w:r>
                        <w:r>
                          <w:rPr>
                            <w:b/>
                            <w:i/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Đông</w:t>
                        </w:r>
                        <w:r>
                          <w:rPr>
                            <w:b/>
                            <w:i/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2"/>
                            <w:sz w:val="26"/>
                            <w:szCs w:val="26"/>
                          </w:rPr>
                          <w:t>đ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ến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k</w:t>
                        </w:r>
                        <w:r>
                          <w:rPr>
                            <w:b/>
                            <w:i/>
                            <w:spacing w:val="2"/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í</w:t>
                        </w:r>
                        <w:r>
                          <w:rPr>
                            <w:b/>
                            <w:i/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hậu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nước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ta.</w:t>
                        </w:r>
                      </w:p>
                    </w:tc>
                    <w:tc>
                      <w:tcPr>
                        <w:tcW w:w="107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1,00</w:t>
                        </w:r>
                      </w:p>
                    </w:tc>
                  </w:tr>
                  <w:tr w:rsidR="00F81D1B">
                    <w:trPr>
                      <w:trHeight w:hRule="exact" w:val="544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102" w:right="74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2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Biển</w:t>
                        </w:r>
                        <w:r>
                          <w:rPr>
                            <w:spacing w:val="2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Đ</w:t>
                        </w:r>
                        <w:r>
                          <w:rPr>
                            <w:sz w:val="26"/>
                            <w:szCs w:val="26"/>
                          </w:rPr>
                          <w:t>ông</w:t>
                        </w:r>
                        <w:r>
                          <w:rPr>
                            <w:spacing w:val="2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rộ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z w:val="26"/>
                            <w:szCs w:val="26"/>
                          </w:rPr>
                          <w:t>g</w:t>
                        </w:r>
                        <w:r>
                          <w:rPr>
                            <w:spacing w:val="2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và</w:t>
                        </w:r>
                        <w:r>
                          <w:rPr>
                            <w:spacing w:val="29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ch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ứ</w:t>
                        </w:r>
                        <w:r>
                          <w:rPr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spacing w:val="2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z w:val="26"/>
                            <w:szCs w:val="26"/>
                          </w:rPr>
                          <w:t>ột</w:t>
                        </w:r>
                        <w:r>
                          <w:rPr>
                            <w:spacing w:val="2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ợng</w:t>
                        </w:r>
                        <w:r>
                          <w:rPr>
                            <w:spacing w:val="2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ớc</w:t>
                        </w:r>
                        <w:r>
                          <w:rPr>
                            <w:spacing w:val="2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lớn</w:t>
                        </w:r>
                        <w:r>
                          <w:rPr>
                            <w:spacing w:val="2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là</w:t>
                        </w:r>
                        <w:r>
                          <w:rPr>
                            <w:spacing w:val="2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g</w:t>
                        </w:r>
                        <w:r>
                          <w:rPr>
                            <w:sz w:val="26"/>
                            <w:szCs w:val="26"/>
                          </w:rPr>
                          <w:t>uồn</w:t>
                        </w:r>
                        <w:r>
                          <w:rPr>
                            <w:spacing w:val="2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dự</w:t>
                        </w:r>
                        <w:r>
                          <w:rPr>
                            <w:spacing w:val="2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trữ</w:t>
                        </w:r>
                        <w:r>
                          <w:rPr>
                            <w:spacing w:val="2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ẩ</w:t>
                        </w:r>
                        <w:r>
                          <w:rPr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pacing w:val="2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d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ồ</w:t>
                        </w:r>
                        <w:r>
                          <w:rPr>
                            <w:sz w:val="26"/>
                            <w:szCs w:val="26"/>
                          </w:rPr>
                          <w:t>i</w:t>
                        </w:r>
                      </w:p>
                      <w:p w:rsidR="00F81D1B" w:rsidRDefault="00560603">
                        <w:pPr>
                          <w:spacing w:before="90"/>
                          <w:ind w:left="102" w:right="7419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dào</w:t>
                        </w:r>
                      </w:p>
                      <w:p w:rsidR="00F81D1B" w:rsidRDefault="00560603">
                        <w:pPr>
                          <w:spacing w:before="90" w:line="312" w:lineRule="auto"/>
                          <w:ind w:left="102" w:right="62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Biển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Đông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à</w:t>
                        </w:r>
                        <w:r>
                          <w:rPr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 xml:space="preserve">biến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sz w:val="26"/>
                            <w:szCs w:val="26"/>
                          </w:rPr>
                          <w:t>ính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>á</w:t>
                        </w:r>
                        <w:r>
                          <w:rPr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khối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khí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đi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qua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biển vào n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ớc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ta,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làm gi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ả</w:t>
                        </w:r>
                        <w:r>
                          <w:rPr>
                            <w:sz w:val="26"/>
                            <w:szCs w:val="26"/>
                          </w:rPr>
                          <w:t>m tính</w:t>
                        </w:r>
                        <w:r>
                          <w:rPr>
                            <w:spacing w:val="2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chất</w:t>
                        </w:r>
                        <w:r>
                          <w:rPr>
                            <w:spacing w:val="2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khắc</w:t>
                        </w:r>
                        <w:r>
                          <w:rPr>
                            <w:spacing w:val="2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nghiệt</w:t>
                        </w:r>
                        <w:r>
                          <w:rPr>
                            <w:spacing w:val="2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của</w:t>
                        </w:r>
                        <w:r>
                          <w:rPr>
                            <w:spacing w:val="2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thời</w:t>
                        </w:r>
                        <w:r>
                          <w:rPr>
                            <w:spacing w:val="2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tiết</w:t>
                        </w:r>
                        <w:r>
                          <w:rPr>
                            <w:spacing w:val="3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lạnh</w:t>
                        </w:r>
                        <w:r>
                          <w:rPr>
                            <w:spacing w:val="2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khô</w:t>
                        </w:r>
                        <w:r>
                          <w:rPr>
                            <w:spacing w:val="2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vào</w:t>
                        </w:r>
                        <w:r>
                          <w:rPr>
                            <w:spacing w:val="2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ù</w:t>
                        </w:r>
                        <w:r>
                          <w:rPr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spacing w:val="2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đông;</w:t>
                        </w:r>
                        <w:r>
                          <w:rPr>
                            <w:spacing w:val="2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à</w:t>
                        </w:r>
                        <w:r>
                          <w:rPr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pacing w:val="2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d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ị</w:t>
                        </w:r>
                        <w:r>
                          <w:rPr>
                            <w:sz w:val="26"/>
                            <w:szCs w:val="26"/>
                          </w:rPr>
                          <w:t>u</w:t>
                        </w:r>
                        <w:r>
                          <w:rPr>
                            <w:spacing w:val="2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bớt thời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 xml:space="preserve">tiết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z w:val="26"/>
                            <w:szCs w:val="26"/>
                          </w:rPr>
                          <w:t>óng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ứ</w:t>
                        </w:r>
                        <w:r>
                          <w:rPr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 xml:space="preserve">vào 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ù</w:t>
                        </w:r>
                        <w:r>
                          <w:rPr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hè.</w:t>
                        </w:r>
                      </w:p>
                      <w:p w:rsidR="00F81D1B" w:rsidRDefault="00560603">
                        <w:pPr>
                          <w:spacing w:before="3" w:line="312" w:lineRule="auto"/>
                          <w:ind w:left="102" w:right="67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Nhờ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có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Biển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 xml:space="preserve">Đông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z w:val="26"/>
                            <w:szCs w:val="26"/>
                          </w:rPr>
                          <w:t>ên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khí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hậu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ớc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ta</w:t>
                        </w:r>
                        <w:r>
                          <w:rPr>
                            <w:spacing w:val="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sz w:val="26"/>
                            <w:szCs w:val="26"/>
                          </w:rPr>
                          <w:t>ng tính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hải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d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ơng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điều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hoà, l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ợng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nhiều.</w:t>
                        </w:r>
                      </w:p>
                      <w:p w:rsidR="00F81D1B" w:rsidRDefault="00560603">
                        <w:pPr>
                          <w:spacing w:before="3"/>
                          <w:ind w:left="167" w:right="1587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Hàng</w:t>
                        </w:r>
                        <w:r>
                          <w:rPr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ă</w:t>
                        </w:r>
                        <w:r>
                          <w:rPr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ớc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ta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chị</w:t>
                        </w:r>
                        <w:r>
                          <w:rPr>
                            <w:sz w:val="26"/>
                            <w:szCs w:val="26"/>
                          </w:rPr>
                          <w:t>u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ảnh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ởng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của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Bão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sz w:val="26"/>
                            <w:szCs w:val="26"/>
                          </w:rPr>
                          <w:t>ừ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Biển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Đông</w:t>
                        </w:r>
                      </w:p>
                    </w:tc>
                    <w:tc>
                      <w:tcPr>
                        <w:tcW w:w="1075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972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>
                        <w:pPr>
                          <w:spacing w:before="5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F81D1B" w:rsidRDefault="00560603">
                        <w:pPr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972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before="20" w:line="200" w:lineRule="exact"/>
                        </w:pPr>
                      </w:p>
                      <w:p w:rsidR="00F81D1B" w:rsidRDefault="00560603">
                        <w:pPr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499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before="57"/>
                          <w:ind w:left="332" w:right="332"/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w w:val="99"/>
                            <w:sz w:val="26"/>
                            <w:szCs w:val="26"/>
                          </w:rPr>
                          <w:t>I</w:t>
                        </w:r>
                      </w:p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>
                        <w:pPr>
                          <w:spacing w:before="5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F81D1B" w:rsidRDefault="00560603">
                        <w:pPr>
                          <w:spacing w:line="260" w:lineRule="exact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position w:val="-2"/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133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  <w:tr w:rsidR="00F81D1B">
                    <w:trPr>
                      <w:trHeight w:hRule="exact" w:val="172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>
                        <w:pPr>
                          <w:spacing w:before="3" w:line="160" w:lineRule="exact"/>
                          <w:rPr>
                            <w:sz w:val="17"/>
                            <w:szCs w:val="17"/>
                          </w:rPr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560603">
                        <w:pPr>
                          <w:ind w:left="102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2</w:t>
                        </w:r>
                      </w:p>
                    </w:tc>
                    <w:tc>
                      <w:tcPr>
                        <w:tcW w:w="7946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102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Phân</w:t>
                        </w:r>
                        <w:r>
                          <w:rPr>
                            <w:b/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tí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 xml:space="preserve">h 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ả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nh hư</w:t>
                        </w:r>
                        <w:r>
                          <w:rPr>
                            <w:b/>
                            <w:spacing w:val="3"/>
                            <w:sz w:val="26"/>
                            <w:szCs w:val="26"/>
                          </w:rPr>
                          <w:t>ở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ng tích cực</w:t>
                        </w:r>
                        <w:r>
                          <w:rPr>
                            <w:b/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của</w:t>
                        </w:r>
                        <w:r>
                          <w:rPr>
                            <w:b/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quá t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r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ì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b/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đô</w:t>
                        </w:r>
                        <w:r>
                          <w:rPr>
                            <w:b/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hị</w:t>
                        </w:r>
                        <w:r>
                          <w:rPr>
                            <w:b/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óa đ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ế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 xml:space="preserve">n 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p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hát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triển</w:t>
                        </w:r>
                      </w:p>
                      <w:p w:rsidR="00F81D1B" w:rsidRDefault="00560603">
                        <w:pPr>
                          <w:spacing w:before="90"/>
                          <w:ind w:left="102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kinh</w:t>
                        </w:r>
                        <w:r>
                          <w:rPr>
                            <w:b/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tế</w:t>
                        </w:r>
                        <w:r>
                          <w:rPr>
                            <w:b/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x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ã</w:t>
                        </w:r>
                        <w:r>
                          <w:rPr>
                            <w:b/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hội</w:t>
                        </w:r>
                        <w:r>
                          <w:rPr>
                            <w:b/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nước</w:t>
                        </w:r>
                        <w:r>
                          <w:rPr>
                            <w:b/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spacing w:val="2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b/>
                            <w:sz w:val="26"/>
                            <w:szCs w:val="26"/>
                          </w:rPr>
                          <w:t>a</w:t>
                        </w:r>
                      </w:p>
                    </w:tc>
                    <w:tc>
                      <w:tcPr>
                        <w:tcW w:w="1075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1,00</w:t>
                        </w:r>
                      </w:p>
                    </w:tc>
                  </w:tr>
                  <w:tr w:rsidR="00F81D1B">
                    <w:trPr>
                      <w:trHeight w:hRule="exact" w:val="615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before="30"/>
                          <w:ind w:left="119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điể</w:t>
                        </w:r>
                        <w:r>
                          <w:rPr>
                            <w:b/>
                            <w:i/>
                            <w:spacing w:val="5"/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)</w:t>
                        </w:r>
                      </w:p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  <w:tr w:rsidR="00F81D1B">
                    <w:trPr>
                      <w:trHeight w:hRule="exact" w:val="354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102" w:right="482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Thúc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>ẩ</w:t>
                        </w:r>
                        <w:r>
                          <w:rPr>
                            <w:sz w:val="26"/>
                            <w:szCs w:val="26"/>
                          </w:rPr>
                          <w:t>y</w:t>
                        </w:r>
                        <w:r>
                          <w:rPr>
                            <w:spacing w:val="-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nhanh</w:t>
                        </w:r>
                        <w:r>
                          <w:rPr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>u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>y</w:t>
                        </w:r>
                        <w:r>
                          <w:rPr>
                            <w:sz w:val="26"/>
                            <w:szCs w:val="26"/>
                          </w:rPr>
                          <w:t>ển</w:t>
                        </w:r>
                        <w:r>
                          <w:rPr>
                            <w:spacing w:val="-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dịch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cơ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cấu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kinh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tế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sz w:val="26"/>
                            <w:szCs w:val="26"/>
                          </w:rPr>
                          <w:t>heo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ớng</w:t>
                        </w:r>
                        <w:r>
                          <w:rPr>
                            <w:spacing w:val="-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z w:val="26"/>
                            <w:szCs w:val="26"/>
                          </w:rPr>
                          <w:t>ĐH</w:t>
                        </w:r>
                      </w:p>
                      <w:p w:rsidR="00F81D1B" w:rsidRDefault="00560603">
                        <w:pPr>
                          <w:spacing w:before="99" w:line="312" w:lineRule="auto"/>
                          <w:ind w:left="102" w:right="62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Đóng góp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phần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ớ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v</w:t>
                        </w:r>
                        <w:r>
                          <w:rPr>
                            <w:sz w:val="26"/>
                            <w:szCs w:val="26"/>
                          </w:rPr>
                          <w:t>ào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các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chỉ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số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phát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r</w:t>
                        </w:r>
                        <w:r>
                          <w:rPr>
                            <w:sz w:val="26"/>
                            <w:szCs w:val="26"/>
                          </w:rPr>
                          <w:t>iển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K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XH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quốc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gia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(dẫn ch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ứ</w:t>
                        </w:r>
                        <w:r>
                          <w:rPr>
                            <w:sz w:val="26"/>
                            <w:szCs w:val="26"/>
                          </w:rPr>
                          <w:t>ng)</w:t>
                        </w:r>
                      </w:p>
                      <w:p w:rsidR="00F81D1B" w:rsidRDefault="00560603">
                        <w:pPr>
                          <w:spacing w:before="13"/>
                          <w:ind w:left="102" w:right="1810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Thị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tr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ờng</w:t>
                        </w:r>
                        <w:r>
                          <w:rPr>
                            <w:spacing w:val="-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z w:val="26"/>
                            <w:szCs w:val="26"/>
                          </w:rPr>
                          <w:t>ó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s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ứ</w:t>
                        </w:r>
                        <w:r>
                          <w:rPr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m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u</w:t>
                        </w:r>
                        <w:r>
                          <w:rPr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lớn,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thúc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>ẩ</w:t>
                        </w:r>
                        <w:r>
                          <w:rPr>
                            <w:sz w:val="26"/>
                            <w:szCs w:val="26"/>
                          </w:rPr>
                          <w:t>y</w:t>
                        </w:r>
                        <w:r>
                          <w:rPr>
                            <w:spacing w:val="-9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sản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xu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ấ</w:t>
                        </w:r>
                        <w:r>
                          <w:rPr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phát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triển.</w:t>
                        </w:r>
                      </w:p>
                      <w:p w:rsidR="00F81D1B" w:rsidRDefault="00560603">
                        <w:pPr>
                          <w:spacing w:before="99" w:line="312" w:lineRule="auto"/>
                          <w:ind w:left="102" w:right="55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Có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z w:val="26"/>
                            <w:szCs w:val="26"/>
                          </w:rPr>
                          <w:t>ơ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sở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V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z w:val="26"/>
                            <w:szCs w:val="26"/>
                          </w:rPr>
                          <w:t>KT,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hạ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sz w:val="26"/>
                            <w:szCs w:val="26"/>
                          </w:rPr>
                          <w:t>ầng hiện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đại,s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ứ</w:t>
                        </w:r>
                        <w:r>
                          <w:rPr>
                            <w:sz w:val="26"/>
                            <w:szCs w:val="26"/>
                          </w:rPr>
                          <w:t>c hút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vố</w:t>
                        </w:r>
                        <w:r>
                          <w:rPr>
                            <w:sz w:val="26"/>
                            <w:szCs w:val="26"/>
                          </w:rPr>
                          <w:t>n đầu tư</w:t>
                        </w:r>
                        <w:r>
                          <w:rPr>
                            <w:spacing w:val="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ớc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z w:val="26"/>
                            <w:szCs w:val="26"/>
                          </w:rPr>
                          <w:t>goài</w:t>
                        </w:r>
                        <w:r>
                          <w:rPr>
                            <w:spacing w:val="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lớ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,</w:t>
                        </w:r>
                        <w:r>
                          <w:rPr>
                            <w:sz w:val="26"/>
                            <w:szCs w:val="26"/>
                          </w:rPr>
                          <w:t>tạo việc</w:t>
                        </w:r>
                        <w:r>
                          <w:rPr>
                            <w:spacing w:val="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làm,</w:t>
                        </w:r>
                        <w:r>
                          <w:rPr>
                            <w:spacing w:val="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nâng</w:t>
                        </w:r>
                        <w:r>
                          <w:rPr>
                            <w:spacing w:val="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cao</w:t>
                        </w:r>
                        <w:r>
                          <w:rPr>
                            <w:spacing w:val="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thu</w:t>
                        </w:r>
                        <w:r>
                          <w:rPr>
                            <w:spacing w:val="1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nhập</w:t>
                        </w:r>
                        <w:r>
                          <w:rPr>
                            <w:spacing w:val="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cho</w:t>
                        </w:r>
                        <w:r>
                          <w:rPr>
                            <w:spacing w:val="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ng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ời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lao</w:t>
                        </w:r>
                        <w:r>
                          <w:rPr>
                            <w:spacing w:val="9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động;đồng th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ờ</w:t>
                        </w:r>
                        <w:r>
                          <w:rPr>
                            <w:sz w:val="26"/>
                            <w:szCs w:val="26"/>
                          </w:rPr>
                          <w:t>i</w:t>
                        </w:r>
                        <w:r>
                          <w:rPr>
                            <w:spacing w:val="1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tạo</w:t>
                        </w:r>
                        <w:r>
                          <w:rPr>
                            <w:spacing w:val="9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độ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z w:val="26"/>
                            <w:szCs w:val="26"/>
                          </w:rPr>
                          <w:t>g</w:t>
                        </w:r>
                        <w:r>
                          <w:rPr>
                            <w:spacing w:val="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ự</w:t>
                        </w:r>
                        <w:r>
                          <w:rPr>
                            <w:sz w:val="26"/>
                            <w:szCs w:val="26"/>
                          </w:rPr>
                          <w:t>c cho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sự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phát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tri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ể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K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X</w:t>
                        </w:r>
                        <w:r>
                          <w:rPr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pacing w:val="-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quốc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gia.</w:t>
                        </w:r>
                      </w:p>
                    </w:tc>
                    <w:tc>
                      <w:tcPr>
                        <w:tcW w:w="1075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i/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593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before="35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593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>
                        <w:pPr>
                          <w:spacing w:before="10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F81D1B" w:rsidRDefault="00560603">
                        <w:pPr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1220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before="35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787"/>
                    </w:trPr>
                    <w:tc>
                      <w:tcPr>
                        <w:tcW w:w="855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>
                        <w:pPr>
                          <w:spacing w:before="2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560603">
                        <w:pPr>
                          <w:ind w:left="102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1</w:t>
                        </w:r>
                      </w:p>
                    </w:tc>
                    <w:tc>
                      <w:tcPr>
                        <w:tcW w:w="794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102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Trình</w:t>
                        </w:r>
                        <w:r>
                          <w:rPr>
                            <w:b/>
                            <w:i/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bày</w:t>
                        </w:r>
                        <w:r>
                          <w:rPr>
                            <w:b/>
                            <w:i/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điều</w:t>
                        </w:r>
                        <w:r>
                          <w:rPr>
                            <w:b/>
                            <w:i/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2"/>
                            <w:sz w:val="26"/>
                            <w:szCs w:val="26"/>
                          </w:rPr>
                          <w:t>k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iện</w:t>
                        </w:r>
                        <w:r>
                          <w:rPr>
                            <w:b/>
                            <w:i/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tự nhiên</w:t>
                        </w:r>
                        <w:r>
                          <w:rPr>
                            <w:b/>
                            <w:i/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để</w:t>
                        </w:r>
                        <w:r>
                          <w:rPr>
                            <w:b/>
                            <w:i/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phát</w:t>
                        </w:r>
                        <w:r>
                          <w:rPr>
                            <w:b/>
                            <w:i/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2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riển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b/>
                            <w:i/>
                            <w:spacing w:val="2"/>
                            <w:sz w:val="26"/>
                            <w:szCs w:val="26"/>
                          </w:rPr>
                          <w:t>g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ành</w:t>
                        </w:r>
                        <w:r>
                          <w:rPr>
                            <w:b/>
                            <w:i/>
                            <w:spacing w:val="-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thủy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sản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b/>
                            <w:i/>
                            <w:spacing w:val="2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ớc</w:t>
                        </w:r>
                        <w:r>
                          <w:rPr>
                            <w:b/>
                            <w:i/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ta.</w:t>
                        </w:r>
                        <w:r>
                          <w:rPr>
                            <w:b/>
                            <w:i/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Tại</w:t>
                        </w:r>
                      </w:p>
                      <w:p w:rsidR="00F81D1B" w:rsidRDefault="00560603">
                        <w:pPr>
                          <w:spacing w:before="90"/>
                          <w:ind w:left="102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sao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cần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2"/>
                            <w:sz w:val="26"/>
                            <w:szCs w:val="26"/>
                          </w:rPr>
                          <w:t>p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hải</w:t>
                        </w:r>
                        <w:r>
                          <w:rPr>
                            <w:b/>
                            <w:i/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đẩy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pacing w:val="5"/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ạnh</w:t>
                        </w:r>
                        <w:r>
                          <w:rPr>
                            <w:b/>
                            <w:i/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việc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đá</w:t>
                        </w:r>
                        <w:r>
                          <w:rPr>
                            <w:b/>
                            <w:i/>
                            <w:spacing w:val="2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b/>
                            <w:i/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bắt</w:t>
                        </w:r>
                        <w:r>
                          <w:rPr>
                            <w:b/>
                            <w:i/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hải</w:t>
                        </w:r>
                        <w:r>
                          <w:rPr>
                            <w:b/>
                            <w:i/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s</w:t>
                        </w:r>
                        <w:r>
                          <w:rPr>
                            <w:b/>
                            <w:i/>
                            <w:spacing w:val="2"/>
                            <w:sz w:val="26"/>
                            <w:szCs w:val="26"/>
                          </w:rPr>
                          <w:t>ả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b/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xa</w:t>
                        </w:r>
                        <w:r>
                          <w:rPr>
                            <w:b/>
                            <w:i/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bờ?</w:t>
                        </w:r>
                      </w:p>
                    </w:tc>
                    <w:tc>
                      <w:tcPr>
                        <w:tcW w:w="1075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1,50</w:t>
                        </w:r>
                      </w:p>
                    </w:tc>
                  </w:tr>
                  <w:tr w:rsidR="00F81D1B">
                    <w:trPr>
                      <w:trHeight w:hRule="exact" w:val="544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102" w:right="675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i/>
                            <w:sz w:val="26"/>
                            <w:szCs w:val="26"/>
                          </w:rPr>
                          <w:t>a.Trình</w:t>
                        </w:r>
                        <w:r>
                          <w:rPr>
                            <w:i/>
                            <w:spacing w:val="-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pacing w:val="2"/>
                            <w:sz w:val="26"/>
                            <w:szCs w:val="26"/>
                          </w:rPr>
                          <w:t>b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ày</w:t>
                        </w:r>
                        <w:r>
                          <w:rPr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điều</w:t>
                        </w:r>
                        <w:r>
                          <w:rPr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pacing w:val="2"/>
                            <w:sz w:val="26"/>
                            <w:szCs w:val="26"/>
                          </w:rPr>
                          <w:t>k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iện</w:t>
                        </w:r>
                        <w:r>
                          <w:rPr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pacing w:val="2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ự</w:t>
                        </w:r>
                        <w:r>
                          <w:rPr>
                            <w:i/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nhi</w:t>
                        </w:r>
                        <w:r>
                          <w:rPr>
                            <w:i/>
                            <w:spacing w:val="4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i/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để</w:t>
                        </w:r>
                        <w:r>
                          <w:rPr>
                            <w:i/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pacing w:val="3"/>
                            <w:sz w:val="26"/>
                            <w:szCs w:val="26"/>
                          </w:rPr>
                          <w:t>p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hát</w:t>
                        </w:r>
                        <w:r>
                          <w:rPr>
                            <w:i/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tri</w:t>
                        </w:r>
                        <w:r>
                          <w:rPr>
                            <w:i/>
                            <w:spacing w:val="2"/>
                            <w:sz w:val="26"/>
                            <w:szCs w:val="26"/>
                          </w:rPr>
                          <w:t>ể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i/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pacing w:val="2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gành</w:t>
                        </w:r>
                        <w:r>
                          <w:rPr>
                            <w:i/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thủy</w:t>
                        </w:r>
                        <w:r>
                          <w:rPr>
                            <w:i/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sản</w:t>
                        </w:r>
                        <w:r>
                          <w:rPr>
                            <w:i/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nư</w:t>
                        </w:r>
                        <w:r>
                          <w:rPr>
                            <w:i/>
                            <w:spacing w:val="1"/>
                            <w:sz w:val="26"/>
                            <w:szCs w:val="26"/>
                          </w:rPr>
                          <w:t>ớ</w:t>
                        </w:r>
                        <w:r>
                          <w:rPr>
                            <w:i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i/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i/>
                            <w:spacing w:val="2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i/>
                            <w:spacing w:val="1"/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sz w:val="26"/>
                            <w:szCs w:val="26"/>
                          </w:rPr>
                          <w:t>.</w:t>
                        </w:r>
                      </w:p>
                      <w:p w:rsidR="00F81D1B" w:rsidRDefault="00560603">
                        <w:pPr>
                          <w:spacing w:before="90"/>
                          <w:ind w:left="102" w:right="6516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*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Thuận</w:t>
                        </w:r>
                        <w:r>
                          <w:rPr>
                            <w:spacing w:val="-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l</w:t>
                        </w:r>
                        <w:r>
                          <w:rPr>
                            <w:sz w:val="26"/>
                            <w:szCs w:val="26"/>
                          </w:rPr>
                          <w:t>ợi:</w:t>
                        </w:r>
                      </w:p>
                      <w:p w:rsidR="00F81D1B" w:rsidRDefault="00560603">
                        <w:pPr>
                          <w:spacing w:before="90"/>
                          <w:ind w:left="102" w:right="953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ớc</w:t>
                        </w:r>
                        <w:r>
                          <w:rPr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ta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có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ờ</w:t>
                        </w:r>
                        <w:r>
                          <w:rPr>
                            <w:sz w:val="26"/>
                            <w:szCs w:val="26"/>
                          </w:rPr>
                          <w:t>ng</w:t>
                        </w:r>
                        <w:r>
                          <w:rPr>
                            <w:spacing w:val="-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bờ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biển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dài,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có 4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ngư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tr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ờ</w:t>
                        </w:r>
                        <w:r>
                          <w:rPr>
                            <w:sz w:val="26"/>
                            <w:szCs w:val="26"/>
                          </w:rPr>
                          <w:t>ng</w:t>
                        </w:r>
                        <w:r>
                          <w:rPr>
                            <w:spacing w:val="-7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lớn (D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ẫ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ch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ứ</w:t>
                        </w:r>
                        <w:r>
                          <w:rPr>
                            <w:sz w:val="26"/>
                            <w:szCs w:val="26"/>
                          </w:rPr>
                          <w:t>ng)</w:t>
                        </w:r>
                      </w:p>
                      <w:p w:rsidR="00F81D1B" w:rsidRDefault="00560603">
                        <w:pPr>
                          <w:spacing w:before="90"/>
                          <w:ind w:left="102" w:right="1262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Vùng</w:t>
                        </w:r>
                        <w:r>
                          <w:rPr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bi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ể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rộng,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z w:val="26"/>
                            <w:szCs w:val="26"/>
                          </w:rPr>
                          <w:t>gu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ồ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-1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lợi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z w:val="26"/>
                            <w:szCs w:val="26"/>
                          </w:rPr>
                          <w:t>ải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s</w:t>
                        </w:r>
                        <w:r>
                          <w:rPr>
                            <w:sz w:val="26"/>
                            <w:szCs w:val="26"/>
                          </w:rPr>
                          <w:t>ản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rất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p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z w:val="26"/>
                            <w:szCs w:val="26"/>
                          </w:rPr>
                          <w:t>ong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phú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(Dẫn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ứ</w:t>
                        </w:r>
                        <w:r>
                          <w:rPr>
                            <w:sz w:val="26"/>
                            <w:szCs w:val="26"/>
                          </w:rPr>
                          <w:t>ng)</w:t>
                        </w:r>
                      </w:p>
                      <w:p w:rsidR="00F81D1B" w:rsidRDefault="00560603">
                        <w:pPr>
                          <w:spacing w:before="90" w:line="312" w:lineRule="auto"/>
                          <w:ind w:left="102" w:right="64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-Dọc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bờ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biển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có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nh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i</w:t>
                        </w:r>
                        <w:r>
                          <w:rPr>
                            <w:sz w:val="26"/>
                            <w:szCs w:val="26"/>
                          </w:rPr>
                          <w:t>ều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vũng,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vịnh,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ầ</w:t>
                        </w:r>
                        <w:r>
                          <w:rPr>
                            <w:sz w:val="26"/>
                            <w:szCs w:val="26"/>
                          </w:rPr>
                          <w:t>m p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z w:val="26"/>
                            <w:szCs w:val="26"/>
                          </w:rPr>
                          <w:t>á,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ao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hồ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sông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suối,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các</w:t>
                        </w:r>
                        <w:r>
                          <w:rPr>
                            <w:spacing w:val="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cánh r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ừ</w:t>
                        </w:r>
                        <w:r>
                          <w:rPr>
                            <w:sz w:val="26"/>
                            <w:szCs w:val="26"/>
                          </w:rPr>
                          <w:t>ng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ngập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z w:val="26"/>
                            <w:szCs w:val="26"/>
                          </w:rPr>
                          <w:t>ặn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có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k</w:t>
                        </w:r>
                        <w:r>
                          <w:rPr>
                            <w:sz w:val="26"/>
                            <w:szCs w:val="26"/>
                          </w:rPr>
                          <w:t>hả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năng n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u</w:t>
                        </w:r>
                        <w:r>
                          <w:rPr>
                            <w:sz w:val="26"/>
                            <w:szCs w:val="26"/>
                          </w:rPr>
                          <w:t>ôi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tr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ồ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z w:val="26"/>
                            <w:szCs w:val="26"/>
                          </w:rPr>
                          <w:t>g h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ả</w:t>
                        </w:r>
                        <w:r>
                          <w:rPr>
                            <w:sz w:val="26"/>
                            <w:szCs w:val="26"/>
                          </w:rPr>
                          <w:t>i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s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ả</w:t>
                        </w:r>
                        <w:r>
                          <w:rPr>
                            <w:sz w:val="26"/>
                            <w:szCs w:val="26"/>
                          </w:rPr>
                          <w:t>n;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nhiều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đảo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gần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bờ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r</w:t>
                        </w:r>
                        <w:r>
                          <w:rPr>
                            <w:sz w:val="26"/>
                            <w:szCs w:val="26"/>
                          </w:rPr>
                          <w:t>ất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giàu có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các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loài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ặ</w:t>
                        </w:r>
                        <w:r>
                          <w:rPr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sản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(</w:t>
                        </w:r>
                        <w:r>
                          <w:rPr>
                            <w:spacing w:val="3"/>
                            <w:sz w:val="26"/>
                            <w:szCs w:val="26"/>
                          </w:rPr>
                          <w:t>D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ẫ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ch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ứ</w:t>
                        </w:r>
                        <w:r>
                          <w:rPr>
                            <w:sz w:val="26"/>
                            <w:szCs w:val="26"/>
                          </w:rPr>
                          <w:t>ng)</w:t>
                        </w:r>
                      </w:p>
                      <w:p w:rsidR="00F81D1B" w:rsidRDefault="00560603">
                        <w:pPr>
                          <w:spacing w:before="3"/>
                          <w:ind w:left="102" w:right="6581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*</w:t>
                        </w:r>
                        <w:r>
                          <w:rPr>
                            <w:spacing w:val="-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Khó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kh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ă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</w:p>
                      <w:p w:rsidR="00F81D1B" w:rsidRDefault="00560603">
                        <w:pPr>
                          <w:spacing w:before="89"/>
                          <w:ind w:left="102" w:right="63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-Thiên</w:t>
                        </w:r>
                        <w:r>
                          <w:rPr>
                            <w:spacing w:val="1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tai,</w:t>
                        </w:r>
                        <w:r>
                          <w:rPr>
                            <w:spacing w:val="1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bão</w:t>
                        </w:r>
                        <w:r>
                          <w:rPr>
                            <w:spacing w:val="1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(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9</w:t>
                        </w:r>
                        <w:r>
                          <w:rPr>
                            <w:sz w:val="26"/>
                            <w:szCs w:val="26"/>
                          </w:rPr>
                          <w:t>-10</w:t>
                        </w:r>
                        <w:r>
                          <w:rPr>
                            <w:spacing w:val="1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z w:val="26"/>
                            <w:szCs w:val="26"/>
                          </w:rPr>
                          <w:t>ơn),</w:t>
                        </w:r>
                        <w:r>
                          <w:rPr>
                            <w:spacing w:val="1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gió</w:t>
                        </w:r>
                        <w:r>
                          <w:rPr>
                            <w:spacing w:val="18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>m</w:t>
                        </w:r>
                        <w:r>
                          <w:rPr>
                            <w:sz w:val="26"/>
                            <w:szCs w:val="26"/>
                          </w:rPr>
                          <w:t>ùa</w:t>
                        </w:r>
                        <w:r>
                          <w:rPr>
                            <w:spacing w:val="1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Đ</w:t>
                        </w:r>
                        <w:r>
                          <w:rPr>
                            <w:sz w:val="26"/>
                            <w:szCs w:val="26"/>
                          </w:rPr>
                          <w:t>ông</w:t>
                        </w:r>
                        <w:r>
                          <w:rPr>
                            <w:spacing w:val="1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ắ</w:t>
                        </w:r>
                        <w:r>
                          <w:rPr>
                            <w:sz w:val="26"/>
                            <w:szCs w:val="26"/>
                          </w:rPr>
                          <w:t>c</w:t>
                        </w:r>
                        <w:r>
                          <w:rPr>
                            <w:spacing w:val="1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th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ờng</w:t>
                        </w:r>
                        <w:r>
                          <w:rPr>
                            <w:spacing w:val="11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x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>u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>y</w:t>
                        </w:r>
                        <w:r>
                          <w:rPr>
                            <w:sz w:val="26"/>
                            <w:szCs w:val="26"/>
                          </w:rPr>
                          <w:t>ên</w:t>
                        </w:r>
                        <w:r>
                          <w:rPr>
                            <w:spacing w:val="1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x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>ả</w:t>
                        </w:r>
                        <w:r>
                          <w:rPr>
                            <w:sz w:val="26"/>
                            <w:szCs w:val="26"/>
                          </w:rPr>
                          <w:t>y</w:t>
                        </w:r>
                        <w:r>
                          <w:rPr>
                            <w:spacing w:val="10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r</w:t>
                        </w:r>
                        <w:r>
                          <w:rPr>
                            <w:sz w:val="26"/>
                            <w:szCs w:val="26"/>
                          </w:rPr>
                          <w:t>a</w:t>
                        </w:r>
                        <w:r>
                          <w:rPr>
                            <w:spacing w:val="2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(30-</w:t>
                        </w:r>
                      </w:p>
                      <w:p w:rsidR="00F81D1B" w:rsidRDefault="00560603">
                        <w:pPr>
                          <w:spacing w:before="90"/>
                          <w:ind w:left="102" w:right="818"/>
                          <w:jc w:val="both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35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đợt),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môi</w:t>
                        </w:r>
                        <w:r>
                          <w:rPr>
                            <w:spacing w:val="-4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tr</w:t>
                        </w:r>
                        <w:r>
                          <w:rPr>
                            <w:spacing w:val="1"/>
                            <w:sz w:val="26"/>
                            <w:szCs w:val="26"/>
                          </w:rPr>
                          <w:t>ư</w:t>
                        </w:r>
                        <w:r>
                          <w:rPr>
                            <w:sz w:val="26"/>
                            <w:szCs w:val="26"/>
                          </w:rPr>
                          <w:t>ờng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bị s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>u</w:t>
                        </w:r>
                        <w:r>
                          <w:rPr>
                            <w:sz w:val="26"/>
                            <w:szCs w:val="26"/>
                          </w:rPr>
                          <w:t>y</w:t>
                        </w:r>
                        <w:r>
                          <w:rPr>
                            <w:spacing w:val="-9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thoái</w:t>
                        </w:r>
                        <w:r>
                          <w:rPr>
                            <w:spacing w:val="-5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v</w:t>
                        </w:r>
                        <w:r>
                          <w:rPr>
                            <w:sz w:val="26"/>
                            <w:szCs w:val="26"/>
                          </w:rPr>
                          <w:t>à</w:t>
                        </w:r>
                        <w:r>
                          <w:rPr>
                            <w:spacing w:val="-2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ngu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ồ</w:t>
                        </w:r>
                        <w:r>
                          <w:rPr>
                            <w:sz w:val="26"/>
                            <w:szCs w:val="26"/>
                          </w:rPr>
                          <w:t>n</w:t>
                        </w:r>
                        <w:r>
                          <w:rPr>
                            <w:spacing w:val="-6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lợi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t</w:t>
                        </w:r>
                        <w:r>
                          <w:rPr>
                            <w:sz w:val="26"/>
                            <w:szCs w:val="26"/>
                          </w:rPr>
                          <w:t>h</w:t>
                        </w:r>
                        <w:r>
                          <w:rPr>
                            <w:spacing w:val="5"/>
                            <w:sz w:val="26"/>
                            <w:szCs w:val="26"/>
                          </w:rPr>
                          <w:t>u</w:t>
                        </w:r>
                        <w:r>
                          <w:rPr>
                            <w:sz w:val="26"/>
                            <w:szCs w:val="26"/>
                          </w:rPr>
                          <w:t>ỷ</w:t>
                        </w:r>
                        <w:r>
                          <w:rPr>
                            <w:spacing w:val="-9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sản</w:t>
                        </w:r>
                        <w:r>
                          <w:rPr>
                            <w:spacing w:val="-3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bị s</w:t>
                        </w:r>
                        <w:r>
                          <w:rPr>
                            <w:spacing w:val="4"/>
                            <w:sz w:val="26"/>
                            <w:szCs w:val="26"/>
                          </w:rPr>
                          <w:t>u</w:t>
                        </w:r>
                        <w:r>
                          <w:rPr>
                            <w:sz w:val="26"/>
                            <w:szCs w:val="26"/>
                          </w:rPr>
                          <w:t>y</w:t>
                        </w:r>
                        <w:r>
                          <w:rPr>
                            <w:spacing w:val="-9"/>
                            <w:sz w:val="26"/>
                            <w:szCs w:val="26"/>
                          </w:rPr>
                          <w:t xml:space="preserve"> </w:t>
                        </w:r>
                        <w:r>
                          <w:rPr>
                            <w:sz w:val="26"/>
                            <w:szCs w:val="26"/>
                          </w:rPr>
                          <w:t>gi</w:t>
                        </w:r>
                        <w:r>
                          <w:rPr>
                            <w:spacing w:val="2"/>
                            <w:sz w:val="26"/>
                            <w:szCs w:val="26"/>
                          </w:rPr>
                          <w:t>ả</w:t>
                        </w:r>
                        <w:r>
                          <w:rPr>
                            <w:sz w:val="26"/>
                            <w:szCs w:val="26"/>
                          </w:rPr>
                          <w:t>m.</w:t>
                        </w:r>
                      </w:p>
                    </w:tc>
                    <w:tc>
                      <w:tcPr>
                        <w:tcW w:w="1075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line="280" w:lineRule="exact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1,00</w:t>
                        </w:r>
                      </w:p>
                    </w:tc>
                  </w:tr>
                  <w:tr w:rsidR="00F81D1B">
                    <w:trPr>
                      <w:trHeight w:hRule="exact" w:val="585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>
                        <w:pPr>
                          <w:spacing w:before="7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F81D1B" w:rsidRDefault="00560603">
                        <w:pPr>
                          <w:ind w:left="282" w:right="281"/>
                          <w:jc w:val="center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w w:val="99"/>
                            <w:sz w:val="26"/>
                            <w:szCs w:val="26"/>
                          </w:rPr>
                          <w:t>II</w:t>
                        </w:r>
                      </w:p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>
                        <w:pPr>
                          <w:spacing w:before="5" w:line="220" w:lineRule="exact"/>
                          <w:rPr>
                            <w:sz w:val="22"/>
                            <w:szCs w:val="22"/>
                          </w:rPr>
                        </w:pPr>
                      </w:p>
                      <w:p w:rsidR="00F81D1B" w:rsidRDefault="00560603">
                        <w:pPr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389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before="32"/>
                          <w:ind w:left="217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(3,0</w:t>
                        </w:r>
                      </w:p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before="29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971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before="32"/>
                          <w:ind w:left="162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i/>
                            <w:sz w:val="26"/>
                            <w:szCs w:val="26"/>
                          </w:rPr>
                          <w:t>điểm</w:t>
                        </w:r>
                      </w:p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560603">
                        <w:pPr>
                          <w:spacing w:before="29"/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  <w:tr w:rsidR="00F81D1B">
                    <w:trPr>
                      <w:trHeight w:hRule="exact" w:val="1410"/>
                    </w:trPr>
                    <w:tc>
                      <w:tcPr>
                        <w:tcW w:w="855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329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7946" w:type="dxa"/>
                        <w:vMerge/>
                        <w:tcBorders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075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line="200" w:lineRule="exact"/>
                        </w:pPr>
                      </w:p>
                      <w:p w:rsidR="00F81D1B" w:rsidRDefault="00F81D1B">
                        <w:pPr>
                          <w:spacing w:before="14" w:line="200" w:lineRule="exact"/>
                        </w:pPr>
                      </w:p>
                      <w:p w:rsidR="00F81D1B" w:rsidRDefault="00560603">
                        <w:pPr>
                          <w:ind w:left="304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0,25</w:t>
                        </w:r>
                      </w:p>
                    </w:tc>
                  </w:tr>
                </w:tbl>
                <w:p w:rsidR="00F81D1B" w:rsidRDefault="00F81D1B"/>
              </w:txbxContent>
            </v:textbox>
            <w10:wrap anchorx="page" anchory="page"/>
          </v:shape>
        </w:pict>
      </w:r>
      <w:r>
        <w:rPr>
          <w:b/>
          <w:i/>
          <w:sz w:val="26"/>
          <w:szCs w:val="26"/>
        </w:rPr>
        <w:t>(2,0</w:t>
      </w:r>
    </w:p>
    <w:p w:rsidR="00F81D1B" w:rsidRDefault="00F81D1B">
      <w:pPr>
        <w:spacing w:line="200" w:lineRule="exact"/>
      </w:pPr>
    </w:p>
    <w:p w:rsidR="00F81D1B" w:rsidRDefault="00F81D1B">
      <w:pPr>
        <w:spacing w:before="20" w:line="280" w:lineRule="exact"/>
        <w:rPr>
          <w:sz w:val="28"/>
          <w:szCs w:val="28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5"/>
        <w:gridCol w:w="329"/>
        <w:gridCol w:w="7946"/>
        <w:gridCol w:w="1075"/>
      </w:tblGrid>
      <w:tr w:rsidR="00F81D1B">
        <w:trPr>
          <w:trHeight w:hRule="exact" w:val="399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b.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Tại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sao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cần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p</w:t>
            </w:r>
            <w:r>
              <w:rPr>
                <w:i/>
                <w:spacing w:val="2"/>
                <w:sz w:val="26"/>
                <w:szCs w:val="26"/>
              </w:rPr>
              <w:t>h</w:t>
            </w:r>
            <w:r>
              <w:rPr>
                <w:i/>
                <w:sz w:val="26"/>
                <w:szCs w:val="26"/>
              </w:rPr>
              <w:t>ải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đẩy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mạnh</w:t>
            </w:r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việc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đánh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b</w:t>
            </w:r>
            <w:r>
              <w:rPr>
                <w:i/>
                <w:spacing w:val="2"/>
                <w:sz w:val="26"/>
                <w:szCs w:val="26"/>
              </w:rPr>
              <w:t>ắ</w:t>
            </w:r>
            <w:r>
              <w:rPr>
                <w:i/>
                <w:sz w:val="26"/>
                <w:szCs w:val="26"/>
              </w:rPr>
              <w:t>t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h</w:t>
            </w:r>
            <w:r>
              <w:rPr>
                <w:i/>
                <w:spacing w:val="2"/>
                <w:sz w:val="26"/>
                <w:szCs w:val="26"/>
              </w:rPr>
              <w:t>ả</w:t>
            </w:r>
            <w:r>
              <w:rPr>
                <w:i/>
                <w:sz w:val="26"/>
                <w:szCs w:val="26"/>
              </w:rPr>
              <w:t>i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sản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xa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b</w:t>
            </w:r>
            <w:r>
              <w:rPr>
                <w:i/>
                <w:spacing w:val="1"/>
                <w:sz w:val="26"/>
                <w:szCs w:val="26"/>
              </w:rPr>
              <w:t>ờ</w:t>
            </w:r>
            <w:r>
              <w:rPr>
                <w:i/>
                <w:sz w:val="26"/>
                <w:szCs w:val="26"/>
              </w:rPr>
              <w:t>?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29" w:right="331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350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Mang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lại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hiệu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quả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-</w:t>
            </w:r>
            <w:r>
              <w:rPr>
                <w:spacing w:val="2"/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H,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ệ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tài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vật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en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ờ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Khẳng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ị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chủ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q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góp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hần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bảo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vệ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iển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đảo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nước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438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3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1176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7" w:line="100" w:lineRule="exact"/>
              <w:rPr>
                <w:sz w:val="11"/>
                <w:szCs w:val="11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So</w:t>
            </w:r>
            <w:r>
              <w:rPr>
                <w:b/>
                <w:spacing w:val="1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sá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1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sự</w:t>
            </w:r>
            <w:r>
              <w:rPr>
                <w:b/>
                <w:spacing w:val="19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khác</w:t>
            </w:r>
            <w:r>
              <w:rPr>
                <w:b/>
                <w:spacing w:val="1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nh</w:t>
            </w:r>
            <w:r>
              <w:rPr>
                <w:b/>
                <w:spacing w:val="2"/>
                <w:sz w:val="26"/>
                <w:szCs w:val="26"/>
              </w:rPr>
              <w:t>a</w:t>
            </w:r>
            <w:r>
              <w:rPr>
                <w:b/>
                <w:sz w:val="26"/>
                <w:szCs w:val="26"/>
              </w:rPr>
              <w:t>u</w:t>
            </w:r>
            <w:r>
              <w:rPr>
                <w:b/>
                <w:spacing w:val="1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giữa</w:t>
            </w:r>
            <w:r>
              <w:rPr>
                <w:b/>
                <w:spacing w:val="1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nền</w:t>
            </w:r>
            <w:r>
              <w:rPr>
                <w:b/>
                <w:spacing w:val="15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ông</w:t>
            </w:r>
            <w:r>
              <w:rPr>
                <w:b/>
                <w:spacing w:val="1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ngh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ệp</w:t>
            </w:r>
            <w:r>
              <w:rPr>
                <w:b/>
                <w:spacing w:val="1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cổ</w:t>
            </w:r>
            <w:r>
              <w:rPr>
                <w:b/>
                <w:spacing w:val="1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2"/>
                <w:sz w:val="26"/>
                <w:szCs w:val="26"/>
              </w:rPr>
              <w:t>r</w:t>
            </w:r>
            <w:r>
              <w:rPr>
                <w:b/>
                <w:sz w:val="26"/>
                <w:szCs w:val="26"/>
              </w:rPr>
              <w:t>u</w:t>
            </w:r>
            <w:r>
              <w:rPr>
                <w:b/>
                <w:spacing w:val="2"/>
                <w:sz w:val="26"/>
                <w:szCs w:val="26"/>
              </w:rPr>
              <w:t>y</w:t>
            </w:r>
            <w:r>
              <w:rPr>
                <w:b/>
                <w:sz w:val="26"/>
                <w:szCs w:val="26"/>
              </w:rPr>
              <w:t>ền</w:t>
            </w:r>
            <w:r>
              <w:rPr>
                <w:b/>
                <w:spacing w:val="1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với</w:t>
            </w:r>
            <w:r>
              <w:rPr>
                <w:b/>
                <w:spacing w:val="2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ề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1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nông</w:t>
            </w:r>
          </w:p>
          <w:p w:rsidR="00F81D1B" w:rsidRDefault="00560603">
            <w:pPr>
              <w:spacing w:before="90" w:line="312" w:lineRule="auto"/>
              <w:ind w:left="102" w:right="6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nghiệp</w:t>
            </w:r>
            <w:r>
              <w:rPr>
                <w:b/>
                <w:spacing w:val="2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hàng</w:t>
            </w:r>
            <w:r>
              <w:rPr>
                <w:b/>
                <w:spacing w:val="2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hóa?</w:t>
            </w:r>
            <w:r>
              <w:rPr>
                <w:b/>
                <w:spacing w:val="2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Vì</w:t>
            </w:r>
            <w:r>
              <w:rPr>
                <w:b/>
                <w:spacing w:val="2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sao</w:t>
            </w:r>
            <w:r>
              <w:rPr>
                <w:b/>
                <w:spacing w:val="2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nh</w:t>
            </w:r>
            <w:r>
              <w:rPr>
                <w:b/>
                <w:spacing w:val="2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tế</w:t>
            </w:r>
            <w:r>
              <w:rPr>
                <w:b/>
                <w:spacing w:val="29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tra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g</w:t>
            </w:r>
            <w:r>
              <w:rPr>
                <w:b/>
                <w:spacing w:val="2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2"/>
                <w:sz w:val="26"/>
                <w:szCs w:val="26"/>
              </w:rPr>
              <w:t>r</w:t>
            </w:r>
            <w:r>
              <w:rPr>
                <w:b/>
                <w:sz w:val="26"/>
                <w:szCs w:val="26"/>
              </w:rPr>
              <w:t>ại</w:t>
            </w:r>
            <w:r>
              <w:rPr>
                <w:b/>
                <w:spacing w:val="2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phát</w:t>
            </w:r>
            <w:r>
              <w:rPr>
                <w:b/>
                <w:spacing w:val="2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triển</w:t>
            </w:r>
            <w:r>
              <w:rPr>
                <w:b/>
                <w:spacing w:val="28"/>
                <w:sz w:val="26"/>
                <w:szCs w:val="26"/>
              </w:rPr>
              <w:t xml:space="preserve"> 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ạnh</w:t>
            </w:r>
            <w:r>
              <w:rPr>
                <w:b/>
                <w:spacing w:val="24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hất</w:t>
            </w:r>
            <w:r>
              <w:rPr>
                <w:b/>
                <w:spacing w:val="2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z w:val="26"/>
                <w:szCs w:val="26"/>
              </w:rPr>
              <w:t xml:space="preserve"> đồng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b</w:t>
            </w:r>
            <w:r>
              <w:rPr>
                <w:b/>
                <w:spacing w:val="2"/>
                <w:sz w:val="26"/>
                <w:szCs w:val="26"/>
              </w:rPr>
              <w:t>ằ</w:t>
            </w:r>
            <w:r>
              <w:rPr>
                <w:b/>
                <w:sz w:val="26"/>
                <w:szCs w:val="26"/>
              </w:rPr>
              <w:t>ng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sô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g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Cửu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Long?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29" w:right="33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1,5</w:t>
            </w:r>
          </w:p>
        </w:tc>
      </w:tr>
      <w:tr w:rsidR="00F81D1B">
        <w:trPr>
          <w:trHeight w:hRule="exact" w:val="552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So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sánh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sự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khác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nhau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giữa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nền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nông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nghiệp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cổ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tru</w:t>
            </w:r>
            <w:r>
              <w:rPr>
                <w:b/>
                <w:spacing w:val="2"/>
                <w:sz w:val="26"/>
                <w:szCs w:val="26"/>
              </w:rPr>
              <w:t>y</w:t>
            </w:r>
            <w:r>
              <w:rPr>
                <w:b/>
                <w:sz w:val="26"/>
                <w:szCs w:val="26"/>
              </w:rPr>
              <w:t>ền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</w:t>
            </w:r>
            <w:r>
              <w:rPr>
                <w:b/>
                <w:spacing w:val="1"/>
                <w:sz w:val="26"/>
                <w:szCs w:val="26"/>
              </w:rPr>
              <w:t>ớ</w:t>
            </w:r>
            <w:r>
              <w:rPr>
                <w:b/>
                <w:sz w:val="26"/>
                <w:szCs w:val="26"/>
              </w:rPr>
              <w:t>i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nền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ô</w:t>
            </w:r>
            <w:r>
              <w:rPr>
                <w:b/>
                <w:sz w:val="26"/>
                <w:szCs w:val="26"/>
              </w:rPr>
              <w:t>ng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nghiệp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àng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óa</w:t>
            </w:r>
          </w:p>
          <w:p w:rsidR="00F81D1B" w:rsidRDefault="00560603">
            <w:pPr>
              <w:spacing w:before="99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Nền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ô</w:t>
            </w:r>
            <w:r>
              <w:rPr>
                <w:b/>
                <w:sz w:val="26"/>
                <w:szCs w:val="26"/>
              </w:rPr>
              <w:t>ng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g</w:t>
            </w:r>
            <w:r>
              <w:rPr>
                <w:b/>
                <w:sz w:val="26"/>
                <w:szCs w:val="26"/>
              </w:rPr>
              <w:t>hiệp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cổ tru</w:t>
            </w:r>
            <w:r>
              <w:rPr>
                <w:b/>
                <w:spacing w:val="2"/>
                <w:sz w:val="26"/>
                <w:szCs w:val="26"/>
              </w:rPr>
              <w:t>y</w:t>
            </w:r>
            <w:r>
              <w:rPr>
                <w:b/>
                <w:sz w:val="26"/>
                <w:szCs w:val="26"/>
              </w:rPr>
              <w:t>ền</w:t>
            </w:r>
          </w:p>
          <w:p w:rsidR="00F81D1B" w:rsidRDefault="00560603">
            <w:pPr>
              <w:spacing w:before="83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tự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tự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tú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ời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ản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uất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quan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âm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đến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ợ</w:t>
            </w:r>
            <w:r>
              <w:rPr>
                <w:sz w:val="26"/>
                <w:szCs w:val="26"/>
              </w:rPr>
              <w:t>ng.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ô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nhỏ,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nhỏ,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anh</w:t>
            </w:r>
            <w:r>
              <w:rPr>
                <w:spacing w:val="-2"/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</w:rPr>
              <w:t>ún,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3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nh.</w:t>
            </w:r>
          </w:p>
          <w:p w:rsidR="00F81D1B" w:rsidRDefault="00560603">
            <w:pPr>
              <w:spacing w:before="90" w:line="312" w:lineRule="auto"/>
              <w:ind w:left="102" w:right="41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cụ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hủ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suất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lao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hấp,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bố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vù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 điều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kiện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khó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khăn.</w:t>
            </w:r>
          </w:p>
          <w:p w:rsidR="00F81D1B" w:rsidRDefault="00560603">
            <w:pPr>
              <w:spacing w:before="10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Nền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ô</w:t>
            </w:r>
            <w:r>
              <w:rPr>
                <w:b/>
                <w:sz w:val="26"/>
                <w:szCs w:val="26"/>
              </w:rPr>
              <w:t>ng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g</w:t>
            </w:r>
            <w:r>
              <w:rPr>
                <w:b/>
                <w:sz w:val="26"/>
                <w:szCs w:val="26"/>
              </w:rPr>
              <w:t>hiệp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</w:t>
            </w:r>
            <w:r>
              <w:rPr>
                <w:b/>
                <w:spacing w:val="2"/>
                <w:sz w:val="26"/>
                <w:szCs w:val="26"/>
              </w:rPr>
              <w:t>ả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uất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hàng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2"/>
                <w:sz w:val="26"/>
                <w:szCs w:val="26"/>
              </w:rPr>
              <w:t>ó</w:t>
            </w:r>
            <w:r>
              <w:rPr>
                <w:b/>
                <w:sz w:val="26"/>
                <w:szCs w:val="26"/>
              </w:rPr>
              <w:t>a.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ời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x</w:t>
            </w:r>
            <w:r>
              <w:rPr>
                <w:sz w:val="26"/>
                <w:szCs w:val="26"/>
              </w:rPr>
              <w:t>uất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quan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âm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tới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lợi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nhuận.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ô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ớn,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sử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3"/>
                <w:sz w:val="26"/>
                <w:szCs w:val="26"/>
              </w:rPr>
              <w:t>ụ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nhiều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5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móc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ạ</w:t>
            </w:r>
            <w:r>
              <w:rPr>
                <w:sz w:val="26"/>
                <w:szCs w:val="26"/>
              </w:rPr>
              <w:t>i.</w:t>
            </w:r>
          </w:p>
          <w:p w:rsidR="00F81D1B" w:rsidRDefault="00560603">
            <w:pPr>
              <w:spacing w:before="90" w:line="312" w:lineRule="auto"/>
              <w:ind w:left="102" w:right="66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hàng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hóa,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môn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óa.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iên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kết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hiệp,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 bố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ùng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 đ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ều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kiện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thu</w:t>
            </w:r>
            <w:r>
              <w:rPr>
                <w:spacing w:val="2"/>
                <w:sz w:val="26"/>
                <w:szCs w:val="26"/>
              </w:rPr>
              <w:t>ậ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lợi.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29" w:right="33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1,0</w:t>
            </w:r>
          </w:p>
        </w:tc>
      </w:tr>
      <w:tr w:rsidR="00F81D1B">
        <w:trPr>
          <w:trHeight w:hRule="exact" w:val="1362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>
            <w:pPr>
              <w:spacing w:before="6" w:line="220" w:lineRule="exact"/>
              <w:rPr>
                <w:sz w:val="22"/>
                <w:szCs w:val="22"/>
              </w:rPr>
            </w:pPr>
          </w:p>
          <w:p w:rsidR="00F81D1B" w:rsidRDefault="00560603">
            <w:pPr>
              <w:ind w:left="329" w:right="331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2771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9" w:line="200" w:lineRule="exact"/>
            </w:pPr>
          </w:p>
          <w:p w:rsidR="00F81D1B" w:rsidRDefault="00560603">
            <w:pPr>
              <w:ind w:left="329" w:right="331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553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Vì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sao kinh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tế</w:t>
            </w:r>
            <w:r>
              <w:rPr>
                <w:b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2"/>
                <w:sz w:val="26"/>
                <w:szCs w:val="26"/>
              </w:rPr>
              <w:t>r</w:t>
            </w:r>
            <w:r>
              <w:rPr>
                <w:b/>
                <w:sz w:val="26"/>
                <w:szCs w:val="26"/>
              </w:rPr>
              <w:t>ang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rại phát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triển</w:t>
            </w:r>
            <w:r>
              <w:rPr>
                <w:b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mạnh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hất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đồng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b</w:t>
            </w:r>
            <w:r>
              <w:rPr>
                <w:b/>
                <w:spacing w:val="2"/>
                <w:sz w:val="26"/>
                <w:szCs w:val="26"/>
              </w:rPr>
              <w:t>ằ</w:t>
            </w:r>
            <w:r>
              <w:rPr>
                <w:b/>
                <w:sz w:val="26"/>
                <w:szCs w:val="26"/>
              </w:rPr>
              <w:t>ng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sông</w:t>
            </w:r>
            <w:r>
              <w:rPr>
                <w:b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Cửu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Long?</w:t>
            </w:r>
          </w:p>
          <w:p w:rsidR="00F81D1B" w:rsidRDefault="00560603">
            <w:pPr>
              <w:spacing w:before="92" w:line="312" w:lineRule="auto"/>
              <w:ind w:left="102" w:right="6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ĐB</w:t>
            </w:r>
            <w:r>
              <w:rPr>
                <w:spacing w:val="3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rộng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lớn,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điều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iện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tự</w:t>
            </w:r>
            <w:r>
              <w:rPr>
                <w:spacing w:val="3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uận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ợi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(Đất,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ớc,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hí</w:t>
            </w:r>
            <w:r>
              <w:rPr>
                <w:spacing w:val="3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ậ</w:t>
            </w:r>
            <w:r>
              <w:rPr>
                <w:sz w:val="26"/>
                <w:szCs w:val="26"/>
              </w:rPr>
              <w:t>u..</w:t>
            </w:r>
            <w:r>
              <w:rPr>
                <w:spacing w:val="2"/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diễn giải)</w:t>
            </w:r>
          </w:p>
          <w:p w:rsidR="00F81D1B" w:rsidRDefault="00560603">
            <w:pPr>
              <w:spacing w:before="13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ền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ống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chủ 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ếu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hục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vụ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ho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khẩu.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29" w:right="33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784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>
            <w:pPr>
              <w:spacing w:before="6" w:line="220" w:lineRule="exact"/>
              <w:rPr>
                <w:sz w:val="22"/>
                <w:szCs w:val="22"/>
              </w:rPr>
            </w:pPr>
          </w:p>
          <w:p w:rsidR="00F81D1B" w:rsidRDefault="00560603">
            <w:pPr>
              <w:ind w:left="3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637"/>
        </w:trPr>
        <w:tc>
          <w:tcPr>
            <w:tcW w:w="85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10" w:line="220" w:lineRule="exact"/>
              <w:rPr>
                <w:sz w:val="22"/>
                <w:szCs w:val="22"/>
              </w:rPr>
            </w:pPr>
          </w:p>
          <w:p w:rsidR="00F81D1B" w:rsidRDefault="00560603">
            <w:pPr>
              <w:ind w:left="3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398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7" w:line="180" w:lineRule="exact"/>
              <w:rPr>
                <w:sz w:val="18"/>
                <w:szCs w:val="18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Kể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tên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các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v </w:t>
            </w:r>
            <w:r>
              <w:rPr>
                <w:b/>
                <w:spacing w:val="1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ng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nông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nghiệp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ủa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nư</w:t>
            </w:r>
            <w:r>
              <w:rPr>
                <w:b/>
                <w:spacing w:val="1"/>
                <w:sz w:val="26"/>
                <w:szCs w:val="26"/>
              </w:rPr>
              <w:t>ớ</w:t>
            </w: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3"/>
                <w:sz w:val="26"/>
                <w:szCs w:val="26"/>
              </w:rPr>
              <w:t>a</w:t>
            </w:r>
            <w:r>
              <w:rPr>
                <w:b/>
                <w:sz w:val="26"/>
                <w:szCs w:val="26"/>
              </w:rPr>
              <w:t>.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1,00</w:t>
            </w:r>
          </w:p>
        </w:tc>
      </w:tr>
      <w:tr w:rsidR="00F81D1B">
        <w:trPr>
          <w:trHeight w:hRule="exact" w:val="1177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du</w:t>
            </w:r>
            <w:r>
              <w:rPr>
                <w:spacing w:val="2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29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iền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núi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pacing w:val="4"/>
                <w:sz w:val="26"/>
                <w:szCs w:val="26"/>
              </w:rPr>
              <w:t>ộ</w:t>
            </w:r>
            <w:r>
              <w:rPr>
                <w:sz w:val="26"/>
                <w:szCs w:val="26"/>
              </w:rPr>
              <w:t>;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ĐBSH;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BT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NTB,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n,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ĐNB,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ĐBSCL.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Kể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tên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4"/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đủ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ù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1,0</w:t>
            </w:r>
            <w:r>
              <w:rPr>
                <w:spacing w:val="6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</w:t>
            </w:r>
            <w:r>
              <w:rPr>
                <w:spacing w:val="2"/>
                <w:sz w:val="26"/>
                <w:szCs w:val="26"/>
              </w:rPr>
              <w:t>ể</w:t>
            </w:r>
            <w:r>
              <w:rPr>
                <w:spacing w:val="-3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;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kể</w:t>
            </w:r>
            <w:r>
              <w:rPr>
                <w:sz w:val="26"/>
                <w:szCs w:val="26"/>
              </w:rPr>
              <w:t xml:space="preserve"> 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ợc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vùng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đạt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0,5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iể</w:t>
            </w:r>
            <w:r>
              <w:rPr>
                <w:spacing w:val="1"/>
                <w:sz w:val="26"/>
                <w:szCs w:val="26"/>
              </w:rPr>
              <w:t>m</w:t>
            </w:r>
            <w:r>
              <w:rPr>
                <w:i/>
                <w:sz w:val="26"/>
                <w:szCs w:val="26"/>
              </w:rPr>
              <w:t>)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29" w:right="33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1,0</w:t>
            </w:r>
          </w:p>
        </w:tc>
      </w:tr>
      <w:tr w:rsidR="00F81D1B">
        <w:trPr>
          <w:trHeight w:hRule="exact" w:val="362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"/>
              <w:ind w:left="27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3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9" w:line="160" w:lineRule="exact"/>
              <w:rPr>
                <w:sz w:val="17"/>
                <w:szCs w:val="17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794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Phân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tí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h đi</w:t>
            </w:r>
            <w:r>
              <w:rPr>
                <w:b/>
                <w:spacing w:val="2"/>
                <w:sz w:val="26"/>
                <w:szCs w:val="26"/>
              </w:rPr>
              <w:t>ề</w:t>
            </w:r>
            <w:r>
              <w:rPr>
                <w:b/>
                <w:sz w:val="26"/>
                <w:szCs w:val="26"/>
              </w:rPr>
              <w:t>u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ki</w:t>
            </w:r>
            <w:r>
              <w:rPr>
                <w:b/>
                <w:spacing w:val="2"/>
                <w:sz w:val="26"/>
                <w:szCs w:val="26"/>
              </w:rPr>
              <w:t>ệ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ự</w:t>
            </w:r>
            <w:r>
              <w:rPr>
                <w:b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nhiên để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>hát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ển</w:t>
            </w:r>
            <w:r>
              <w:rPr>
                <w:b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cây</w:t>
            </w:r>
            <w:r>
              <w:rPr>
                <w:b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công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ngh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ệp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</w:t>
            </w:r>
            <w:r>
              <w:rPr>
                <w:b/>
                <w:spacing w:val="2"/>
                <w:sz w:val="26"/>
                <w:szCs w:val="26"/>
              </w:rPr>
              <w:t>â</w:t>
            </w:r>
            <w:r>
              <w:rPr>
                <w:b/>
                <w:sz w:val="26"/>
                <w:szCs w:val="26"/>
              </w:rPr>
              <w:t>u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ăm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</w:p>
          <w:p w:rsidR="00F81D1B" w:rsidRDefault="00560603">
            <w:pPr>
              <w:spacing w:before="90" w:line="312" w:lineRule="auto"/>
              <w:ind w:left="102" w:right="6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Tây Ngu</w:t>
            </w:r>
            <w:r>
              <w:rPr>
                <w:b/>
                <w:spacing w:val="2"/>
                <w:sz w:val="26"/>
                <w:szCs w:val="26"/>
              </w:rPr>
              <w:t>y</w:t>
            </w:r>
            <w:r>
              <w:rPr>
                <w:b/>
                <w:sz w:val="26"/>
                <w:szCs w:val="26"/>
              </w:rPr>
              <w:t>ên.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Tại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sao ở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nước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ta có t</w:t>
            </w:r>
            <w:r>
              <w:rPr>
                <w:b/>
                <w:spacing w:val="2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ể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trồng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được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các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cây </w:t>
            </w:r>
            <w:r>
              <w:rPr>
                <w:b/>
                <w:spacing w:val="7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ận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ệt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và ôn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đới?</w:t>
            </w:r>
          </w:p>
        </w:tc>
        <w:tc>
          <w:tcPr>
            <w:tcW w:w="10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1,00</w:t>
            </w:r>
          </w:p>
        </w:tc>
      </w:tr>
      <w:tr w:rsidR="00F81D1B">
        <w:trPr>
          <w:trHeight w:hRule="exact" w:val="389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217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(2,0</w:t>
            </w:r>
          </w:p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426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119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điể</w:t>
            </w:r>
            <w:r>
              <w:rPr>
                <w:b/>
                <w:i/>
                <w:spacing w:val="5"/>
                <w:sz w:val="26"/>
                <w:szCs w:val="26"/>
              </w:rPr>
              <w:t>m</w:t>
            </w:r>
            <w:r>
              <w:rPr>
                <w:b/>
                <w:i/>
                <w:sz w:val="26"/>
                <w:szCs w:val="26"/>
              </w:rPr>
              <w:t>)</w:t>
            </w:r>
          </w:p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752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Phân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tí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h đi</w:t>
            </w:r>
            <w:r>
              <w:rPr>
                <w:b/>
                <w:spacing w:val="2"/>
                <w:sz w:val="26"/>
                <w:szCs w:val="26"/>
              </w:rPr>
              <w:t>ề</w:t>
            </w:r>
            <w:r>
              <w:rPr>
                <w:b/>
                <w:sz w:val="26"/>
                <w:szCs w:val="26"/>
              </w:rPr>
              <w:t>u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ki</w:t>
            </w:r>
            <w:r>
              <w:rPr>
                <w:b/>
                <w:spacing w:val="2"/>
                <w:sz w:val="26"/>
                <w:szCs w:val="26"/>
              </w:rPr>
              <w:t>ệ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ự</w:t>
            </w:r>
            <w:r>
              <w:rPr>
                <w:b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nhiên để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>hát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ển</w:t>
            </w:r>
            <w:r>
              <w:rPr>
                <w:b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cây</w:t>
            </w:r>
            <w:r>
              <w:rPr>
                <w:b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công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ngh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ệp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</w:t>
            </w:r>
            <w:r>
              <w:rPr>
                <w:b/>
                <w:spacing w:val="2"/>
                <w:sz w:val="26"/>
                <w:szCs w:val="26"/>
              </w:rPr>
              <w:t>â</w:t>
            </w:r>
            <w:r>
              <w:rPr>
                <w:b/>
                <w:sz w:val="26"/>
                <w:szCs w:val="26"/>
              </w:rPr>
              <w:t>u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ăm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Tây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Ngu</w:t>
            </w:r>
            <w:r>
              <w:rPr>
                <w:b/>
                <w:spacing w:val="2"/>
                <w:sz w:val="26"/>
                <w:szCs w:val="26"/>
              </w:rPr>
              <w:t>y</w:t>
            </w:r>
            <w:r>
              <w:rPr>
                <w:b/>
                <w:sz w:val="26"/>
                <w:szCs w:val="26"/>
              </w:rPr>
              <w:t>ên.</w:t>
            </w:r>
          </w:p>
          <w:p w:rsidR="00F81D1B" w:rsidRDefault="00560603">
            <w:pPr>
              <w:spacing w:before="9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Thế</w:t>
            </w:r>
            <w:r>
              <w:rPr>
                <w:spacing w:val="-2"/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</w:rPr>
              <w:t>ạnh:</w:t>
            </w:r>
          </w:p>
          <w:p w:rsidR="00F81D1B" w:rsidRDefault="00560603">
            <w:pPr>
              <w:spacing w:before="99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hình,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đất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(Di</w:t>
            </w:r>
            <w:r>
              <w:rPr>
                <w:spacing w:val="2"/>
                <w:sz w:val="26"/>
                <w:szCs w:val="26"/>
              </w:rPr>
              <w:t>ễ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iải)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0,75</w:t>
            </w:r>
          </w:p>
        </w:tc>
      </w:tr>
      <w:tr w:rsidR="00F81D1B">
        <w:trPr>
          <w:trHeight w:hRule="exact" w:val="835"/>
        </w:trPr>
        <w:tc>
          <w:tcPr>
            <w:tcW w:w="85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vMerge/>
            <w:tcBorders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5" w:line="220" w:lineRule="exact"/>
              <w:rPr>
                <w:sz w:val="22"/>
                <w:szCs w:val="22"/>
              </w:rPr>
            </w:pPr>
          </w:p>
          <w:p w:rsidR="00F81D1B" w:rsidRDefault="00560603">
            <w:pPr>
              <w:ind w:left="3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F81D1B" w:rsidRDefault="00F81D1B">
      <w:pPr>
        <w:sectPr w:rsidR="00F81D1B">
          <w:pgSz w:w="12240" w:h="15840"/>
          <w:pgMar w:top="780" w:right="900" w:bottom="280" w:left="900" w:header="743" w:footer="0" w:gutter="0"/>
          <w:cols w:space="720"/>
        </w:sectPr>
      </w:pPr>
    </w:p>
    <w:p w:rsidR="00F81D1B" w:rsidRDefault="00F81D1B">
      <w:pPr>
        <w:spacing w:line="200" w:lineRule="exact"/>
      </w:pPr>
    </w:p>
    <w:p w:rsidR="00F81D1B" w:rsidRDefault="00F81D1B">
      <w:pPr>
        <w:spacing w:before="20" w:line="280" w:lineRule="exact"/>
        <w:rPr>
          <w:sz w:val="28"/>
          <w:szCs w:val="28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5"/>
        <w:gridCol w:w="329"/>
        <w:gridCol w:w="622"/>
        <w:gridCol w:w="2163"/>
        <w:gridCol w:w="2268"/>
        <w:gridCol w:w="2269"/>
        <w:gridCol w:w="624"/>
        <w:gridCol w:w="1075"/>
      </w:tblGrid>
      <w:tr w:rsidR="00F81D1B">
        <w:trPr>
          <w:trHeight w:hRule="exact" w:val="1196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gridSpan w:val="5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Khí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hậu,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nguồn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3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(Diễn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giải)</w:t>
            </w:r>
          </w:p>
          <w:p w:rsidR="00F81D1B" w:rsidRDefault="00560603">
            <w:pPr>
              <w:spacing w:before="10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Hạn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chế</w:t>
            </w:r>
          </w:p>
          <w:p w:rsidR="00F81D1B" w:rsidRDefault="00560603">
            <w:pPr>
              <w:spacing w:before="99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Mùa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khô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éo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dài;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địa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ình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ồi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núi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cắt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xẻ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há</w:t>
            </w:r>
            <w:r>
              <w:rPr>
                <w:spacing w:val="-2"/>
                <w:sz w:val="26"/>
                <w:szCs w:val="26"/>
              </w:rPr>
              <w:t xml:space="preserve"> m</w:t>
            </w:r>
            <w:r>
              <w:rPr>
                <w:spacing w:val="2"/>
                <w:sz w:val="26"/>
                <w:szCs w:val="26"/>
              </w:rPr>
              <w:t>ạ</w:t>
            </w:r>
            <w:r>
              <w:rPr>
                <w:sz w:val="26"/>
                <w:szCs w:val="26"/>
              </w:rPr>
              <w:t>nh…</w:t>
            </w:r>
          </w:p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F81D1B" w:rsidRDefault="00560603">
            <w:pPr>
              <w:spacing w:before="100"/>
              <w:ind w:left="3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359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gridSpan w:val="5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Tại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sao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nư</w:t>
            </w:r>
            <w:r>
              <w:rPr>
                <w:b/>
                <w:spacing w:val="1"/>
                <w:sz w:val="26"/>
                <w:szCs w:val="26"/>
              </w:rPr>
              <w:t>ớ</w:t>
            </w: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ta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có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pacing w:val="3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hể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trồng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đư</w:t>
            </w:r>
            <w:r>
              <w:rPr>
                <w:b/>
                <w:spacing w:val="1"/>
                <w:sz w:val="26"/>
                <w:szCs w:val="26"/>
              </w:rPr>
              <w:t>ợ</w:t>
            </w: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các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cây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cận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nhiệt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và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ôn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đới?</w:t>
            </w:r>
          </w:p>
          <w:p w:rsidR="00F81D1B" w:rsidRDefault="00560603">
            <w:pPr>
              <w:spacing w:before="94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ộ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ùa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ông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lạnh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iền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Bắc),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một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ơi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địa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…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826"/>
        </w:trPr>
        <w:tc>
          <w:tcPr>
            <w:tcW w:w="85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gridSpan w:val="5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3"/>
              <w:ind w:left="3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401"/>
        </w:trPr>
        <w:tc>
          <w:tcPr>
            <w:tcW w:w="85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180" w:lineRule="exact"/>
              <w:rPr>
                <w:sz w:val="19"/>
                <w:szCs w:val="19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794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"/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-</w:t>
            </w:r>
            <w:r>
              <w:rPr>
                <w:b/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Xử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lý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số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li</w:t>
            </w:r>
            <w:r>
              <w:rPr>
                <w:b/>
                <w:i/>
                <w:spacing w:val="3"/>
                <w:sz w:val="26"/>
                <w:szCs w:val="26"/>
              </w:rPr>
              <w:t>ệ</w:t>
            </w:r>
            <w:r>
              <w:rPr>
                <w:b/>
                <w:i/>
                <w:sz w:val="26"/>
                <w:szCs w:val="26"/>
              </w:rPr>
              <w:t>u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"/>
              <w:ind w:left="329" w:right="332"/>
              <w:jc w:val="center"/>
              <w:rPr>
                <w:sz w:val="26"/>
                <w:szCs w:val="26"/>
              </w:rPr>
            </w:pPr>
            <w:r>
              <w:rPr>
                <w:b/>
                <w:i/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787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0" w:right="26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Bảng: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cấu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dân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eo thành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thôn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w w:val="99"/>
                <w:sz w:val="26"/>
                <w:szCs w:val="26"/>
              </w:rPr>
              <w:t>a</w:t>
            </w:r>
          </w:p>
          <w:p w:rsidR="00F81D1B" w:rsidRDefault="00560603">
            <w:pPr>
              <w:spacing w:before="90"/>
              <w:ind w:left="2538" w:right="253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đoạn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990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013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w w:val="99"/>
                <w:sz w:val="26"/>
                <w:szCs w:val="26"/>
              </w:rPr>
              <w:t>(%)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99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18"/>
              <w:ind w:left="27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IV</w:t>
            </w:r>
          </w:p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62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21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783" w:right="784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N</w:t>
            </w:r>
            <w:r>
              <w:rPr>
                <w:spacing w:val="2"/>
                <w:w w:val="99"/>
                <w:sz w:val="26"/>
                <w:szCs w:val="26"/>
              </w:rPr>
              <w:t>ă</w:t>
            </w:r>
            <w:r>
              <w:rPr>
                <w:w w:val="99"/>
                <w:sz w:val="26"/>
                <w:szCs w:val="26"/>
              </w:rPr>
              <w:t>m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3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Thành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57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thôn</w:t>
            </w:r>
          </w:p>
        </w:tc>
        <w:tc>
          <w:tcPr>
            <w:tcW w:w="62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98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8"/>
              <w:ind w:left="217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(3,0</w:t>
            </w:r>
          </w:p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62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21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776" w:right="779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1990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862" w:right="8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19,5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861" w:right="861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80,5</w:t>
            </w:r>
          </w:p>
        </w:tc>
        <w:tc>
          <w:tcPr>
            <w:tcW w:w="62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98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6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điểm</w:t>
            </w:r>
          </w:p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62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21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776" w:right="779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1995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862" w:right="8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20,7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861" w:right="8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79,3</w:t>
            </w:r>
          </w:p>
        </w:tc>
        <w:tc>
          <w:tcPr>
            <w:tcW w:w="62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98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62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21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776" w:right="779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2000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862" w:right="8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24,1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862" w:right="86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75,9</w:t>
            </w:r>
          </w:p>
        </w:tc>
        <w:tc>
          <w:tcPr>
            <w:tcW w:w="62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98"/>
        </w:trPr>
        <w:tc>
          <w:tcPr>
            <w:tcW w:w="85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622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21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776" w:right="779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2005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862" w:right="8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27,1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862" w:right="86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72,9</w:t>
            </w:r>
          </w:p>
        </w:tc>
        <w:tc>
          <w:tcPr>
            <w:tcW w:w="62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410"/>
        </w:trPr>
        <w:tc>
          <w:tcPr>
            <w:tcW w:w="85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622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216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776" w:right="779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2013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862" w:right="86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32,2</w:t>
            </w:r>
          </w:p>
        </w:tc>
        <w:tc>
          <w:tcPr>
            <w:tcW w:w="22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862" w:right="86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67,8</w:t>
            </w:r>
          </w:p>
        </w:tc>
        <w:tc>
          <w:tcPr>
            <w:tcW w:w="62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07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</w:tr>
    </w:tbl>
    <w:p w:rsidR="00F81D1B" w:rsidRDefault="00F81D1B">
      <w:pPr>
        <w:sectPr w:rsidR="00F81D1B">
          <w:pgSz w:w="12240" w:h="15840"/>
          <w:pgMar w:top="780" w:right="900" w:bottom="280" w:left="900" w:header="743" w:footer="0" w:gutter="0"/>
          <w:cols w:space="720"/>
        </w:sectPr>
      </w:pPr>
    </w:p>
    <w:p w:rsidR="00F81D1B" w:rsidRDefault="00F81D1B">
      <w:pPr>
        <w:spacing w:line="200" w:lineRule="exact"/>
      </w:pPr>
    </w:p>
    <w:p w:rsidR="00F81D1B" w:rsidRDefault="00F81D1B">
      <w:pPr>
        <w:spacing w:before="3" w:line="280" w:lineRule="exact"/>
        <w:rPr>
          <w:sz w:val="28"/>
          <w:szCs w:val="28"/>
        </w:rPr>
      </w:pPr>
    </w:p>
    <w:tbl>
      <w:tblPr>
        <w:tblW w:w="0" w:type="auto"/>
        <w:tblInd w:w="11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5"/>
        <w:gridCol w:w="329"/>
        <w:gridCol w:w="7946"/>
        <w:gridCol w:w="1075"/>
      </w:tblGrid>
      <w:tr w:rsidR="00F81D1B">
        <w:trPr>
          <w:trHeight w:hRule="exact" w:val="8262"/>
        </w:trPr>
        <w:tc>
          <w:tcPr>
            <w:tcW w:w="85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 </w:t>
            </w:r>
            <w:r>
              <w:rPr>
                <w:b/>
                <w:spacing w:val="4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biểu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ồ</w:t>
            </w:r>
          </w:p>
          <w:p w:rsidR="00F81D1B" w:rsidRDefault="00560603">
            <w:pPr>
              <w:spacing w:before="83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Y</w:t>
            </w:r>
            <w:r>
              <w:rPr>
                <w:i/>
                <w:spacing w:val="5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u</w:t>
            </w:r>
            <w:r>
              <w:rPr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cầu: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Vẽ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đúng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mi</w:t>
            </w:r>
            <w:r>
              <w:rPr>
                <w:spacing w:val="2"/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>n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Chia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đú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 Lệ  kho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3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hú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giải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đồ.</w:t>
            </w:r>
          </w:p>
          <w:p w:rsidR="00F81D1B" w:rsidRDefault="00560603">
            <w:pPr>
              <w:spacing w:before="90"/>
              <w:ind w:left="238" w:right="242"/>
              <w:jc w:val="center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Biểu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đ </w:t>
            </w:r>
            <w:r>
              <w:rPr>
                <w:i/>
                <w:spacing w:val="6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thể</w:t>
            </w:r>
            <w:r>
              <w:rPr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hiện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sự th</w:t>
            </w:r>
            <w:r>
              <w:rPr>
                <w:i/>
                <w:spacing w:val="2"/>
                <w:sz w:val="26"/>
                <w:szCs w:val="26"/>
              </w:rPr>
              <w:t>a</w:t>
            </w:r>
            <w:r>
              <w:rPr>
                <w:i/>
                <w:sz w:val="26"/>
                <w:szCs w:val="26"/>
              </w:rPr>
              <w:t>y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đổi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cơ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pacing w:val="1"/>
                <w:sz w:val="26"/>
                <w:szCs w:val="26"/>
              </w:rPr>
              <w:t>c</w:t>
            </w:r>
            <w:r>
              <w:rPr>
                <w:i/>
                <w:sz w:val="26"/>
                <w:szCs w:val="26"/>
              </w:rPr>
              <w:t>ấu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d</w:t>
            </w:r>
            <w:r>
              <w:rPr>
                <w:i/>
                <w:sz w:val="26"/>
                <w:szCs w:val="26"/>
              </w:rPr>
              <w:t>ân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 xml:space="preserve">s </w:t>
            </w:r>
            <w:r>
              <w:rPr>
                <w:i/>
                <w:spacing w:val="6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</w:t>
            </w:r>
            <w:r>
              <w:rPr>
                <w:i/>
                <w:spacing w:val="2"/>
                <w:sz w:val="26"/>
                <w:szCs w:val="26"/>
              </w:rPr>
              <w:t>ư</w:t>
            </w:r>
            <w:r>
              <w:rPr>
                <w:i/>
                <w:sz w:val="26"/>
                <w:szCs w:val="26"/>
              </w:rPr>
              <w:t>ớc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ta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phân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th</w:t>
            </w:r>
            <w:r>
              <w:rPr>
                <w:i/>
                <w:spacing w:val="2"/>
                <w:sz w:val="26"/>
                <w:szCs w:val="26"/>
              </w:rPr>
              <w:t>e</w:t>
            </w:r>
            <w:r>
              <w:rPr>
                <w:i/>
                <w:sz w:val="26"/>
                <w:szCs w:val="26"/>
              </w:rPr>
              <w:t>o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thà</w:t>
            </w:r>
            <w:r>
              <w:rPr>
                <w:i/>
                <w:spacing w:val="2"/>
                <w:sz w:val="26"/>
                <w:szCs w:val="26"/>
              </w:rPr>
              <w:t>n</w:t>
            </w:r>
            <w:r>
              <w:rPr>
                <w:i/>
                <w:sz w:val="26"/>
                <w:szCs w:val="26"/>
              </w:rPr>
              <w:t>h</w:t>
            </w:r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t</w:t>
            </w:r>
            <w:r>
              <w:rPr>
                <w:i/>
                <w:w w:val="99"/>
                <w:sz w:val="26"/>
                <w:szCs w:val="26"/>
              </w:rPr>
              <w:t>hị</w:t>
            </w:r>
          </w:p>
          <w:p w:rsidR="00F81D1B" w:rsidRDefault="00560603">
            <w:pPr>
              <w:spacing w:before="90"/>
              <w:ind w:left="2027" w:right="2032"/>
              <w:jc w:val="center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và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nông</w:t>
            </w:r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</w:t>
            </w:r>
            <w:r>
              <w:rPr>
                <w:i/>
                <w:spacing w:val="2"/>
                <w:sz w:val="26"/>
                <w:szCs w:val="26"/>
              </w:rPr>
              <w:t>h</w:t>
            </w:r>
            <w:r>
              <w:rPr>
                <w:i/>
                <w:sz w:val="26"/>
                <w:szCs w:val="26"/>
              </w:rPr>
              <w:t>ôn,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gi</w:t>
            </w:r>
            <w:r>
              <w:rPr>
                <w:i/>
                <w:spacing w:val="-1"/>
                <w:sz w:val="26"/>
                <w:szCs w:val="26"/>
              </w:rPr>
              <w:t>a</w:t>
            </w:r>
            <w:r>
              <w:rPr>
                <w:i/>
                <w:sz w:val="26"/>
                <w:szCs w:val="26"/>
              </w:rPr>
              <w:t>i</w:t>
            </w:r>
            <w:r>
              <w:rPr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đo</w:t>
            </w:r>
            <w:r>
              <w:rPr>
                <w:i/>
                <w:spacing w:val="2"/>
                <w:sz w:val="26"/>
                <w:szCs w:val="26"/>
              </w:rPr>
              <w:t>ạ</w:t>
            </w:r>
            <w:r>
              <w:rPr>
                <w:i/>
                <w:sz w:val="26"/>
                <w:szCs w:val="26"/>
              </w:rPr>
              <w:t>n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1990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-</w:t>
            </w:r>
            <w:r>
              <w:rPr>
                <w:i/>
                <w:spacing w:val="-1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w w:val="99"/>
                <w:sz w:val="26"/>
                <w:szCs w:val="26"/>
              </w:rPr>
              <w:t>2</w:t>
            </w:r>
            <w:r>
              <w:rPr>
                <w:i/>
                <w:w w:val="99"/>
                <w:sz w:val="26"/>
                <w:szCs w:val="26"/>
              </w:rPr>
              <w:t>013</w:t>
            </w: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1" w:line="260" w:lineRule="exact"/>
              <w:rPr>
                <w:sz w:val="26"/>
                <w:szCs w:val="26"/>
              </w:rPr>
            </w:pPr>
          </w:p>
          <w:p w:rsidR="00F81D1B" w:rsidRDefault="00675D2F">
            <w:pPr>
              <w:ind w:left="384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61.5pt;height:216.75pt">
                  <v:imagedata r:id="rId8" o:title=""/>
                </v:shape>
              </w:pict>
            </w:r>
          </w:p>
          <w:p w:rsidR="00F81D1B" w:rsidRDefault="00F81D1B">
            <w:pPr>
              <w:spacing w:before="8" w:line="180" w:lineRule="exact"/>
              <w:rPr>
                <w:sz w:val="18"/>
                <w:szCs w:val="18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644" w:right="70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1990          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1995          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2000          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2005             </w:t>
            </w:r>
            <w:r>
              <w:rPr>
                <w:spacing w:val="5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2013  </w:t>
            </w:r>
            <w:r>
              <w:rPr>
                <w:spacing w:val="59"/>
                <w:sz w:val="26"/>
                <w:szCs w:val="26"/>
              </w:rPr>
              <w:t xml:space="preserve"> </w:t>
            </w:r>
            <w:r>
              <w:rPr>
                <w:w w:val="99"/>
                <w:sz w:val="26"/>
                <w:szCs w:val="26"/>
              </w:rPr>
              <w:t>N</w:t>
            </w:r>
            <w:r>
              <w:rPr>
                <w:spacing w:val="2"/>
                <w:w w:val="99"/>
                <w:sz w:val="26"/>
                <w:szCs w:val="26"/>
              </w:rPr>
              <w:t>ă</w:t>
            </w:r>
            <w:r>
              <w:rPr>
                <w:w w:val="99"/>
                <w:sz w:val="26"/>
                <w:szCs w:val="26"/>
              </w:rPr>
              <w:t>m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29" w:right="33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1,5</w:t>
            </w:r>
          </w:p>
        </w:tc>
      </w:tr>
      <w:tr w:rsidR="00F81D1B">
        <w:trPr>
          <w:trHeight w:hRule="exact" w:val="398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3" w:line="180" w:lineRule="exact"/>
              <w:rPr>
                <w:sz w:val="18"/>
                <w:szCs w:val="18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102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2</w:t>
            </w:r>
          </w:p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14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Nhận</w:t>
            </w:r>
            <w:r>
              <w:rPr>
                <w:b/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xét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và</w:t>
            </w:r>
            <w:r>
              <w:rPr>
                <w:b/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giải</w:t>
            </w:r>
            <w:r>
              <w:rPr>
                <w:b/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thích.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1,00</w:t>
            </w:r>
          </w:p>
        </w:tc>
      </w:tr>
      <w:tr w:rsidR="00F81D1B">
        <w:trPr>
          <w:trHeight w:hRule="exact" w:val="398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Nhận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xét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sự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4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đổi cơ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cấu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0,50</w:t>
            </w:r>
          </w:p>
        </w:tc>
      </w:tr>
      <w:tr w:rsidR="00F81D1B">
        <w:trPr>
          <w:trHeight w:hRule="exact" w:val="787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ỷ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lệ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dân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ành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iai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đoạn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19</w:t>
            </w:r>
            <w:r>
              <w:rPr>
                <w:spacing w:val="2"/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0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2013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ăng,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còn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2"/>
                <w:sz w:val="26"/>
                <w:szCs w:val="26"/>
              </w:rPr>
              <w:t>ậ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color w:val="FF0000"/>
                <w:sz w:val="26"/>
                <w:szCs w:val="26"/>
              </w:rPr>
              <w:t>(dẫn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ch</w:t>
            </w:r>
            <w:r>
              <w:rPr>
                <w:color w:val="FF0000"/>
                <w:spacing w:val="1"/>
                <w:sz w:val="26"/>
                <w:szCs w:val="26"/>
              </w:rPr>
              <w:t>ứ</w:t>
            </w:r>
            <w:r>
              <w:rPr>
                <w:color w:val="FF0000"/>
                <w:sz w:val="26"/>
                <w:szCs w:val="26"/>
              </w:rPr>
              <w:t>ng);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398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ỷ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lệ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dân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ôn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iảm,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2"/>
                <w:sz w:val="26"/>
                <w:szCs w:val="26"/>
              </w:rPr>
              <w:t>ẫ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chi</w:t>
            </w:r>
            <w:r>
              <w:rPr>
                <w:spacing w:val="2"/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(dẫn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ng);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399"/>
        </w:trPr>
        <w:tc>
          <w:tcPr>
            <w:tcW w:w="8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b)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Giải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thí</w:t>
            </w:r>
            <w:r>
              <w:rPr>
                <w:i/>
                <w:spacing w:val="2"/>
                <w:sz w:val="26"/>
                <w:szCs w:val="26"/>
              </w:rPr>
              <w:t>c</w:t>
            </w:r>
            <w:r>
              <w:rPr>
                <w:i/>
                <w:sz w:val="26"/>
                <w:szCs w:val="26"/>
              </w:rPr>
              <w:t>h: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4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0,50</w:t>
            </w:r>
          </w:p>
        </w:tc>
      </w:tr>
      <w:tr w:rsidR="00F81D1B">
        <w:trPr>
          <w:trHeight w:hRule="exact" w:val="787"/>
        </w:trPr>
        <w:tc>
          <w:tcPr>
            <w:tcW w:w="85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32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Do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tác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ủa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óa,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</w:t>
            </w:r>
            <w:r>
              <w:rPr>
                <w:spacing w:val="4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.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hiên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q</w:t>
            </w:r>
            <w:r>
              <w:rPr>
                <w:sz w:val="26"/>
                <w:szCs w:val="26"/>
              </w:rPr>
              <w:t>uá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trì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ô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hóa,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ghiệp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óa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diễn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ra ch</w:t>
            </w:r>
            <w:r>
              <w:rPr>
                <w:spacing w:val="2"/>
                <w:sz w:val="26"/>
                <w:szCs w:val="26"/>
              </w:rPr>
              <w:t>ậ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rình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p;</w:t>
            </w:r>
          </w:p>
        </w:tc>
        <w:tc>
          <w:tcPr>
            <w:tcW w:w="1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29" w:right="332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398"/>
        </w:trPr>
        <w:tc>
          <w:tcPr>
            <w:tcW w:w="10204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23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I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+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II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+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I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I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+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IV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=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10,00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</w:tbl>
    <w:p w:rsidR="00F81D1B" w:rsidRDefault="00560603">
      <w:pPr>
        <w:spacing w:line="280" w:lineRule="exact"/>
        <w:ind w:left="4406" w:right="4412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------HẾT----</w:t>
      </w:r>
      <w:r>
        <w:rPr>
          <w:spacing w:val="3"/>
          <w:w w:val="99"/>
          <w:sz w:val="26"/>
          <w:szCs w:val="26"/>
        </w:rPr>
        <w:t>-</w:t>
      </w:r>
      <w:r>
        <w:rPr>
          <w:w w:val="99"/>
          <w:sz w:val="26"/>
          <w:szCs w:val="26"/>
        </w:rPr>
        <w:t>-</w:t>
      </w: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before="15" w:line="260" w:lineRule="exact"/>
        <w:rPr>
          <w:sz w:val="26"/>
          <w:szCs w:val="26"/>
        </w:rPr>
      </w:pPr>
    </w:p>
    <w:p w:rsidR="00F81D1B" w:rsidRDefault="00560603">
      <w:pPr>
        <w:ind w:left="1263"/>
        <w:rPr>
          <w:sz w:val="26"/>
          <w:szCs w:val="26"/>
        </w:rPr>
        <w:sectPr w:rsidR="00F81D1B">
          <w:pgSz w:w="12240" w:h="15840"/>
          <w:pgMar w:top="780" w:right="900" w:bottom="280" w:left="900" w:header="743" w:footer="0" w:gutter="0"/>
          <w:cols w:space="720"/>
        </w:sectPr>
      </w:pPr>
      <w:r>
        <w:rPr>
          <w:b/>
          <w:sz w:val="26"/>
          <w:szCs w:val="26"/>
        </w:rPr>
        <w:t>TRƯỜ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TH</w:t>
      </w:r>
      <w:r>
        <w:rPr>
          <w:b/>
          <w:spacing w:val="2"/>
          <w:sz w:val="26"/>
          <w:szCs w:val="26"/>
        </w:rPr>
        <w:t>P</w:t>
      </w:r>
      <w:r>
        <w:rPr>
          <w:b/>
          <w:sz w:val="26"/>
          <w:szCs w:val="26"/>
        </w:rPr>
        <w:t>T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C</w:t>
      </w:r>
      <w:r>
        <w:rPr>
          <w:b/>
          <w:spacing w:val="2"/>
          <w:sz w:val="26"/>
          <w:szCs w:val="26"/>
        </w:rPr>
        <w:t>H</w:t>
      </w:r>
      <w:r>
        <w:rPr>
          <w:b/>
          <w:sz w:val="26"/>
          <w:szCs w:val="26"/>
        </w:rPr>
        <w:t xml:space="preserve">UYÊN                    </w:t>
      </w:r>
      <w:r>
        <w:rPr>
          <w:b/>
          <w:spacing w:val="13"/>
          <w:sz w:val="26"/>
          <w:szCs w:val="26"/>
        </w:rPr>
        <w:t xml:space="preserve"> </w:t>
      </w:r>
      <w:r>
        <w:rPr>
          <w:b/>
          <w:sz w:val="26"/>
          <w:szCs w:val="26"/>
        </w:rPr>
        <w:t>KIỂM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RA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K</w:t>
      </w:r>
      <w:r>
        <w:rPr>
          <w:b/>
          <w:spacing w:val="2"/>
          <w:sz w:val="26"/>
          <w:szCs w:val="26"/>
        </w:rPr>
        <w:t>I</w:t>
      </w:r>
      <w:r>
        <w:rPr>
          <w:b/>
          <w:sz w:val="26"/>
          <w:szCs w:val="26"/>
        </w:rPr>
        <w:t>ẾN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HỨC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L</w:t>
      </w:r>
      <w:r>
        <w:rPr>
          <w:b/>
          <w:spacing w:val="2"/>
          <w:sz w:val="26"/>
          <w:szCs w:val="26"/>
        </w:rPr>
        <w:t>Ầ</w:t>
      </w:r>
      <w:r>
        <w:rPr>
          <w:b/>
          <w:sz w:val="26"/>
          <w:szCs w:val="26"/>
        </w:rPr>
        <w:t>N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I</w:t>
      </w:r>
    </w:p>
    <w:p w:rsidR="00F81D1B" w:rsidRDefault="00F81D1B">
      <w:pPr>
        <w:spacing w:line="200" w:lineRule="exact"/>
      </w:pPr>
    </w:p>
    <w:p w:rsidR="00F81D1B" w:rsidRDefault="00F81D1B">
      <w:pPr>
        <w:spacing w:before="16" w:line="240" w:lineRule="exact"/>
        <w:rPr>
          <w:sz w:val="24"/>
          <w:szCs w:val="24"/>
        </w:rPr>
        <w:sectPr w:rsidR="00F81D1B">
          <w:pgSz w:w="12240" w:h="15840"/>
          <w:pgMar w:top="780" w:right="1020" w:bottom="280" w:left="920" w:header="743" w:footer="0" w:gutter="0"/>
          <w:cols w:space="720"/>
        </w:sectPr>
      </w:pPr>
    </w:p>
    <w:p w:rsidR="00F81D1B" w:rsidRDefault="00F81D1B">
      <w:pPr>
        <w:spacing w:before="10" w:line="180" w:lineRule="exact"/>
        <w:rPr>
          <w:sz w:val="19"/>
          <w:szCs w:val="19"/>
        </w:rPr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560603">
      <w:pPr>
        <w:spacing w:line="280" w:lineRule="exact"/>
        <w:ind w:left="213" w:right="-59"/>
        <w:rPr>
          <w:sz w:val="26"/>
          <w:szCs w:val="26"/>
        </w:rPr>
      </w:pPr>
      <w:r>
        <w:rPr>
          <w:b/>
          <w:w w:val="99"/>
          <w:position w:val="-1"/>
          <w:sz w:val="26"/>
          <w:szCs w:val="26"/>
          <w:u w:val="thick" w:color="000000"/>
        </w:rPr>
        <w:t>Câu</w:t>
      </w:r>
      <w:r>
        <w:rPr>
          <w:b/>
          <w:spacing w:val="-83"/>
          <w:w w:val="99"/>
          <w:position w:val="-1"/>
          <w:sz w:val="26"/>
          <w:szCs w:val="26"/>
          <w:u w:val="thick" w:color="000000"/>
        </w:rPr>
        <w:t xml:space="preserve"> </w:t>
      </w:r>
      <w:r>
        <w:rPr>
          <w:b/>
          <w:w w:val="99"/>
          <w:position w:val="-1"/>
          <w:sz w:val="26"/>
          <w:szCs w:val="26"/>
          <w:u w:val="thick" w:color="000000"/>
        </w:rPr>
        <w:t>1:</w:t>
      </w:r>
      <w:r>
        <w:rPr>
          <w:b/>
          <w:spacing w:val="-83"/>
          <w:w w:val="99"/>
          <w:position w:val="-1"/>
          <w:sz w:val="26"/>
          <w:szCs w:val="26"/>
          <w:u w:val="thick" w:color="000000"/>
        </w:rPr>
        <w:t xml:space="preserve"> </w:t>
      </w:r>
      <w:r>
        <w:rPr>
          <w:b/>
          <w:w w:val="99"/>
          <w:position w:val="-1"/>
          <w:sz w:val="26"/>
          <w:szCs w:val="26"/>
          <w:u w:val="thick" w:color="000000"/>
        </w:rPr>
        <w:t>2</w:t>
      </w:r>
      <w:r>
        <w:rPr>
          <w:b/>
          <w:spacing w:val="-81"/>
          <w:w w:val="99"/>
          <w:position w:val="-1"/>
          <w:sz w:val="26"/>
          <w:szCs w:val="26"/>
          <w:u w:val="thick" w:color="000000"/>
        </w:rPr>
        <w:t xml:space="preserve"> </w:t>
      </w:r>
      <w:r>
        <w:rPr>
          <w:b/>
          <w:position w:val="-1"/>
          <w:sz w:val="26"/>
          <w:szCs w:val="26"/>
          <w:u w:val="thick" w:color="000000"/>
        </w:rPr>
        <w:t>đi</w:t>
      </w:r>
      <w:r>
        <w:rPr>
          <w:b/>
          <w:spacing w:val="2"/>
          <w:position w:val="-1"/>
          <w:sz w:val="26"/>
          <w:szCs w:val="26"/>
          <w:u w:val="thick" w:color="000000"/>
        </w:rPr>
        <w:t>ể</w:t>
      </w:r>
      <w:r>
        <w:rPr>
          <w:b/>
          <w:position w:val="-1"/>
          <w:sz w:val="26"/>
          <w:szCs w:val="26"/>
          <w:u w:val="thick" w:color="000000"/>
        </w:rPr>
        <w:t>m</w:t>
      </w:r>
    </w:p>
    <w:p w:rsidR="00F81D1B" w:rsidRDefault="00560603">
      <w:pPr>
        <w:spacing w:before="23"/>
        <w:rPr>
          <w:sz w:val="26"/>
          <w:szCs w:val="26"/>
        </w:rPr>
      </w:pPr>
      <w:r>
        <w:br w:type="column"/>
      </w:r>
      <w:r>
        <w:rPr>
          <w:b/>
          <w:sz w:val="26"/>
          <w:szCs w:val="26"/>
        </w:rPr>
        <w:t>NGUYỄN</w:t>
      </w:r>
      <w:r>
        <w:rPr>
          <w:b/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HUỆ                                         </w:t>
      </w:r>
      <w:r>
        <w:rPr>
          <w:b/>
          <w:spacing w:val="37"/>
          <w:sz w:val="26"/>
          <w:szCs w:val="26"/>
        </w:rPr>
        <w:t xml:space="preserve"> </w:t>
      </w:r>
      <w:r>
        <w:rPr>
          <w:position w:val="1"/>
          <w:sz w:val="26"/>
          <w:szCs w:val="26"/>
        </w:rPr>
        <w:t>Môn:</w:t>
      </w:r>
      <w:r>
        <w:rPr>
          <w:spacing w:val="-6"/>
          <w:position w:val="1"/>
          <w:sz w:val="26"/>
          <w:szCs w:val="26"/>
        </w:rPr>
        <w:t xml:space="preserve"> </w:t>
      </w:r>
      <w:r>
        <w:rPr>
          <w:position w:val="1"/>
          <w:sz w:val="26"/>
          <w:szCs w:val="26"/>
        </w:rPr>
        <w:t>Địa</w:t>
      </w:r>
      <w:r>
        <w:rPr>
          <w:spacing w:val="-4"/>
          <w:position w:val="1"/>
          <w:sz w:val="26"/>
          <w:szCs w:val="26"/>
        </w:rPr>
        <w:t xml:space="preserve"> </w:t>
      </w:r>
      <w:r>
        <w:rPr>
          <w:spacing w:val="2"/>
          <w:position w:val="1"/>
          <w:sz w:val="26"/>
          <w:szCs w:val="26"/>
        </w:rPr>
        <w:t>l</w:t>
      </w:r>
      <w:r>
        <w:rPr>
          <w:position w:val="1"/>
          <w:sz w:val="26"/>
          <w:szCs w:val="26"/>
        </w:rPr>
        <w:t>ý</w:t>
      </w:r>
      <w:r>
        <w:rPr>
          <w:spacing w:val="-1"/>
          <w:position w:val="1"/>
          <w:sz w:val="26"/>
          <w:szCs w:val="26"/>
        </w:rPr>
        <w:t xml:space="preserve"> </w:t>
      </w:r>
      <w:r>
        <w:rPr>
          <w:position w:val="1"/>
          <w:sz w:val="26"/>
          <w:szCs w:val="26"/>
        </w:rPr>
        <w:t>–</w:t>
      </w:r>
      <w:r>
        <w:rPr>
          <w:spacing w:val="-1"/>
          <w:position w:val="1"/>
          <w:sz w:val="26"/>
          <w:szCs w:val="26"/>
        </w:rPr>
        <w:t xml:space="preserve"> </w:t>
      </w:r>
      <w:r>
        <w:rPr>
          <w:position w:val="1"/>
          <w:sz w:val="26"/>
          <w:szCs w:val="26"/>
        </w:rPr>
        <w:t>L</w:t>
      </w:r>
      <w:r>
        <w:rPr>
          <w:spacing w:val="2"/>
          <w:position w:val="1"/>
          <w:sz w:val="26"/>
          <w:szCs w:val="26"/>
        </w:rPr>
        <w:t>ớ</w:t>
      </w:r>
      <w:r>
        <w:rPr>
          <w:position w:val="1"/>
          <w:sz w:val="26"/>
          <w:szCs w:val="26"/>
        </w:rPr>
        <w:t>p</w:t>
      </w:r>
      <w:r>
        <w:rPr>
          <w:spacing w:val="-4"/>
          <w:position w:val="1"/>
          <w:sz w:val="26"/>
          <w:szCs w:val="26"/>
        </w:rPr>
        <w:t xml:space="preserve"> </w:t>
      </w:r>
      <w:r>
        <w:rPr>
          <w:position w:val="1"/>
          <w:sz w:val="26"/>
          <w:szCs w:val="26"/>
        </w:rPr>
        <w:t>12</w:t>
      </w:r>
    </w:p>
    <w:p w:rsidR="00F81D1B" w:rsidRDefault="00560603">
      <w:pPr>
        <w:spacing w:before="83"/>
        <w:ind w:left="3705" w:right="749"/>
        <w:jc w:val="center"/>
        <w:rPr>
          <w:sz w:val="26"/>
          <w:szCs w:val="26"/>
        </w:rPr>
      </w:pPr>
      <w:r>
        <w:rPr>
          <w:sz w:val="26"/>
          <w:szCs w:val="26"/>
        </w:rPr>
        <w:t>Đề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ồ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04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câu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hời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gian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180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w w:val="99"/>
          <w:sz w:val="26"/>
          <w:szCs w:val="26"/>
        </w:rPr>
        <w:t>p</w:t>
      </w:r>
      <w:r>
        <w:rPr>
          <w:w w:val="99"/>
          <w:sz w:val="26"/>
          <w:szCs w:val="26"/>
        </w:rPr>
        <w:t>hút</w:t>
      </w:r>
    </w:p>
    <w:p w:rsidR="00F81D1B" w:rsidRDefault="00560603">
      <w:pPr>
        <w:spacing w:before="90"/>
        <w:ind w:left="4123" w:right="1163"/>
        <w:jc w:val="center"/>
        <w:rPr>
          <w:sz w:val="26"/>
          <w:szCs w:val="26"/>
        </w:rPr>
        <w:sectPr w:rsidR="00F81D1B">
          <w:type w:val="continuous"/>
          <w:pgSz w:w="12240" w:h="15840"/>
          <w:pgMar w:top="780" w:right="1020" w:bottom="280" w:left="920" w:header="720" w:footer="720" w:gutter="0"/>
          <w:cols w:num="2" w:space="720" w:equalWidth="0">
            <w:col w:w="1765" w:space="164"/>
            <w:col w:w="8371"/>
          </w:cols>
        </w:sectPr>
      </w:pPr>
      <w:r>
        <w:rPr>
          <w:i/>
          <w:spacing w:val="-2"/>
          <w:sz w:val="26"/>
          <w:szCs w:val="26"/>
        </w:rPr>
        <w:t>(</w:t>
      </w:r>
      <w:r>
        <w:rPr>
          <w:i/>
          <w:spacing w:val="2"/>
          <w:sz w:val="26"/>
          <w:szCs w:val="26"/>
        </w:rPr>
        <w:t>K</w:t>
      </w:r>
      <w:r>
        <w:rPr>
          <w:i/>
          <w:sz w:val="26"/>
          <w:szCs w:val="26"/>
        </w:rPr>
        <w:t>hông</w:t>
      </w:r>
      <w:r>
        <w:rPr>
          <w:i/>
          <w:spacing w:val="-8"/>
          <w:sz w:val="26"/>
          <w:szCs w:val="26"/>
        </w:rPr>
        <w:t xml:space="preserve"> </w:t>
      </w:r>
      <w:r>
        <w:rPr>
          <w:i/>
          <w:sz w:val="26"/>
          <w:szCs w:val="26"/>
        </w:rPr>
        <w:t>kể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h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gian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g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ao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đ</w:t>
      </w:r>
      <w:r>
        <w:rPr>
          <w:i/>
          <w:spacing w:val="2"/>
          <w:w w:val="99"/>
          <w:sz w:val="26"/>
          <w:szCs w:val="26"/>
        </w:rPr>
        <w:t>ề</w:t>
      </w:r>
      <w:r>
        <w:rPr>
          <w:i/>
          <w:w w:val="99"/>
          <w:sz w:val="26"/>
          <w:szCs w:val="26"/>
        </w:rPr>
        <w:t>)</w:t>
      </w:r>
    </w:p>
    <w:p w:rsidR="00F81D1B" w:rsidRDefault="00560603">
      <w:pPr>
        <w:spacing w:before="88" w:line="312" w:lineRule="auto"/>
        <w:ind w:left="213" w:right="77" w:firstLine="720"/>
        <w:rPr>
          <w:sz w:val="26"/>
          <w:szCs w:val="26"/>
        </w:rPr>
      </w:pPr>
      <w:r>
        <w:rPr>
          <w:sz w:val="26"/>
          <w:szCs w:val="26"/>
        </w:rPr>
        <w:t>a-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5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ặ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"/>
          <w:sz w:val="26"/>
          <w:szCs w:val="26"/>
        </w:rPr>
        <w:t>ể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khí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hậu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đai: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iệt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đới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gió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mùa,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cận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iệt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đới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gió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mùa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trên núi,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ôn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ới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gió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mùa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núi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gi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thích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ha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đổi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khí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hậu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cao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địa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hình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ta?</w:t>
      </w:r>
    </w:p>
    <w:p w:rsidR="00F81D1B" w:rsidRDefault="00560603">
      <w:pPr>
        <w:spacing w:before="3"/>
        <w:ind w:left="933"/>
        <w:rPr>
          <w:sz w:val="26"/>
          <w:szCs w:val="26"/>
        </w:rPr>
      </w:pPr>
      <w:r>
        <w:rPr>
          <w:sz w:val="26"/>
          <w:szCs w:val="26"/>
        </w:rPr>
        <w:t>b-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Quá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trì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đô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thị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di</w:t>
      </w:r>
      <w:r>
        <w:rPr>
          <w:spacing w:val="2"/>
          <w:sz w:val="26"/>
          <w:szCs w:val="26"/>
        </w:rPr>
        <w:t>ễ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như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hế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</w:p>
    <w:p w:rsidR="00F81D1B" w:rsidRDefault="00560603">
      <w:pPr>
        <w:spacing w:before="97"/>
        <w:ind w:left="304"/>
        <w:rPr>
          <w:sz w:val="26"/>
          <w:szCs w:val="26"/>
        </w:rPr>
      </w:pPr>
      <w:r>
        <w:rPr>
          <w:b/>
          <w:w w:val="99"/>
          <w:sz w:val="26"/>
          <w:szCs w:val="26"/>
          <w:u w:val="thick" w:color="000000"/>
        </w:rPr>
        <w:t>Câu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2: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3</w:t>
      </w:r>
      <w:r>
        <w:rPr>
          <w:b/>
          <w:spacing w:val="-81"/>
          <w:w w:val="99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đi</w:t>
      </w:r>
      <w:r>
        <w:rPr>
          <w:b/>
          <w:spacing w:val="2"/>
          <w:sz w:val="26"/>
          <w:szCs w:val="26"/>
          <w:u w:val="thick" w:color="000000"/>
        </w:rPr>
        <w:t>ể</w:t>
      </w:r>
      <w:r>
        <w:rPr>
          <w:b/>
          <w:sz w:val="26"/>
          <w:szCs w:val="26"/>
          <w:u w:val="thick" w:color="000000"/>
        </w:rPr>
        <w:t>m</w:t>
      </w:r>
    </w:p>
    <w:p w:rsidR="00F81D1B" w:rsidRDefault="00560603">
      <w:pPr>
        <w:spacing w:before="82" w:line="310" w:lineRule="auto"/>
        <w:ind w:left="213" w:right="79" w:firstLine="720"/>
        <w:rPr>
          <w:sz w:val="26"/>
          <w:szCs w:val="26"/>
        </w:rPr>
      </w:pPr>
      <w:r>
        <w:rPr>
          <w:sz w:val="26"/>
          <w:szCs w:val="26"/>
        </w:rPr>
        <w:t>a-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5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uận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lợi,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khó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kh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n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nền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nông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nghiệp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nhiệt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đới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thí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vì sao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có 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sản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xuất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loại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sản?</w:t>
      </w:r>
    </w:p>
    <w:p w:rsidR="00F81D1B" w:rsidRDefault="00560603">
      <w:pPr>
        <w:spacing w:before="6" w:line="312" w:lineRule="auto"/>
        <w:ind w:left="213" w:right="74" w:firstLine="720"/>
        <w:rPr>
          <w:sz w:val="26"/>
          <w:szCs w:val="26"/>
        </w:rPr>
      </w:pPr>
      <w:r>
        <w:rPr>
          <w:sz w:val="26"/>
          <w:szCs w:val="26"/>
        </w:rPr>
        <w:t>b-</w:t>
      </w:r>
      <w:r>
        <w:rPr>
          <w:spacing w:val="31"/>
          <w:sz w:val="26"/>
          <w:szCs w:val="26"/>
        </w:rPr>
        <w:t xml:space="preserve"> </w:t>
      </w:r>
      <w:r>
        <w:rPr>
          <w:sz w:val="26"/>
          <w:szCs w:val="26"/>
        </w:rPr>
        <w:t>Vùng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2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ải</w:t>
      </w:r>
      <w:r>
        <w:rPr>
          <w:spacing w:val="3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am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Tru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2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ộ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34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thế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mạnh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tự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ên</w:t>
      </w:r>
      <w:r>
        <w:rPr>
          <w:spacing w:val="3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ì</w:t>
      </w:r>
      <w:r>
        <w:rPr>
          <w:spacing w:val="32"/>
          <w:sz w:val="26"/>
          <w:szCs w:val="26"/>
        </w:rPr>
        <w:t xml:space="preserve"> </w:t>
      </w:r>
      <w:r>
        <w:rPr>
          <w:sz w:val="26"/>
          <w:szCs w:val="26"/>
        </w:rPr>
        <w:t>để</w:t>
      </w:r>
      <w:r>
        <w:rPr>
          <w:spacing w:val="3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hát</w:t>
      </w:r>
      <w:r>
        <w:rPr>
          <w:spacing w:val="2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riển</w:t>
      </w:r>
      <w:r>
        <w:rPr>
          <w:spacing w:val="2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ác ngành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kinh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biển?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phải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5"/>
          <w:sz w:val="26"/>
          <w:szCs w:val="26"/>
        </w:rPr>
        <w:t>ẩ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mạnh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đá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bắt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hải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xa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bờ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ùng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>à</w:t>
      </w:r>
      <w:r>
        <w:rPr>
          <w:spacing w:val="-7"/>
          <w:sz w:val="26"/>
          <w:szCs w:val="26"/>
        </w:rPr>
        <w:t>y</w:t>
      </w:r>
      <w:r>
        <w:rPr>
          <w:sz w:val="26"/>
          <w:szCs w:val="26"/>
        </w:rPr>
        <w:t>?</w:t>
      </w:r>
    </w:p>
    <w:p w:rsidR="00F81D1B" w:rsidRDefault="00560603">
      <w:pPr>
        <w:spacing w:before="10"/>
        <w:ind w:left="304"/>
        <w:rPr>
          <w:sz w:val="26"/>
          <w:szCs w:val="26"/>
        </w:rPr>
      </w:pPr>
      <w:r>
        <w:rPr>
          <w:b/>
          <w:w w:val="99"/>
          <w:sz w:val="26"/>
          <w:szCs w:val="26"/>
          <w:u w:val="thick" w:color="000000"/>
        </w:rPr>
        <w:t>Câu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3: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2</w:t>
      </w:r>
      <w:r>
        <w:rPr>
          <w:b/>
          <w:spacing w:val="-81"/>
          <w:w w:val="99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đi</w:t>
      </w:r>
      <w:r>
        <w:rPr>
          <w:b/>
          <w:spacing w:val="2"/>
          <w:sz w:val="26"/>
          <w:szCs w:val="26"/>
          <w:u w:val="thick" w:color="000000"/>
        </w:rPr>
        <w:t>ể</w:t>
      </w:r>
      <w:r>
        <w:rPr>
          <w:b/>
          <w:sz w:val="26"/>
          <w:szCs w:val="26"/>
          <w:u w:val="thick" w:color="000000"/>
        </w:rPr>
        <w:t>m</w:t>
      </w:r>
    </w:p>
    <w:p w:rsidR="00F81D1B" w:rsidRDefault="00560603">
      <w:pPr>
        <w:spacing w:before="82"/>
        <w:ind w:left="933"/>
        <w:rPr>
          <w:sz w:val="26"/>
          <w:szCs w:val="26"/>
        </w:rPr>
      </w:pPr>
      <w:r>
        <w:rPr>
          <w:sz w:val="26"/>
          <w:szCs w:val="26"/>
        </w:rPr>
        <w:t>a-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a vào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Átlat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ị</w:t>
      </w:r>
      <w:r>
        <w:rPr>
          <w:sz w:val="26"/>
          <w:szCs w:val="26"/>
        </w:rPr>
        <w:t xml:space="preserve">a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ý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 xml:space="preserve">Việt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kể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tên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quốc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gia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ền Bắc và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Đông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</w:p>
    <w:p w:rsidR="00F81D1B" w:rsidRDefault="00560603">
      <w:pPr>
        <w:spacing w:before="90"/>
        <w:ind w:left="213"/>
        <w:rPr>
          <w:sz w:val="26"/>
          <w:szCs w:val="26"/>
        </w:rPr>
      </w:pPr>
      <w:r>
        <w:rPr>
          <w:sz w:val="26"/>
          <w:szCs w:val="26"/>
        </w:rPr>
        <w:t>Bắc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Bộ,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Bắc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 B</w:t>
      </w:r>
      <w:r>
        <w:rPr>
          <w:spacing w:val="2"/>
          <w:sz w:val="26"/>
          <w:szCs w:val="26"/>
        </w:rPr>
        <w:t>ắ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Trung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ộ</w:t>
      </w:r>
      <w:r>
        <w:rPr>
          <w:sz w:val="26"/>
          <w:szCs w:val="26"/>
        </w:rPr>
        <w:t>.</w:t>
      </w:r>
    </w:p>
    <w:p w:rsidR="00F81D1B" w:rsidRDefault="00560603">
      <w:pPr>
        <w:spacing w:before="90"/>
        <w:ind w:left="933"/>
        <w:rPr>
          <w:sz w:val="26"/>
          <w:szCs w:val="26"/>
        </w:rPr>
      </w:pPr>
      <w:r>
        <w:rPr>
          <w:sz w:val="26"/>
          <w:szCs w:val="26"/>
        </w:rPr>
        <w:t>b-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hải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bảo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vệ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ự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dạng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sinh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học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ta?</w:t>
      </w:r>
    </w:p>
    <w:p w:rsidR="00F81D1B" w:rsidRDefault="00560603">
      <w:pPr>
        <w:spacing w:before="97"/>
        <w:ind w:left="304"/>
        <w:rPr>
          <w:sz w:val="26"/>
          <w:szCs w:val="26"/>
        </w:rPr>
      </w:pPr>
      <w:r>
        <w:rPr>
          <w:b/>
          <w:w w:val="99"/>
          <w:sz w:val="26"/>
          <w:szCs w:val="26"/>
          <w:u w:val="thick" w:color="000000"/>
        </w:rPr>
        <w:t>Câu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4:</w:t>
      </w:r>
      <w:r>
        <w:rPr>
          <w:b/>
          <w:spacing w:val="-83"/>
          <w:w w:val="99"/>
          <w:sz w:val="26"/>
          <w:szCs w:val="26"/>
          <w:u w:val="thick" w:color="000000"/>
        </w:rPr>
        <w:t xml:space="preserve"> </w:t>
      </w:r>
      <w:r>
        <w:rPr>
          <w:b/>
          <w:w w:val="99"/>
          <w:sz w:val="26"/>
          <w:szCs w:val="26"/>
          <w:u w:val="thick" w:color="000000"/>
        </w:rPr>
        <w:t>3</w:t>
      </w:r>
      <w:r>
        <w:rPr>
          <w:b/>
          <w:spacing w:val="-81"/>
          <w:w w:val="99"/>
          <w:sz w:val="26"/>
          <w:szCs w:val="26"/>
          <w:u w:val="thick" w:color="000000"/>
        </w:rPr>
        <w:t xml:space="preserve"> </w:t>
      </w:r>
      <w:r>
        <w:rPr>
          <w:b/>
          <w:sz w:val="26"/>
          <w:szCs w:val="26"/>
          <w:u w:val="thick" w:color="000000"/>
        </w:rPr>
        <w:t>đi</w:t>
      </w:r>
      <w:r>
        <w:rPr>
          <w:b/>
          <w:spacing w:val="2"/>
          <w:sz w:val="26"/>
          <w:szCs w:val="26"/>
          <w:u w:val="thick" w:color="000000"/>
        </w:rPr>
        <w:t>ể</w:t>
      </w:r>
      <w:r>
        <w:rPr>
          <w:b/>
          <w:sz w:val="26"/>
          <w:szCs w:val="26"/>
          <w:u w:val="thick" w:color="000000"/>
        </w:rPr>
        <w:t>m</w:t>
      </w:r>
    </w:p>
    <w:p w:rsidR="00F81D1B" w:rsidRDefault="00560603">
      <w:pPr>
        <w:spacing w:before="82"/>
        <w:ind w:left="933"/>
        <w:rPr>
          <w:sz w:val="26"/>
          <w:szCs w:val="26"/>
        </w:rPr>
      </w:pP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bảng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liệu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sau:</w:t>
      </w:r>
    </w:p>
    <w:p w:rsidR="00F81D1B" w:rsidRDefault="00560603">
      <w:pPr>
        <w:spacing w:line="380" w:lineRule="atLeast"/>
        <w:ind w:left="213" w:right="80" w:firstLine="91"/>
        <w:rPr>
          <w:sz w:val="26"/>
          <w:szCs w:val="26"/>
        </w:rPr>
      </w:pPr>
      <w:r>
        <w:pict>
          <v:group id="_x0000_s1051" style="position:absolute;left:0;text-align:left;margin-left:51.5pt;margin-top:44.3pt;width:180.55pt;height:38.9pt;z-index:-3627;mso-position-horizontal-relative:page" coordorigin="1030,886" coordsize="3611,778">
            <v:shape id="_x0000_s1052" style="position:absolute;left:1030;top:886;width:3611;height:778" coordorigin="1030,886" coordsize="3611,778" path="m1030,886r3610,777e" filled="f" strokeweight=".48pt">
              <v:path arrowok="t"/>
            </v:shape>
            <w10:wrap anchorx="page"/>
          </v:group>
        </w:pict>
      </w:r>
      <w:r>
        <w:rPr>
          <w:sz w:val="26"/>
          <w:szCs w:val="26"/>
        </w:rPr>
        <w:t>Tổng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n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m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(G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P)</w:t>
      </w:r>
      <w:r>
        <w:rPr>
          <w:spacing w:val="12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o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giá</w:t>
      </w:r>
      <w:r>
        <w:rPr>
          <w:spacing w:val="1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â</w:t>
      </w:r>
      <w:r>
        <w:rPr>
          <w:sz w:val="26"/>
          <w:szCs w:val="26"/>
        </w:rPr>
        <w:t>n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o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à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kinh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1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ủa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giai đoạn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2000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2014</w:t>
      </w:r>
      <w:r>
        <w:rPr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(Đ</w:t>
      </w:r>
      <w:r>
        <w:rPr>
          <w:i/>
          <w:spacing w:val="3"/>
          <w:sz w:val="26"/>
          <w:szCs w:val="26"/>
        </w:rPr>
        <w:t>ơ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vị: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tỉ đ</w:t>
      </w:r>
      <w:r>
        <w:rPr>
          <w:i/>
          <w:spacing w:val="64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ng</w:t>
      </w:r>
      <w:r>
        <w:rPr>
          <w:i/>
          <w:sz w:val="26"/>
          <w:szCs w:val="26"/>
        </w:rPr>
        <w:t>)</w:t>
      </w:r>
    </w:p>
    <w:p w:rsidR="00F81D1B" w:rsidRDefault="00F81D1B">
      <w:pPr>
        <w:spacing w:before="2" w:line="80" w:lineRule="exact"/>
        <w:rPr>
          <w:sz w:val="9"/>
          <w:szCs w:val="9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20"/>
        <w:gridCol w:w="1440"/>
        <w:gridCol w:w="1440"/>
        <w:gridCol w:w="1529"/>
        <w:gridCol w:w="1621"/>
      </w:tblGrid>
      <w:tr w:rsidR="00F81D1B">
        <w:trPr>
          <w:trHeight w:hRule="exact" w:val="787"/>
        </w:trPr>
        <w:tc>
          <w:tcPr>
            <w:tcW w:w="3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33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</w:p>
          <w:p w:rsidR="00F81D1B" w:rsidRDefault="00560603">
            <w:pPr>
              <w:spacing w:before="90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9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2005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9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54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2012</w:t>
            </w:r>
          </w:p>
        </w:tc>
        <w:tc>
          <w:tcPr>
            <w:tcW w:w="1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551" w:right="461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2014</w:t>
            </w:r>
          </w:p>
          <w:p w:rsidR="00F81D1B" w:rsidRDefault="00560603">
            <w:pPr>
              <w:spacing w:before="90"/>
              <w:ind w:left="426" w:right="337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Sơ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w w:val="99"/>
                <w:sz w:val="26"/>
                <w:szCs w:val="26"/>
              </w:rPr>
              <w:t>b</w:t>
            </w:r>
            <w:r>
              <w:rPr>
                <w:i/>
                <w:spacing w:val="2"/>
                <w:w w:val="99"/>
                <w:sz w:val="26"/>
                <w:szCs w:val="26"/>
              </w:rPr>
              <w:t>ộ</w:t>
            </w:r>
            <w:r>
              <w:rPr>
                <w:i/>
                <w:w w:val="99"/>
                <w:sz w:val="26"/>
                <w:szCs w:val="26"/>
              </w:rPr>
              <w:t>)</w:t>
            </w:r>
          </w:p>
        </w:tc>
      </w:tr>
      <w:tr w:rsidR="00F81D1B">
        <w:trPr>
          <w:trHeight w:hRule="exact" w:val="398"/>
        </w:trPr>
        <w:tc>
          <w:tcPr>
            <w:tcW w:w="3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Ngư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ng</w:t>
            </w:r>
            <w:r>
              <w:rPr>
                <w:sz w:val="26"/>
                <w:szCs w:val="26"/>
              </w:rPr>
              <w:t>hiệp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176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402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8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407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467</w:t>
            </w:r>
          </w:p>
        </w:tc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8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638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368</w:t>
            </w:r>
          </w:p>
        </w:tc>
        <w:tc>
          <w:tcPr>
            <w:tcW w:w="1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5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696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969</w:t>
            </w:r>
          </w:p>
        </w:tc>
      </w:tr>
      <w:tr w:rsidR="00F81D1B">
        <w:trPr>
          <w:trHeight w:hRule="exact" w:val="398"/>
        </w:trPr>
        <w:tc>
          <w:tcPr>
            <w:tcW w:w="3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3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3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ng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348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519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8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824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904</w:t>
            </w:r>
          </w:p>
        </w:tc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253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572</w:t>
            </w:r>
          </w:p>
        </w:tc>
        <w:tc>
          <w:tcPr>
            <w:tcW w:w="1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307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935</w:t>
            </w:r>
          </w:p>
        </w:tc>
      </w:tr>
      <w:tr w:rsidR="00F81D1B">
        <w:trPr>
          <w:trHeight w:hRule="exact" w:val="398"/>
        </w:trPr>
        <w:tc>
          <w:tcPr>
            <w:tcW w:w="3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Dịch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vụ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389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080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8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925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277</w:t>
            </w:r>
          </w:p>
        </w:tc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353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479</w:t>
            </w:r>
          </w:p>
        </w:tc>
        <w:tc>
          <w:tcPr>
            <w:tcW w:w="1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537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197</w:t>
            </w:r>
          </w:p>
        </w:tc>
      </w:tr>
      <w:tr w:rsidR="00F81D1B">
        <w:trPr>
          <w:trHeight w:hRule="exact" w:val="401"/>
        </w:trPr>
        <w:tc>
          <w:tcPr>
            <w:tcW w:w="3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914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001</w:t>
            </w:r>
          </w:p>
        </w:tc>
        <w:tc>
          <w:tcPr>
            <w:tcW w:w="144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157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648</w:t>
            </w:r>
          </w:p>
        </w:tc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245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419</w:t>
            </w:r>
          </w:p>
        </w:tc>
        <w:tc>
          <w:tcPr>
            <w:tcW w:w="1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5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937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856</w:t>
            </w:r>
          </w:p>
        </w:tc>
      </w:tr>
    </w:tbl>
    <w:p w:rsidR="00F81D1B" w:rsidRDefault="00560603">
      <w:pPr>
        <w:spacing w:line="280" w:lineRule="exact"/>
        <w:ind w:left="3185"/>
        <w:rPr>
          <w:sz w:val="26"/>
          <w:szCs w:val="26"/>
        </w:rPr>
      </w:pPr>
      <w:r>
        <w:rPr>
          <w:i/>
          <w:spacing w:val="-2"/>
          <w:sz w:val="26"/>
          <w:szCs w:val="26"/>
        </w:rPr>
        <w:t>(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gu</w:t>
      </w:r>
      <w:r>
        <w:rPr>
          <w:i/>
          <w:spacing w:val="60"/>
          <w:sz w:val="26"/>
          <w:szCs w:val="26"/>
        </w:rPr>
        <w:t xml:space="preserve"> </w:t>
      </w:r>
      <w:r>
        <w:rPr>
          <w:i/>
          <w:sz w:val="26"/>
          <w:szCs w:val="26"/>
        </w:rPr>
        <w:t>n: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i</w:t>
      </w:r>
      <w:r>
        <w:rPr>
          <w:i/>
          <w:spacing w:val="48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gi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m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65"/>
          <w:sz w:val="26"/>
          <w:szCs w:val="26"/>
        </w:rPr>
        <w:t xml:space="preserve"> </w:t>
      </w:r>
      <w:r>
        <w:rPr>
          <w:i/>
          <w:sz w:val="26"/>
          <w:szCs w:val="26"/>
        </w:rPr>
        <w:t>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k </w:t>
      </w:r>
      <w:r>
        <w:rPr>
          <w:i/>
          <w:spacing w:val="49"/>
          <w:sz w:val="26"/>
          <w:szCs w:val="26"/>
        </w:rPr>
        <w:t xml:space="preserve"> </w:t>
      </w:r>
      <w:r>
        <w:rPr>
          <w:i/>
          <w:sz w:val="26"/>
          <w:szCs w:val="26"/>
        </w:rPr>
        <w:t>Việt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Nam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n </w:t>
      </w:r>
      <w:r>
        <w:rPr>
          <w:i/>
          <w:spacing w:val="1"/>
          <w:sz w:val="26"/>
          <w:szCs w:val="26"/>
        </w:rPr>
        <w:t xml:space="preserve"> </w:t>
      </w:r>
      <w:r>
        <w:rPr>
          <w:i/>
          <w:sz w:val="26"/>
          <w:szCs w:val="26"/>
        </w:rPr>
        <w:t>m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2</w:t>
      </w:r>
      <w:r>
        <w:rPr>
          <w:i/>
          <w:spacing w:val="2"/>
          <w:sz w:val="26"/>
          <w:szCs w:val="26"/>
        </w:rPr>
        <w:t>0</w:t>
      </w:r>
      <w:r>
        <w:rPr>
          <w:i/>
          <w:sz w:val="26"/>
          <w:szCs w:val="26"/>
        </w:rPr>
        <w:t>14)</w:t>
      </w:r>
    </w:p>
    <w:p w:rsidR="00F81D1B" w:rsidRDefault="00560603">
      <w:pPr>
        <w:spacing w:before="88" w:line="312" w:lineRule="auto"/>
        <w:ind w:left="213" w:right="78" w:firstLine="720"/>
        <w:rPr>
          <w:sz w:val="26"/>
          <w:szCs w:val="26"/>
        </w:rPr>
      </w:pPr>
      <w:r>
        <w:rPr>
          <w:sz w:val="26"/>
          <w:szCs w:val="26"/>
        </w:rPr>
        <w:t>a-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biểu đồ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thích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ợ</w:t>
      </w:r>
      <w:r>
        <w:rPr>
          <w:sz w:val="26"/>
          <w:szCs w:val="26"/>
        </w:rPr>
        <w:t>p thể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hiện sự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đổi</w:t>
      </w:r>
      <w:r>
        <w:rPr>
          <w:spacing w:val="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ơ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cấu tổng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sản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ong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theo ngành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kinh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thời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kì 200</w:t>
      </w:r>
      <w:r>
        <w:rPr>
          <w:spacing w:val="2"/>
          <w:sz w:val="26"/>
          <w:szCs w:val="26"/>
        </w:rPr>
        <w:t>5</w:t>
      </w:r>
      <w:r>
        <w:rPr>
          <w:sz w:val="26"/>
          <w:szCs w:val="26"/>
        </w:rPr>
        <w:t>-</w:t>
      </w:r>
      <w:r>
        <w:rPr>
          <w:spacing w:val="2"/>
          <w:sz w:val="26"/>
          <w:szCs w:val="26"/>
        </w:rPr>
        <w:t>2</w:t>
      </w:r>
      <w:r>
        <w:rPr>
          <w:sz w:val="26"/>
          <w:szCs w:val="26"/>
        </w:rPr>
        <w:t>014.</w:t>
      </w:r>
    </w:p>
    <w:p w:rsidR="00F81D1B" w:rsidRDefault="00560603">
      <w:pPr>
        <w:spacing w:before="3" w:line="312" w:lineRule="auto"/>
        <w:ind w:left="213" w:right="78" w:firstLine="720"/>
        <w:rPr>
          <w:sz w:val="26"/>
          <w:szCs w:val="26"/>
        </w:rPr>
      </w:pPr>
      <w:r>
        <w:rPr>
          <w:sz w:val="26"/>
          <w:szCs w:val="26"/>
        </w:rPr>
        <w:t>b-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xét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  <w:r>
        <w:rPr>
          <w:spacing w:val="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 đ</w:t>
      </w:r>
      <w:r>
        <w:rPr>
          <w:spacing w:val="2"/>
          <w:sz w:val="26"/>
          <w:szCs w:val="26"/>
        </w:rPr>
        <w:t>ổ</w:t>
      </w:r>
      <w:r>
        <w:rPr>
          <w:sz w:val="26"/>
          <w:szCs w:val="26"/>
        </w:rPr>
        <w:t>i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cấu</w:t>
      </w:r>
      <w:r>
        <w:rPr>
          <w:spacing w:val="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ổng</w:t>
      </w:r>
      <w:r>
        <w:rPr>
          <w:spacing w:val="3"/>
          <w:sz w:val="26"/>
          <w:szCs w:val="26"/>
        </w:rPr>
        <w:t xml:space="preserve"> </w:t>
      </w:r>
      <w:r>
        <w:rPr>
          <w:sz w:val="26"/>
          <w:szCs w:val="26"/>
        </w:rPr>
        <w:t>sản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ẩ</w:t>
      </w:r>
      <w:r>
        <w:rPr>
          <w:sz w:val="26"/>
          <w:szCs w:val="26"/>
        </w:rPr>
        <w:t>m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theo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nh kinh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ủ</w:t>
      </w:r>
      <w:r>
        <w:rPr>
          <w:sz w:val="26"/>
          <w:szCs w:val="26"/>
        </w:rPr>
        <w:t>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thời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an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trên.</w:t>
      </w:r>
    </w:p>
    <w:p w:rsidR="00F81D1B" w:rsidRDefault="00560603">
      <w:pPr>
        <w:spacing w:before="3"/>
        <w:ind w:left="1591"/>
        <w:rPr>
          <w:sz w:val="26"/>
          <w:szCs w:val="26"/>
        </w:rPr>
      </w:pPr>
      <w:r>
        <w:rPr>
          <w:i/>
          <w:spacing w:val="-2"/>
          <w:sz w:val="26"/>
          <w:szCs w:val="26"/>
        </w:rPr>
        <w:t>(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hí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sinh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đư</w:t>
      </w:r>
      <w:r>
        <w:rPr>
          <w:i/>
          <w:spacing w:val="1"/>
          <w:sz w:val="26"/>
          <w:szCs w:val="26"/>
        </w:rPr>
        <w:t>ợ</w:t>
      </w:r>
      <w:r>
        <w:rPr>
          <w:i/>
          <w:sz w:val="26"/>
          <w:szCs w:val="26"/>
        </w:rPr>
        <w:t>c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sử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dụ</w:t>
      </w:r>
      <w:r>
        <w:rPr>
          <w:i/>
          <w:spacing w:val="3"/>
          <w:sz w:val="26"/>
          <w:szCs w:val="26"/>
        </w:rPr>
        <w:t>n</w:t>
      </w:r>
      <w:r>
        <w:rPr>
          <w:i/>
          <w:sz w:val="26"/>
          <w:szCs w:val="26"/>
        </w:rPr>
        <w:t>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>Átlat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Địa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lý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Việt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Nam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rong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thời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gi</w:t>
      </w:r>
      <w:r>
        <w:rPr>
          <w:i/>
          <w:spacing w:val="3"/>
          <w:sz w:val="26"/>
          <w:szCs w:val="26"/>
        </w:rPr>
        <w:t>a</w:t>
      </w:r>
      <w:r>
        <w:rPr>
          <w:i/>
          <w:sz w:val="26"/>
          <w:szCs w:val="26"/>
        </w:rPr>
        <w:t>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làm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bà</w:t>
      </w:r>
      <w:r>
        <w:rPr>
          <w:i/>
          <w:spacing w:val="2"/>
          <w:sz w:val="26"/>
          <w:szCs w:val="26"/>
        </w:rPr>
        <w:t>i</w:t>
      </w:r>
      <w:r>
        <w:rPr>
          <w:i/>
          <w:sz w:val="26"/>
          <w:szCs w:val="26"/>
        </w:rPr>
        <w:t>)</w:t>
      </w:r>
    </w:p>
    <w:p w:rsidR="00F81D1B" w:rsidRDefault="00F81D1B">
      <w:pPr>
        <w:spacing w:line="200" w:lineRule="exact"/>
      </w:pPr>
    </w:p>
    <w:p w:rsidR="00F81D1B" w:rsidRDefault="00F81D1B">
      <w:pPr>
        <w:spacing w:before="6" w:line="280" w:lineRule="exact"/>
        <w:rPr>
          <w:sz w:val="28"/>
          <w:szCs w:val="28"/>
        </w:rPr>
      </w:pPr>
    </w:p>
    <w:p w:rsidR="00F81D1B" w:rsidRDefault="00560603">
      <w:pPr>
        <w:ind w:left="304"/>
        <w:rPr>
          <w:sz w:val="26"/>
          <w:szCs w:val="26"/>
        </w:rPr>
        <w:sectPr w:rsidR="00F81D1B">
          <w:type w:val="continuous"/>
          <w:pgSz w:w="12240" w:h="15840"/>
          <w:pgMar w:top="780" w:right="1020" w:bottom="280" w:left="920" w:header="720" w:footer="720" w:gutter="0"/>
          <w:cols w:space="720"/>
        </w:sectPr>
      </w:pPr>
      <w:r>
        <w:rPr>
          <w:b/>
          <w:sz w:val="26"/>
          <w:szCs w:val="26"/>
        </w:rPr>
        <w:t>TRƯỜ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TH</w:t>
      </w:r>
      <w:r>
        <w:rPr>
          <w:b/>
          <w:spacing w:val="2"/>
          <w:sz w:val="26"/>
          <w:szCs w:val="26"/>
        </w:rPr>
        <w:t>P</w:t>
      </w:r>
      <w:r>
        <w:rPr>
          <w:b/>
          <w:sz w:val="26"/>
          <w:szCs w:val="26"/>
        </w:rPr>
        <w:t>T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C</w:t>
      </w:r>
      <w:r>
        <w:rPr>
          <w:b/>
          <w:spacing w:val="2"/>
          <w:sz w:val="26"/>
          <w:szCs w:val="26"/>
        </w:rPr>
        <w:t>H</w:t>
      </w:r>
      <w:r>
        <w:rPr>
          <w:b/>
          <w:sz w:val="26"/>
          <w:szCs w:val="26"/>
        </w:rPr>
        <w:t xml:space="preserve">UYÊN                </w:t>
      </w:r>
      <w:r>
        <w:rPr>
          <w:b/>
          <w:spacing w:val="55"/>
          <w:sz w:val="26"/>
          <w:szCs w:val="26"/>
        </w:rPr>
        <w:t xml:space="preserve"> </w:t>
      </w:r>
      <w:r>
        <w:rPr>
          <w:b/>
          <w:sz w:val="26"/>
          <w:szCs w:val="26"/>
        </w:rPr>
        <w:t>KI</w:t>
      </w:r>
      <w:r>
        <w:rPr>
          <w:b/>
          <w:spacing w:val="2"/>
          <w:sz w:val="26"/>
          <w:szCs w:val="26"/>
        </w:rPr>
        <w:t>Ể</w:t>
      </w:r>
      <w:r>
        <w:rPr>
          <w:b/>
          <w:sz w:val="26"/>
          <w:szCs w:val="26"/>
        </w:rPr>
        <w:t>M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TRA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K</w:t>
      </w:r>
      <w:r>
        <w:rPr>
          <w:b/>
          <w:sz w:val="26"/>
          <w:szCs w:val="26"/>
        </w:rPr>
        <w:t>IẾN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HỨC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LẦN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I</w:t>
      </w:r>
    </w:p>
    <w:p w:rsidR="00F81D1B" w:rsidRDefault="00F81D1B">
      <w:pPr>
        <w:spacing w:line="200" w:lineRule="exact"/>
      </w:pPr>
    </w:p>
    <w:p w:rsidR="00F81D1B" w:rsidRDefault="00F81D1B">
      <w:pPr>
        <w:spacing w:before="16" w:line="240" w:lineRule="exact"/>
        <w:rPr>
          <w:sz w:val="24"/>
          <w:szCs w:val="24"/>
        </w:rPr>
      </w:pPr>
    </w:p>
    <w:p w:rsidR="00F81D1B" w:rsidRDefault="00560603">
      <w:pPr>
        <w:spacing w:before="26"/>
        <w:ind w:left="593"/>
        <w:rPr>
          <w:sz w:val="26"/>
          <w:szCs w:val="26"/>
        </w:rPr>
      </w:pPr>
      <w:r>
        <w:rPr>
          <w:b/>
          <w:sz w:val="26"/>
          <w:szCs w:val="26"/>
        </w:rPr>
        <w:t>NG</w:t>
      </w:r>
      <w:r>
        <w:rPr>
          <w:b/>
          <w:spacing w:val="2"/>
          <w:sz w:val="26"/>
          <w:szCs w:val="26"/>
        </w:rPr>
        <w:t>U</w:t>
      </w:r>
      <w:r>
        <w:rPr>
          <w:b/>
          <w:sz w:val="26"/>
          <w:szCs w:val="26"/>
        </w:rPr>
        <w:t>YỄN</w:t>
      </w:r>
      <w:r>
        <w:rPr>
          <w:b/>
          <w:spacing w:val="-11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H</w:t>
      </w:r>
      <w:r>
        <w:rPr>
          <w:b/>
          <w:sz w:val="26"/>
          <w:szCs w:val="26"/>
        </w:rPr>
        <w:t>UỆ</w:t>
      </w:r>
      <w:r>
        <w:rPr>
          <w:b/>
          <w:sz w:val="26"/>
          <w:szCs w:val="26"/>
        </w:rPr>
        <w:t xml:space="preserve">                                      </w:t>
      </w:r>
      <w:r>
        <w:rPr>
          <w:b/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>Môn: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Địa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ý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–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p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12</w:t>
      </w:r>
    </w:p>
    <w:p w:rsidR="00F81D1B" w:rsidRDefault="00F81D1B">
      <w:pPr>
        <w:spacing w:line="200" w:lineRule="exact"/>
      </w:pPr>
    </w:p>
    <w:p w:rsidR="00F81D1B" w:rsidRDefault="00F81D1B">
      <w:pPr>
        <w:spacing w:before="17" w:line="280" w:lineRule="exact"/>
        <w:rPr>
          <w:sz w:val="28"/>
          <w:szCs w:val="28"/>
        </w:rPr>
      </w:pPr>
    </w:p>
    <w:tbl>
      <w:tblPr>
        <w:tblW w:w="0" w:type="auto"/>
        <w:tblInd w:w="2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"/>
        <w:gridCol w:w="466"/>
        <w:gridCol w:w="7576"/>
        <w:gridCol w:w="854"/>
      </w:tblGrid>
      <w:tr w:rsidR="00F81D1B">
        <w:trPr>
          <w:trHeight w:hRule="exact" w:val="398"/>
        </w:trPr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7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3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828" w:right="2833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Nội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du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g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cơ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bản</w:t>
            </w:r>
          </w:p>
        </w:tc>
        <w:tc>
          <w:tcPr>
            <w:tcW w:w="8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26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</w:p>
        </w:tc>
      </w:tr>
      <w:tr w:rsidR="00F81D1B">
        <w:trPr>
          <w:trHeight w:hRule="exact" w:val="738"/>
        </w:trPr>
        <w:tc>
          <w:tcPr>
            <w:tcW w:w="8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3" w:right="29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</w:t>
            </w:r>
          </w:p>
        </w:tc>
        <w:tc>
          <w:tcPr>
            <w:tcW w:w="4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30" w:right="130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a</w:t>
            </w:r>
          </w:p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Đặc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khí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hậu: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đới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ó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ù</w:t>
            </w:r>
            <w:r>
              <w:rPr>
                <w:sz w:val="26"/>
                <w:szCs w:val="26"/>
              </w:rPr>
              <w:t>a:</w:t>
            </w:r>
          </w:p>
        </w:tc>
        <w:tc>
          <w:tcPr>
            <w:tcW w:w="85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1945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tabs>
                <w:tab w:val="left" w:pos="520"/>
              </w:tabs>
              <w:spacing w:before="30" w:line="312" w:lineRule="auto"/>
              <w:ind w:left="522" w:right="60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Độ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TB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600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70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iền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Bắc,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đến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900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100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ở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2"/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</w:p>
          <w:p w:rsidR="00F81D1B" w:rsidRDefault="00560603">
            <w:pPr>
              <w:spacing w:before="3"/>
              <w:ind w:left="16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 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Nền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3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cao,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ù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hạ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nóng</w:t>
            </w:r>
            <w:r>
              <w:rPr>
                <w:spacing w:val="3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(nhiệt</w:t>
            </w:r>
            <w:r>
              <w:rPr>
                <w:spacing w:val="3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trung</w:t>
            </w:r>
            <w:r>
              <w:rPr>
                <w:spacing w:val="3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bình</w:t>
            </w:r>
            <w:r>
              <w:rPr>
                <w:spacing w:val="3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tháng</w:t>
            </w:r>
            <w:r>
              <w:rPr>
                <w:spacing w:val="3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trên</w:t>
            </w:r>
          </w:p>
          <w:p w:rsidR="00F81D1B" w:rsidRDefault="00560603">
            <w:pPr>
              <w:spacing w:before="54"/>
              <w:ind w:left="52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  <w:r>
              <w:rPr>
                <w:spacing w:val="1"/>
                <w:position w:val="12"/>
                <w:sz w:val="17"/>
                <w:szCs w:val="17"/>
              </w:rPr>
              <w:t>0</w:t>
            </w:r>
            <w:r>
              <w:rPr>
                <w:sz w:val="26"/>
                <w:szCs w:val="26"/>
              </w:rPr>
              <w:t>C)</w:t>
            </w:r>
          </w:p>
          <w:p w:rsidR="00F81D1B" w:rsidRDefault="00560603">
            <w:pPr>
              <w:spacing w:before="90"/>
              <w:ind w:left="16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 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5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đổi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4"/>
                <w:sz w:val="26"/>
                <w:szCs w:val="26"/>
              </w:rPr>
              <w:t>ù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nơ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: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khô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hạn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ến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ớt.</w:t>
            </w:r>
          </w:p>
        </w:tc>
        <w:tc>
          <w:tcPr>
            <w:tcW w:w="85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89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cận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iệt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đới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mùa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trên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úi:</w:t>
            </w:r>
          </w:p>
        </w:tc>
        <w:tc>
          <w:tcPr>
            <w:tcW w:w="85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1554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16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 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6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0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7</w:t>
            </w:r>
            <w:r>
              <w:rPr>
                <w:sz w:val="26"/>
                <w:szCs w:val="26"/>
              </w:rPr>
              <w:t>0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đến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260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(ở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miền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ắc),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900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100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</w:t>
            </w:r>
          </w:p>
          <w:p w:rsidR="00F81D1B" w:rsidRDefault="00560603">
            <w:pPr>
              <w:spacing w:before="90"/>
              <w:ind w:left="483" w:right="4313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260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(ở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2"/>
                <w:sz w:val="26"/>
                <w:szCs w:val="26"/>
              </w:rPr>
              <w:t>ề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w w:val="99"/>
                <w:sz w:val="26"/>
                <w:szCs w:val="26"/>
              </w:rPr>
              <w:t>N</w:t>
            </w:r>
            <w:r>
              <w:rPr>
                <w:spacing w:val="2"/>
                <w:w w:val="99"/>
                <w:sz w:val="26"/>
                <w:szCs w:val="26"/>
              </w:rPr>
              <w:t>a</w:t>
            </w:r>
            <w:r>
              <w:rPr>
                <w:spacing w:val="-2"/>
                <w:w w:val="99"/>
                <w:sz w:val="26"/>
                <w:szCs w:val="26"/>
              </w:rPr>
              <w:t>m</w:t>
            </w:r>
            <w:r>
              <w:rPr>
                <w:w w:val="99"/>
                <w:sz w:val="26"/>
                <w:szCs w:val="26"/>
              </w:rPr>
              <w:t>)</w:t>
            </w:r>
          </w:p>
          <w:p w:rsidR="00F81D1B" w:rsidRDefault="00560603">
            <w:pPr>
              <w:spacing w:before="54"/>
              <w:ind w:left="16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 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Khí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hậu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-3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3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ẻ,k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ông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tháng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rên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  <w:r>
              <w:rPr>
                <w:spacing w:val="3"/>
                <w:sz w:val="26"/>
                <w:szCs w:val="26"/>
              </w:rPr>
              <w:t>5</w:t>
            </w:r>
            <w:r>
              <w:rPr>
                <w:spacing w:val="1"/>
                <w:position w:val="12"/>
                <w:sz w:val="17"/>
                <w:szCs w:val="17"/>
              </w:rPr>
              <w:t>0</w:t>
            </w:r>
            <w:r>
              <w:rPr>
                <w:sz w:val="26"/>
                <w:szCs w:val="26"/>
              </w:rPr>
              <w:t>C</w:t>
            </w:r>
          </w:p>
          <w:p w:rsidR="00F81D1B" w:rsidRDefault="00560603">
            <w:pPr>
              <w:spacing w:before="90"/>
              <w:ind w:left="16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 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nhiều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ơ</w:t>
            </w:r>
            <w:r>
              <w:rPr>
                <w:sz w:val="26"/>
                <w:szCs w:val="26"/>
              </w:rPr>
              <w:t>n,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tăng.</w:t>
            </w:r>
          </w:p>
        </w:tc>
        <w:tc>
          <w:tcPr>
            <w:tcW w:w="85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88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29"/>
              <w:ind w:left="16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ôn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mùa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núi:</w:t>
            </w:r>
          </w:p>
        </w:tc>
        <w:tc>
          <w:tcPr>
            <w:tcW w:w="85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1167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16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 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26</w:t>
            </w:r>
            <w:r>
              <w:rPr>
                <w:spacing w:val="2"/>
                <w:sz w:val="26"/>
                <w:szCs w:val="26"/>
              </w:rPr>
              <w:t>00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trở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(chỉ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Hoàng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Liên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Sơn)</w:t>
            </w:r>
          </w:p>
          <w:p w:rsidR="00F81D1B" w:rsidRDefault="00560603">
            <w:pPr>
              <w:tabs>
                <w:tab w:val="left" w:pos="520"/>
              </w:tabs>
              <w:spacing w:before="54" w:line="278" w:lineRule="auto"/>
              <w:ind w:left="522" w:right="56" w:hanging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ab/>
              <w:t>Khí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hậu</w:t>
            </w:r>
            <w:r>
              <w:rPr>
                <w:spacing w:val="4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lạn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,quanh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ăm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pacing w:val="5"/>
                <w:sz w:val="26"/>
                <w:szCs w:val="26"/>
              </w:rPr>
              <w:t>5</w:t>
            </w:r>
            <w:r>
              <w:rPr>
                <w:spacing w:val="1"/>
                <w:position w:val="12"/>
                <w:sz w:val="17"/>
                <w:szCs w:val="17"/>
              </w:rPr>
              <w:t>0</w:t>
            </w:r>
            <w:r>
              <w:rPr>
                <w:sz w:val="26"/>
                <w:szCs w:val="26"/>
              </w:rPr>
              <w:t>C,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ùa</w:t>
            </w:r>
            <w:r>
              <w:rPr>
                <w:spacing w:val="4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ống d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5</w:t>
            </w:r>
            <w:r>
              <w:rPr>
                <w:spacing w:val="1"/>
                <w:position w:val="12"/>
                <w:sz w:val="17"/>
                <w:szCs w:val="17"/>
              </w:rPr>
              <w:t>0</w:t>
            </w:r>
            <w:r>
              <w:rPr>
                <w:sz w:val="26"/>
                <w:szCs w:val="26"/>
              </w:rPr>
              <w:t>C</w:t>
            </w:r>
          </w:p>
        </w:tc>
        <w:tc>
          <w:tcPr>
            <w:tcW w:w="85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1993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8"/>
              <w:ind w:left="16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Ngu</w:t>
            </w:r>
            <w:r>
              <w:rPr>
                <w:b/>
                <w:spacing w:val="2"/>
                <w:sz w:val="26"/>
                <w:szCs w:val="26"/>
              </w:rPr>
              <w:t>y</w:t>
            </w:r>
            <w:r>
              <w:rPr>
                <w:b/>
                <w:sz w:val="26"/>
                <w:szCs w:val="26"/>
              </w:rPr>
              <w:t>ên</w:t>
            </w:r>
            <w:r>
              <w:rPr>
                <w:b/>
                <w:spacing w:val="-9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nhân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khí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hậ</w:t>
            </w:r>
            <w:r>
              <w:rPr>
                <w:b/>
                <w:sz w:val="26"/>
                <w:szCs w:val="26"/>
              </w:rPr>
              <w:t>u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nước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pacing w:val="1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a</w:t>
            </w:r>
            <w:r>
              <w:rPr>
                <w:b/>
                <w:spacing w:val="63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hay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đổi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2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eo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độ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cao:</w:t>
            </w:r>
          </w:p>
          <w:p w:rsidR="00F81D1B" w:rsidRDefault="00560603">
            <w:pPr>
              <w:spacing w:before="82" w:line="312" w:lineRule="auto"/>
              <w:ind w:left="162" w:right="6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Địa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hình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đồi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núi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2"/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¾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ện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lãnh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ổ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trong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đó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15%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ện tích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lãnh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3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ổ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&gt;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0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0m;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1%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</w:t>
            </w:r>
            <w:r>
              <w:rPr>
                <w:spacing w:val="3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3"/>
                <w:sz w:val="26"/>
                <w:szCs w:val="26"/>
              </w:rPr>
              <w:t>ã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hổ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3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&gt;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0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.</w:t>
            </w:r>
          </w:p>
          <w:p w:rsidR="00F81D1B" w:rsidRDefault="00560603">
            <w:pPr>
              <w:spacing w:before="3" w:line="312" w:lineRule="auto"/>
              <w:ind w:left="162" w:right="6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ợng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a,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hông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khí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không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khí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5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đổi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theo độ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địa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ình.</w:t>
            </w:r>
          </w:p>
        </w:tc>
        <w:tc>
          <w:tcPr>
            <w:tcW w:w="85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3898"/>
        </w:trPr>
        <w:tc>
          <w:tcPr>
            <w:tcW w:w="8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23" w:right="12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b</w:t>
            </w:r>
          </w:p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 w:right="2874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Diễn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biến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quá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2"/>
                <w:sz w:val="26"/>
                <w:szCs w:val="26"/>
              </w:rPr>
              <w:t>r</w:t>
            </w:r>
            <w:r>
              <w:rPr>
                <w:b/>
                <w:sz w:val="26"/>
                <w:szCs w:val="26"/>
              </w:rPr>
              <w:t>ình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ô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thị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hóa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nước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ta:</w:t>
            </w:r>
          </w:p>
          <w:p w:rsidR="00F81D1B" w:rsidRDefault="00560603">
            <w:pPr>
              <w:spacing w:before="82"/>
              <w:ind w:left="102" w:right="25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thế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kỉ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III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tiên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Cổ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Loa.</w:t>
            </w:r>
          </w:p>
          <w:p w:rsidR="00F81D1B" w:rsidRDefault="00560603">
            <w:pPr>
              <w:spacing w:before="90"/>
              <w:ind w:left="102" w:right="6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Thời</w:t>
            </w:r>
            <w:r>
              <w:rPr>
                <w:spacing w:val="4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kì</w:t>
            </w:r>
            <w:r>
              <w:rPr>
                <w:spacing w:val="4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ong</w:t>
            </w:r>
            <w:r>
              <w:rPr>
                <w:spacing w:val="4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iến</w:t>
            </w:r>
            <w:r>
              <w:rPr>
                <w:spacing w:val="4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</w:t>
            </w:r>
            <w:r>
              <w:rPr>
                <w:spacing w:val="3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4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hành</w:t>
            </w:r>
            <w:r>
              <w:rPr>
                <w:spacing w:val="4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một</w:t>
            </w:r>
            <w:r>
              <w:rPr>
                <w:spacing w:val="4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ố</w:t>
            </w:r>
            <w:r>
              <w:rPr>
                <w:spacing w:val="4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ô</w:t>
            </w:r>
            <w:r>
              <w:rPr>
                <w:spacing w:val="4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thị:</w:t>
            </w:r>
            <w:r>
              <w:rPr>
                <w:spacing w:val="4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Thăng</w:t>
            </w:r>
            <w:r>
              <w:rPr>
                <w:spacing w:val="4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Long,</w:t>
            </w:r>
            <w:r>
              <w:rPr>
                <w:spacing w:val="4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hú</w:t>
            </w:r>
          </w:p>
          <w:p w:rsidR="00F81D1B" w:rsidRDefault="00560603">
            <w:pPr>
              <w:spacing w:before="90"/>
              <w:ind w:left="102" w:right="372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Xuân,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Hội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An,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Đà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Nẵ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Phố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</w:t>
            </w:r>
            <w:r>
              <w:rPr>
                <w:spacing w:val="2"/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n.</w:t>
            </w:r>
          </w:p>
          <w:p w:rsidR="00F81D1B" w:rsidRDefault="00560603">
            <w:pPr>
              <w:spacing w:before="90" w:line="312" w:lineRule="auto"/>
              <w:ind w:left="102" w:right="5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Thời</w:t>
            </w:r>
            <w:r>
              <w:rPr>
                <w:spacing w:val="3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Pháp</w:t>
            </w:r>
            <w:r>
              <w:rPr>
                <w:spacing w:val="3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ộc,</w:t>
            </w:r>
            <w:r>
              <w:rPr>
                <w:spacing w:val="3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ệ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thống</w:t>
            </w:r>
            <w:r>
              <w:rPr>
                <w:spacing w:val="3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không</w:t>
            </w:r>
            <w:r>
              <w:rPr>
                <w:spacing w:val="3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ó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sở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để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mở</w:t>
            </w:r>
            <w:r>
              <w:rPr>
                <w:spacing w:val="3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ộng</w:t>
            </w:r>
            <w:r>
              <w:rPr>
                <w:spacing w:val="3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o công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nên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nhỏ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bé,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năng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chính,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ân sự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chủ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ếu.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Đến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thế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kỉ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XX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mới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hình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thành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ột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pacing w:val="5"/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ố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n như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Nội,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ải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</w:t>
            </w:r>
            <w:r>
              <w:rPr>
                <w:spacing w:val="2"/>
                <w:sz w:val="26"/>
                <w:szCs w:val="26"/>
              </w:rPr>
              <w:t>òn</w:t>
            </w:r>
            <w:r>
              <w:rPr>
                <w:sz w:val="26"/>
                <w:szCs w:val="26"/>
              </w:rPr>
              <w:t>g,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ị</w:t>
            </w:r>
            <w:r>
              <w:rPr>
                <w:sz w:val="26"/>
                <w:szCs w:val="26"/>
              </w:rPr>
              <w:t>nh…</w:t>
            </w:r>
          </w:p>
          <w:p w:rsidR="00F81D1B" w:rsidRDefault="00560603">
            <w:pPr>
              <w:spacing w:before="3" w:line="312" w:lineRule="auto"/>
              <w:ind w:left="102" w:right="6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 1945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pacing w:val="2"/>
                <w:sz w:val="26"/>
                <w:szCs w:val="26"/>
              </w:rPr>
              <w:t>9</w:t>
            </w:r>
            <w:r>
              <w:rPr>
                <w:sz w:val="26"/>
                <w:szCs w:val="26"/>
              </w:rPr>
              <w:t>54: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Quá trình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ị hóa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</w:t>
            </w:r>
            <w:r>
              <w:rPr>
                <w:spacing w:val="2"/>
                <w:sz w:val="26"/>
                <w:szCs w:val="26"/>
              </w:rPr>
              <w:t>ễ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ra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2"/>
                <w:sz w:val="26"/>
                <w:szCs w:val="26"/>
              </w:rPr>
              <w:t>ậ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ít</w:t>
            </w:r>
            <w:r>
              <w:rPr>
                <w:spacing w:val="2"/>
                <w:sz w:val="26"/>
                <w:szCs w:val="26"/>
              </w:rPr>
              <w:t xml:space="preserve"> t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5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y đổi.</w:t>
            </w:r>
          </w:p>
        </w:tc>
        <w:tc>
          <w:tcPr>
            <w:tcW w:w="8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</w:p>
        </w:tc>
      </w:tr>
    </w:tbl>
    <w:p w:rsidR="00F81D1B" w:rsidRDefault="00F81D1B">
      <w:pPr>
        <w:sectPr w:rsidR="00F81D1B">
          <w:pgSz w:w="12240" w:h="15840"/>
          <w:pgMar w:top="780" w:right="1160" w:bottom="280" w:left="1020" w:header="743" w:footer="0" w:gutter="0"/>
          <w:cols w:space="720"/>
        </w:sectPr>
      </w:pPr>
    </w:p>
    <w:p w:rsidR="00F81D1B" w:rsidRDefault="00F81D1B">
      <w:pPr>
        <w:spacing w:line="200" w:lineRule="exact"/>
      </w:pPr>
    </w:p>
    <w:p w:rsidR="00F81D1B" w:rsidRDefault="00F81D1B">
      <w:pPr>
        <w:spacing w:before="20" w:line="280" w:lineRule="exact"/>
        <w:rPr>
          <w:sz w:val="28"/>
          <w:szCs w:val="28"/>
        </w:rPr>
      </w:pPr>
    </w:p>
    <w:tbl>
      <w:tblPr>
        <w:tblW w:w="0" w:type="auto"/>
        <w:tblInd w:w="2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"/>
        <w:gridCol w:w="466"/>
        <w:gridCol w:w="7576"/>
        <w:gridCol w:w="854"/>
      </w:tblGrid>
      <w:tr w:rsidR="00F81D1B">
        <w:trPr>
          <w:trHeight w:hRule="exact" w:val="350"/>
        </w:trPr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1954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975:</w:t>
            </w:r>
          </w:p>
        </w:tc>
        <w:tc>
          <w:tcPr>
            <w:tcW w:w="85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2382"/>
        </w:trPr>
        <w:tc>
          <w:tcPr>
            <w:tcW w:w="82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1"/>
              <w:ind w:left="102" w:right="180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gắn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mục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đích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sự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(ở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iề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).</w:t>
            </w:r>
          </w:p>
          <w:p w:rsidR="00F81D1B" w:rsidRDefault="00560603">
            <w:pPr>
              <w:spacing w:before="90"/>
              <w:ind w:left="102" w:right="6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+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gắn v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q</w:t>
            </w:r>
            <w:r>
              <w:rPr>
                <w:sz w:val="26"/>
                <w:szCs w:val="26"/>
              </w:rPr>
              <w:t>uá trình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trên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ơ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đã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3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ng</w:t>
            </w:r>
          </w:p>
          <w:p w:rsidR="00F81D1B" w:rsidRDefault="00560603">
            <w:pPr>
              <w:spacing w:before="90"/>
              <w:ind w:left="102" w:right="349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chịu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hậu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ả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nặng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nề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ủa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chiến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ra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h.</w:t>
            </w:r>
          </w:p>
          <w:p w:rsidR="00F81D1B" w:rsidRDefault="00560603">
            <w:pPr>
              <w:spacing w:before="90" w:line="312" w:lineRule="auto"/>
              <w:ind w:left="102" w:right="6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1975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đến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qu</w:t>
            </w:r>
            <w:r>
              <w:rPr>
                <w:sz w:val="26"/>
                <w:szCs w:val="26"/>
              </w:rPr>
              <w:t>á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trình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ển biến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khá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3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c. T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y nhiên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tốc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vẫn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còn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2"/>
                <w:sz w:val="26"/>
                <w:szCs w:val="26"/>
              </w:rPr>
              <w:t>ậ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trình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còn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/c trình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thấp</w:t>
            </w:r>
            <w:r>
              <w:rPr>
                <w:spacing w:val="3"/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85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1904"/>
        </w:trPr>
        <w:tc>
          <w:tcPr>
            <w:tcW w:w="8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3" w:right="29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</w:t>
            </w:r>
          </w:p>
        </w:tc>
        <w:tc>
          <w:tcPr>
            <w:tcW w:w="4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30" w:right="130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a</w:t>
            </w:r>
          </w:p>
        </w:tc>
        <w:tc>
          <w:tcPr>
            <w:tcW w:w="75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 w:right="2858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+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Thuận</w:t>
            </w:r>
            <w:r>
              <w:rPr>
                <w:i/>
                <w:spacing w:val="-7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l</w:t>
            </w:r>
            <w:r>
              <w:rPr>
                <w:i/>
                <w:spacing w:val="1"/>
                <w:sz w:val="26"/>
                <w:szCs w:val="26"/>
              </w:rPr>
              <w:t>ợ</w:t>
            </w:r>
            <w:r>
              <w:rPr>
                <w:i/>
                <w:sz w:val="26"/>
                <w:szCs w:val="26"/>
              </w:rPr>
              <w:t>i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c</w:t>
            </w:r>
            <w:r>
              <w:rPr>
                <w:i/>
                <w:sz w:val="26"/>
                <w:szCs w:val="26"/>
              </w:rPr>
              <w:t>ủa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nền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n</w:t>
            </w:r>
            <w:r>
              <w:rPr>
                <w:i/>
                <w:sz w:val="26"/>
                <w:szCs w:val="26"/>
              </w:rPr>
              <w:t>ông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nghiệp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nhiệt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</w:t>
            </w:r>
            <w:r>
              <w:rPr>
                <w:i/>
                <w:spacing w:val="1"/>
                <w:sz w:val="26"/>
                <w:szCs w:val="26"/>
              </w:rPr>
              <w:t>ớ</w:t>
            </w:r>
            <w:r>
              <w:rPr>
                <w:i/>
                <w:sz w:val="26"/>
                <w:szCs w:val="26"/>
              </w:rPr>
              <w:t>i:</w:t>
            </w:r>
          </w:p>
          <w:p w:rsidR="00F81D1B" w:rsidRDefault="00560603">
            <w:pPr>
              <w:spacing w:before="90" w:line="312" w:lineRule="auto"/>
              <w:ind w:left="102" w:right="6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quan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m,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khả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năng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m ca</w:t>
            </w:r>
            <w:r>
              <w:rPr>
                <w:spacing w:val="2"/>
                <w:sz w:val="26"/>
                <w:szCs w:val="26"/>
              </w:rPr>
              <w:t>nh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xen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canh,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ối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vụ,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ăn</w:t>
            </w:r>
            <w:r>
              <w:rPr>
                <w:sz w:val="26"/>
                <w:szCs w:val="26"/>
              </w:rPr>
              <w:t>g vụ…</w:t>
            </w:r>
          </w:p>
          <w:p w:rsidR="00F81D1B" w:rsidRDefault="00560603">
            <w:pPr>
              <w:spacing w:before="3" w:line="312" w:lineRule="auto"/>
              <w:ind w:left="102" w:right="6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 xml:space="preserve">m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ông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đới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trị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óa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 dạng.</w:t>
            </w:r>
          </w:p>
          <w:p w:rsidR="00F81D1B" w:rsidRDefault="00560603">
            <w:pPr>
              <w:spacing w:before="3" w:line="312" w:lineRule="auto"/>
              <w:ind w:left="102" w:right="5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Nền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 có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sự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phân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rất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khác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nhau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 vùng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(khác</w:t>
            </w:r>
            <w:r>
              <w:rPr>
                <w:spacing w:val="3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nhau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ị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thời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vụ,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hệ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3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canh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tác,</w:t>
            </w:r>
            <w:r>
              <w:rPr>
                <w:spacing w:val="3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ản ph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đặc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…)</w:t>
            </w:r>
          </w:p>
          <w:p w:rsidR="00F81D1B" w:rsidRDefault="00560603">
            <w:pPr>
              <w:spacing w:before="1"/>
              <w:ind w:left="102" w:right="492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thuận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lợi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c: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…</w:t>
            </w:r>
          </w:p>
          <w:p w:rsidR="00F81D1B" w:rsidRDefault="00560603">
            <w:pPr>
              <w:spacing w:before="90"/>
              <w:ind w:left="102" w:right="2867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+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Khó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kh</w:t>
            </w:r>
            <w:r>
              <w:rPr>
                <w:i/>
                <w:spacing w:val="6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</w:t>
            </w:r>
            <w:r>
              <w:rPr>
                <w:i/>
                <w:spacing w:val="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của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</w:t>
            </w:r>
            <w:r>
              <w:rPr>
                <w:i/>
                <w:spacing w:val="2"/>
                <w:sz w:val="26"/>
                <w:szCs w:val="26"/>
              </w:rPr>
              <w:t>ề</w:t>
            </w:r>
            <w:r>
              <w:rPr>
                <w:i/>
                <w:sz w:val="26"/>
                <w:szCs w:val="26"/>
              </w:rPr>
              <w:t>n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</w:t>
            </w:r>
            <w:r>
              <w:rPr>
                <w:i/>
                <w:spacing w:val="2"/>
                <w:sz w:val="26"/>
                <w:szCs w:val="26"/>
              </w:rPr>
              <w:t>ô</w:t>
            </w:r>
            <w:r>
              <w:rPr>
                <w:i/>
                <w:sz w:val="26"/>
                <w:szCs w:val="26"/>
              </w:rPr>
              <w:t>ng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nghiệp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nhiệt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</w:t>
            </w:r>
            <w:r>
              <w:rPr>
                <w:i/>
                <w:spacing w:val="1"/>
                <w:sz w:val="26"/>
                <w:szCs w:val="26"/>
              </w:rPr>
              <w:t>ớ</w:t>
            </w:r>
            <w:r>
              <w:rPr>
                <w:i/>
                <w:sz w:val="26"/>
                <w:szCs w:val="26"/>
              </w:rPr>
              <w:t>i:</w:t>
            </w:r>
          </w:p>
          <w:p w:rsidR="00F81D1B" w:rsidRDefault="00560603">
            <w:pPr>
              <w:spacing w:before="90" w:line="312" w:lineRule="auto"/>
              <w:ind w:left="102" w:right="6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 xml:space="preserve">m </w:t>
            </w:r>
            <w:r>
              <w:rPr>
                <w:spacing w:val="2"/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hải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2"/>
                <w:sz w:val="26"/>
                <w:szCs w:val="26"/>
              </w:rPr>
              <w:t>ị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nhiều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thi</w:t>
            </w:r>
            <w:r>
              <w:rPr>
                <w:spacing w:val="2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tai,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dịch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ệnh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 ảnh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ở</w:t>
            </w:r>
            <w:r>
              <w:rPr>
                <w:sz w:val="26"/>
                <w:szCs w:val="26"/>
              </w:rPr>
              <w:t>ng x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u đến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t.</w:t>
            </w:r>
          </w:p>
          <w:p w:rsidR="00F81D1B" w:rsidRDefault="00560603">
            <w:pPr>
              <w:spacing w:before="3" w:line="312" w:lineRule="auto"/>
              <w:ind w:left="102" w:right="6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ờ</w:t>
            </w:r>
            <w:r>
              <w:rPr>
                <w:sz w:val="26"/>
                <w:szCs w:val="26"/>
              </w:rPr>
              <w:t>ng tr</w:t>
            </w:r>
            <w:r>
              <w:rPr>
                <w:spacing w:val="2"/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3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q</w:t>
            </w:r>
            <w:r>
              <w:rPr>
                <w:sz w:val="26"/>
                <w:szCs w:val="26"/>
              </w:rPr>
              <w:t>uốc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luôn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ó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ng b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ến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ộ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ất th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 xml:space="preserve">y 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ở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tới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tổ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qui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ô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ản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xuất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giá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cả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 sản….</w:t>
            </w:r>
          </w:p>
          <w:p w:rsidR="00F81D1B" w:rsidRDefault="00560603">
            <w:pPr>
              <w:spacing w:before="3"/>
              <w:ind w:left="102" w:right="1224"/>
              <w:jc w:val="both"/>
              <w:rPr>
                <w:sz w:val="26"/>
                <w:szCs w:val="26"/>
              </w:rPr>
            </w:pPr>
            <w:r>
              <w:rPr>
                <w:i/>
                <w:sz w:val="26"/>
                <w:szCs w:val="26"/>
              </w:rPr>
              <w:t>+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Nư</w:t>
            </w:r>
            <w:r>
              <w:rPr>
                <w:i/>
                <w:spacing w:val="1"/>
                <w:sz w:val="26"/>
                <w:szCs w:val="26"/>
              </w:rPr>
              <w:t>ớ</w:t>
            </w:r>
            <w:r>
              <w:rPr>
                <w:i/>
                <w:sz w:val="26"/>
                <w:szCs w:val="26"/>
              </w:rPr>
              <w:t>c</w:t>
            </w:r>
            <w:r>
              <w:rPr>
                <w:i/>
                <w:spacing w:val="-6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ta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có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t</w:t>
            </w:r>
            <w:r>
              <w:rPr>
                <w:i/>
                <w:sz w:val="26"/>
                <w:szCs w:val="26"/>
              </w:rPr>
              <w:t>hể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sản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x</w:t>
            </w:r>
            <w:r>
              <w:rPr>
                <w:i/>
                <w:sz w:val="26"/>
                <w:szCs w:val="26"/>
              </w:rPr>
              <w:t>uất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đa</w:t>
            </w:r>
            <w:r>
              <w:rPr>
                <w:i/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dạ</w:t>
            </w:r>
            <w:r>
              <w:rPr>
                <w:i/>
                <w:spacing w:val="2"/>
                <w:sz w:val="26"/>
                <w:szCs w:val="26"/>
              </w:rPr>
              <w:t>n</w:t>
            </w:r>
            <w:r>
              <w:rPr>
                <w:i/>
                <w:sz w:val="26"/>
                <w:szCs w:val="26"/>
              </w:rPr>
              <w:t>g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các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l</w:t>
            </w:r>
            <w:r>
              <w:rPr>
                <w:i/>
                <w:spacing w:val="2"/>
                <w:sz w:val="26"/>
                <w:szCs w:val="26"/>
              </w:rPr>
              <w:t>o</w:t>
            </w:r>
            <w:r>
              <w:rPr>
                <w:i/>
                <w:sz w:val="26"/>
                <w:szCs w:val="26"/>
              </w:rPr>
              <w:t>ại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n</w:t>
            </w:r>
            <w:r>
              <w:rPr>
                <w:i/>
                <w:sz w:val="26"/>
                <w:szCs w:val="26"/>
              </w:rPr>
              <w:t>ông</w:t>
            </w:r>
            <w:r>
              <w:rPr>
                <w:i/>
                <w:spacing w:val="-5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sản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là do:</w:t>
            </w:r>
          </w:p>
          <w:p w:rsidR="00F81D1B" w:rsidRDefault="00560603">
            <w:pPr>
              <w:spacing w:before="90"/>
              <w:ind w:left="102" w:right="164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Khí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hậu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nư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ta </w:t>
            </w:r>
            <w:r>
              <w:rPr>
                <w:spacing w:val="-3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chất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3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ù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:</w:t>
            </w:r>
          </w:p>
          <w:p w:rsidR="00F81D1B" w:rsidRDefault="00560603">
            <w:pPr>
              <w:spacing w:before="90"/>
              <w:ind w:left="102" w:right="191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(nhiệt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 độ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cao,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khí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hậu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p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ân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ạng…)</w:t>
            </w:r>
          </w:p>
          <w:p w:rsidR="00F81D1B" w:rsidRDefault="00560603">
            <w:pPr>
              <w:spacing w:before="90" w:line="312" w:lineRule="auto"/>
              <w:ind w:left="102" w:right="6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điều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kiện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sinh</w:t>
            </w:r>
            <w:r>
              <w:rPr>
                <w:spacing w:val="2"/>
                <w:sz w:val="26"/>
                <w:szCs w:val="26"/>
              </w:rPr>
              <w:t xml:space="preserve"> t</w:t>
            </w:r>
            <w:r>
              <w:rPr>
                <w:sz w:val="26"/>
                <w:szCs w:val="26"/>
              </w:rPr>
              <w:t>hái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2"/>
                <w:sz w:val="26"/>
                <w:szCs w:val="26"/>
              </w:rPr>
              <w:t xml:space="preserve"> n</w:t>
            </w:r>
            <w:r>
              <w:rPr>
                <w:sz w:val="26"/>
                <w:szCs w:val="26"/>
              </w:rPr>
              <w:t>ghi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p khác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(địa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hình,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đất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đai,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ồn 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ớc…)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sự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ân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ó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dạng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ác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vù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lãnh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thổ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…</w:t>
            </w:r>
          </w:p>
        </w:tc>
        <w:tc>
          <w:tcPr>
            <w:tcW w:w="85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F81D1B" w:rsidRDefault="00F81D1B">
            <w:pPr>
              <w:spacing w:before="8" w:line="180" w:lineRule="exact"/>
              <w:rPr>
                <w:sz w:val="19"/>
                <w:szCs w:val="19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14" w:line="220" w:lineRule="exact"/>
              <w:rPr>
                <w:sz w:val="22"/>
                <w:szCs w:val="22"/>
              </w:rPr>
            </w:pPr>
          </w:p>
          <w:p w:rsidR="00F81D1B" w:rsidRDefault="00560603">
            <w:pPr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2915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85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2966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85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2731"/>
        </w:trPr>
        <w:tc>
          <w:tcPr>
            <w:tcW w:w="8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23" w:right="12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b</w:t>
            </w:r>
          </w:p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Thế</w:t>
            </w:r>
            <w:r>
              <w:rPr>
                <w:b/>
                <w:spacing w:val="-2"/>
                <w:sz w:val="26"/>
                <w:szCs w:val="26"/>
              </w:rPr>
              <w:t xml:space="preserve"> m</w:t>
            </w:r>
            <w:r>
              <w:rPr>
                <w:b/>
                <w:spacing w:val="2"/>
                <w:sz w:val="26"/>
                <w:szCs w:val="26"/>
              </w:rPr>
              <w:t>ạ</w:t>
            </w:r>
            <w:r>
              <w:rPr>
                <w:b/>
                <w:sz w:val="26"/>
                <w:szCs w:val="26"/>
              </w:rPr>
              <w:t>nh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tự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hiên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để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phát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</w:t>
            </w:r>
            <w:r>
              <w:rPr>
                <w:b/>
                <w:spacing w:val="2"/>
                <w:sz w:val="26"/>
                <w:szCs w:val="26"/>
              </w:rPr>
              <w:t>r</w:t>
            </w:r>
            <w:r>
              <w:rPr>
                <w:b/>
                <w:sz w:val="26"/>
                <w:szCs w:val="26"/>
              </w:rPr>
              <w:t>iển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nh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tế biển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D</w:t>
            </w:r>
            <w:r>
              <w:rPr>
                <w:b/>
                <w:spacing w:val="2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NTB: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Nguồn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lợi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vật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ển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phong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phú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 đa d</w:t>
            </w:r>
            <w:r>
              <w:rPr>
                <w:spacing w:val="2"/>
                <w:sz w:val="26"/>
                <w:szCs w:val="26"/>
              </w:rPr>
              <w:t>ạ</w:t>
            </w:r>
            <w:r>
              <w:rPr>
                <w:sz w:val="26"/>
                <w:szCs w:val="26"/>
              </w:rPr>
              <w:t>ng,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nhiều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bãi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m,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bãi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cá,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có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hai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ngư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trọ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</w:t>
            </w:r>
            <w:r>
              <w:rPr>
                <w:spacing w:val="2"/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i/>
                <w:spacing w:val="-2"/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d/c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cụ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th</w:t>
            </w:r>
            <w:r>
              <w:rPr>
                <w:i/>
                <w:spacing w:val="2"/>
                <w:sz w:val="26"/>
                <w:szCs w:val="26"/>
              </w:rPr>
              <w:t>ể</w:t>
            </w:r>
            <w:r>
              <w:rPr>
                <w:i/>
                <w:sz w:val="26"/>
                <w:szCs w:val="26"/>
              </w:rPr>
              <w:t>)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Bờ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</w:t>
            </w:r>
            <w:r>
              <w:rPr>
                <w:spacing w:val="2"/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dài,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hiều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ũng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vịnh,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đảo,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án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o,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bãi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biển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đẹp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huận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ợi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cả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nu</w:t>
            </w:r>
            <w:r>
              <w:rPr>
                <w:spacing w:val="-1"/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trồng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5"/>
                <w:sz w:val="26"/>
                <w:szCs w:val="26"/>
              </w:rPr>
              <w:t>ủ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-1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át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lị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-1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ảo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(d/c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cụ</w:t>
            </w:r>
            <w:r>
              <w:rPr>
                <w:i/>
                <w:spacing w:val="-2"/>
                <w:sz w:val="26"/>
                <w:szCs w:val="26"/>
              </w:rPr>
              <w:t xml:space="preserve"> </w:t>
            </w:r>
            <w:r>
              <w:rPr>
                <w:i/>
                <w:spacing w:val="2"/>
                <w:sz w:val="26"/>
                <w:szCs w:val="26"/>
              </w:rPr>
              <w:t>t</w:t>
            </w:r>
            <w:r>
              <w:rPr>
                <w:i/>
                <w:sz w:val="26"/>
                <w:szCs w:val="26"/>
              </w:rPr>
              <w:t>h</w:t>
            </w:r>
            <w:r>
              <w:rPr>
                <w:i/>
                <w:spacing w:val="2"/>
                <w:sz w:val="26"/>
                <w:szCs w:val="26"/>
              </w:rPr>
              <w:t>ể</w:t>
            </w:r>
            <w:r>
              <w:rPr>
                <w:i/>
                <w:sz w:val="26"/>
                <w:szCs w:val="26"/>
              </w:rPr>
              <w:t>)</w:t>
            </w:r>
          </w:p>
          <w:p w:rsidR="00F81D1B" w:rsidRDefault="00560603">
            <w:pPr>
              <w:spacing w:before="89" w:line="312" w:lineRule="auto"/>
              <w:ind w:left="102" w:right="6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Bờ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biển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ài, n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iều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2"/>
                <w:sz w:val="26"/>
                <w:szCs w:val="26"/>
              </w:rPr>
              <w:t>ũ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vịnh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sâu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kín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ió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hu</w:t>
            </w:r>
            <w:r>
              <w:rPr>
                <w:sz w:val="26"/>
                <w:szCs w:val="26"/>
              </w:rPr>
              <w:t>ận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lợi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để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cả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 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sâu,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ng</w:t>
            </w:r>
            <w:r>
              <w:rPr>
                <w:sz w:val="26"/>
                <w:szCs w:val="26"/>
              </w:rPr>
              <w:t>ành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3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i/>
                <w:spacing w:val="-2"/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d/c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cụ t</w:t>
            </w:r>
            <w:r>
              <w:rPr>
                <w:i/>
                <w:spacing w:val="2"/>
                <w:sz w:val="26"/>
                <w:szCs w:val="26"/>
              </w:rPr>
              <w:t>h</w:t>
            </w:r>
            <w:r>
              <w:rPr>
                <w:i/>
                <w:sz w:val="26"/>
                <w:szCs w:val="26"/>
              </w:rPr>
              <w:t>ể)</w:t>
            </w:r>
          </w:p>
        </w:tc>
        <w:tc>
          <w:tcPr>
            <w:tcW w:w="8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</w:p>
        </w:tc>
      </w:tr>
    </w:tbl>
    <w:p w:rsidR="00F81D1B" w:rsidRDefault="00F81D1B">
      <w:pPr>
        <w:sectPr w:rsidR="00F81D1B">
          <w:pgSz w:w="12240" w:h="15840"/>
          <w:pgMar w:top="780" w:right="1160" w:bottom="280" w:left="1020" w:header="743" w:footer="0" w:gutter="0"/>
          <w:cols w:space="720"/>
        </w:sectPr>
      </w:pPr>
    </w:p>
    <w:p w:rsidR="00F81D1B" w:rsidRDefault="00560603">
      <w:pPr>
        <w:spacing w:line="200" w:lineRule="exact"/>
      </w:pPr>
      <w:r>
        <w:pict>
          <v:shape id="_x0000_s1050" type="#_x0000_t202" style="position:absolute;margin-left:132.7pt;margin-top:531.75pt;width:368.4pt;height:120.25pt;z-index:-3625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440"/>
                    <w:gridCol w:w="900"/>
                    <w:gridCol w:w="900"/>
                    <w:gridCol w:w="984"/>
                    <w:gridCol w:w="1126"/>
                  </w:tblGrid>
                  <w:tr w:rsidR="00F81D1B">
                    <w:trPr>
                      <w:trHeight w:hRule="exact" w:val="787"/>
                    </w:trPr>
                    <w:tc>
                      <w:tcPr>
                        <w:tcW w:w="34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8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1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  <w:tr w:rsidR="00F81D1B">
                    <w:trPr>
                      <w:trHeight w:hRule="exact" w:val="399"/>
                    </w:trPr>
                    <w:tc>
                      <w:tcPr>
                        <w:tcW w:w="34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8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1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  <w:tr w:rsidR="00F81D1B">
                    <w:trPr>
                      <w:trHeight w:hRule="exact" w:val="401"/>
                    </w:trPr>
                    <w:tc>
                      <w:tcPr>
                        <w:tcW w:w="34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8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1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  <w:tr w:rsidR="00F81D1B">
                    <w:trPr>
                      <w:trHeight w:hRule="exact" w:val="398"/>
                    </w:trPr>
                    <w:tc>
                      <w:tcPr>
                        <w:tcW w:w="34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8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1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  <w:tr w:rsidR="00F81D1B">
                    <w:trPr>
                      <w:trHeight w:hRule="exact" w:val="398"/>
                    </w:trPr>
                    <w:tc>
                      <w:tcPr>
                        <w:tcW w:w="344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00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984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  <w:tc>
                      <w:tcPr>
                        <w:tcW w:w="112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:rsidR="00F81D1B" w:rsidRDefault="00F81D1B"/>
                    </w:tc>
                  </w:tr>
                </w:tbl>
                <w:p w:rsidR="00F81D1B" w:rsidRDefault="00F81D1B"/>
              </w:txbxContent>
            </v:textbox>
            <w10:wrap anchorx="page" anchory="page"/>
          </v:shape>
        </w:pict>
      </w:r>
      <w:r>
        <w:pict>
          <v:group id="_x0000_s1048" style="position:absolute;margin-left:133.2pt;margin-top:532.5pt;width:171.5pt;height:38.9pt;z-index:-3626;mso-position-horizontal-relative:page;mso-position-vertical-relative:page" coordorigin="2664,10650" coordsize="3430,778">
            <v:shape id="_x0000_s1049" style="position:absolute;left:2664;top:10650;width:3430;height:778" coordorigin="2664,10650" coordsize="3430,778" path="m2664,10650r3431,778e" filled="f" strokeweight=".48pt">
              <v:path arrowok="t"/>
            </v:shape>
            <w10:wrap anchorx="page" anchory="page"/>
          </v:group>
        </w:pict>
      </w:r>
    </w:p>
    <w:p w:rsidR="00F81D1B" w:rsidRDefault="00F81D1B">
      <w:pPr>
        <w:spacing w:before="20" w:line="280" w:lineRule="exact"/>
        <w:rPr>
          <w:sz w:val="28"/>
          <w:szCs w:val="28"/>
        </w:rPr>
      </w:pPr>
    </w:p>
    <w:tbl>
      <w:tblPr>
        <w:tblW w:w="0" w:type="auto"/>
        <w:tblInd w:w="23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"/>
        <w:gridCol w:w="466"/>
        <w:gridCol w:w="7576"/>
        <w:gridCol w:w="854"/>
      </w:tblGrid>
      <w:tr w:rsidR="00F81D1B">
        <w:trPr>
          <w:trHeight w:hRule="exact" w:val="3120"/>
        </w:trPr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 w:right="7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Khoáng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 dạ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như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muối,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cát, titan,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2"/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khí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để ph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nh</w:t>
            </w:r>
          </w:p>
          <w:p w:rsidR="00F81D1B" w:rsidRDefault="00560603">
            <w:pPr>
              <w:spacing w:before="90"/>
              <w:ind w:left="102" w:right="489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1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pacing w:val="-2"/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d/c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cụ th</w:t>
            </w:r>
            <w:r>
              <w:rPr>
                <w:i/>
                <w:spacing w:val="2"/>
                <w:sz w:val="26"/>
                <w:szCs w:val="26"/>
              </w:rPr>
              <w:t>ể</w:t>
            </w:r>
            <w:r>
              <w:rPr>
                <w:i/>
                <w:sz w:val="26"/>
                <w:szCs w:val="26"/>
              </w:rPr>
              <w:t>)</w:t>
            </w:r>
          </w:p>
          <w:p w:rsidR="00F81D1B" w:rsidRDefault="00560603">
            <w:pPr>
              <w:spacing w:before="97"/>
              <w:ind w:left="102" w:right="1903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Lí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do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>hải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ẩy</w:t>
            </w:r>
            <w:r>
              <w:rPr>
                <w:b/>
                <w:spacing w:val="-2"/>
                <w:sz w:val="26"/>
                <w:szCs w:val="26"/>
              </w:rPr>
              <w:t xml:space="preserve"> m</w:t>
            </w:r>
            <w:r>
              <w:rPr>
                <w:b/>
                <w:sz w:val="26"/>
                <w:szCs w:val="26"/>
              </w:rPr>
              <w:t>ạ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đánh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bắt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a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bờ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pacing w:val="3"/>
                <w:sz w:val="26"/>
                <w:szCs w:val="26"/>
              </w:rPr>
              <w:t>D</w:t>
            </w:r>
            <w:r>
              <w:rPr>
                <w:b/>
                <w:sz w:val="26"/>
                <w:szCs w:val="26"/>
              </w:rPr>
              <w:t>HNTB:</w:t>
            </w:r>
          </w:p>
          <w:p w:rsidR="00F81D1B" w:rsidRDefault="00560603">
            <w:pPr>
              <w:spacing w:before="82" w:line="312" w:lineRule="auto"/>
              <w:ind w:left="102" w:right="6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Vùng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biển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TB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hế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ạnh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rất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để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át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gành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hai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 hải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xa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ờ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(biển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u,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rộng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giàu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ô</w:t>
            </w:r>
            <w:r>
              <w:rPr>
                <w:sz w:val="26"/>
                <w:szCs w:val="26"/>
              </w:rPr>
              <w:t>m cá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loại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hải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sản,</w:t>
            </w:r>
            <w:r>
              <w:rPr>
                <w:spacing w:val="2"/>
                <w:sz w:val="26"/>
                <w:szCs w:val="26"/>
              </w:rPr>
              <w:t xml:space="preserve"> c</w:t>
            </w:r>
            <w:r>
              <w:rPr>
                <w:sz w:val="26"/>
                <w:szCs w:val="26"/>
              </w:rPr>
              <w:t>ó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gư 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lớn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bờ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>àng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Sa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ờ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Sa)</w:t>
            </w:r>
          </w:p>
          <w:p w:rsidR="00F81D1B" w:rsidRDefault="00560603">
            <w:pPr>
              <w:spacing w:before="3" w:line="312" w:lineRule="auto"/>
              <w:ind w:left="102" w:right="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1"/>
                <w:sz w:val="26"/>
                <w:szCs w:val="26"/>
              </w:rPr>
              <w:t>ừ</w:t>
            </w:r>
            <w:r>
              <w:rPr>
                <w:sz w:val="26"/>
                <w:szCs w:val="26"/>
              </w:rPr>
              <w:t>a đ</w:t>
            </w:r>
            <w:r>
              <w:rPr>
                <w:spacing w:val="2"/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>m lại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hiệu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quả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hơn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cho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gư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dân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1"/>
                <w:sz w:val="26"/>
                <w:szCs w:val="26"/>
              </w:rPr>
              <w:t>ừ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bảo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vệ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ợ</w:t>
            </w:r>
            <w:r>
              <w:rPr>
                <w:sz w:val="26"/>
                <w:szCs w:val="26"/>
              </w:rPr>
              <w:t>c chủ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ền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đả</w:t>
            </w:r>
            <w:r>
              <w:rPr>
                <w:spacing w:val="2"/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1"/>
                <w:sz w:val="26"/>
                <w:szCs w:val="26"/>
              </w:rPr>
              <w:t>ừ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vệ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 giữ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gìn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sự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dạng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si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2"/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ờ</w:t>
            </w:r>
          </w:p>
        </w:tc>
        <w:tc>
          <w:tcPr>
            <w:tcW w:w="8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8" w:line="140" w:lineRule="exact"/>
              <w:rPr>
                <w:sz w:val="15"/>
                <w:szCs w:val="15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3118"/>
        </w:trPr>
        <w:tc>
          <w:tcPr>
            <w:tcW w:w="8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3" w:right="29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3</w:t>
            </w:r>
          </w:p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30" w:right="130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a</w:t>
            </w:r>
          </w:p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 w:right="5074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Các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vư</w:t>
            </w:r>
            <w:r>
              <w:rPr>
                <w:b/>
                <w:spacing w:val="1"/>
                <w:sz w:val="26"/>
                <w:szCs w:val="26"/>
              </w:rPr>
              <w:t>ờ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quốc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g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a:</w:t>
            </w:r>
          </w:p>
          <w:p w:rsidR="00F81D1B" w:rsidRDefault="00560603">
            <w:pPr>
              <w:spacing w:before="83" w:line="312" w:lineRule="auto"/>
              <w:ind w:left="102" w:right="6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iền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Bộ: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Bái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Tử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Long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(Quảng Ni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 xml:space="preserve">h),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át Bà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(Hải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Phòng</w:t>
            </w:r>
            <w:r>
              <w:rPr>
                <w:spacing w:val="2"/>
                <w:sz w:val="26"/>
                <w:szCs w:val="26"/>
              </w:rPr>
              <w:t>)</w:t>
            </w:r>
            <w:r>
              <w:rPr>
                <w:sz w:val="26"/>
                <w:szCs w:val="26"/>
              </w:rPr>
              <w:t>, T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Đảo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(Vĩnh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</w:t>
            </w:r>
            <w:r>
              <w:rPr>
                <w:spacing w:val="2"/>
                <w:sz w:val="26"/>
                <w:szCs w:val="26"/>
              </w:rPr>
              <w:t>ú</w:t>
            </w:r>
            <w:r>
              <w:rPr>
                <w:sz w:val="26"/>
                <w:szCs w:val="26"/>
              </w:rPr>
              <w:t>c),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Ba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Vì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(Hà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Nội),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Ba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Bể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ắc Cạn),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Cúc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ơng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Bình),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Xuân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pacing w:val="5"/>
                <w:sz w:val="26"/>
                <w:szCs w:val="26"/>
              </w:rPr>
              <w:t>ủ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1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Định)</w:t>
            </w:r>
          </w:p>
          <w:p w:rsidR="00F81D1B" w:rsidRDefault="00560603">
            <w:pPr>
              <w:spacing w:before="3" w:line="312" w:lineRule="auto"/>
              <w:ind w:left="102" w:right="5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iền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Trung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Bộ: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Xuân</w:t>
            </w:r>
            <w:r>
              <w:rPr>
                <w:spacing w:val="3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Sơn</w:t>
            </w:r>
            <w:r>
              <w:rPr>
                <w:spacing w:val="3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(Phú</w:t>
            </w:r>
            <w:r>
              <w:rPr>
                <w:spacing w:val="3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Thọ),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oà</w:t>
            </w:r>
            <w:r>
              <w:rPr>
                <w:sz w:val="26"/>
                <w:szCs w:val="26"/>
              </w:rPr>
              <w:t>ng Liên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(Lào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Cai,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pacing w:val="2"/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 xml:space="preserve"> E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(Thanh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Hóa),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P</w:t>
            </w:r>
            <w:r>
              <w:rPr>
                <w:sz w:val="26"/>
                <w:szCs w:val="26"/>
              </w:rPr>
              <w:t>ù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(Nghệ 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n),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Vũ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Qua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 (Hà</w:t>
            </w:r>
            <w:r>
              <w:rPr>
                <w:spacing w:val="5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Tĩnh),</w:t>
            </w:r>
            <w:r>
              <w:rPr>
                <w:spacing w:val="5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Pho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5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5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</w:t>
            </w:r>
            <w:r>
              <w:rPr>
                <w:spacing w:val="5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Kẻ</w:t>
            </w:r>
            <w:r>
              <w:rPr>
                <w:spacing w:val="5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Bàng</w:t>
            </w:r>
            <w:r>
              <w:rPr>
                <w:spacing w:val="5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(Quảng</w:t>
            </w:r>
            <w:r>
              <w:rPr>
                <w:spacing w:val="5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Bình),</w:t>
            </w:r>
            <w:r>
              <w:rPr>
                <w:spacing w:val="5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Bạch</w:t>
            </w:r>
            <w:r>
              <w:rPr>
                <w:spacing w:val="5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Mã</w:t>
            </w:r>
            <w:r>
              <w:rPr>
                <w:spacing w:val="5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ừ</w:t>
            </w:r>
            <w:r>
              <w:rPr>
                <w:sz w:val="26"/>
                <w:szCs w:val="26"/>
              </w:rPr>
              <w:t>a</w:t>
            </w:r>
          </w:p>
          <w:p w:rsidR="00F81D1B" w:rsidRDefault="00560603">
            <w:pPr>
              <w:spacing w:before="1"/>
              <w:ind w:left="102" w:right="6235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Thiên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Huế)</w:t>
            </w:r>
          </w:p>
        </w:tc>
        <w:tc>
          <w:tcPr>
            <w:tcW w:w="8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1,5</w:t>
            </w:r>
          </w:p>
        </w:tc>
      </w:tr>
      <w:tr w:rsidR="00F81D1B">
        <w:trPr>
          <w:trHeight w:hRule="exact" w:val="2343"/>
        </w:trPr>
        <w:tc>
          <w:tcPr>
            <w:tcW w:w="8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23" w:right="12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b</w:t>
            </w:r>
          </w:p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"/>
              <w:ind w:left="102" w:right="1255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Phải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giữ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g</w:t>
            </w:r>
            <w:r>
              <w:rPr>
                <w:b/>
                <w:spacing w:val="2"/>
                <w:sz w:val="26"/>
                <w:szCs w:val="26"/>
              </w:rPr>
              <w:t>ì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và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b</w:t>
            </w:r>
            <w:r>
              <w:rPr>
                <w:b/>
                <w:sz w:val="26"/>
                <w:szCs w:val="26"/>
              </w:rPr>
              <w:t>ảo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vệ sự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đa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d</w:t>
            </w:r>
            <w:r>
              <w:rPr>
                <w:b/>
                <w:spacing w:val="2"/>
                <w:sz w:val="26"/>
                <w:szCs w:val="26"/>
              </w:rPr>
              <w:t>ạ</w:t>
            </w:r>
            <w:r>
              <w:rPr>
                <w:b/>
                <w:sz w:val="26"/>
                <w:szCs w:val="26"/>
              </w:rPr>
              <w:t>ng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si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học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nư</w:t>
            </w:r>
            <w:r>
              <w:rPr>
                <w:b/>
                <w:spacing w:val="1"/>
                <w:sz w:val="26"/>
                <w:szCs w:val="26"/>
              </w:rPr>
              <w:t>ớ</w:t>
            </w: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ta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vì:</w:t>
            </w:r>
          </w:p>
          <w:p w:rsidR="00F81D1B" w:rsidRDefault="00560603">
            <w:pPr>
              <w:spacing w:before="82" w:line="311" w:lineRule="auto"/>
              <w:ind w:left="102" w:right="6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Sự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dạng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học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ý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nghĩa </w:t>
            </w:r>
            <w:r>
              <w:rPr>
                <w:spacing w:val="2"/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ất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lớn: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ố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với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t, dịch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vụ,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đối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với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ục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êu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bền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ng, đối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với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văn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….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(có thể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cho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ộ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ví dụ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ụ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thể)</w:t>
            </w:r>
          </w:p>
          <w:p w:rsidR="00F81D1B" w:rsidRDefault="00560603">
            <w:pPr>
              <w:spacing w:before="4" w:line="312" w:lineRule="auto"/>
              <w:ind w:left="102" w:right="6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dạng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sinh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học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đang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</w:t>
            </w:r>
            <w:r>
              <w:rPr>
                <w:spacing w:val="2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 xml:space="preserve">m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rọng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ra nhiều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hậu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q</w:t>
            </w:r>
            <w:r>
              <w:rPr>
                <w:sz w:val="26"/>
                <w:szCs w:val="26"/>
              </w:rPr>
              <w:t>uả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on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ời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và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ôi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tự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nhiên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(d/c)</w:t>
            </w:r>
          </w:p>
        </w:tc>
        <w:tc>
          <w:tcPr>
            <w:tcW w:w="8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743"/>
        </w:trPr>
        <w:tc>
          <w:tcPr>
            <w:tcW w:w="8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03" w:right="29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4</w:t>
            </w:r>
          </w:p>
        </w:tc>
        <w:tc>
          <w:tcPr>
            <w:tcW w:w="4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30" w:right="130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a</w:t>
            </w:r>
          </w:p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miền: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ấu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ngành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ời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kì 200</w:t>
            </w:r>
            <w:r>
              <w:rPr>
                <w:spacing w:val="3"/>
                <w:sz w:val="26"/>
                <w:szCs w:val="26"/>
              </w:rPr>
              <w:t>5</w:t>
            </w:r>
            <w:r>
              <w:rPr>
                <w:sz w:val="26"/>
                <w:szCs w:val="26"/>
              </w:rPr>
              <w:t>-2014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(%)</w:t>
            </w:r>
          </w:p>
        </w:tc>
        <w:tc>
          <w:tcPr>
            <w:tcW w:w="85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2,0</w:t>
            </w:r>
          </w:p>
        </w:tc>
      </w:tr>
      <w:tr w:rsidR="00F81D1B">
        <w:trPr>
          <w:trHeight w:hRule="exact" w:val="394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5"/>
              <w:ind w:left="245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 xml:space="preserve">m           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2005    </w:t>
            </w:r>
            <w:r>
              <w:rPr>
                <w:spacing w:val="5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2010    </w:t>
            </w:r>
            <w:r>
              <w:rPr>
                <w:spacing w:val="5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2012      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2014</w:t>
            </w:r>
          </w:p>
        </w:tc>
        <w:tc>
          <w:tcPr>
            <w:tcW w:w="85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1990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3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Ngành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tế                                                                      </w:t>
            </w:r>
            <w:r>
              <w:rPr>
                <w:spacing w:val="45"/>
                <w:sz w:val="26"/>
                <w:szCs w:val="26"/>
              </w:rPr>
              <w:t xml:space="preserve"> </w:t>
            </w:r>
            <w:r>
              <w:rPr>
                <w:spacing w:val="1"/>
                <w:sz w:val="26"/>
                <w:szCs w:val="26"/>
              </w:rPr>
              <w:t>(</w:t>
            </w:r>
            <w:r>
              <w:rPr>
                <w:i/>
                <w:sz w:val="26"/>
                <w:szCs w:val="26"/>
              </w:rPr>
              <w:t>Sơ</w:t>
            </w:r>
            <w:r>
              <w:rPr>
                <w:i/>
                <w:spacing w:val="-4"/>
                <w:sz w:val="26"/>
                <w:szCs w:val="26"/>
              </w:rPr>
              <w:t xml:space="preserve"> </w:t>
            </w:r>
            <w:r>
              <w:rPr>
                <w:i/>
                <w:sz w:val="26"/>
                <w:szCs w:val="26"/>
              </w:rPr>
              <w:t>b</w:t>
            </w:r>
            <w:r>
              <w:rPr>
                <w:i/>
                <w:spacing w:val="2"/>
                <w:sz w:val="26"/>
                <w:szCs w:val="26"/>
              </w:rPr>
              <w:t>ộ</w:t>
            </w:r>
            <w:r>
              <w:rPr>
                <w:i/>
                <w:sz w:val="26"/>
                <w:szCs w:val="26"/>
              </w:rPr>
              <w:t>)</w:t>
            </w:r>
          </w:p>
          <w:p w:rsidR="00F81D1B" w:rsidRDefault="00F81D1B">
            <w:pPr>
              <w:spacing w:before="2" w:line="100" w:lineRule="exact"/>
              <w:rPr>
                <w:sz w:val="10"/>
                <w:szCs w:val="10"/>
              </w:rPr>
            </w:pPr>
          </w:p>
          <w:p w:rsidR="00F81D1B" w:rsidRDefault="00560603">
            <w:pPr>
              <w:ind w:left="3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Ngư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ng</w:t>
            </w:r>
            <w:r>
              <w:rPr>
                <w:sz w:val="26"/>
                <w:szCs w:val="26"/>
              </w:rPr>
              <w:t xml:space="preserve">hiệp        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19,2     </w:t>
            </w:r>
            <w:r>
              <w:rPr>
                <w:spacing w:val="5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19,0     </w:t>
            </w:r>
            <w:r>
              <w:rPr>
                <w:spacing w:val="5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19,7</w:t>
            </w:r>
            <w:r>
              <w:rPr>
                <w:sz w:val="26"/>
                <w:szCs w:val="26"/>
              </w:rPr>
              <w:t xml:space="preserve">       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17,7</w:t>
            </w:r>
          </w:p>
          <w:p w:rsidR="00F81D1B" w:rsidRDefault="00F81D1B">
            <w:pPr>
              <w:spacing w:line="100" w:lineRule="exact"/>
              <w:rPr>
                <w:sz w:val="10"/>
                <w:szCs w:val="10"/>
              </w:rPr>
            </w:pPr>
          </w:p>
          <w:p w:rsidR="00F81D1B" w:rsidRDefault="00560603">
            <w:pPr>
              <w:ind w:left="3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3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3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 xml:space="preserve">ng          </w:t>
            </w:r>
            <w:r>
              <w:rPr>
                <w:spacing w:val="3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38,1     </w:t>
            </w:r>
            <w:r>
              <w:rPr>
                <w:spacing w:val="5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38,2     </w:t>
            </w:r>
            <w:r>
              <w:rPr>
                <w:spacing w:val="5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38,6       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33,2</w:t>
            </w:r>
          </w:p>
          <w:p w:rsidR="00F81D1B" w:rsidRDefault="00560603">
            <w:pPr>
              <w:spacing w:before="99"/>
              <w:ind w:left="3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Dịch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vụ                                       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42,7     </w:t>
            </w:r>
            <w:r>
              <w:rPr>
                <w:spacing w:val="5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42,8     </w:t>
            </w:r>
            <w:r>
              <w:rPr>
                <w:spacing w:val="5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41,7       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49,1</w:t>
            </w:r>
          </w:p>
          <w:p w:rsidR="00F81D1B" w:rsidRDefault="00560603">
            <w:pPr>
              <w:spacing w:before="99"/>
              <w:ind w:left="30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Tổng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số                                      </w:t>
            </w:r>
            <w:r>
              <w:rPr>
                <w:spacing w:val="6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100      </w:t>
            </w:r>
            <w:r>
              <w:rPr>
                <w:spacing w:val="5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100      </w:t>
            </w:r>
            <w:r>
              <w:rPr>
                <w:spacing w:val="5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100        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100</w:t>
            </w:r>
          </w:p>
        </w:tc>
        <w:tc>
          <w:tcPr>
            <w:tcW w:w="854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442"/>
        </w:trPr>
        <w:tc>
          <w:tcPr>
            <w:tcW w:w="82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5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biểu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cầu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ú</w:t>
            </w:r>
            <w:r>
              <w:rPr>
                <w:sz w:val="26"/>
                <w:szCs w:val="26"/>
              </w:rPr>
              <w:t>ng,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đẹp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 đ</w:t>
            </w:r>
            <w:r>
              <w:rPr>
                <w:spacing w:val="5"/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đủ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iểu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đồ,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chú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giải</w:t>
            </w:r>
          </w:p>
        </w:tc>
        <w:tc>
          <w:tcPr>
            <w:tcW w:w="85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1176"/>
        </w:trPr>
        <w:tc>
          <w:tcPr>
            <w:tcW w:w="8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23" w:right="12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b</w:t>
            </w:r>
          </w:p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  <w:r>
              <w:rPr>
                <w:b/>
                <w:spacing w:val="6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Nhận</w:t>
            </w:r>
            <w:r>
              <w:rPr>
                <w:b/>
                <w:spacing w:val="5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ét:</w:t>
            </w:r>
            <w:r>
              <w:rPr>
                <w:b/>
                <w:spacing w:val="6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Cơ</w:t>
            </w:r>
            <w:r>
              <w:rPr>
                <w:b/>
                <w:spacing w:val="6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cấu</w:t>
            </w:r>
            <w:r>
              <w:rPr>
                <w:b/>
                <w:spacing w:val="5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GDP</w:t>
            </w:r>
            <w:r>
              <w:rPr>
                <w:b/>
                <w:spacing w:val="59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theo</w:t>
            </w:r>
            <w:r>
              <w:rPr>
                <w:b/>
                <w:spacing w:val="59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ngành</w:t>
            </w:r>
            <w:r>
              <w:rPr>
                <w:b/>
                <w:spacing w:val="5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ó</w:t>
            </w:r>
            <w:r>
              <w:rPr>
                <w:b/>
                <w:spacing w:val="6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sự</w:t>
            </w:r>
            <w:r>
              <w:rPr>
                <w:b/>
                <w:spacing w:val="6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thay</w:t>
            </w:r>
            <w:r>
              <w:rPr>
                <w:b/>
                <w:spacing w:val="6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đổi</w:t>
            </w:r>
            <w:r>
              <w:rPr>
                <w:b/>
                <w:spacing w:val="6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theo</w:t>
            </w:r>
            <w:r>
              <w:rPr>
                <w:b/>
                <w:spacing w:val="5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u</w:t>
            </w:r>
          </w:p>
          <w:p w:rsidR="00F81D1B" w:rsidRDefault="00560603">
            <w:pPr>
              <w:spacing w:before="89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hướng: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trọng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ngành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ngư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ệp,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tăng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ọ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</w:p>
        </w:tc>
        <w:tc>
          <w:tcPr>
            <w:tcW w:w="8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</w:tbl>
    <w:p w:rsidR="00F81D1B" w:rsidRDefault="00F81D1B">
      <w:pPr>
        <w:sectPr w:rsidR="00F81D1B">
          <w:pgSz w:w="12240" w:h="15840"/>
          <w:pgMar w:top="780" w:right="1160" w:bottom="280" w:left="1020" w:header="743" w:footer="0" w:gutter="0"/>
          <w:cols w:space="720"/>
        </w:sectPr>
      </w:pPr>
    </w:p>
    <w:p w:rsidR="00F81D1B" w:rsidRDefault="00F81D1B">
      <w:pPr>
        <w:spacing w:line="200" w:lineRule="exact"/>
      </w:pPr>
    </w:p>
    <w:p w:rsidR="00F81D1B" w:rsidRDefault="00F81D1B">
      <w:pPr>
        <w:spacing w:before="3" w:line="280" w:lineRule="exact"/>
        <w:rPr>
          <w:sz w:val="28"/>
          <w:szCs w:val="28"/>
        </w:rPr>
      </w:pPr>
    </w:p>
    <w:tbl>
      <w:tblPr>
        <w:tblW w:w="0" w:type="auto"/>
        <w:tblInd w:w="45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21"/>
        <w:gridCol w:w="466"/>
        <w:gridCol w:w="7576"/>
        <w:gridCol w:w="854"/>
      </w:tblGrid>
      <w:tr w:rsidR="00F81D1B">
        <w:trPr>
          <w:trHeight w:hRule="exact" w:val="2732"/>
        </w:trPr>
        <w:tc>
          <w:tcPr>
            <w:tcW w:w="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4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7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nghiệp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ịch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vụ.</w:t>
            </w:r>
          </w:p>
          <w:p w:rsidR="00F81D1B" w:rsidRDefault="00560603">
            <w:pPr>
              <w:spacing w:before="90" w:line="312" w:lineRule="auto"/>
              <w:ind w:left="102" w:right="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3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</w:t>
            </w:r>
            <w:r>
              <w:rPr>
                <w:spacing w:val="3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trọng</w:t>
            </w:r>
            <w:r>
              <w:rPr>
                <w:spacing w:val="2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ngành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ịch</w:t>
            </w:r>
            <w:r>
              <w:rPr>
                <w:spacing w:val="3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vụ</w:t>
            </w:r>
            <w:r>
              <w:rPr>
                <w:spacing w:val="3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2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ổ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3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định.</w:t>
            </w:r>
            <w:r>
              <w:rPr>
                <w:spacing w:val="2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Tốc</w:t>
            </w:r>
            <w:r>
              <w:rPr>
                <w:spacing w:val="2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3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5"/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>n dịch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cấu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GDP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ậ</w:t>
            </w:r>
            <w:r>
              <w:rPr>
                <w:sz w:val="26"/>
                <w:szCs w:val="26"/>
              </w:rPr>
              <w:t>m.</w:t>
            </w:r>
          </w:p>
          <w:p w:rsidR="00F81D1B" w:rsidRDefault="00560603">
            <w:pPr>
              <w:spacing w:before="10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Giải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th</w:t>
            </w:r>
            <w:r>
              <w:rPr>
                <w:b/>
                <w:spacing w:val="2"/>
                <w:sz w:val="26"/>
                <w:szCs w:val="26"/>
              </w:rPr>
              <w:t>í</w:t>
            </w:r>
            <w:r>
              <w:rPr>
                <w:b/>
                <w:sz w:val="26"/>
                <w:szCs w:val="26"/>
              </w:rPr>
              <w:t>ch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g</w:t>
            </w:r>
            <w:r>
              <w:rPr>
                <w:b/>
                <w:sz w:val="26"/>
                <w:szCs w:val="26"/>
              </w:rPr>
              <w:t>u</w:t>
            </w:r>
            <w:r>
              <w:rPr>
                <w:b/>
                <w:spacing w:val="2"/>
                <w:sz w:val="26"/>
                <w:szCs w:val="26"/>
              </w:rPr>
              <w:t>y</w:t>
            </w:r>
            <w:r>
              <w:rPr>
                <w:b/>
                <w:sz w:val="26"/>
                <w:szCs w:val="26"/>
              </w:rPr>
              <w:t>ên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nhân:</w:t>
            </w:r>
          </w:p>
          <w:p w:rsidR="00F81D1B" w:rsidRDefault="00560603">
            <w:pPr>
              <w:spacing w:before="82" w:line="312" w:lineRule="auto"/>
              <w:ind w:left="102" w:right="6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xu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thế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iể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chung</w:t>
            </w:r>
            <w:r>
              <w:rPr>
                <w:spacing w:val="3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trên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thế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iới</w:t>
            </w:r>
            <w:r>
              <w:rPr>
                <w:spacing w:val="4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tác</w:t>
            </w:r>
            <w:r>
              <w:rPr>
                <w:spacing w:val="4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</w:t>
            </w:r>
            <w:r>
              <w:rPr>
                <w:spacing w:val="4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  <w:r>
              <w:rPr>
                <w:spacing w:val="4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</w:t>
            </w:r>
            <w:r>
              <w:rPr>
                <w:spacing w:val="3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 xml:space="preserve">h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ạ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khoa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học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nghệ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hiện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đại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trên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thế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giới.</w:t>
            </w:r>
          </w:p>
          <w:p w:rsidR="00F81D1B" w:rsidRDefault="00560603">
            <w:pPr>
              <w:spacing w:before="3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nền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nước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đổi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mới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</w:t>
            </w:r>
            <w:r>
              <w:rPr>
                <w:spacing w:val="2"/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3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CN</w:t>
            </w:r>
            <w:r>
              <w:rPr>
                <w:spacing w:val="3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-HĐH.</w:t>
            </w:r>
          </w:p>
        </w:tc>
        <w:tc>
          <w:tcPr>
            <w:tcW w:w="8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8" w:line="140" w:lineRule="exact"/>
              <w:rPr>
                <w:sz w:val="15"/>
                <w:szCs w:val="15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26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</w:tbl>
    <w:p w:rsidR="00F81D1B" w:rsidRDefault="00F81D1B">
      <w:pPr>
        <w:spacing w:before="10" w:line="100" w:lineRule="exact"/>
        <w:rPr>
          <w:sz w:val="10"/>
          <w:szCs w:val="10"/>
        </w:rPr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  <w:sectPr w:rsidR="00F81D1B">
          <w:pgSz w:w="12240" w:h="15840"/>
          <w:pgMar w:top="780" w:right="1160" w:bottom="280" w:left="800" w:header="743" w:footer="0" w:gutter="0"/>
          <w:cols w:space="720"/>
        </w:sectPr>
      </w:pPr>
    </w:p>
    <w:p w:rsidR="00F81D1B" w:rsidRDefault="00560603">
      <w:pPr>
        <w:spacing w:before="26"/>
        <w:ind w:left="75" w:right="-39"/>
        <w:jc w:val="center"/>
        <w:rPr>
          <w:sz w:val="26"/>
          <w:szCs w:val="26"/>
        </w:rPr>
      </w:pPr>
      <w:r>
        <w:rPr>
          <w:b/>
          <w:sz w:val="26"/>
          <w:szCs w:val="26"/>
        </w:rPr>
        <w:t>TRƯỜ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12"/>
          <w:sz w:val="26"/>
          <w:szCs w:val="26"/>
        </w:rPr>
        <w:t xml:space="preserve"> </w:t>
      </w:r>
      <w:r>
        <w:rPr>
          <w:b/>
          <w:sz w:val="26"/>
          <w:szCs w:val="26"/>
        </w:rPr>
        <w:t>TH</w:t>
      </w:r>
      <w:r>
        <w:rPr>
          <w:b/>
          <w:spacing w:val="2"/>
          <w:sz w:val="26"/>
          <w:szCs w:val="26"/>
        </w:rPr>
        <w:t>P</w:t>
      </w:r>
      <w:r>
        <w:rPr>
          <w:b/>
          <w:sz w:val="26"/>
          <w:szCs w:val="26"/>
        </w:rPr>
        <w:t>T</w:t>
      </w:r>
      <w:r>
        <w:rPr>
          <w:b/>
          <w:spacing w:val="-7"/>
          <w:sz w:val="26"/>
          <w:szCs w:val="26"/>
        </w:rPr>
        <w:t xml:space="preserve"> </w:t>
      </w:r>
      <w:r>
        <w:rPr>
          <w:b/>
          <w:sz w:val="26"/>
          <w:szCs w:val="26"/>
        </w:rPr>
        <w:t>LÝ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THƯỜ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>G</w:t>
      </w:r>
      <w:r>
        <w:rPr>
          <w:b/>
          <w:spacing w:val="-1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KI</w:t>
      </w:r>
      <w:r>
        <w:rPr>
          <w:b/>
          <w:spacing w:val="2"/>
          <w:w w:val="99"/>
          <w:sz w:val="26"/>
          <w:szCs w:val="26"/>
        </w:rPr>
        <w:t>Ệ</w:t>
      </w:r>
      <w:r>
        <w:rPr>
          <w:b/>
          <w:w w:val="99"/>
          <w:sz w:val="26"/>
          <w:szCs w:val="26"/>
        </w:rPr>
        <w:t>T</w:t>
      </w:r>
    </w:p>
    <w:p w:rsidR="00F81D1B" w:rsidRDefault="00560603">
      <w:pPr>
        <w:spacing w:before="82"/>
        <w:ind w:left="1503" w:right="1387"/>
        <w:jc w:val="center"/>
        <w:rPr>
          <w:sz w:val="26"/>
          <w:szCs w:val="26"/>
        </w:rPr>
      </w:pPr>
      <w:r>
        <w:rPr>
          <w:sz w:val="26"/>
          <w:szCs w:val="26"/>
        </w:rPr>
        <w:t>ĐỀ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THI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w w:val="99"/>
          <w:sz w:val="26"/>
          <w:szCs w:val="26"/>
        </w:rPr>
        <w:t>T</w:t>
      </w:r>
      <w:r>
        <w:rPr>
          <w:w w:val="99"/>
          <w:sz w:val="26"/>
          <w:szCs w:val="26"/>
        </w:rPr>
        <w:t>HỬ</w:t>
      </w:r>
    </w:p>
    <w:p w:rsidR="00F81D1B" w:rsidRDefault="00560603">
      <w:pPr>
        <w:spacing w:before="89"/>
        <w:ind w:left="1782" w:right="1665"/>
        <w:jc w:val="center"/>
        <w:rPr>
          <w:sz w:val="26"/>
          <w:szCs w:val="26"/>
        </w:rPr>
      </w:pPr>
      <w:r>
        <w:rPr>
          <w:sz w:val="26"/>
          <w:szCs w:val="26"/>
        </w:rPr>
        <w:t>(LẦN</w:t>
      </w:r>
      <w:r>
        <w:rPr>
          <w:spacing w:val="-6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1)</w:t>
      </w:r>
    </w:p>
    <w:p w:rsidR="00F81D1B" w:rsidRDefault="00560603">
      <w:pPr>
        <w:spacing w:before="26"/>
        <w:ind w:left="-39" w:right="438"/>
        <w:jc w:val="center"/>
        <w:rPr>
          <w:sz w:val="26"/>
          <w:szCs w:val="26"/>
        </w:rPr>
      </w:pPr>
      <w:r>
        <w:br w:type="column"/>
      </w:r>
      <w:r>
        <w:rPr>
          <w:b/>
          <w:sz w:val="26"/>
          <w:szCs w:val="26"/>
        </w:rPr>
        <w:t>ĐỀ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THI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THỬ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HPT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QUỐC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G</w:t>
      </w:r>
      <w:r>
        <w:rPr>
          <w:b/>
          <w:sz w:val="26"/>
          <w:szCs w:val="26"/>
        </w:rPr>
        <w:t>IA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N</w:t>
      </w:r>
      <w:r>
        <w:rPr>
          <w:b/>
          <w:spacing w:val="2"/>
          <w:sz w:val="26"/>
          <w:szCs w:val="26"/>
        </w:rPr>
        <w:t>Ă</w:t>
      </w:r>
      <w:r>
        <w:rPr>
          <w:b/>
          <w:sz w:val="26"/>
          <w:szCs w:val="26"/>
        </w:rPr>
        <w:t>M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2</w:t>
      </w:r>
      <w:r>
        <w:rPr>
          <w:b/>
          <w:spacing w:val="2"/>
          <w:w w:val="99"/>
          <w:sz w:val="26"/>
          <w:szCs w:val="26"/>
        </w:rPr>
        <w:t>0</w:t>
      </w:r>
      <w:r>
        <w:rPr>
          <w:b/>
          <w:w w:val="99"/>
          <w:sz w:val="26"/>
          <w:szCs w:val="26"/>
        </w:rPr>
        <w:t>16</w:t>
      </w:r>
    </w:p>
    <w:p w:rsidR="00F81D1B" w:rsidRDefault="00560603">
      <w:pPr>
        <w:spacing w:before="90"/>
        <w:ind w:left="1771" w:right="2250"/>
        <w:jc w:val="center"/>
        <w:rPr>
          <w:sz w:val="26"/>
          <w:szCs w:val="26"/>
        </w:rPr>
      </w:pPr>
      <w:r>
        <w:rPr>
          <w:b/>
          <w:sz w:val="26"/>
          <w:szCs w:val="26"/>
        </w:rPr>
        <w:t>Môn:</w:t>
      </w:r>
      <w:r>
        <w:rPr>
          <w:b/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Địa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Lí</w:t>
      </w:r>
    </w:p>
    <w:p w:rsidR="00F81D1B" w:rsidRDefault="00560603">
      <w:pPr>
        <w:spacing w:before="82"/>
        <w:ind w:left="-37" w:right="442"/>
        <w:jc w:val="center"/>
        <w:rPr>
          <w:sz w:val="26"/>
          <w:szCs w:val="26"/>
        </w:rPr>
        <w:sectPr w:rsidR="00F81D1B">
          <w:type w:val="continuous"/>
          <w:pgSz w:w="12240" w:h="15840"/>
          <w:pgMar w:top="780" w:right="1160" w:bottom="280" w:left="800" w:header="720" w:footer="720" w:gutter="0"/>
          <w:cols w:num="2" w:space="720" w:equalWidth="0">
            <w:col w:w="4426" w:space="383"/>
            <w:col w:w="5471"/>
          </w:cols>
        </w:sectPr>
      </w:pPr>
      <w:r>
        <w:rPr>
          <w:i/>
          <w:sz w:val="26"/>
          <w:szCs w:val="26"/>
        </w:rPr>
        <w:t>Thời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gian: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3"/>
          <w:sz w:val="26"/>
          <w:szCs w:val="26"/>
        </w:rPr>
        <w:t>1</w:t>
      </w:r>
      <w:r>
        <w:rPr>
          <w:i/>
          <w:sz w:val="26"/>
          <w:szCs w:val="26"/>
        </w:rPr>
        <w:t>80</w:t>
      </w:r>
      <w:r>
        <w:rPr>
          <w:i/>
          <w:spacing w:val="-4"/>
          <w:sz w:val="26"/>
          <w:szCs w:val="26"/>
        </w:rPr>
        <w:t xml:space="preserve"> </w:t>
      </w:r>
      <w:r>
        <w:rPr>
          <w:i/>
          <w:sz w:val="26"/>
          <w:szCs w:val="26"/>
        </w:rPr>
        <w:t>phú</w:t>
      </w:r>
      <w:r>
        <w:rPr>
          <w:i/>
          <w:spacing w:val="2"/>
          <w:sz w:val="26"/>
          <w:szCs w:val="26"/>
        </w:rPr>
        <w:t>t</w:t>
      </w:r>
      <w:r>
        <w:rPr>
          <w:i/>
          <w:sz w:val="26"/>
          <w:szCs w:val="26"/>
        </w:rPr>
        <w:t>,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k</w:t>
      </w:r>
      <w:r>
        <w:rPr>
          <w:i/>
          <w:sz w:val="26"/>
          <w:szCs w:val="26"/>
        </w:rPr>
        <w:t>hông</w:t>
      </w:r>
      <w:r>
        <w:rPr>
          <w:i/>
          <w:spacing w:val="-6"/>
          <w:sz w:val="26"/>
          <w:szCs w:val="26"/>
        </w:rPr>
        <w:t xml:space="preserve"> </w:t>
      </w:r>
      <w:r>
        <w:rPr>
          <w:i/>
          <w:spacing w:val="1"/>
          <w:sz w:val="26"/>
          <w:szCs w:val="26"/>
        </w:rPr>
        <w:t>k</w:t>
      </w:r>
      <w:r>
        <w:rPr>
          <w:i/>
          <w:sz w:val="26"/>
          <w:szCs w:val="26"/>
        </w:rPr>
        <w:t>ể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1"/>
          <w:sz w:val="26"/>
          <w:szCs w:val="26"/>
        </w:rPr>
        <w:t>ờ</w:t>
      </w:r>
      <w:r>
        <w:rPr>
          <w:i/>
          <w:sz w:val="26"/>
          <w:szCs w:val="26"/>
        </w:rPr>
        <w:t>i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g</w:t>
      </w:r>
      <w:r>
        <w:rPr>
          <w:i/>
          <w:sz w:val="26"/>
          <w:szCs w:val="26"/>
        </w:rPr>
        <w:t>ian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p</w:t>
      </w:r>
      <w:r>
        <w:rPr>
          <w:i/>
          <w:spacing w:val="2"/>
          <w:sz w:val="26"/>
          <w:szCs w:val="26"/>
        </w:rPr>
        <w:t>h</w:t>
      </w:r>
      <w:r>
        <w:rPr>
          <w:i/>
          <w:sz w:val="26"/>
          <w:szCs w:val="26"/>
        </w:rPr>
        <w:t>át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w w:val="99"/>
          <w:sz w:val="26"/>
          <w:szCs w:val="26"/>
        </w:rPr>
        <w:t>đề</w:t>
      </w:r>
    </w:p>
    <w:p w:rsidR="00F81D1B" w:rsidRDefault="00560603">
      <w:pPr>
        <w:spacing w:line="200" w:lineRule="exact"/>
      </w:pPr>
      <w:r>
        <w:pict>
          <v:group id="_x0000_s1037" style="position:absolute;margin-left:33.05pt;margin-top:687.3pt;width:545.85pt;height:21pt;z-index:-3624;mso-position-horizontal-relative:page;mso-position-vertical-relative:page" coordorigin="661,13746" coordsize="10917,420">
            <v:shape id="_x0000_s1047" style="position:absolute;left:672;top:13756;width:1126;height:0" coordorigin="672,13756" coordsize="1126,0" path="m672,13756r1126,e" filled="f" strokeweight=".20464mm">
              <v:path arrowok="t"/>
            </v:shape>
            <v:shape id="_x0000_s1046" style="position:absolute;left:1808;top:13756;width:8802;height:0" coordorigin="1808,13756" coordsize="8802,0" path="m1808,13756r8802,e" filled="f" strokeweight=".20464mm">
              <v:path arrowok="t"/>
            </v:shape>
            <v:shape id="_x0000_s1045" style="position:absolute;left:10620;top:13756;width:948;height:0" coordorigin="10620,13756" coordsize="948,0" path="m10620,13756r948,e" filled="f" strokeweight=".20464mm">
              <v:path arrowok="t"/>
            </v:shape>
            <v:shape id="_x0000_s1044" style="position:absolute;left:667;top:13752;width:0;height:408" coordorigin="667,13752" coordsize="0,408" path="m667,13752r,408e" filled="f" strokeweight=".58pt">
              <v:path arrowok="t"/>
            </v:shape>
            <v:shape id="_x0000_s1043" style="position:absolute;left:672;top:14155;width:1126;height:0" coordorigin="672,14155" coordsize="1126,0" path="m672,14155r1126,e" filled="f" strokeweight=".58pt">
              <v:path arrowok="t"/>
            </v:shape>
            <v:shape id="_x0000_s1042" style="position:absolute;left:1803;top:13752;width:0;height:408" coordorigin="1803,13752" coordsize="0,408" path="m1803,13752r,408e" filled="f" strokeweight=".58pt">
              <v:path arrowok="t"/>
            </v:shape>
            <v:shape id="_x0000_s1041" style="position:absolute;left:1808;top:14155;width:8802;height:0" coordorigin="1808,14155" coordsize="8802,0" path="m1808,14155r8802,e" filled="f" strokeweight=".58pt">
              <v:path arrowok="t"/>
            </v:shape>
            <v:shape id="_x0000_s1040" style="position:absolute;left:10615;top:13752;width:0;height:408" coordorigin="10615,13752" coordsize="0,408" path="m10615,13752r,408e" filled="f" strokeweight=".58pt">
              <v:path arrowok="t"/>
            </v:shape>
            <v:shape id="_x0000_s1039" style="position:absolute;left:10620;top:14155;width:948;height:0" coordorigin="10620,14155" coordsize="948,0" path="m10620,14155r948,e" filled="f" strokeweight=".58pt">
              <v:path arrowok="t"/>
            </v:shape>
            <v:shape id="_x0000_s1038" style="position:absolute;left:11572;top:13752;width:0;height:408" coordorigin="11572,13752" coordsize="0,408" path="m11572,13752r,408e" filled="f" strokeweight=".20464mm">
              <v:path arrowok="t"/>
            </v:shape>
            <w10:wrap anchorx="page" anchory="page"/>
          </v:group>
        </w:pict>
      </w:r>
    </w:p>
    <w:p w:rsidR="00F81D1B" w:rsidRDefault="00F81D1B">
      <w:pPr>
        <w:spacing w:before="3" w:line="260" w:lineRule="exact"/>
        <w:rPr>
          <w:sz w:val="26"/>
          <w:szCs w:val="26"/>
        </w:rPr>
      </w:pPr>
    </w:p>
    <w:p w:rsidR="00F81D1B" w:rsidRDefault="00560603">
      <w:pPr>
        <w:spacing w:before="26"/>
        <w:ind w:left="453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I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(2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pacing w:val="-2"/>
          <w:sz w:val="26"/>
          <w:szCs w:val="26"/>
        </w:rPr>
        <w:t>m</w:t>
      </w:r>
      <w:r>
        <w:rPr>
          <w:b/>
          <w:sz w:val="26"/>
          <w:szCs w:val="26"/>
        </w:rPr>
        <w:t>)</w:t>
      </w:r>
    </w:p>
    <w:p w:rsidR="00F81D1B" w:rsidRDefault="00560603">
      <w:pPr>
        <w:spacing w:before="83"/>
        <w:ind w:left="453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ý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ghĩa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ki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tế,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văn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xã hội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quốc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òng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vị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rí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địa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lí 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a.</w:t>
      </w:r>
    </w:p>
    <w:p w:rsidR="00F81D1B" w:rsidRDefault="00560603">
      <w:pPr>
        <w:spacing w:before="90"/>
        <w:ind w:left="453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Trình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5"/>
          <w:sz w:val="26"/>
          <w:szCs w:val="26"/>
        </w:rPr>
        <w:t>à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vấn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đề vi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.</w:t>
      </w:r>
    </w:p>
    <w:p w:rsidR="00F81D1B" w:rsidRDefault="00560603">
      <w:pPr>
        <w:spacing w:before="97"/>
        <w:ind w:left="453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II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(2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pacing w:val="-2"/>
          <w:sz w:val="26"/>
          <w:szCs w:val="26"/>
        </w:rPr>
        <w:t>m</w:t>
      </w:r>
      <w:r>
        <w:rPr>
          <w:b/>
          <w:sz w:val="26"/>
          <w:szCs w:val="26"/>
        </w:rPr>
        <w:t>)</w:t>
      </w:r>
    </w:p>
    <w:p w:rsidR="00F81D1B" w:rsidRDefault="00560603">
      <w:pPr>
        <w:spacing w:before="82"/>
        <w:ind w:left="453"/>
        <w:rPr>
          <w:sz w:val="26"/>
          <w:szCs w:val="26"/>
        </w:rPr>
      </w:pPr>
      <w:r>
        <w:rPr>
          <w:sz w:val="26"/>
          <w:szCs w:val="26"/>
        </w:rPr>
        <w:t>D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trang</w:t>
      </w:r>
      <w:r>
        <w:rPr>
          <w:spacing w:val="-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4</w:t>
      </w:r>
      <w:r>
        <w:rPr>
          <w:sz w:val="26"/>
          <w:szCs w:val="26"/>
        </w:rPr>
        <w:t>-5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ang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29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Atlat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ị</w:t>
      </w:r>
      <w:r>
        <w:rPr>
          <w:sz w:val="26"/>
          <w:szCs w:val="26"/>
        </w:rPr>
        <w:t>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lí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Việt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.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5"/>
          <w:sz w:val="26"/>
          <w:szCs w:val="26"/>
        </w:rPr>
        <w:t>ã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:</w:t>
      </w:r>
    </w:p>
    <w:p w:rsidR="00F81D1B" w:rsidRDefault="00560603">
      <w:pPr>
        <w:spacing w:before="90"/>
        <w:ind w:left="453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biết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đảo: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ú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Quốc,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ôn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ơ</w:t>
      </w:r>
      <w:r>
        <w:rPr>
          <w:sz w:val="26"/>
          <w:szCs w:val="26"/>
        </w:rPr>
        <w:t>n,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Lý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ơn,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Phú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Quý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ộc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tỉnh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nào?</w:t>
      </w:r>
    </w:p>
    <w:p w:rsidR="00F81D1B" w:rsidRDefault="00560603">
      <w:pPr>
        <w:spacing w:before="90"/>
        <w:ind w:left="453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Kể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tên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trung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tâ</w:t>
      </w:r>
      <w:r>
        <w:rPr>
          <w:sz w:val="26"/>
          <w:szCs w:val="26"/>
        </w:rPr>
        <w:t>m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công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nghi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q</w:t>
      </w:r>
      <w:r>
        <w:rPr>
          <w:spacing w:val="5"/>
          <w:sz w:val="26"/>
          <w:szCs w:val="26"/>
        </w:rPr>
        <w:t>u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m</w:t>
      </w:r>
      <w:r>
        <w:rPr>
          <w:sz w:val="26"/>
          <w:szCs w:val="26"/>
        </w:rPr>
        <w:t>ô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từ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trên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40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hìn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 xml:space="preserve">tỉ </w:t>
      </w:r>
      <w:r>
        <w:rPr>
          <w:spacing w:val="2"/>
          <w:sz w:val="26"/>
          <w:szCs w:val="26"/>
        </w:rPr>
        <w:t>đồ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Đô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Bộ.</w:t>
      </w:r>
    </w:p>
    <w:p w:rsidR="00F81D1B" w:rsidRDefault="00560603">
      <w:pPr>
        <w:spacing w:before="90"/>
        <w:ind w:left="453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III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(</w:t>
      </w:r>
      <w:r>
        <w:rPr>
          <w:b/>
          <w:sz w:val="26"/>
          <w:szCs w:val="26"/>
        </w:rPr>
        <w:t>3</w:t>
      </w:r>
      <w:r>
        <w:rPr>
          <w:b/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pacing w:val="-2"/>
          <w:sz w:val="26"/>
          <w:szCs w:val="26"/>
        </w:rPr>
        <w:t>m</w:t>
      </w:r>
      <w:r>
        <w:rPr>
          <w:b/>
          <w:sz w:val="26"/>
          <w:szCs w:val="26"/>
        </w:rPr>
        <w:t>)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Cho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bảng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u</w:t>
      </w:r>
    </w:p>
    <w:p w:rsidR="00F81D1B" w:rsidRDefault="00560603">
      <w:pPr>
        <w:spacing w:before="90" w:line="280" w:lineRule="exact"/>
        <w:ind w:left="2268"/>
        <w:rPr>
          <w:sz w:val="26"/>
          <w:szCs w:val="26"/>
        </w:rPr>
      </w:pPr>
      <w:r>
        <w:rPr>
          <w:b/>
          <w:position w:val="-1"/>
          <w:sz w:val="26"/>
          <w:szCs w:val="26"/>
        </w:rPr>
        <w:t>DIỆN</w:t>
      </w:r>
      <w:r>
        <w:rPr>
          <w:b/>
          <w:spacing w:val="-6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</w:t>
      </w:r>
      <w:r>
        <w:rPr>
          <w:b/>
          <w:spacing w:val="2"/>
          <w:position w:val="-1"/>
          <w:sz w:val="26"/>
          <w:szCs w:val="26"/>
        </w:rPr>
        <w:t>Í</w:t>
      </w:r>
      <w:r>
        <w:rPr>
          <w:b/>
          <w:position w:val="-1"/>
          <w:sz w:val="26"/>
          <w:szCs w:val="26"/>
        </w:rPr>
        <w:t>CH</w:t>
      </w:r>
      <w:r>
        <w:rPr>
          <w:b/>
          <w:spacing w:val="-7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</w:t>
      </w:r>
      <w:r>
        <w:rPr>
          <w:b/>
          <w:spacing w:val="2"/>
          <w:position w:val="-1"/>
          <w:sz w:val="26"/>
          <w:szCs w:val="26"/>
        </w:rPr>
        <w:t>Á</w:t>
      </w:r>
      <w:r>
        <w:rPr>
          <w:b/>
          <w:position w:val="-1"/>
          <w:sz w:val="26"/>
          <w:szCs w:val="26"/>
        </w:rPr>
        <w:t>C</w:t>
      </w:r>
      <w:r>
        <w:rPr>
          <w:b/>
          <w:spacing w:val="-6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L</w:t>
      </w:r>
      <w:r>
        <w:rPr>
          <w:b/>
          <w:spacing w:val="2"/>
          <w:position w:val="-1"/>
          <w:sz w:val="26"/>
          <w:szCs w:val="26"/>
        </w:rPr>
        <w:t>O</w:t>
      </w:r>
      <w:r>
        <w:rPr>
          <w:b/>
          <w:position w:val="-1"/>
          <w:sz w:val="26"/>
          <w:szCs w:val="26"/>
        </w:rPr>
        <w:t>ẠI</w:t>
      </w:r>
      <w:r>
        <w:rPr>
          <w:b/>
          <w:spacing w:val="-7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CÂY</w:t>
      </w:r>
      <w:r>
        <w:rPr>
          <w:b/>
          <w:spacing w:val="-4"/>
          <w:position w:val="-1"/>
          <w:sz w:val="26"/>
          <w:szCs w:val="26"/>
        </w:rPr>
        <w:t xml:space="preserve"> </w:t>
      </w:r>
      <w:r>
        <w:rPr>
          <w:b/>
          <w:position w:val="-1"/>
          <w:sz w:val="26"/>
          <w:szCs w:val="26"/>
        </w:rPr>
        <w:t>TRỒ</w:t>
      </w:r>
      <w:r>
        <w:rPr>
          <w:b/>
          <w:spacing w:val="2"/>
          <w:position w:val="-1"/>
          <w:sz w:val="26"/>
          <w:szCs w:val="26"/>
        </w:rPr>
        <w:t>N</w:t>
      </w:r>
      <w:r>
        <w:rPr>
          <w:b/>
          <w:position w:val="-1"/>
          <w:sz w:val="26"/>
          <w:szCs w:val="26"/>
        </w:rPr>
        <w:t>G</w:t>
      </w:r>
      <w:r>
        <w:rPr>
          <w:b/>
          <w:spacing w:val="-6"/>
          <w:position w:val="-1"/>
          <w:sz w:val="26"/>
          <w:szCs w:val="26"/>
        </w:rPr>
        <w:t xml:space="preserve"> </w:t>
      </w:r>
      <w:r>
        <w:rPr>
          <w:i/>
          <w:spacing w:val="-2"/>
          <w:position w:val="-1"/>
          <w:sz w:val="26"/>
          <w:szCs w:val="26"/>
        </w:rPr>
        <w:t>(</w:t>
      </w:r>
      <w:r>
        <w:rPr>
          <w:i/>
          <w:position w:val="-1"/>
          <w:sz w:val="26"/>
          <w:szCs w:val="26"/>
        </w:rPr>
        <w:t>đ</w:t>
      </w:r>
      <w:r>
        <w:rPr>
          <w:i/>
          <w:spacing w:val="3"/>
          <w:position w:val="-1"/>
          <w:sz w:val="26"/>
          <w:szCs w:val="26"/>
        </w:rPr>
        <w:t>ơ</w:t>
      </w:r>
      <w:r>
        <w:rPr>
          <w:i/>
          <w:position w:val="-1"/>
          <w:sz w:val="26"/>
          <w:szCs w:val="26"/>
        </w:rPr>
        <w:t>n</w:t>
      </w:r>
      <w:r>
        <w:rPr>
          <w:i/>
          <w:spacing w:val="-5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vị:</w:t>
      </w:r>
      <w:r>
        <w:rPr>
          <w:i/>
          <w:spacing w:val="-3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nghìn</w:t>
      </w:r>
      <w:r>
        <w:rPr>
          <w:i/>
          <w:spacing w:val="-4"/>
          <w:position w:val="-1"/>
          <w:sz w:val="26"/>
          <w:szCs w:val="26"/>
        </w:rPr>
        <w:t xml:space="preserve"> </w:t>
      </w:r>
      <w:r>
        <w:rPr>
          <w:i/>
          <w:position w:val="-1"/>
          <w:sz w:val="26"/>
          <w:szCs w:val="26"/>
        </w:rPr>
        <w:t>h</w:t>
      </w:r>
      <w:r>
        <w:rPr>
          <w:i/>
          <w:spacing w:val="2"/>
          <w:position w:val="-1"/>
          <w:sz w:val="26"/>
          <w:szCs w:val="26"/>
        </w:rPr>
        <w:t>a</w:t>
      </w:r>
      <w:r>
        <w:rPr>
          <w:i/>
          <w:position w:val="-1"/>
          <w:sz w:val="26"/>
          <w:szCs w:val="26"/>
        </w:rPr>
        <w:t>)</w:t>
      </w:r>
    </w:p>
    <w:p w:rsidR="00F81D1B" w:rsidRDefault="00F81D1B">
      <w:pPr>
        <w:spacing w:before="5" w:line="80" w:lineRule="exact"/>
        <w:rPr>
          <w:sz w:val="9"/>
          <w:szCs w:val="9"/>
        </w:rPr>
      </w:pPr>
    </w:p>
    <w:tbl>
      <w:tblPr>
        <w:tblW w:w="0" w:type="auto"/>
        <w:tblInd w:w="9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1801"/>
        <w:gridCol w:w="1803"/>
        <w:gridCol w:w="1800"/>
        <w:gridCol w:w="1801"/>
      </w:tblGrid>
      <w:tr w:rsidR="00F81D1B">
        <w:trPr>
          <w:trHeight w:hRule="exact" w:val="1177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line="180" w:lineRule="exact"/>
              <w:rPr>
                <w:sz w:val="19"/>
                <w:szCs w:val="19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586" w:right="589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N</w:t>
            </w:r>
            <w:r>
              <w:rPr>
                <w:b/>
                <w:spacing w:val="2"/>
                <w:w w:val="99"/>
                <w:sz w:val="26"/>
                <w:szCs w:val="26"/>
              </w:rPr>
              <w:t>ă</w:t>
            </w:r>
            <w:r>
              <w:rPr>
                <w:b/>
                <w:w w:val="99"/>
                <w:sz w:val="26"/>
                <w:szCs w:val="26"/>
              </w:rPr>
              <w:t>m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6" w:line="180" w:lineRule="exact"/>
              <w:rPr>
                <w:sz w:val="19"/>
                <w:szCs w:val="19"/>
              </w:rPr>
            </w:pPr>
          </w:p>
          <w:p w:rsidR="00F81D1B" w:rsidRDefault="00560603">
            <w:pPr>
              <w:spacing w:line="312" w:lineRule="auto"/>
              <w:ind w:left="275" w:right="233" w:firstLine="3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Cây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lư</w:t>
            </w:r>
            <w:r>
              <w:rPr>
                <w:b/>
                <w:spacing w:val="1"/>
                <w:sz w:val="26"/>
                <w:szCs w:val="26"/>
              </w:rPr>
              <w:t>ơ</w:t>
            </w:r>
            <w:r>
              <w:rPr>
                <w:b/>
                <w:sz w:val="26"/>
                <w:szCs w:val="26"/>
              </w:rPr>
              <w:t>ng thực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có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hạt</w:t>
            </w:r>
          </w:p>
        </w:tc>
        <w:tc>
          <w:tcPr>
            <w:tcW w:w="18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" w:line="312" w:lineRule="auto"/>
              <w:ind w:left="193" w:right="191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Cây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 xml:space="preserve">công </w:t>
            </w:r>
            <w:r>
              <w:rPr>
                <w:b/>
                <w:sz w:val="26"/>
                <w:szCs w:val="26"/>
              </w:rPr>
              <w:t>nghiệp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w w:val="99"/>
                <w:sz w:val="26"/>
                <w:szCs w:val="26"/>
              </w:rPr>
              <w:t>h</w:t>
            </w:r>
            <w:r>
              <w:rPr>
                <w:b/>
                <w:w w:val="99"/>
                <w:sz w:val="26"/>
                <w:szCs w:val="26"/>
              </w:rPr>
              <w:t>ằng n</w:t>
            </w:r>
            <w:r>
              <w:rPr>
                <w:b/>
                <w:spacing w:val="2"/>
                <w:w w:val="99"/>
                <w:sz w:val="26"/>
                <w:szCs w:val="26"/>
              </w:rPr>
              <w:t>ă</w:t>
            </w:r>
            <w:r>
              <w:rPr>
                <w:b/>
                <w:w w:val="99"/>
                <w:sz w:val="26"/>
                <w:szCs w:val="26"/>
              </w:rPr>
              <w:t>m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" w:line="312" w:lineRule="auto"/>
              <w:ind w:left="291" w:right="291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Cây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 xml:space="preserve">công </w:t>
            </w:r>
            <w:r>
              <w:rPr>
                <w:b/>
                <w:sz w:val="26"/>
                <w:szCs w:val="26"/>
              </w:rPr>
              <w:t>nghiệp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w w:val="99"/>
                <w:sz w:val="26"/>
                <w:szCs w:val="26"/>
              </w:rPr>
              <w:t>l</w:t>
            </w:r>
            <w:r>
              <w:rPr>
                <w:b/>
                <w:spacing w:val="2"/>
                <w:w w:val="99"/>
                <w:sz w:val="26"/>
                <w:szCs w:val="26"/>
              </w:rPr>
              <w:t>â</w:t>
            </w:r>
            <w:r>
              <w:rPr>
                <w:b/>
                <w:w w:val="99"/>
                <w:sz w:val="26"/>
                <w:szCs w:val="26"/>
              </w:rPr>
              <w:t>u n</w:t>
            </w:r>
            <w:r>
              <w:rPr>
                <w:b/>
                <w:spacing w:val="2"/>
                <w:w w:val="99"/>
                <w:sz w:val="26"/>
                <w:szCs w:val="26"/>
              </w:rPr>
              <w:t>ă</w:t>
            </w:r>
            <w:r>
              <w:rPr>
                <w:b/>
                <w:w w:val="99"/>
                <w:sz w:val="26"/>
                <w:szCs w:val="26"/>
              </w:rPr>
              <w:t>m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line="180" w:lineRule="exact"/>
              <w:rPr>
                <w:sz w:val="19"/>
                <w:szCs w:val="19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259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Cây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ăn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quả</w:t>
            </w:r>
          </w:p>
        </w:tc>
      </w:tr>
      <w:tr w:rsidR="00F81D1B">
        <w:trPr>
          <w:trHeight w:hRule="exact" w:val="401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593" w:right="59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2000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594" w:right="59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8399</w:t>
            </w:r>
          </w:p>
        </w:tc>
        <w:tc>
          <w:tcPr>
            <w:tcW w:w="18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60" w:right="66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778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593" w:right="59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1451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59" w:right="66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565</w:t>
            </w:r>
          </w:p>
        </w:tc>
      </w:tr>
      <w:tr w:rsidR="00F81D1B">
        <w:trPr>
          <w:trHeight w:hRule="exact" w:val="398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593" w:right="59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2010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594" w:right="59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8616</w:t>
            </w:r>
          </w:p>
        </w:tc>
        <w:tc>
          <w:tcPr>
            <w:tcW w:w="180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60" w:right="66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798</w:t>
            </w:r>
          </w:p>
        </w:tc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593" w:right="598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2011</w:t>
            </w:r>
          </w:p>
        </w:tc>
        <w:tc>
          <w:tcPr>
            <w:tcW w:w="18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659" w:right="663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780</w:t>
            </w:r>
          </w:p>
        </w:tc>
      </w:tr>
    </w:tbl>
    <w:p w:rsidR="00F81D1B" w:rsidRDefault="00560603">
      <w:pPr>
        <w:spacing w:line="280" w:lineRule="exact"/>
        <w:ind w:left="2676"/>
        <w:rPr>
          <w:sz w:val="26"/>
          <w:szCs w:val="26"/>
        </w:rPr>
      </w:pPr>
      <w:r>
        <w:rPr>
          <w:sz w:val="26"/>
          <w:szCs w:val="26"/>
        </w:rPr>
        <w:t>(Nguồn:</w:t>
      </w:r>
      <w:r>
        <w:rPr>
          <w:spacing w:val="-9"/>
          <w:sz w:val="26"/>
          <w:szCs w:val="26"/>
        </w:rPr>
        <w:t xml:space="preserve"> </w:t>
      </w:r>
      <w:r>
        <w:rPr>
          <w:i/>
          <w:spacing w:val="2"/>
          <w:sz w:val="26"/>
          <w:szCs w:val="26"/>
        </w:rPr>
        <w:t>N</w:t>
      </w:r>
      <w:r>
        <w:rPr>
          <w:i/>
          <w:sz w:val="26"/>
          <w:szCs w:val="26"/>
        </w:rPr>
        <w:t>i</w:t>
      </w:r>
      <w:r>
        <w:rPr>
          <w:i/>
          <w:spacing w:val="48"/>
          <w:sz w:val="26"/>
          <w:szCs w:val="26"/>
        </w:rPr>
        <w:t xml:space="preserve"> </w:t>
      </w:r>
      <w:r>
        <w:rPr>
          <w:i/>
          <w:sz w:val="26"/>
          <w:szCs w:val="26"/>
        </w:rPr>
        <w:t>n</w:t>
      </w:r>
      <w:r>
        <w:rPr>
          <w:i/>
          <w:spacing w:val="-1"/>
          <w:sz w:val="26"/>
          <w:szCs w:val="26"/>
        </w:rPr>
        <w:t xml:space="preserve"> </w:t>
      </w:r>
      <w:r>
        <w:rPr>
          <w:i/>
          <w:sz w:val="26"/>
          <w:szCs w:val="26"/>
        </w:rPr>
        <w:t>gi</w:t>
      </w:r>
      <w:r>
        <w:rPr>
          <w:i/>
          <w:spacing w:val="2"/>
          <w:sz w:val="26"/>
          <w:szCs w:val="26"/>
        </w:rPr>
        <w:t>á</w:t>
      </w:r>
      <w:r>
        <w:rPr>
          <w:i/>
          <w:sz w:val="26"/>
          <w:szCs w:val="26"/>
        </w:rPr>
        <w:t>m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th</w:t>
      </w:r>
      <w:r>
        <w:rPr>
          <w:i/>
          <w:spacing w:val="65"/>
          <w:sz w:val="26"/>
          <w:szCs w:val="26"/>
        </w:rPr>
        <w:t xml:space="preserve"> </w:t>
      </w:r>
      <w:r>
        <w:rPr>
          <w:i/>
          <w:sz w:val="26"/>
          <w:szCs w:val="26"/>
        </w:rPr>
        <w:t>ng</w:t>
      </w:r>
      <w:r>
        <w:rPr>
          <w:i/>
          <w:spacing w:val="-3"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k </w:t>
      </w:r>
      <w:r>
        <w:rPr>
          <w:i/>
          <w:spacing w:val="49"/>
          <w:sz w:val="26"/>
          <w:szCs w:val="26"/>
        </w:rPr>
        <w:t xml:space="preserve"> </w:t>
      </w:r>
      <w:r>
        <w:rPr>
          <w:i/>
          <w:sz w:val="26"/>
          <w:szCs w:val="26"/>
        </w:rPr>
        <w:t>Việt</w:t>
      </w:r>
      <w:r>
        <w:rPr>
          <w:i/>
          <w:spacing w:val="-2"/>
          <w:sz w:val="26"/>
          <w:szCs w:val="26"/>
        </w:rPr>
        <w:t xml:space="preserve"> </w:t>
      </w:r>
      <w:r>
        <w:rPr>
          <w:i/>
          <w:sz w:val="26"/>
          <w:szCs w:val="26"/>
        </w:rPr>
        <w:t>Nam</w:t>
      </w:r>
      <w:r>
        <w:rPr>
          <w:i/>
          <w:spacing w:val="-5"/>
          <w:sz w:val="26"/>
          <w:szCs w:val="26"/>
        </w:rPr>
        <w:t xml:space="preserve"> </w:t>
      </w:r>
      <w:r>
        <w:rPr>
          <w:i/>
          <w:sz w:val="26"/>
          <w:szCs w:val="26"/>
        </w:rPr>
        <w:t>2</w:t>
      </w:r>
      <w:r>
        <w:rPr>
          <w:i/>
          <w:spacing w:val="2"/>
          <w:sz w:val="26"/>
          <w:szCs w:val="26"/>
        </w:rPr>
        <w:t>0</w:t>
      </w:r>
      <w:r>
        <w:rPr>
          <w:i/>
          <w:sz w:val="26"/>
          <w:szCs w:val="26"/>
        </w:rPr>
        <w:t>1</w:t>
      </w:r>
      <w:r>
        <w:rPr>
          <w:i/>
          <w:spacing w:val="2"/>
          <w:sz w:val="26"/>
          <w:szCs w:val="26"/>
        </w:rPr>
        <w:t>1</w:t>
      </w:r>
      <w:r>
        <w:rPr>
          <w:sz w:val="26"/>
          <w:szCs w:val="26"/>
        </w:rPr>
        <w:t>,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hà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xuất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bản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thống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kê,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2</w:t>
      </w:r>
      <w:r>
        <w:rPr>
          <w:sz w:val="26"/>
          <w:szCs w:val="26"/>
        </w:rPr>
        <w:t>012)</w:t>
      </w:r>
    </w:p>
    <w:p w:rsidR="00F81D1B" w:rsidRDefault="00560603">
      <w:pPr>
        <w:spacing w:before="90"/>
        <w:ind w:left="453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Vẽ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biểu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đồ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thích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hợp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thể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ơ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cấu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di</w:t>
      </w:r>
      <w:r>
        <w:rPr>
          <w:spacing w:val="2"/>
          <w:sz w:val="26"/>
          <w:szCs w:val="26"/>
        </w:rPr>
        <w:t>ệ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í</w:t>
      </w:r>
      <w:r>
        <w:rPr>
          <w:sz w:val="26"/>
          <w:szCs w:val="26"/>
        </w:rPr>
        <w:t>ch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loại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trồn</w:t>
      </w:r>
      <w:r>
        <w:rPr>
          <w:spacing w:val="4"/>
          <w:sz w:val="26"/>
          <w:szCs w:val="26"/>
        </w:rPr>
        <w:t>g</w:t>
      </w:r>
      <w:r>
        <w:rPr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ăm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2000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và 2010.</w:t>
      </w:r>
    </w:p>
    <w:p w:rsidR="00F81D1B" w:rsidRDefault="00560603">
      <w:pPr>
        <w:spacing w:before="90"/>
        <w:ind w:left="453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Nhận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xét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31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ích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đổi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30"/>
          <w:sz w:val="26"/>
          <w:szCs w:val="26"/>
        </w:rPr>
        <w:t xml:space="preserve"> </w:t>
      </w:r>
      <w:r>
        <w:rPr>
          <w:sz w:val="26"/>
          <w:szCs w:val="26"/>
        </w:rPr>
        <w:t>cấu</w:t>
      </w:r>
      <w:r>
        <w:rPr>
          <w:spacing w:val="29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ó</w:t>
      </w:r>
      <w:r>
        <w:rPr>
          <w:sz w:val="26"/>
          <w:szCs w:val="26"/>
        </w:rPr>
        <w:t>m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ồng</w:t>
      </w:r>
      <w:r>
        <w:rPr>
          <w:spacing w:val="2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rên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qua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các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ă</w:t>
      </w:r>
      <w:r>
        <w:rPr>
          <w:sz w:val="26"/>
          <w:szCs w:val="26"/>
        </w:rPr>
        <w:t>m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2000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</w:p>
    <w:p w:rsidR="00F81D1B" w:rsidRDefault="00560603">
      <w:pPr>
        <w:spacing w:before="90"/>
        <w:ind w:left="453"/>
        <w:rPr>
          <w:sz w:val="26"/>
          <w:szCs w:val="26"/>
        </w:rPr>
      </w:pPr>
      <w:r>
        <w:rPr>
          <w:sz w:val="26"/>
          <w:szCs w:val="26"/>
        </w:rPr>
        <w:t>2010.</w:t>
      </w:r>
    </w:p>
    <w:p w:rsidR="00F81D1B" w:rsidRDefault="00560603">
      <w:pPr>
        <w:spacing w:before="97"/>
        <w:ind w:left="453"/>
        <w:rPr>
          <w:sz w:val="26"/>
          <w:szCs w:val="26"/>
        </w:r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IV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(3</w:t>
      </w:r>
      <w:r>
        <w:rPr>
          <w:b/>
          <w:spacing w:val="-1"/>
          <w:sz w:val="26"/>
          <w:szCs w:val="26"/>
        </w:rPr>
        <w:t xml:space="preserve"> </w:t>
      </w:r>
      <w:r>
        <w:rPr>
          <w:b/>
          <w:sz w:val="26"/>
          <w:szCs w:val="26"/>
        </w:rPr>
        <w:t>đi</w:t>
      </w:r>
      <w:r>
        <w:rPr>
          <w:b/>
          <w:spacing w:val="2"/>
          <w:sz w:val="26"/>
          <w:szCs w:val="26"/>
        </w:rPr>
        <w:t>ể</w:t>
      </w:r>
      <w:r>
        <w:rPr>
          <w:b/>
          <w:spacing w:val="-2"/>
          <w:sz w:val="26"/>
          <w:szCs w:val="26"/>
        </w:rPr>
        <w:t>m</w:t>
      </w:r>
      <w:r>
        <w:rPr>
          <w:b/>
          <w:sz w:val="26"/>
          <w:szCs w:val="26"/>
        </w:rPr>
        <w:t>)</w:t>
      </w:r>
    </w:p>
    <w:p w:rsidR="00F81D1B" w:rsidRDefault="00560603">
      <w:pPr>
        <w:spacing w:before="82"/>
        <w:ind w:left="453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a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vào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Atlat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Địa</w:t>
      </w:r>
      <w:r>
        <w:rPr>
          <w:spacing w:val="2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í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Việt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kiến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c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đã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học,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phân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2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ác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gió</w:t>
      </w:r>
      <w:r>
        <w:rPr>
          <w:spacing w:val="28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ù</w:t>
      </w:r>
      <w:r>
        <w:rPr>
          <w:sz w:val="26"/>
          <w:szCs w:val="26"/>
        </w:rPr>
        <w:t>a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</w:p>
    <w:p w:rsidR="00F81D1B" w:rsidRDefault="00560603">
      <w:pPr>
        <w:spacing w:before="90"/>
        <w:ind w:left="453"/>
        <w:rPr>
          <w:sz w:val="26"/>
          <w:szCs w:val="26"/>
        </w:rPr>
      </w:pP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hí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hậu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Tại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ở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Na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Bộ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 xml:space="preserve">ó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ùa</w:t>
      </w:r>
      <w:r>
        <w:rPr>
          <w:spacing w:val="-2"/>
          <w:sz w:val="26"/>
          <w:szCs w:val="26"/>
        </w:rPr>
        <w:t xml:space="preserve"> m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đến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và kéo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dài?</w:t>
      </w:r>
    </w:p>
    <w:p w:rsidR="00F81D1B" w:rsidRDefault="00560603">
      <w:pPr>
        <w:spacing w:before="87" w:line="312" w:lineRule="auto"/>
        <w:ind w:left="453" w:right="358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thích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vì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ì</w:t>
      </w:r>
      <w:r>
        <w:rPr>
          <w:sz w:val="26"/>
          <w:szCs w:val="26"/>
        </w:rPr>
        <w:t>nh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độ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đô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thị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thấp?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Tại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sao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trong</w:t>
      </w:r>
      <w:r>
        <w:rPr>
          <w:spacing w:val="13"/>
          <w:sz w:val="26"/>
          <w:szCs w:val="26"/>
        </w:rPr>
        <w:t xml:space="preserve"> </w:t>
      </w:r>
      <w:r>
        <w:rPr>
          <w:sz w:val="26"/>
          <w:szCs w:val="26"/>
        </w:rPr>
        <w:t>định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ớng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1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riển kinh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xã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ội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ớ</w:t>
      </w:r>
      <w:r>
        <w:rPr>
          <w:sz w:val="26"/>
          <w:szCs w:val="26"/>
        </w:rPr>
        <w:t>c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>a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đô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thị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bền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trở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hành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một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mục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tiêu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q</w:t>
      </w:r>
      <w:r>
        <w:rPr>
          <w:sz w:val="26"/>
          <w:szCs w:val="26"/>
        </w:rPr>
        <w:t>uan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trọ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g.</w:t>
      </w:r>
    </w:p>
    <w:p w:rsidR="00F81D1B" w:rsidRDefault="00F81D1B">
      <w:pPr>
        <w:spacing w:before="2" w:line="180" w:lineRule="exact"/>
        <w:rPr>
          <w:sz w:val="19"/>
          <w:szCs w:val="19"/>
        </w:rPr>
      </w:pPr>
    </w:p>
    <w:p w:rsidR="00F81D1B" w:rsidRDefault="00F81D1B">
      <w:pPr>
        <w:spacing w:line="200" w:lineRule="exact"/>
      </w:pPr>
    </w:p>
    <w:p w:rsidR="00F81D1B" w:rsidRDefault="00560603">
      <w:pPr>
        <w:ind w:left="5147" w:right="5090"/>
        <w:jc w:val="center"/>
        <w:rPr>
          <w:sz w:val="26"/>
          <w:szCs w:val="26"/>
        </w:rPr>
      </w:pPr>
      <w:r>
        <w:rPr>
          <w:w w:val="99"/>
          <w:sz w:val="26"/>
          <w:szCs w:val="26"/>
        </w:rPr>
        <w:t>HẾT</w:t>
      </w: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before="10" w:line="220" w:lineRule="exact"/>
        <w:rPr>
          <w:sz w:val="22"/>
          <w:szCs w:val="22"/>
        </w:rPr>
      </w:pPr>
    </w:p>
    <w:p w:rsidR="00F81D1B" w:rsidRDefault="00560603">
      <w:pPr>
        <w:ind w:left="4912" w:right="4857"/>
        <w:jc w:val="center"/>
        <w:rPr>
          <w:sz w:val="26"/>
          <w:szCs w:val="26"/>
        </w:rPr>
      </w:pPr>
      <w:r>
        <w:rPr>
          <w:b/>
          <w:sz w:val="26"/>
          <w:szCs w:val="26"/>
        </w:rPr>
        <w:t>ĐÁP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ÁN</w:t>
      </w:r>
    </w:p>
    <w:p w:rsidR="00F81D1B" w:rsidRDefault="00560603">
      <w:pPr>
        <w:spacing w:before="99"/>
        <w:ind w:left="77" w:right="71"/>
        <w:jc w:val="center"/>
        <w:rPr>
          <w:sz w:val="26"/>
          <w:szCs w:val="26"/>
        </w:rPr>
        <w:sectPr w:rsidR="00F81D1B">
          <w:pgSz w:w="12240" w:h="15840"/>
          <w:pgMar w:top="780" w:right="740" w:bottom="280" w:left="680" w:header="743" w:footer="0" w:gutter="0"/>
          <w:cols w:space="720"/>
        </w:sectPr>
      </w:pPr>
      <w:r>
        <w:rPr>
          <w:b/>
          <w:sz w:val="26"/>
          <w:szCs w:val="26"/>
        </w:rPr>
        <w:t>Câu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hỏi                                                            </w:t>
      </w:r>
      <w:r>
        <w:rPr>
          <w:b/>
          <w:spacing w:val="62"/>
          <w:sz w:val="26"/>
          <w:szCs w:val="26"/>
        </w:rPr>
        <w:t xml:space="preserve"> </w:t>
      </w:r>
      <w:r>
        <w:rPr>
          <w:b/>
          <w:sz w:val="26"/>
          <w:szCs w:val="26"/>
        </w:rPr>
        <w:t>Nội</w:t>
      </w:r>
      <w:r>
        <w:rPr>
          <w:b/>
          <w:spacing w:val="-4"/>
          <w:sz w:val="26"/>
          <w:szCs w:val="26"/>
        </w:rPr>
        <w:t xml:space="preserve"> </w:t>
      </w:r>
      <w:r>
        <w:rPr>
          <w:b/>
          <w:sz w:val="26"/>
          <w:szCs w:val="26"/>
        </w:rPr>
        <w:t>d</w:t>
      </w:r>
      <w:r>
        <w:rPr>
          <w:b/>
          <w:spacing w:val="-1"/>
          <w:sz w:val="26"/>
          <w:szCs w:val="26"/>
        </w:rPr>
        <w:t>u</w:t>
      </w:r>
      <w:r>
        <w:rPr>
          <w:b/>
          <w:spacing w:val="2"/>
          <w:sz w:val="26"/>
          <w:szCs w:val="26"/>
        </w:rPr>
        <w:t>n</w:t>
      </w:r>
      <w:r>
        <w:rPr>
          <w:b/>
          <w:sz w:val="26"/>
          <w:szCs w:val="26"/>
        </w:rPr>
        <w:t xml:space="preserve">g                                                             </w:t>
      </w:r>
      <w:r>
        <w:rPr>
          <w:b/>
          <w:spacing w:val="45"/>
          <w:sz w:val="26"/>
          <w:szCs w:val="26"/>
        </w:rPr>
        <w:t xml:space="preserve"> </w:t>
      </w:r>
      <w:r>
        <w:rPr>
          <w:b/>
          <w:w w:val="99"/>
          <w:sz w:val="26"/>
          <w:szCs w:val="26"/>
        </w:rPr>
        <w:t>Đi</w:t>
      </w:r>
      <w:r>
        <w:rPr>
          <w:b/>
          <w:spacing w:val="2"/>
          <w:w w:val="99"/>
          <w:sz w:val="26"/>
          <w:szCs w:val="26"/>
        </w:rPr>
        <w:t>ể</w:t>
      </w:r>
      <w:r>
        <w:rPr>
          <w:b/>
          <w:w w:val="99"/>
          <w:sz w:val="26"/>
          <w:szCs w:val="26"/>
        </w:rPr>
        <w:t>m</w:t>
      </w:r>
    </w:p>
    <w:p w:rsidR="00F81D1B" w:rsidRDefault="00F81D1B">
      <w:pPr>
        <w:spacing w:line="200" w:lineRule="exact"/>
      </w:pPr>
    </w:p>
    <w:p w:rsidR="00F81D1B" w:rsidRDefault="00F81D1B">
      <w:pPr>
        <w:spacing w:before="20" w:line="280" w:lineRule="exact"/>
        <w:rPr>
          <w:sz w:val="28"/>
          <w:szCs w:val="2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6"/>
        <w:gridCol w:w="113"/>
        <w:gridCol w:w="1286"/>
        <w:gridCol w:w="1287"/>
        <w:gridCol w:w="1287"/>
        <w:gridCol w:w="1284"/>
        <w:gridCol w:w="1289"/>
        <w:gridCol w:w="2266"/>
        <w:gridCol w:w="958"/>
      </w:tblGrid>
      <w:tr w:rsidR="00F81D1B">
        <w:trPr>
          <w:trHeight w:hRule="exact" w:val="357"/>
        </w:trPr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46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I</w:t>
            </w:r>
          </w:p>
        </w:tc>
        <w:tc>
          <w:tcPr>
            <w:tcW w:w="8812" w:type="dxa"/>
            <w:gridSpan w:val="7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 w:right="21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Ý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nghĩa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tế,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văn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hóa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xã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hội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an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q</w:t>
            </w:r>
            <w:r>
              <w:rPr>
                <w:sz w:val="26"/>
                <w:szCs w:val="26"/>
              </w:rPr>
              <w:t>uốc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phòng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r</w:t>
            </w:r>
            <w:r>
              <w:rPr>
                <w:sz w:val="26"/>
                <w:szCs w:val="26"/>
              </w:rPr>
              <w:t>í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ị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lí 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ta:</w:t>
            </w:r>
          </w:p>
          <w:p w:rsidR="00F81D1B" w:rsidRDefault="00560603">
            <w:pPr>
              <w:spacing w:before="90" w:line="312" w:lineRule="auto"/>
              <w:ind w:left="102" w:right="62"/>
              <w:jc w:val="both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-</w:t>
            </w:r>
            <w:r>
              <w:rPr>
                <w:b/>
                <w:i/>
                <w:spacing w:val="13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-3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ề</w:t>
            </w:r>
            <w:r>
              <w:rPr>
                <w:b/>
                <w:i/>
                <w:spacing w:val="11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ki</w:t>
            </w:r>
            <w:r>
              <w:rPr>
                <w:b/>
                <w:i/>
                <w:spacing w:val="2"/>
                <w:sz w:val="26"/>
                <w:szCs w:val="26"/>
              </w:rPr>
              <w:t>n</w:t>
            </w:r>
            <w:r>
              <w:rPr>
                <w:b/>
                <w:i/>
                <w:sz w:val="26"/>
                <w:szCs w:val="26"/>
              </w:rPr>
              <w:t>h</w:t>
            </w:r>
            <w:r>
              <w:rPr>
                <w:b/>
                <w:i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tế:</w:t>
            </w:r>
            <w:r>
              <w:rPr>
                <w:b/>
                <w:i/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Vị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trí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địa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lí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rất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thuận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lợi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trong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iao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với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trong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khu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và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trên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thế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bằng</w:t>
            </w:r>
            <w:r>
              <w:rPr>
                <w:spacing w:val="2"/>
                <w:sz w:val="26"/>
                <w:szCs w:val="26"/>
              </w:rPr>
              <w:t xml:space="preserve"> 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 bộ,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hàng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không,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 biển…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ạo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điều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kiện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cho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c ta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hội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nhập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với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thế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giới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6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</w:t>
            </w:r>
            <w:r>
              <w:rPr>
                <w:spacing w:val="2"/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kinh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tế.</w:t>
            </w:r>
          </w:p>
          <w:p w:rsidR="00F81D1B" w:rsidRDefault="00560603">
            <w:pPr>
              <w:spacing w:before="3" w:line="312" w:lineRule="auto"/>
              <w:ind w:left="102" w:right="62"/>
              <w:jc w:val="both"/>
              <w:rPr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>-</w:t>
            </w:r>
            <w:r>
              <w:rPr>
                <w:b/>
                <w:i/>
                <w:spacing w:val="5"/>
                <w:sz w:val="26"/>
                <w:szCs w:val="26"/>
              </w:rPr>
              <w:t xml:space="preserve"> </w:t>
            </w:r>
            <w:r>
              <w:rPr>
                <w:b/>
                <w:i/>
                <w:spacing w:val="-3"/>
                <w:sz w:val="26"/>
                <w:szCs w:val="26"/>
              </w:rPr>
              <w:t>V</w:t>
            </w:r>
            <w:r>
              <w:rPr>
                <w:b/>
                <w:i/>
                <w:sz w:val="26"/>
                <w:szCs w:val="26"/>
              </w:rPr>
              <w:t>ề</w:t>
            </w:r>
            <w:r>
              <w:rPr>
                <w:b/>
                <w:i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văn</w:t>
            </w:r>
            <w:r>
              <w:rPr>
                <w:b/>
                <w:i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hoá</w:t>
            </w:r>
            <w:r>
              <w:rPr>
                <w:b/>
                <w:i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-</w:t>
            </w:r>
            <w:r>
              <w:rPr>
                <w:b/>
                <w:i/>
                <w:spacing w:val="5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xã</w:t>
            </w:r>
            <w:r>
              <w:rPr>
                <w:b/>
                <w:i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i/>
                <w:sz w:val="26"/>
                <w:szCs w:val="26"/>
              </w:rPr>
              <w:t>hộ</w:t>
            </w:r>
            <w:r>
              <w:rPr>
                <w:b/>
                <w:i/>
                <w:spacing w:val="1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: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Vị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trí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địa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lí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tạo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điều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kiện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thuận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lợi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chung sống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hoà bình,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ợp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ị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ùng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phát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ới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áng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giề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 và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ác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 trong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khu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Đông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am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Á.</w:t>
            </w:r>
          </w:p>
          <w:p w:rsidR="00F81D1B" w:rsidRDefault="00560603">
            <w:pPr>
              <w:spacing w:before="3" w:line="312" w:lineRule="auto"/>
              <w:ind w:left="102" w:right="64" w:firstLine="65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-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Về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a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nh,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quốc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p</w:t>
            </w:r>
            <w:r>
              <w:rPr>
                <w:b/>
                <w:spacing w:val="2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òng: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 có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vị trí đặc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biệt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quan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trọng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hu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NA. Biển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ý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ĩa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rất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quan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trọ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trong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cô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cuộc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 xml:space="preserve"> d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ng,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</w:t>
            </w:r>
            <w:r>
              <w:rPr>
                <w:spacing w:val="2"/>
                <w:sz w:val="26"/>
                <w:szCs w:val="26"/>
              </w:rPr>
              <w:t>á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kinh</w:t>
            </w:r>
            <w:r>
              <w:rPr>
                <w:spacing w:val="2"/>
                <w:sz w:val="26"/>
                <w:szCs w:val="26"/>
              </w:rPr>
              <w:t xml:space="preserve"> t</w:t>
            </w:r>
            <w:r>
              <w:rPr>
                <w:sz w:val="26"/>
                <w:szCs w:val="26"/>
              </w:rPr>
              <w:t>ế 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vệ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3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ớc.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1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</w:p>
        </w:tc>
      </w:tr>
      <w:tr w:rsidR="00F81D1B">
        <w:trPr>
          <w:trHeight w:hRule="exact" w:val="1159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1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(2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)</w:t>
            </w:r>
          </w:p>
        </w:tc>
        <w:tc>
          <w:tcPr>
            <w:tcW w:w="8812" w:type="dxa"/>
            <w:gridSpan w:val="7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12" w:line="200" w:lineRule="exact"/>
            </w:pPr>
          </w:p>
          <w:p w:rsidR="00F81D1B" w:rsidRDefault="00560603">
            <w:pPr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1166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19" w:line="200" w:lineRule="exact"/>
            </w:pPr>
          </w:p>
          <w:p w:rsidR="00F81D1B" w:rsidRDefault="00560603">
            <w:pPr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1324"/>
        </w:trPr>
        <w:tc>
          <w:tcPr>
            <w:tcW w:w="11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19" w:line="200" w:lineRule="exact"/>
            </w:pPr>
          </w:p>
          <w:p w:rsidR="00F81D1B" w:rsidRDefault="00560603">
            <w:pPr>
              <w:ind w:left="3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357"/>
        </w:trPr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2.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Trình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bày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vấn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đề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</w:t>
            </w:r>
            <w:r>
              <w:rPr>
                <w:b/>
                <w:spacing w:val="2"/>
                <w:sz w:val="26"/>
                <w:szCs w:val="26"/>
              </w:rPr>
              <w:t>i</w:t>
            </w:r>
            <w:r>
              <w:rPr>
                <w:b/>
                <w:sz w:val="26"/>
                <w:szCs w:val="26"/>
              </w:rPr>
              <w:t>ệc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</w:t>
            </w:r>
            <w:r>
              <w:rPr>
                <w:b/>
                <w:spacing w:val="2"/>
                <w:sz w:val="26"/>
                <w:szCs w:val="26"/>
              </w:rPr>
              <w:t>à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nư</w:t>
            </w:r>
            <w:r>
              <w:rPr>
                <w:b/>
                <w:spacing w:val="1"/>
                <w:sz w:val="26"/>
                <w:szCs w:val="26"/>
              </w:rPr>
              <w:t>ớ</w:t>
            </w: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a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hiện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na</w:t>
            </w:r>
            <w:r>
              <w:rPr>
                <w:b/>
                <w:spacing w:val="2"/>
                <w:sz w:val="26"/>
                <w:szCs w:val="26"/>
              </w:rPr>
              <w:t>y</w:t>
            </w:r>
            <w:r>
              <w:rPr>
                <w:b/>
                <w:sz w:val="26"/>
                <w:szCs w:val="26"/>
              </w:rPr>
              <w:t>.</w:t>
            </w:r>
          </w:p>
          <w:p w:rsidR="00F81D1B" w:rsidRDefault="00560603">
            <w:pPr>
              <w:spacing w:before="82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Việc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 vấn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đề k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 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xã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ội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lớn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hiện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5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y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Mỗi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phải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ế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việc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gần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1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triệu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lao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ộ</w:t>
            </w:r>
            <w:r>
              <w:rPr>
                <w:sz w:val="26"/>
                <w:szCs w:val="26"/>
              </w:rPr>
              <w:t>ng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Tình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trạng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thất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hi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thiếu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iệc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5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vẫn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òn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4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ắt</w:t>
            </w:r>
          </w:p>
          <w:p w:rsidR="00F81D1B" w:rsidRDefault="00560603">
            <w:pPr>
              <w:spacing w:before="90" w:line="312" w:lineRule="auto"/>
              <w:ind w:left="102" w:righ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lệ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thất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 ở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ành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2"/>
                <w:sz w:val="26"/>
                <w:szCs w:val="26"/>
              </w:rPr>
              <w:t xml:space="preserve"> t</w:t>
            </w:r>
            <w:r>
              <w:rPr>
                <w:sz w:val="26"/>
                <w:szCs w:val="26"/>
              </w:rPr>
              <w:t>hiếu việc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m ở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thôn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2"/>
                <w:sz w:val="26"/>
                <w:szCs w:val="26"/>
              </w:rPr>
              <w:t>ẫ</w:t>
            </w:r>
            <w:r>
              <w:rPr>
                <w:sz w:val="26"/>
                <w:szCs w:val="26"/>
              </w:rPr>
              <w:t>n còn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7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ao hơn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c trung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bình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của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cả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1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</w:p>
        </w:tc>
      </w:tr>
      <w:tr w:rsidR="00F81D1B">
        <w:trPr>
          <w:trHeight w:hRule="exact" w:val="389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12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pacing w:val="2"/>
                <w:sz w:val="26"/>
                <w:szCs w:val="26"/>
              </w:rPr>
              <w:t>ỗ</w:t>
            </w:r>
            <w:r>
              <w:rPr>
                <w:b/>
                <w:sz w:val="26"/>
                <w:szCs w:val="26"/>
              </w:rPr>
              <w:t>i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ý</w:t>
            </w:r>
          </w:p>
        </w:tc>
      </w:tr>
      <w:tr w:rsidR="00F81D1B">
        <w:trPr>
          <w:trHeight w:hRule="exact" w:val="1597"/>
        </w:trPr>
        <w:tc>
          <w:tcPr>
            <w:tcW w:w="11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20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0,25)</w:t>
            </w:r>
          </w:p>
        </w:tc>
      </w:tr>
      <w:tr w:rsidR="00F81D1B">
        <w:trPr>
          <w:trHeight w:hRule="exact" w:val="353"/>
        </w:trPr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9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II</w:t>
            </w:r>
          </w:p>
        </w:tc>
        <w:tc>
          <w:tcPr>
            <w:tcW w:w="113" w:type="dxa"/>
            <w:tcBorders>
              <w:top w:val="single" w:sz="5" w:space="0" w:color="000000"/>
              <w:left w:val="single" w:sz="5" w:space="0" w:color="000000"/>
              <w:bottom w:val="nil"/>
              <w:right w:val="nil"/>
            </w:tcBorders>
          </w:tcPr>
          <w:p w:rsidR="00F81D1B" w:rsidRDefault="00F81D1B"/>
        </w:tc>
        <w:tc>
          <w:tcPr>
            <w:tcW w:w="3860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F81D1B" w:rsidRDefault="00560603">
            <w:pPr>
              <w:spacing w:line="280" w:lineRule="exact"/>
              <w:ind w:left="35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 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Phú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Quốc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(Kiên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ian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),</w:t>
            </w:r>
          </w:p>
        </w:tc>
        <w:tc>
          <w:tcPr>
            <w:tcW w:w="128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F81D1B" w:rsidRDefault="00F81D1B"/>
        </w:tc>
        <w:tc>
          <w:tcPr>
            <w:tcW w:w="1289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F81D1B" w:rsidRDefault="00F81D1B"/>
        </w:tc>
        <w:tc>
          <w:tcPr>
            <w:tcW w:w="2266" w:type="dxa"/>
            <w:tcBorders>
              <w:top w:val="single" w:sz="5" w:space="0" w:color="000000"/>
              <w:left w:val="nil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1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</w:p>
        </w:tc>
      </w:tr>
      <w:tr w:rsidR="00F81D1B">
        <w:trPr>
          <w:trHeight w:hRule="exact" w:val="385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4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(2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)</w:t>
            </w:r>
          </w:p>
        </w:tc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F81D1B" w:rsidRDefault="00F81D1B"/>
        </w:tc>
        <w:tc>
          <w:tcPr>
            <w:tcW w:w="514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F81D1B" w:rsidRDefault="00560603">
            <w:pPr>
              <w:spacing w:before="27"/>
              <w:ind w:left="35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z w:val="26"/>
                <w:szCs w:val="26"/>
              </w:rPr>
              <w:t xml:space="preserve">  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Sơn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(Bà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Rịa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Vũ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Tàu),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F81D1B" w:rsidRDefault="00F81D1B"/>
        </w:tc>
        <w:tc>
          <w:tcPr>
            <w:tcW w:w="2266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27"/>
              <w:ind w:left="22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(mỗi</w:t>
            </w:r>
          </w:p>
        </w:tc>
      </w:tr>
      <w:tr w:rsidR="00F81D1B">
        <w:trPr>
          <w:trHeight w:hRule="exact" w:val="389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F81D1B" w:rsidRDefault="00F81D1B"/>
        </w:tc>
        <w:tc>
          <w:tcPr>
            <w:tcW w:w="25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81D1B" w:rsidRDefault="00560603">
            <w:pPr>
              <w:spacing w:before="31"/>
              <w:ind w:left="355" w:right="-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 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Lý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Sơn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Quãng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</w:tcPr>
          <w:p w:rsidR="00F81D1B" w:rsidRDefault="00560603">
            <w:pPr>
              <w:spacing w:before="31"/>
              <w:ind w:left="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gãi),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F81D1B" w:rsidRDefault="00F81D1B"/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F81D1B" w:rsidRDefault="00F81D1B"/>
        </w:tc>
        <w:tc>
          <w:tcPr>
            <w:tcW w:w="2266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1"/>
              <w:ind w:left="3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</w:t>
            </w:r>
          </w:p>
        </w:tc>
      </w:tr>
      <w:tr w:rsidR="00F81D1B">
        <w:trPr>
          <w:trHeight w:hRule="exact" w:val="389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:rsidR="00F81D1B" w:rsidRDefault="00F81D1B"/>
        </w:tc>
        <w:tc>
          <w:tcPr>
            <w:tcW w:w="38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81D1B" w:rsidRDefault="00560603">
            <w:pPr>
              <w:spacing w:before="30"/>
              <w:ind w:left="35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  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Phú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Quý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Bình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huận)</w:t>
            </w: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:rsidR="00F81D1B" w:rsidRDefault="00F81D1B"/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</w:tcPr>
          <w:p w:rsidR="00F81D1B" w:rsidRDefault="00F81D1B"/>
        </w:tc>
        <w:tc>
          <w:tcPr>
            <w:tcW w:w="2266" w:type="dxa"/>
            <w:tcBorders>
              <w:top w:val="nil"/>
              <w:left w:val="nil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22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</w:tr>
      <w:tr w:rsidR="00F81D1B">
        <w:trPr>
          <w:trHeight w:hRule="exact" w:val="435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13" w:type="dxa"/>
            <w:tcBorders>
              <w:top w:val="nil"/>
              <w:left w:val="single" w:sz="5" w:space="0" w:color="000000"/>
              <w:bottom w:val="single" w:sz="5" w:space="0" w:color="000000"/>
              <w:right w:val="nil"/>
            </w:tcBorders>
          </w:tcPr>
          <w:p w:rsidR="00F81D1B" w:rsidRDefault="00F81D1B"/>
        </w:tc>
        <w:tc>
          <w:tcPr>
            <w:tcW w:w="128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F81D1B" w:rsidRDefault="00F81D1B"/>
        </w:tc>
        <w:tc>
          <w:tcPr>
            <w:tcW w:w="1287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F81D1B" w:rsidRDefault="00F81D1B"/>
        </w:tc>
        <w:tc>
          <w:tcPr>
            <w:tcW w:w="1286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F81D1B" w:rsidRDefault="00F81D1B"/>
        </w:tc>
        <w:tc>
          <w:tcPr>
            <w:tcW w:w="1284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F81D1B" w:rsidRDefault="00F81D1B"/>
        </w:tc>
        <w:tc>
          <w:tcPr>
            <w:tcW w:w="1289" w:type="dxa"/>
            <w:tcBorders>
              <w:top w:val="nil"/>
              <w:left w:val="nil"/>
              <w:bottom w:val="single" w:sz="5" w:space="0" w:color="000000"/>
              <w:right w:val="nil"/>
            </w:tcBorders>
          </w:tcPr>
          <w:p w:rsidR="00F81D1B" w:rsidRDefault="00F81D1B"/>
        </w:tc>
        <w:tc>
          <w:tcPr>
            <w:tcW w:w="2266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20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0,25)</w:t>
            </w:r>
          </w:p>
        </w:tc>
      </w:tr>
      <w:tr w:rsidR="00F81D1B">
        <w:trPr>
          <w:trHeight w:hRule="exact" w:val="356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Tên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trung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ó</w:t>
            </w:r>
            <w:r>
              <w:rPr>
                <w:spacing w:val="2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mô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từ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trên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40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nghìn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</w:t>
            </w:r>
            <w:r>
              <w:rPr>
                <w:spacing w:val="3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 xml:space="preserve">ồng </w:t>
            </w:r>
            <w:r>
              <w:rPr>
                <w:spacing w:val="5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Đông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Bộ.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TP.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Hồ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Chí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Mi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</w:p>
          <w:p w:rsidR="00F81D1B" w:rsidRDefault="00560603">
            <w:pPr>
              <w:spacing w:before="87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Thủ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Dầu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Một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Biên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Hòa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Vũng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Tàu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1"/>
              <w:ind w:left="31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1.0</w:t>
            </w:r>
          </w:p>
        </w:tc>
      </w:tr>
      <w:tr w:rsidR="00F81D1B">
        <w:trPr>
          <w:trHeight w:hRule="exact" w:val="385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27"/>
              <w:ind w:left="22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(mỗi</w:t>
            </w:r>
          </w:p>
        </w:tc>
      </w:tr>
      <w:tr w:rsidR="00F81D1B">
        <w:trPr>
          <w:trHeight w:hRule="exact" w:val="388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31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địa</w:t>
            </w:r>
          </w:p>
        </w:tc>
      </w:tr>
      <w:tr w:rsidR="00F81D1B">
        <w:trPr>
          <w:trHeight w:hRule="exact" w:val="388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29"/>
              <w:ind w:left="22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danh</w:t>
            </w:r>
          </w:p>
        </w:tc>
      </w:tr>
      <w:tr w:rsidR="00F81D1B">
        <w:trPr>
          <w:trHeight w:hRule="exact" w:val="827"/>
        </w:trPr>
        <w:tc>
          <w:tcPr>
            <w:tcW w:w="11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20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0,25)</w:t>
            </w:r>
          </w:p>
        </w:tc>
      </w:tr>
      <w:tr w:rsidR="00F81D1B">
        <w:trPr>
          <w:trHeight w:hRule="exact" w:val="353"/>
        </w:trPr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48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III</w:t>
            </w:r>
          </w:p>
        </w:tc>
        <w:tc>
          <w:tcPr>
            <w:tcW w:w="8812" w:type="dxa"/>
            <w:gridSpan w:val="7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pacing w:val="-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ử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pacing w:val="3"/>
                <w:sz w:val="26"/>
                <w:szCs w:val="26"/>
              </w:rPr>
              <w:t>l</w:t>
            </w:r>
            <w:r>
              <w:rPr>
                <w:b/>
                <w:sz w:val="26"/>
                <w:szCs w:val="26"/>
              </w:rPr>
              <w:t>í số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li</w:t>
            </w:r>
            <w:r>
              <w:rPr>
                <w:b/>
                <w:spacing w:val="2"/>
                <w:sz w:val="26"/>
                <w:szCs w:val="26"/>
              </w:rPr>
              <w:t>ệ</w:t>
            </w:r>
            <w:r>
              <w:rPr>
                <w:b/>
                <w:sz w:val="26"/>
                <w:szCs w:val="26"/>
              </w:rPr>
              <w:t>u</w:t>
            </w:r>
          </w:p>
        </w:tc>
        <w:tc>
          <w:tcPr>
            <w:tcW w:w="95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1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1212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4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(3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)</w:t>
            </w:r>
          </w:p>
        </w:tc>
        <w:tc>
          <w:tcPr>
            <w:tcW w:w="8812" w:type="dxa"/>
            <w:gridSpan w:val="7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27" w:line="312" w:lineRule="auto"/>
              <w:ind w:left="3835" w:right="623" w:hanging="317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CƠ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CẤU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DIỆN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ÍCH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>ẠI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CÂY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Ồ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NĂM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2000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2</w:t>
            </w:r>
            <w:r>
              <w:rPr>
                <w:spacing w:val="2"/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10 (đơn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vị: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%)</w:t>
            </w:r>
          </w:p>
        </w:tc>
        <w:tc>
          <w:tcPr>
            <w:tcW w:w="95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57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28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69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ă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1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Cây</w:t>
            </w:r>
          </w:p>
        </w:tc>
        <w:tc>
          <w:tcPr>
            <w:tcW w:w="128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2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Cây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công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2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Cây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1"/>
                <w:sz w:val="26"/>
                <w:szCs w:val="26"/>
              </w:rPr>
              <w:t>ô</w:t>
            </w:r>
            <w:r>
              <w:rPr>
                <w:b/>
                <w:sz w:val="26"/>
                <w:szCs w:val="26"/>
              </w:rPr>
              <w:t>ng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246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Cây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ăn</w:t>
            </w:r>
          </w:p>
        </w:tc>
        <w:tc>
          <w:tcPr>
            <w:tcW w:w="226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89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13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128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287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31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lư</w:t>
            </w:r>
            <w:r>
              <w:rPr>
                <w:b/>
                <w:spacing w:val="1"/>
                <w:sz w:val="26"/>
                <w:szCs w:val="26"/>
              </w:rPr>
              <w:t>ơ</w:t>
            </w:r>
            <w:r>
              <w:rPr>
                <w:b/>
                <w:sz w:val="26"/>
                <w:szCs w:val="26"/>
              </w:rPr>
              <w:t>ng</w:t>
            </w:r>
          </w:p>
        </w:tc>
        <w:tc>
          <w:tcPr>
            <w:tcW w:w="128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26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nghiệp</w:t>
            </w:r>
          </w:p>
        </w:tc>
        <w:tc>
          <w:tcPr>
            <w:tcW w:w="1284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26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nghiệp</w:t>
            </w:r>
          </w:p>
        </w:tc>
        <w:tc>
          <w:tcPr>
            <w:tcW w:w="1289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389" w:right="392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quả</w:t>
            </w:r>
          </w:p>
        </w:tc>
        <w:tc>
          <w:tcPr>
            <w:tcW w:w="226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442"/>
        </w:trPr>
        <w:tc>
          <w:tcPr>
            <w:tcW w:w="11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13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28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287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23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thực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có</w:t>
            </w:r>
          </w:p>
        </w:tc>
        <w:tc>
          <w:tcPr>
            <w:tcW w:w="128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36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hằng</w:t>
            </w:r>
          </w:p>
        </w:tc>
        <w:tc>
          <w:tcPr>
            <w:tcW w:w="1284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186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lâu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ă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289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226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</w:tr>
    </w:tbl>
    <w:p w:rsidR="00F81D1B" w:rsidRDefault="00F81D1B">
      <w:pPr>
        <w:sectPr w:rsidR="00F81D1B">
          <w:pgSz w:w="12240" w:h="15840"/>
          <w:pgMar w:top="780" w:right="560" w:bottom="280" w:left="560" w:header="743" w:footer="0" w:gutter="0"/>
          <w:cols w:space="720"/>
        </w:sectPr>
      </w:pPr>
    </w:p>
    <w:p w:rsidR="00F81D1B" w:rsidRDefault="00F81D1B">
      <w:pPr>
        <w:spacing w:line="200" w:lineRule="exact"/>
      </w:pPr>
    </w:p>
    <w:p w:rsidR="00F81D1B" w:rsidRDefault="00F81D1B">
      <w:pPr>
        <w:spacing w:before="20" w:line="280" w:lineRule="exact"/>
        <w:rPr>
          <w:sz w:val="28"/>
          <w:szCs w:val="28"/>
        </w:rPr>
      </w:pP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36"/>
        <w:gridCol w:w="113"/>
        <w:gridCol w:w="1286"/>
        <w:gridCol w:w="1287"/>
        <w:gridCol w:w="1286"/>
        <w:gridCol w:w="1284"/>
        <w:gridCol w:w="1289"/>
        <w:gridCol w:w="2267"/>
        <w:gridCol w:w="958"/>
      </w:tblGrid>
      <w:tr w:rsidR="00F81D1B">
        <w:trPr>
          <w:trHeight w:hRule="exact" w:val="408"/>
        </w:trPr>
        <w:tc>
          <w:tcPr>
            <w:tcW w:w="113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13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8"/>
              <w:ind w:left="416" w:right="421"/>
              <w:jc w:val="center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hạt</w:t>
            </w:r>
          </w:p>
        </w:tc>
        <w:tc>
          <w:tcPr>
            <w:tcW w:w="1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8"/>
              <w:ind w:left="39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ă</w:t>
            </w:r>
            <w:r>
              <w:rPr>
                <w:b/>
                <w:sz w:val="26"/>
                <w:szCs w:val="26"/>
              </w:rPr>
              <w:t>m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22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98"/>
        </w:trPr>
        <w:tc>
          <w:tcPr>
            <w:tcW w:w="113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13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2000</w:t>
            </w:r>
          </w:p>
        </w:tc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75,0</w:t>
            </w:r>
          </w:p>
        </w:tc>
        <w:tc>
          <w:tcPr>
            <w:tcW w:w="1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35" w:right="437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7,0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13,0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37" w:right="437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5,0</w:t>
            </w:r>
          </w:p>
        </w:tc>
        <w:tc>
          <w:tcPr>
            <w:tcW w:w="226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410"/>
        </w:trPr>
        <w:tc>
          <w:tcPr>
            <w:tcW w:w="113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13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1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7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2010</w:t>
            </w:r>
          </w:p>
        </w:tc>
        <w:tc>
          <w:tcPr>
            <w:tcW w:w="12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70,6</w:t>
            </w:r>
          </w:p>
        </w:tc>
        <w:tc>
          <w:tcPr>
            <w:tcW w:w="12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35" w:right="437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6,5</w:t>
            </w:r>
          </w:p>
        </w:tc>
        <w:tc>
          <w:tcPr>
            <w:tcW w:w="12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16,5</w:t>
            </w:r>
          </w:p>
        </w:tc>
        <w:tc>
          <w:tcPr>
            <w:tcW w:w="12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437" w:right="437"/>
              <w:jc w:val="center"/>
              <w:rPr>
                <w:sz w:val="26"/>
                <w:szCs w:val="26"/>
              </w:rPr>
            </w:pPr>
            <w:r>
              <w:rPr>
                <w:w w:val="99"/>
                <w:sz w:val="26"/>
                <w:szCs w:val="26"/>
              </w:rPr>
              <w:t>6,4</w:t>
            </w:r>
          </w:p>
        </w:tc>
        <w:tc>
          <w:tcPr>
            <w:tcW w:w="22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98"/>
        </w:trPr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V </w:t>
            </w:r>
            <w:r>
              <w:rPr>
                <w:b/>
                <w:spacing w:val="4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biểu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ồ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tròn</w:t>
            </w:r>
            <w:r>
              <w:rPr>
                <w:sz w:val="26"/>
                <w:szCs w:val="26"/>
              </w:rPr>
              <w:t>: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ê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ầu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vẽ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5"/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ủ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(tên,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ú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giải),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đúng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 lệ,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oa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ọc,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đẹp.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1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1,5</w:t>
            </w:r>
          </w:p>
        </w:tc>
      </w:tr>
      <w:tr w:rsidR="00F81D1B">
        <w:trPr>
          <w:trHeight w:hRule="exact" w:val="353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Nhận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ét: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1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774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27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trọng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ơ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hằng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trong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đó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9"/>
                <w:sz w:val="26"/>
                <w:szCs w:val="26"/>
              </w:rPr>
              <w:t>ơ</w:t>
            </w:r>
            <w:r>
              <w:rPr>
                <w:spacing w:val="2"/>
                <w:sz w:val="26"/>
                <w:szCs w:val="26"/>
              </w:rPr>
              <w:t>ng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2"/>
                <w:sz w:val="26"/>
                <w:szCs w:val="26"/>
              </w:rPr>
              <w:t>ả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nha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vẫn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lo</w:t>
            </w:r>
            <w:r>
              <w:rPr>
                <w:spacing w:val="2"/>
                <w:sz w:val="26"/>
                <w:szCs w:val="26"/>
              </w:rPr>
              <w:t>ạ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chủ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</w:t>
            </w:r>
            <w:r>
              <w:rPr>
                <w:spacing w:val="2"/>
                <w:sz w:val="26"/>
                <w:szCs w:val="26"/>
              </w:rPr>
              <w:t>ạ</w:t>
            </w:r>
            <w:r>
              <w:rPr>
                <w:sz w:val="26"/>
                <w:szCs w:val="26"/>
              </w:rPr>
              <w:t>o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liệu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>ẫn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ng).</w:t>
            </w:r>
          </w:p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27"/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826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0" w:line="312" w:lineRule="auto"/>
              <w:ind w:left="102" w:right="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Tỉ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trọng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ng</w:t>
            </w:r>
            <w:r>
              <w:rPr>
                <w:sz w:val="26"/>
                <w:szCs w:val="26"/>
              </w:rPr>
              <w:t>hiệp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lâu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 ăn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quả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tăng,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2"/>
                <w:sz w:val="26"/>
                <w:szCs w:val="26"/>
              </w:rPr>
              <w:t>o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đó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</w:t>
            </w:r>
            <w:r>
              <w:rPr>
                <w:spacing w:val="2"/>
                <w:sz w:val="26"/>
                <w:szCs w:val="26"/>
              </w:rPr>
              <w:t>ệ</w:t>
            </w:r>
            <w:r>
              <w:rPr>
                <w:sz w:val="26"/>
                <w:szCs w:val="26"/>
              </w:rPr>
              <w:t>p lâu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tă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nhanh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(số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liệu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dẫn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1"/>
                <w:sz w:val="26"/>
                <w:szCs w:val="26"/>
              </w:rPr>
              <w:t>ứ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9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19" w:line="200" w:lineRule="exact"/>
            </w:pPr>
          </w:p>
          <w:p w:rsidR="00F81D1B" w:rsidRDefault="00560603">
            <w:pPr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354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Giải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thí</w:t>
            </w:r>
            <w:r>
              <w:rPr>
                <w:b/>
                <w:spacing w:val="3"/>
                <w:sz w:val="26"/>
                <w:szCs w:val="26"/>
              </w:rPr>
              <w:t>c</w:t>
            </w:r>
            <w:r>
              <w:rPr>
                <w:b/>
                <w:sz w:val="26"/>
                <w:szCs w:val="26"/>
              </w:rPr>
              <w:t>h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31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774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27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Do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ển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đổi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r</w:t>
            </w:r>
            <w:r>
              <w:rPr>
                <w:spacing w:val="2"/>
                <w:sz w:val="26"/>
                <w:szCs w:val="26"/>
              </w:rPr>
              <w:t>ồ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theo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ển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diện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hiệu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quả</w:t>
            </w:r>
          </w:p>
          <w:p w:rsidR="00F81D1B" w:rsidRDefault="00560603">
            <w:pPr>
              <w:spacing w:before="9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kinh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thấp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sang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l</w:t>
            </w:r>
            <w:r>
              <w:rPr>
                <w:sz w:val="26"/>
                <w:szCs w:val="26"/>
              </w:rPr>
              <w:t>oại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hiệu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quả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1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ơ</w:t>
            </w:r>
            <w:r>
              <w:rPr>
                <w:sz w:val="26"/>
                <w:szCs w:val="26"/>
              </w:rPr>
              <w:t>n,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ột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số</w:t>
            </w:r>
            <w:r>
              <w:rPr>
                <w:spacing w:val="1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ện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đất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nông</w:t>
            </w:r>
            <w:r>
              <w:rPr>
                <w:spacing w:val="1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</w:p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27"/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1213"/>
        </w:trPr>
        <w:tc>
          <w:tcPr>
            <w:tcW w:w="11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ợc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ển</w:t>
            </w:r>
            <w:r>
              <w:rPr>
                <w:spacing w:val="-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ổi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ục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ích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sử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dụng…</w:t>
            </w:r>
          </w:p>
          <w:p w:rsidR="00F81D1B" w:rsidRDefault="00560603">
            <w:pPr>
              <w:spacing w:before="90" w:line="312" w:lineRule="auto"/>
              <w:ind w:left="102" w:right="68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2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Nhu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cầu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ờng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ề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lâu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ăn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quả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tăng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ạ</w:t>
            </w:r>
            <w:r>
              <w:rPr>
                <w:sz w:val="26"/>
                <w:szCs w:val="26"/>
              </w:rPr>
              <w:t>nh,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nhất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ờn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ngoài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sản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ph</w:t>
            </w:r>
            <w:r>
              <w:rPr>
                <w:sz w:val="26"/>
                <w:szCs w:val="26"/>
              </w:rPr>
              <w:t>ẩm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công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nghiệp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u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ă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9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19" w:line="200" w:lineRule="exact"/>
            </w:pPr>
          </w:p>
          <w:p w:rsidR="00F81D1B" w:rsidRDefault="00560603">
            <w:pPr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356"/>
        </w:trPr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1"/>
              <w:ind w:left="155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IV</w:t>
            </w:r>
          </w:p>
        </w:tc>
        <w:tc>
          <w:tcPr>
            <w:tcW w:w="8812" w:type="dxa"/>
            <w:gridSpan w:val="7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before="1"/>
              <w:ind w:left="102" w:right="1733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Phân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tích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tác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</w:t>
            </w:r>
            <w:r>
              <w:rPr>
                <w:b/>
                <w:spacing w:val="2"/>
                <w:sz w:val="26"/>
                <w:szCs w:val="26"/>
              </w:rPr>
              <w:t>ộ</w:t>
            </w:r>
            <w:r>
              <w:rPr>
                <w:b/>
                <w:sz w:val="26"/>
                <w:szCs w:val="26"/>
              </w:rPr>
              <w:t>ng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</w:t>
            </w:r>
            <w:r>
              <w:rPr>
                <w:b/>
                <w:spacing w:val="2"/>
                <w:sz w:val="26"/>
                <w:szCs w:val="26"/>
              </w:rPr>
              <w:t>ủ</w:t>
            </w:r>
            <w:r>
              <w:rPr>
                <w:b/>
                <w:sz w:val="26"/>
                <w:szCs w:val="26"/>
              </w:rPr>
              <w:t>a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gió</w:t>
            </w:r>
            <w:r>
              <w:rPr>
                <w:b/>
                <w:spacing w:val="-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m </w:t>
            </w:r>
            <w:r>
              <w:rPr>
                <w:b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a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Tây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a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7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đ</w:t>
            </w:r>
            <w:r>
              <w:rPr>
                <w:b/>
                <w:sz w:val="26"/>
                <w:szCs w:val="26"/>
              </w:rPr>
              <w:t>ến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khí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ậu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nước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pacing w:val="3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a.</w:t>
            </w:r>
          </w:p>
          <w:p w:rsidR="00F81D1B" w:rsidRDefault="00560603">
            <w:pPr>
              <w:spacing w:before="82"/>
              <w:ind w:left="102" w:right="356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Thời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n: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1"/>
                <w:sz w:val="26"/>
                <w:szCs w:val="26"/>
              </w:rPr>
              <w:t>ữ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3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ối</w:t>
            </w:r>
            <w:r>
              <w:rPr>
                <w:spacing w:val="-2"/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</w:rPr>
              <w:t>ùa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hạ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háng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II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–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X)</w:t>
            </w:r>
          </w:p>
          <w:p w:rsidR="00F81D1B" w:rsidRDefault="00560603">
            <w:pPr>
              <w:spacing w:before="90" w:line="310" w:lineRule="auto"/>
              <w:ind w:left="102" w:right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ớng: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 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1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phía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5"/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bị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ú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vào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áp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thấp</w:t>
            </w:r>
            <w:r>
              <w:rPr>
                <w:spacing w:val="1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>ộ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đổi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ng thành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3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3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</w:p>
          <w:p w:rsidR="00F81D1B" w:rsidRDefault="00560603">
            <w:pPr>
              <w:spacing w:before="5"/>
              <w:ind w:left="102" w:right="1976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Nguồn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g</w:t>
            </w:r>
            <w:r>
              <w:rPr>
                <w:sz w:val="26"/>
                <w:szCs w:val="26"/>
              </w:rPr>
              <w:t>ốc: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áp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cao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í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4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ến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Bán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"/>
                <w:sz w:val="26"/>
                <w:szCs w:val="26"/>
              </w:rPr>
              <w:t>ầ</w:t>
            </w:r>
            <w:r>
              <w:rPr>
                <w:sz w:val="26"/>
                <w:szCs w:val="26"/>
              </w:rPr>
              <w:t>u,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ính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chất: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óng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ẩ</w:t>
            </w:r>
            <w:r>
              <w:rPr>
                <w:sz w:val="26"/>
                <w:szCs w:val="26"/>
              </w:rPr>
              <w:t>m</w:t>
            </w:r>
          </w:p>
          <w:p w:rsidR="00F81D1B" w:rsidRDefault="00560603">
            <w:pPr>
              <w:spacing w:before="90"/>
              <w:ind w:left="102" w:right="746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Tác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động:</w:t>
            </w:r>
          </w:p>
          <w:p w:rsidR="00F81D1B" w:rsidRDefault="00560603">
            <w:pPr>
              <w:spacing w:before="90" w:line="312" w:lineRule="auto"/>
              <w:ind w:left="102" w:right="61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+ </w:t>
            </w:r>
            <w:r>
              <w:rPr>
                <w:spacing w:val="2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 xml:space="preserve">y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cho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cả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ớc,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nhất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vùng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đón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gió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(Nam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Bộ,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 xml:space="preserve">ên). Gió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ù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 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 xml:space="preserve"> c</w:t>
            </w:r>
            <w:r>
              <w:rPr>
                <w:sz w:val="26"/>
                <w:szCs w:val="26"/>
              </w:rPr>
              <w:t>ùng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  <w:r>
              <w:rPr>
                <w:spacing w:val="2"/>
                <w:sz w:val="26"/>
                <w:szCs w:val="26"/>
              </w:rPr>
              <w:t>ớ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dãi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hội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tụ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nhiệt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đới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</w:t>
            </w:r>
            <w:r>
              <w:rPr>
                <w:spacing w:val="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5"/>
                <w:sz w:val="26"/>
                <w:szCs w:val="26"/>
              </w:rPr>
              <w:t>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ên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nhân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hủ</w:t>
            </w:r>
            <w:r>
              <w:rPr>
                <w:spacing w:val="10"/>
                <w:sz w:val="26"/>
                <w:szCs w:val="26"/>
              </w:rPr>
              <w:t xml:space="preserve"> 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z w:val="26"/>
                <w:szCs w:val="26"/>
              </w:rPr>
              <w:t>ếu</w:t>
            </w:r>
            <w:r>
              <w:rPr>
                <w:spacing w:val="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</w:t>
            </w:r>
            <w:r>
              <w:rPr>
                <w:spacing w:val="2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6"/>
                <w:sz w:val="26"/>
                <w:szCs w:val="26"/>
              </w:rPr>
              <w:t>m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ho 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ta.</w:t>
            </w:r>
          </w:p>
          <w:p w:rsidR="00F81D1B" w:rsidRDefault="00560603">
            <w:pPr>
              <w:spacing w:before="3"/>
              <w:ind w:left="102" w:right="3599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Ở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2"/>
                <w:sz w:val="26"/>
                <w:szCs w:val="26"/>
              </w:rPr>
              <w:t>a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B</w:t>
            </w:r>
            <w:r>
              <w:rPr>
                <w:b/>
                <w:sz w:val="26"/>
                <w:szCs w:val="26"/>
              </w:rPr>
              <w:t>ộ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có m </w:t>
            </w:r>
            <w:r>
              <w:rPr>
                <w:b/>
                <w:spacing w:val="1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a</w:t>
            </w:r>
            <w:r>
              <w:rPr>
                <w:b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mưa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đến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s</w:t>
            </w:r>
            <w:r>
              <w:rPr>
                <w:b/>
                <w:spacing w:val="3"/>
                <w:sz w:val="26"/>
                <w:szCs w:val="26"/>
              </w:rPr>
              <w:t>ớ</w:t>
            </w:r>
            <w:r>
              <w:rPr>
                <w:b/>
                <w:sz w:val="26"/>
                <w:szCs w:val="26"/>
              </w:rPr>
              <w:t>m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và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kéo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d</w:t>
            </w:r>
            <w:r>
              <w:rPr>
                <w:b/>
                <w:spacing w:val="2"/>
                <w:sz w:val="26"/>
                <w:szCs w:val="26"/>
              </w:rPr>
              <w:t>à</w:t>
            </w:r>
            <w:r>
              <w:rPr>
                <w:b/>
                <w:sz w:val="26"/>
                <w:szCs w:val="26"/>
              </w:rPr>
              <w:t xml:space="preserve">i </w:t>
            </w:r>
            <w:r>
              <w:rPr>
                <w:sz w:val="26"/>
                <w:szCs w:val="26"/>
              </w:rPr>
              <w:t>vì</w:t>
            </w:r>
          </w:p>
          <w:p w:rsidR="00F81D1B" w:rsidRDefault="00560603">
            <w:pPr>
              <w:spacing w:before="90" w:line="312" w:lineRule="auto"/>
              <w:ind w:left="102" w:right="70" w:firstLine="6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Bộ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là n</w:t>
            </w:r>
            <w:r>
              <w:rPr>
                <w:spacing w:val="2"/>
                <w:sz w:val="26"/>
                <w:szCs w:val="26"/>
              </w:rPr>
              <w:t>ơ</w:t>
            </w:r>
            <w:r>
              <w:rPr>
                <w:sz w:val="26"/>
                <w:szCs w:val="26"/>
              </w:rPr>
              <w:t>i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đón g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ó</w:t>
            </w:r>
            <w:r>
              <w:rPr>
                <w:spacing w:val="-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5"/>
                <w:sz w:val="26"/>
                <w:szCs w:val="26"/>
              </w:rPr>
              <w:t>â</w:t>
            </w:r>
            <w:r>
              <w:rPr>
                <w:sz w:val="26"/>
                <w:szCs w:val="26"/>
              </w:rPr>
              <w:t>y</w:t>
            </w:r>
            <w:r>
              <w:rPr>
                <w:spacing w:val="-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nên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sớ</w:t>
            </w:r>
            <w:r>
              <w:rPr>
                <w:sz w:val="26"/>
                <w:szCs w:val="26"/>
              </w:rPr>
              <w:t>m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à gió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hẳn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hoạt động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pacing w:val="2"/>
                <w:sz w:val="26"/>
                <w:szCs w:val="26"/>
              </w:rPr>
              <w:t>u</w:t>
            </w:r>
            <w:r>
              <w:rPr>
                <w:sz w:val="26"/>
                <w:szCs w:val="26"/>
              </w:rPr>
              <w:t>ộn</w:t>
            </w:r>
            <w:r>
              <w:rPr>
                <w:spacing w:val="-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ơ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nên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ời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gi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2"/>
                <w:sz w:val="26"/>
                <w:szCs w:val="26"/>
              </w:rPr>
              <w:t xml:space="preserve"> m</w:t>
            </w:r>
            <w:r>
              <w:rPr>
                <w:sz w:val="26"/>
                <w:szCs w:val="26"/>
              </w:rPr>
              <w:t>ùa</w:t>
            </w:r>
            <w:r>
              <w:rPr>
                <w:spacing w:val="-2"/>
                <w:sz w:val="26"/>
                <w:szCs w:val="26"/>
              </w:rPr>
              <w:t xml:space="preserve"> m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a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kéo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dài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2"/>
                <w:sz w:val="26"/>
                <w:szCs w:val="26"/>
              </w:rPr>
              <w:t>ơ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-2"/>
                <w:sz w:val="26"/>
                <w:szCs w:val="26"/>
              </w:rPr>
              <w:t xml:space="preserve"> m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ền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Bắc.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</w:tr>
      <w:tr w:rsidR="00F81D1B">
        <w:trPr>
          <w:trHeight w:hRule="exact" w:val="385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4"/>
              <w:ind w:left="102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(3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đi</w:t>
            </w:r>
            <w:r>
              <w:rPr>
                <w:b/>
                <w:spacing w:val="2"/>
                <w:sz w:val="26"/>
                <w:szCs w:val="26"/>
              </w:rPr>
              <w:t>ể</w:t>
            </w:r>
            <w:r>
              <w:rPr>
                <w:b/>
                <w:spacing w:val="-2"/>
                <w:sz w:val="26"/>
                <w:szCs w:val="26"/>
              </w:rPr>
              <w:t>m</w:t>
            </w:r>
            <w:r>
              <w:rPr>
                <w:b/>
                <w:sz w:val="26"/>
                <w:szCs w:val="26"/>
              </w:rPr>
              <w:t>)</w:t>
            </w:r>
          </w:p>
        </w:tc>
        <w:tc>
          <w:tcPr>
            <w:tcW w:w="8812" w:type="dxa"/>
            <w:gridSpan w:val="7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27"/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582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560603">
            <w:pPr>
              <w:spacing w:before="30"/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777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>
            <w:pPr>
              <w:spacing w:before="4" w:line="220" w:lineRule="exact"/>
              <w:rPr>
                <w:sz w:val="22"/>
                <w:szCs w:val="22"/>
              </w:rPr>
            </w:pPr>
          </w:p>
          <w:p w:rsidR="00F81D1B" w:rsidRDefault="00560603">
            <w:pPr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1166"/>
        </w:trPr>
        <w:tc>
          <w:tcPr>
            <w:tcW w:w="1136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>
            <w:pPr>
              <w:spacing w:before="5" w:line="220" w:lineRule="exact"/>
              <w:rPr>
                <w:sz w:val="22"/>
                <w:szCs w:val="22"/>
              </w:rPr>
            </w:pPr>
          </w:p>
          <w:p w:rsidR="00F81D1B" w:rsidRDefault="00560603">
            <w:pPr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1410"/>
        </w:trPr>
        <w:tc>
          <w:tcPr>
            <w:tcW w:w="11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line="200" w:lineRule="exact"/>
            </w:pPr>
          </w:p>
          <w:p w:rsidR="00F81D1B" w:rsidRDefault="00F81D1B">
            <w:pPr>
              <w:spacing w:before="14" w:line="200" w:lineRule="exact"/>
            </w:pPr>
          </w:p>
          <w:p w:rsidR="00F81D1B" w:rsidRDefault="00560603">
            <w:pPr>
              <w:ind w:left="31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</w:t>
            </w:r>
          </w:p>
        </w:tc>
      </w:tr>
      <w:tr w:rsidR="00F81D1B">
        <w:trPr>
          <w:trHeight w:hRule="exact" w:val="933"/>
        </w:trPr>
        <w:tc>
          <w:tcPr>
            <w:tcW w:w="1136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F81D1B" w:rsidRDefault="00560603">
            <w:pPr>
              <w:spacing w:line="280" w:lineRule="exact"/>
              <w:ind w:left="10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Trình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độ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đô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hị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2"/>
                <w:sz w:val="26"/>
                <w:szCs w:val="26"/>
              </w:rPr>
              <w:t>ó</w:t>
            </w:r>
            <w:r>
              <w:rPr>
                <w:b/>
                <w:sz w:val="26"/>
                <w:szCs w:val="26"/>
              </w:rPr>
              <w:t>a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của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nước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ta t</w:t>
            </w:r>
            <w:r>
              <w:rPr>
                <w:b/>
                <w:spacing w:val="2"/>
                <w:sz w:val="26"/>
                <w:szCs w:val="26"/>
              </w:rPr>
              <w:t>h</w:t>
            </w:r>
            <w:r>
              <w:rPr>
                <w:b/>
                <w:sz w:val="26"/>
                <w:szCs w:val="26"/>
              </w:rPr>
              <w:t>ấp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v</w:t>
            </w:r>
            <w:r>
              <w:rPr>
                <w:b/>
                <w:sz w:val="26"/>
                <w:szCs w:val="26"/>
              </w:rPr>
              <w:t>ì:</w:t>
            </w:r>
          </w:p>
          <w:p w:rsidR="00F81D1B" w:rsidRDefault="00560603">
            <w:pPr>
              <w:spacing w:before="90" w:line="312" w:lineRule="auto"/>
              <w:ind w:left="102" w:right="6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Sau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đổi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ới,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nền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</w:t>
            </w:r>
            <w:r>
              <w:rPr>
                <w:spacing w:val="2"/>
                <w:sz w:val="26"/>
                <w:szCs w:val="26"/>
              </w:rPr>
              <w:t>in</w:t>
            </w:r>
            <w:r>
              <w:rPr>
                <w:sz w:val="26"/>
                <w:szCs w:val="26"/>
              </w:rPr>
              <w:t>h</w:t>
            </w:r>
            <w:r>
              <w:rPr>
                <w:spacing w:val="19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có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sự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chu</w:t>
            </w:r>
            <w:r>
              <w:rPr>
                <w:spacing w:val="-5"/>
                <w:sz w:val="26"/>
                <w:szCs w:val="26"/>
              </w:rPr>
              <w:t>y</w:t>
            </w:r>
            <w:r>
              <w:rPr>
                <w:spacing w:val="2"/>
                <w:sz w:val="26"/>
                <w:szCs w:val="26"/>
              </w:rPr>
              <w:t>ể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6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ến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tích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1"/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</w:t>
            </w:r>
            <w:r>
              <w:rPr>
                <w:spacing w:val="3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ng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về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bản trình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độ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p</w:t>
            </w:r>
            <w:r>
              <w:rPr>
                <w:spacing w:val="3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át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triển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kinh</w:t>
            </w:r>
            <w:r>
              <w:rPr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tế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-5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còn</w:t>
            </w:r>
            <w:r>
              <w:rPr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thấp.</w:t>
            </w:r>
          </w:p>
          <w:p w:rsidR="00F81D1B" w:rsidRDefault="00560603">
            <w:pPr>
              <w:spacing w:before="3" w:line="312" w:lineRule="auto"/>
              <w:ind w:left="102" w:right="6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Hầu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hết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các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n</w:t>
            </w:r>
            <w:r>
              <w:rPr>
                <w:spacing w:val="1"/>
                <w:sz w:val="26"/>
                <w:szCs w:val="26"/>
              </w:rPr>
              <w:t>ư</w:t>
            </w:r>
            <w:r>
              <w:rPr>
                <w:sz w:val="26"/>
                <w:szCs w:val="26"/>
              </w:rPr>
              <w:t>ớc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ta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nhỏ,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đô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thị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cũ</w:t>
            </w:r>
            <w:r>
              <w:rPr>
                <w:spacing w:val="2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và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khó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cải</w:t>
            </w:r>
            <w:r>
              <w:rPr>
                <w:spacing w:val="2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tạo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v</w:t>
            </w:r>
            <w:r>
              <w:rPr>
                <w:sz w:val="26"/>
                <w:szCs w:val="26"/>
              </w:rPr>
              <w:t>ề</w:t>
            </w:r>
            <w:r>
              <w:rPr>
                <w:spacing w:val="2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cơ</w:t>
            </w:r>
            <w:r>
              <w:rPr>
                <w:spacing w:val="20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ở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vật</w:t>
            </w:r>
            <w:r>
              <w:rPr>
                <w:spacing w:val="21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ch</w:t>
            </w:r>
            <w:r>
              <w:rPr>
                <w:spacing w:val="2"/>
                <w:sz w:val="26"/>
                <w:szCs w:val="26"/>
              </w:rPr>
              <w:t>ấ</w:t>
            </w:r>
            <w:r>
              <w:rPr>
                <w:sz w:val="26"/>
                <w:szCs w:val="26"/>
              </w:rPr>
              <w:t>t,</w:t>
            </w:r>
            <w:r>
              <w:rPr>
                <w:spacing w:val="18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ạ tầng</w:t>
            </w:r>
            <w:r>
              <w:rPr>
                <w:spacing w:val="-4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…</w:t>
            </w:r>
          </w:p>
          <w:p w:rsidR="00F81D1B" w:rsidRDefault="00560603">
            <w:pPr>
              <w:spacing w:before="10" w:line="312" w:lineRule="auto"/>
              <w:ind w:left="102" w:right="64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Trong</w:t>
            </w:r>
            <w:r>
              <w:rPr>
                <w:b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đị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hướng</w:t>
            </w:r>
            <w:r>
              <w:rPr>
                <w:b/>
                <w:spacing w:val="5"/>
                <w:sz w:val="26"/>
                <w:szCs w:val="26"/>
              </w:rPr>
              <w:t xml:space="preserve"> </w:t>
            </w:r>
            <w:r>
              <w:rPr>
                <w:b/>
                <w:spacing w:val="2"/>
                <w:sz w:val="26"/>
                <w:szCs w:val="26"/>
              </w:rPr>
              <w:t>ph</w:t>
            </w:r>
            <w:r>
              <w:rPr>
                <w:b/>
                <w:sz w:val="26"/>
                <w:szCs w:val="26"/>
              </w:rPr>
              <w:t>át</w:t>
            </w:r>
            <w:r>
              <w:rPr>
                <w:b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triển</w:t>
            </w:r>
            <w:r>
              <w:rPr>
                <w:b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ki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tế</w:t>
            </w:r>
            <w:r>
              <w:rPr>
                <w:b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spacing w:val="6"/>
                <w:sz w:val="26"/>
                <w:szCs w:val="26"/>
              </w:rPr>
              <w:t>x</w:t>
            </w:r>
            <w:r>
              <w:rPr>
                <w:b/>
                <w:sz w:val="26"/>
                <w:szCs w:val="26"/>
              </w:rPr>
              <w:t>ã</w:t>
            </w:r>
            <w:r>
              <w:rPr>
                <w:b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hội</w:t>
            </w:r>
            <w:r>
              <w:rPr>
                <w:b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của</w:t>
            </w:r>
            <w:r>
              <w:rPr>
                <w:b/>
                <w:spacing w:val="7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nước</w:t>
            </w:r>
            <w:r>
              <w:rPr>
                <w:b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ta</w:t>
            </w:r>
            <w:r>
              <w:rPr>
                <w:b/>
                <w:spacing w:val="10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hiện</w:t>
            </w:r>
            <w:r>
              <w:rPr>
                <w:b/>
                <w:spacing w:val="9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na</w:t>
            </w:r>
            <w:r>
              <w:rPr>
                <w:b/>
                <w:spacing w:val="2"/>
                <w:sz w:val="26"/>
                <w:szCs w:val="26"/>
              </w:rPr>
              <w:t>y</w:t>
            </w:r>
            <w:r>
              <w:rPr>
                <w:b/>
                <w:sz w:val="26"/>
                <w:szCs w:val="26"/>
              </w:rPr>
              <w:t>,</w:t>
            </w:r>
            <w:r>
              <w:rPr>
                <w:b/>
                <w:spacing w:val="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đô</w:t>
            </w:r>
            <w:r>
              <w:rPr>
                <w:b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thị</w:t>
            </w:r>
            <w:r>
              <w:rPr>
                <w:b/>
                <w:spacing w:val="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hóa bền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vững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pacing w:val="3"/>
                <w:sz w:val="26"/>
                <w:szCs w:val="26"/>
              </w:rPr>
              <w:t>t</w:t>
            </w:r>
            <w:r>
              <w:rPr>
                <w:b/>
                <w:sz w:val="26"/>
                <w:szCs w:val="26"/>
              </w:rPr>
              <w:t>rở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thà</w:t>
            </w:r>
            <w:r>
              <w:rPr>
                <w:b/>
                <w:spacing w:val="3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h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một</w:t>
            </w:r>
            <w:r>
              <w:rPr>
                <w:b/>
                <w:spacing w:val="-2"/>
                <w:sz w:val="26"/>
                <w:szCs w:val="26"/>
              </w:rPr>
              <w:t xml:space="preserve"> m</w:t>
            </w:r>
            <w:r>
              <w:rPr>
                <w:b/>
                <w:sz w:val="26"/>
                <w:szCs w:val="26"/>
              </w:rPr>
              <w:t>ục</w:t>
            </w:r>
            <w:r>
              <w:rPr>
                <w:b/>
                <w:spacing w:val="-5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ti</w:t>
            </w:r>
            <w:r>
              <w:rPr>
                <w:b/>
                <w:spacing w:val="2"/>
                <w:sz w:val="26"/>
                <w:szCs w:val="26"/>
              </w:rPr>
              <w:t>ê</w:t>
            </w:r>
            <w:r>
              <w:rPr>
                <w:b/>
                <w:sz w:val="26"/>
                <w:szCs w:val="26"/>
              </w:rPr>
              <w:t>u</w:t>
            </w:r>
            <w:r>
              <w:rPr>
                <w:b/>
                <w:spacing w:val="-4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qu</w:t>
            </w:r>
            <w:r>
              <w:rPr>
                <w:b/>
                <w:spacing w:val="2"/>
                <w:sz w:val="26"/>
                <w:szCs w:val="26"/>
              </w:rPr>
              <w:t>a</w:t>
            </w:r>
            <w:r>
              <w:rPr>
                <w:b/>
                <w:sz w:val="26"/>
                <w:szCs w:val="26"/>
              </w:rPr>
              <w:t>n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trọ</w:t>
            </w:r>
            <w:r>
              <w:rPr>
                <w:b/>
                <w:spacing w:val="2"/>
                <w:sz w:val="26"/>
                <w:szCs w:val="26"/>
              </w:rPr>
              <w:t>n</w:t>
            </w:r>
            <w:r>
              <w:rPr>
                <w:b/>
                <w:sz w:val="26"/>
                <w:szCs w:val="26"/>
              </w:rPr>
              <w:t>g</w:t>
            </w:r>
            <w:r>
              <w:rPr>
                <w:b/>
                <w:spacing w:val="-6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vì: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F81D1B" w:rsidRDefault="00F81D1B">
            <w:pPr>
              <w:spacing w:line="180" w:lineRule="exact"/>
              <w:rPr>
                <w:sz w:val="18"/>
                <w:szCs w:val="18"/>
              </w:rPr>
            </w:pPr>
          </w:p>
          <w:p w:rsidR="00F81D1B" w:rsidRDefault="00F81D1B">
            <w:pPr>
              <w:spacing w:line="200" w:lineRule="exact"/>
            </w:pPr>
          </w:p>
          <w:p w:rsidR="00F81D1B" w:rsidRDefault="00560603">
            <w:pPr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F81D1B">
        <w:trPr>
          <w:trHeight w:hRule="exact" w:val="1798"/>
        </w:trPr>
        <w:tc>
          <w:tcPr>
            <w:tcW w:w="113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8812" w:type="dxa"/>
            <w:gridSpan w:val="7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/>
        </w:tc>
        <w:tc>
          <w:tcPr>
            <w:tcW w:w="95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F81D1B" w:rsidRDefault="00F81D1B">
            <w:pPr>
              <w:spacing w:before="5" w:line="220" w:lineRule="exact"/>
              <w:rPr>
                <w:sz w:val="22"/>
                <w:szCs w:val="22"/>
              </w:rPr>
            </w:pPr>
          </w:p>
          <w:p w:rsidR="00F81D1B" w:rsidRDefault="00560603">
            <w:pPr>
              <w:ind w:left="246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F81D1B" w:rsidRDefault="00F81D1B">
      <w:pPr>
        <w:sectPr w:rsidR="00F81D1B">
          <w:pgSz w:w="12240" w:h="15840"/>
          <w:pgMar w:top="780" w:right="560" w:bottom="280" w:left="560" w:header="743" w:footer="0" w:gutter="0"/>
          <w:cols w:space="720"/>
        </w:sectPr>
      </w:pPr>
    </w:p>
    <w:p w:rsidR="00F81D1B" w:rsidRDefault="00F81D1B">
      <w:pPr>
        <w:spacing w:line="200" w:lineRule="exact"/>
      </w:pPr>
    </w:p>
    <w:p w:rsidR="00F81D1B" w:rsidRDefault="00F81D1B">
      <w:pPr>
        <w:spacing w:before="5" w:line="260" w:lineRule="exact"/>
        <w:rPr>
          <w:sz w:val="26"/>
          <w:szCs w:val="26"/>
        </w:rPr>
        <w:sectPr w:rsidR="00F81D1B">
          <w:pgSz w:w="12240" w:h="15840"/>
          <w:pgMar w:top="780" w:right="800" w:bottom="280" w:left="1020" w:header="743" w:footer="0" w:gutter="0"/>
          <w:cols w:space="720"/>
        </w:sectPr>
      </w:pPr>
    </w:p>
    <w:p w:rsidR="00F81D1B" w:rsidRDefault="00560603">
      <w:pPr>
        <w:spacing w:before="26" w:line="312" w:lineRule="auto"/>
        <w:ind w:left="891" w:right="-43"/>
        <w:rPr>
          <w:sz w:val="26"/>
          <w:szCs w:val="26"/>
        </w:rPr>
      </w:pPr>
      <w:r>
        <w:pict>
          <v:group id="_x0000_s1026" style="position:absolute;left:0;text-align:left;margin-left:33.05pt;margin-top:63.3pt;width:545.85pt;height:196pt;z-index:-3623;mso-position-horizontal-relative:page;mso-position-vertical-relative:page" coordorigin="661,1266" coordsize="10917,3920">
            <v:shape id="_x0000_s1036" style="position:absolute;left:672;top:1277;width:1126;height:0" coordorigin="672,1277" coordsize="1126,0" path="m672,1277r1126,e" filled="f" strokeweight=".58pt">
              <v:path arrowok="t"/>
            </v:shape>
            <v:shape id="_x0000_s1035" style="position:absolute;left:1808;top:1277;width:8802;height:0" coordorigin="1808,1277" coordsize="8802,0" path="m1808,1277r8802,e" filled="f" strokeweight=".58pt">
              <v:path arrowok="t"/>
            </v:shape>
            <v:shape id="_x0000_s1034" style="position:absolute;left:10620;top:1277;width:948;height:0" coordorigin="10620,1277" coordsize="948,0" path="m10620,1277r948,e" filled="f" strokeweight=".58pt">
              <v:path arrowok="t"/>
            </v:shape>
            <v:shape id="_x0000_s1033" style="position:absolute;left:667;top:1272;width:0;height:3908" coordorigin="667,1272" coordsize="0,3908" path="m667,1272r,3908e" filled="f" strokeweight=".58pt">
              <v:path arrowok="t"/>
            </v:shape>
            <v:shape id="_x0000_s1032" style="position:absolute;left:672;top:5175;width:1126;height:0" coordorigin="672,5175" coordsize="1126,0" path="m672,5175r1126,e" filled="f" strokeweight=".58pt">
              <v:path arrowok="t"/>
            </v:shape>
            <v:shape id="_x0000_s1031" style="position:absolute;left:1803;top:1272;width:0;height:3908" coordorigin="1803,1272" coordsize="0,3908" path="m1803,1272r,3908e" filled="f" strokeweight=".58pt">
              <v:path arrowok="t"/>
            </v:shape>
            <v:shape id="_x0000_s1030" style="position:absolute;left:1808;top:5175;width:8802;height:0" coordorigin="1808,5175" coordsize="8802,0" path="m1808,5175r8802,e" filled="f" strokeweight=".58pt">
              <v:path arrowok="t"/>
            </v:shape>
            <v:shape id="_x0000_s1029" style="position:absolute;left:10615;top:1272;width:0;height:3908" coordorigin="10615,1272" coordsize="0,3908" path="m10615,1272r,3908e" filled="f" strokeweight=".58pt">
              <v:path arrowok="t"/>
            </v:shape>
            <v:shape id="_x0000_s1028" style="position:absolute;left:10620;top:5175;width:948;height:0" coordorigin="10620,5175" coordsize="948,0" path="m10620,5175r948,e" filled="f" strokeweight=".58pt">
              <v:path arrowok="t"/>
            </v:shape>
            <v:shape id="_x0000_s1027" style="position:absolute;left:11572;top:1272;width:0;height:3908" coordorigin="11572,1272" coordsize="0,3908" path="m11572,1272r,3908e" filled="f" strokeweight=".20464mm">
              <v:path arrowok="t"/>
            </v:shape>
            <w10:wrap anchorx="page" anchory="page"/>
          </v:group>
        </w:pic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Đô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thị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5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vẫn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còn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ều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hạn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hế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5"/>
          <w:sz w:val="26"/>
          <w:szCs w:val="26"/>
        </w:rPr>
        <w:t>â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đ</w:t>
      </w:r>
      <w:r>
        <w:rPr>
          <w:sz w:val="26"/>
          <w:szCs w:val="26"/>
        </w:rPr>
        <w:t>ộ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tiêu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đến sự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triển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xã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hội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đất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(dẫn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ứ</w:t>
      </w:r>
      <w:r>
        <w:rPr>
          <w:sz w:val="26"/>
          <w:szCs w:val="26"/>
        </w:rPr>
        <w:t>ng)</w:t>
      </w:r>
    </w:p>
    <w:p w:rsidR="00F81D1B" w:rsidRDefault="00560603">
      <w:pPr>
        <w:spacing w:before="3" w:line="312" w:lineRule="auto"/>
        <w:ind w:left="891" w:right="-45"/>
        <w:rPr>
          <w:sz w:val="26"/>
          <w:szCs w:val="26"/>
        </w:rPr>
      </w:pPr>
      <w:r>
        <w:rPr>
          <w:sz w:val="26"/>
          <w:szCs w:val="26"/>
        </w:rPr>
        <w:t>-</w:t>
      </w:r>
      <w:r>
        <w:rPr>
          <w:spacing w:val="11"/>
          <w:sz w:val="26"/>
          <w:szCs w:val="26"/>
        </w:rPr>
        <w:t xml:space="preserve"> </w:t>
      </w:r>
      <w:r>
        <w:rPr>
          <w:sz w:val="26"/>
          <w:szCs w:val="26"/>
        </w:rPr>
        <w:t>Đô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thị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hóa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bền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v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4"/>
          <w:sz w:val="26"/>
          <w:szCs w:val="26"/>
        </w:rPr>
        <w:t xml:space="preserve"> </w:t>
      </w:r>
      <w:r>
        <w:rPr>
          <w:sz w:val="26"/>
          <w:szCs w:val="26"/>
        </w:rPr>
        <w:t>sẽ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có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nh</w:t>
      </w:r>
      <w:r>
        <w:rPr>
          <w:spacing w:val="1"/>
          <w:sz w:val="26"/>
          <w:szCs w:val="26"/>
        </w:rPr>
        <w:t>ữ</w:t>
      </w:r>
      <w:r>
        <w:rPr>
          <w:sz w:val="26"/>
          <w:szCs w:val="26"/>
        </w:rPr>
        <w:t>ng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tác</w:t>
      </w:r>
      <w:r>
        <w:rPr>
          <w:spacing w:val="9"/>
          <w:sz w:val="26"/>
          <w:szCs w:val="26"/>
        </w:rPr>
        <w:t xml:space="preserve"> </w:t>
      </w:r>
      <w:r>
        <w:rPr>
          <w:sz w:val="26"/>
          <w:szCs w:val="26"/>
        </w:rPr>
        <w:t>động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tích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1"/>
          <w:sz w:val="26"/>
          <w:szCs w:val="26"/>
        </w:rPr>
        <w:t>ự</w:t>
      </w:r>
      <w:r>
        <w:rPr>
          <w:sz w:val="26"/>
          <w:szCs w:val="26"/>
        </w:rPr>
        <w:t>c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đối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8"/>
          <w:sz w:val="26"/>
          <w:szCs w:val="26"/>
        </w:rPr>
        <w:t xml:space="preserve"> </w:t>
      </w:r>
      <w:r>
        <w:rPr>
          <w:sz w:val="26"/>
          <w:szCs w:val="26"/>
        </w:rPr>
        <w:t>sự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5"/>
          <w:sz w:val="26"/>
          <w:szCs w:val="26"/>
        </w:rPr>
        <w:t xml:space="preserve"> </w:t>
      </w:r>
      <w:r>
        <w:rPr>
          <w:sz w:val="26"/>
          <w:szCs w:val="26"/>
        </w:rPr>
        <w:t>triển</w:t>
      </w:r>
      <w:r>
        <w:rPr>
          <w:spacing w:val="7"/>
          <w:sz w:val="26"/>
          <w:szCs w:val="26"/>
        </w:rPr>
        <w:t xml:space="preserve"> </w:t>
      </w:r>
      <w:r>
        <w:rPr>
          <w:sz w:val="26"/>
          <w:szCs w:val="26"/>
        </w:rPr>
        <w:t>kinh</w:t>
      </w:r>
      <w:r>
        <w:rPr>
          <w:spacing w:val="6"/>
          <w:sz w:val="26"/>
          <w:szCs w:val="26"/>
        </w:rPr>
        <w:t xml:space="preserve"> </w:t>
      </w:r>
      <w:r>
        <w:rPr>
          <w:sz w:val="26"/>
          <w:szCs w:val="26"/>
        </w:rPr>
        <w:t>tế xã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hội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ng</w:t>
      </w:r>
      <w:r>
        <w:rPr>
          <w:spacing w:val="4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ê</w:t>
      </w:r>
      <w:r>
        <w:rPr>
          <w:sz w:val="26"/>
          <w:szCs w:val="26"/>
        </w:rPr>
        <w:t>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môi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ờng:</w:t>
      </w:r>
    </w:p>
    <w:p w:rsidR="00F81D1B" w:rsidRDefault="00560603">
      <w:pPr>
        <w:spacing w:before="3" w:line="312" w:lineRule="auto"/>
        <w:ind w:left="891" w:right="-37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Góp</w:t>
      </w:r>
      <w:r>
        <w:rPr>
          <w:spacing w:val="4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hần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ển</w:t>
      </w:r>
      <w:r>
        <w:rPr>
          <w:spacing w:val="3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ịch</w:t>
      </w:r>
      <w:r>
        <w:rPr>
          <w:spacing w:val="41"/>
          <w:sz w:val="26"/>
          <w:szCs w:val="26"/>
        </w:rPr>
        <w:t xml:space="preserve"> </w:t>
      </w:r>
      <w:r>
        <w:rPr>
          <w:sz w:val="26"/>
          <w:szCs w:val="26"/>
        </w:rPr>
        <w:t>cơ</w:t>
      </w:r>
      <w:r>
        <w:rPr>
          <w:spacing w:val="42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ấ</w:t>
      </w:r>
      <w:r>
        <w:rPr>
          <w:sz w:val="26"/>
          <w:szCs w:val="26"/>
        </w:rPr>
        <w:t>u</w:t>
      </w:r>
      <w:r>
        <w:rPr>
          <w:spacing w:val="41"/>
          <w:sz w:val="26"/>
          <w:szCs w:val="26"/>
        </w:rPr>
        <w:t xml:space="preserve"> </w:t>
      </w:r>
      <w:r>
        <w:rPr>
          <w:sz w:val="26"/>
          <w:szCs w:val="26"/>
        </w:rPr>
        <w:t>ki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h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4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</w:t>
      </w:r>
      <w:r>
        <w:rPr>
          <w:spacing w:val="40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43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anh</w:t>
      </w:r>
      <w:r>
        <w:rPr>
          <w:spacing w:val="3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ơn</w:t>
      </w:r>
      <w:r>
        <w:rPr>
          <w:spacing w:val="41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eo</w:t>
      </w:r>
      <w:r>
        <w:rPr>
          <w:spacing w:val="4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ớng</w:t>
      </w:r>
      <w:r>
        <w:rPr>
          <w:spacing w:val="38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ô</w:t>
      </w:r>
      <w:r>
        <w:rPr>
          <w:sz w:val="26"/>
          <w:szCs w:val="26"/>
        </w:rPr>
        <w:t>ng nghiệp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hóa,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hiện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đ</w:t>
      </w:r>
      <w:r>
        <w:rPr>
          <w:spacing w:val="2"/>
          <w:sz w:val="26"/>
          <w:szCs w:val="26"/>
        </w:rPr>
        <w:t>ạ</w:t>
      </w:r>
      <w:r>
        <w:rPr>
          <w:sz w:val="26"/>
          <w:szCs w:val="26"/>
        </w:rPr>
        <w:t>i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ó</w:t>
      </w:r>
      <w:r>
        <w:rPr>
          <w:sz w:val="26"/>
          <w:szCs w:val="26"/>
        </w:rPr>
        <w:t>a.</w:t>
      </w:r>
    </w:p>
    <w:p w:rsidR="00F81D1B" w:rsidRDefault="00560603">
      <w:pPr>
        <w:spacing w:before="3" w:line="312" w:lineRule="auto"/>
        <w:ind w:left="891" w:right="-35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Góp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phần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tăng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1"/>
          <w:sz w:val="26"/>
          <w:szCs w:val="26"/>
        </w:rPr>
        <w:t>ư</w:t>
      </w:r>
      <w:r>
        <w:rPr>
          <w:spacing w:val="2"/>
          <w:sz w:val="26"/>
          <w:szCs w:val="26"/>
        </w:rPr>
        <w:t>ở</w:t>
      </w:r>
      <w:r>
        <w:rPr>
          <w:sz w:val="26"/>
          <w:szCs w:val="26"/>
        </w:rPr>
        <w:t>ng</w:t>
      </w:r>
      <w:r>
        <w:rPr>
          <w:spacing w:val="14"/>
          <w:sz w:val="26"/>
          <w:szCs w:val="26"/>
        </w:rPr>
        <w:t xml:space="preserve"> </w:t>
      </w:r>
      <w:r>
        <w:rPr>
          <w:sz w:val="26"/>
          <w:szCs w:val="26"/>
        </w:rPr>
        <w:t>kinh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21"/>
          <w:sz w:val="26"/>
          <w:szCs w:val="26"/>
        </w:rPr>
        <w:t xml:space="preserve"> </w:t>
      </w:r>
      <w:r>
        <w:rPr>
          <w:sz w:val="26"/>
          <w:szCs w:val="26"/>
        </w:rPr>
        <w:t>của</w:t>
      </w:r>
      <w:r>
        <w:rPr>
          <w:spacing w:val="17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á</w:t>
      </w:r>
      <w:r>
        <w:rPr>
          <w:sz w:val="26"/>
          <w:szCs w:val="26"/>
        </w:rPr>
        <w:t>c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địa</w:t>
      </w:r>
      <w:r>
        <w:rPr>
          <w:spacing w:val="20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ơng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cũng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như</w:t>
      </w:r>
      <w:r>
        <w:rPr>
          <w:spacing w:val="18"/>
          <w:sz w:val="26"/>
          <w:szCs w:val="26"/>
        </w:rPr>
        <w:t xml:space="preserve"> </w:t>
      </w:r>
      <w:r>
        <w:rPr>
          <w:sz w:val="26"/>
          <w:szCs w:val="26"/>
        </w:rPr>
        <w:t>cả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ớc,</w:t>
      </w:r>
      <w:r>
        <w:rPr>
          <w:spacing w:val="15"/>
          <w:sz w:val="26"/>
          <w:szCs w:val="26"/>
        </w:rPr>
        <w:t xml:space="preserve"> </w:t>
      </w:r>
      <w:r>
        <w:rPr>
          <w:sz w:val="26"/>
          <w:szCs w:val="26"/>
        </w:rPr>
        <w:t>hấp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dẫn đầu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giải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q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ế</w:t>
      </w:r>
      <w:r>
        <w:rPr>
          <w:sz w:val="26"/>
          <w:szCs w:val="26"/>
        </w:rPr>
        <w:t>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việc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à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,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nâng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chất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ợ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cuộc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số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g.</w:t>
      </w:r>
    </w:p>
    <w:p w:rsidR="00F81D1B" w:rsidRDefault="00560603">
      <w:pPr>
        <w:spacing w:before="3" w:line="312" w:lineRule="auto"/>
        <w:ind w:left="891" w:right="-37"/>
        <w:rPr>
          <w:sz w:val="26"/>
          <w:szCs w:val="26"/>
        </w:rPr>
      </w:pPr>
      <w:r>
        <w:rPr>
          <w:sz w:val="26"/>
          <w:szCs w:val="26"/>
        </w:rPr>
        <w:t>+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Phát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triển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kinh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tế</w:t>
      </w:r>
      <w:r>
        <w:rPr>
          <w:spacing w:val="2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so</w:t>
      </w:r>
      <w:r>
        <w:rPr>
          <w:sz w:val="26"/>
          <w:szCs w:val="26"/>
        </w:rPr>
        <w:t>ng</w:t>
      </w:r>
      <w:r>
        <w:rPr>
          <w:spacing w:val="23"/>
          <w:sz w:val="26"/>
          <w:szCs w:val="26"/>
        </w:rPr>
        <w:t xml:space="preserve"> </w:t>
      </w:r>
      <w:r>
        <w:rPr>
          <w:sz w:val="26"/>
          <w:szCs w:val="26"/>
        </w:rPr>
        <w:t>song</w:t>
      </w:r>
      <w:r>
        <w:rPr>
          <w:spacing w:val="25"/>
          <w:sz w:val="26"/>
          <w:szCs w:val="26"/>
        </w:rPr>
        <w:t xml:space="preserve"> </w:t>
      </w:r>
      <w:r>
        <w:rPr>
          <w:sz w:val="26"/>
          <w:szCs w:val="26"/>
        </w:rPr>
        <w:t>đi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đôi</w:t>
      </w:r>
      <w:r>
        <w:rPr>
          <w:spacing w:val="28"/>
          <w:sz w:val="26"/>
          <w:szCs w:val="26"/>
        </w:rPr>
        <w:t xml:space="preserve"> </w:t>
      </w:r>
      <w:r>
        <w:rPr>
          <w:sz w:val="26"/>
          <w:szCs w:val="26"/>
        </w:rPr>
        <w:t>với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o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vệ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à</w:t>
      </w:r>
      <w:r>
        <w:rPr>
          <w:sz w:val="26"/>
          <w:szCs w:val="26"/>
        </w:rPr>
        <w:t>i</w:t>
      </w:r>
      <w:r>
        <w:rPr>
          <w:spacing w:val="26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g</w:t>
      </w:r>
      <w:r>
        <w:rPr>
          <w:spacing w:val="5"/>
          <w:sz w:val="26"/>
          <w:szCs w:val="26"/>
        </w:rPr>
        <w:t>u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ên</w:t>
      </w:r>
      <w:r>
        <w:rPr>
          <w:spacing w:val="2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hiên</w:t>
      </w:r>
      <w:r>
        <w:rPr>
          <w:spacing w:val="27"/>
          <w:sz w:val="26"/>
          <w:szCs w:val="26"/>
        </w:rPr>
        <w:t xml:space="preserve"> </w:t>
      </w:r>
      <w:r>
        <w:rPr>
          <w:sz w:val="26"/>
          <w:szCs w:val="26"/>
        </w:rPr>
        <w:t>nhiên</w:t>
      </w:r>
      <w:r>
        <w:rPr>
          <w:spacing w:val="22"/>
          <w:sz w:val="26"/>
          <w:szCs w:val="26"/>
        </w:rPr>
        <w:t xml:space="preserve"> </w:t>
      </w:r>
      <w:r>
        <w:rPr>
          <w:sz w:val="26"/>
          <w:szCs w:val="26"/>
        </w:rPr>
        <w:t>và</w:t>
      </w:r>
      <w:r>
        <w:rPr>
          <w:spacing w:val="3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ôi tr</w:t>
      </w:r>
      <w:r>
        <w:rPr>
          <w:spacing w:val="1"/>
          <w:sz w:val="26"/>
          <w:szCs w:val="26"/>
        </w:rPr>
        <w:t>ư</w:t>
      </w:r>
      <w:r>
        <w:rPr>
          <w:sz w:val="26"/>
          <w:szCs w:val="26"/>
        </w:rPr>
        <w:t>ờng</w:t>
      </w:r>
    </w:p>
    <w:p w:rsidR="00F81D1B" w:rsidRDefault="00560603">
      <w:pPr>
        <w:spacing w:line="200" w:lineRule="exact"/>
      </w:pPr>
      <w:r>
        <w:br w:type="column"/>
      </w:r>
    </w:p>
    <w:p w:rsidR="00F81D1B" w:rsidRDefault="00F81D1B">
      <w:pPr>
        <w:spacing w:before="15" w:line="200" w:lineRule="exact"/>
      </w:pPr>
    </w:p>
    <w:p w:rsidR="00F81D1B" w:rsidRDefault="00560603">
      <w:pPr>
        <w:rPr>
          <w:sz w:val="26"/>
          <w:szCs w:val="26"/>
        </w:rPr>
      </w:pPr>
      <w:r>
        <w:rPr>
          <w:sz w:val="26"/>
          <w:szCs w:val="26"/>
        </w:rPr>
        <w:t>0,25</w:t>
      </w: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line="200" w:lineRule="exact"/>
      </w:pPr>
    </w:p>
    <w:p w:rsidR="00F81D1B" w:rsidRDefault="00F81D1B">
      <w:pPr>
        <w:spacing w:before="7" w:line="260" w:lineRule="exact"/>
        <w:rPr>
          <w:sz w:val="26"/>
          <w:szCs w:val="26"/>
        </w:rPr>
      </w:pPr>
    </w:p>
    <w:p w:rsidR="00F81D1B" w:rsidRDefault="00560603">
      <w:pPr>
        <w:rPr>
          <w:sz w:val="26"/>
          <w:szCs w:val="26"/>
        </w:rPr>
      </w:pPr>
      <w:r>
        <w:rPr>
          <w:sz w:val="26"/>
          <w:szCs w:val="26"/>
        </w:rPr>
        <w:t>0,25</w:t>
      </w:r>
    </w:p>
    <w:p w:rsidR="00F81D1B" w:rsidRDefault="00F81D1B">
      <w:pPr>
        <w:spacing w:line="200" w:lineRule="exact"/>
      </w:pPr>
    </w:p>
    <w:p w:rsidR="00F81D1B" w:rsidRDefault="00F81D1B">
      <w:pPr>
        <w:spacing w:before="19" w:line="260" w:lineRule="exact"/>
        <w:rPr>
          <w:sz w:val="26"/>
          <w:szCs w:val="26"/>
        </w:rPr>
      </w:pPr>
    </w:p>
    <w:p w:rsidR="00F81D1B" w:rsidRDefault="00560603">
      <w:pPr>
        <w:rPr>
          <w:sz w:val="26"/>
          <w:szCs w:val="26"/>
        </w:rPr>
      </w:pPr>
      <w:r>
        <w:rPr>
          <w:sz w:val="26"/>
          <w:szCs w:val="26"/>
        </w:rPr>
        <w:t>0,25</w:t>
      </w:r>
    </w:p>
    <w:p w:rsidR="00F81D1B" w:rsidRDefault="00F81D1B">
      <w:pPr>
        <w:spacing w:line="200" w:lineRule="exact"/>
      </w:pPr>
    </w:p>
    <w:p w:rsidR="00F81D1B" w:rsidRDefault="00F81D1B">
      <w:pPr>
        <w:spacing w:before="19" w:line="260" w:lineRule="exact"/>
        <w:rPr>
          <w:sz w:val="26"/>
          <w:szCs w:val="26"/>
        </w:rPr>
      </w:pPr>
    </w:p>
    <w:p w:rsidR="00F81D1B" w:rsidRDefault="00560603">
      <w:pPr>
        <w:rPr>
          <w:sz w:val="26"/>
          <w:szCs w:val="26"/>
        </w:rPr>
      </w:pPr>
      <w:r>
        <w:rPr>
          <w:sz w:val="26"/>
          <w:szCs w:val="26"/>
        </w:rPr>
        <w:t>0,25</w:t>
      </w:r>
    </w:p>
    <w:sectPr w:rsidR="00F81D1B">
      <w:type w:val="continuous"/>
      <w:pgSz w:w="12240" w:h="15840"/>
      <w:pgMar w:top="780" w:right="800" w:bottom="280" w:left="1020" w:header="720" w:footer="720" w:gutter="0"/>
      <w:cols w:num="2" w:space="720" w:equalWidth="0">
        <w:col w:w="9483" w:space="364"/>
        <w:col w:w="573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603" w:rsidRDefault="00560603">
      <w:r>
        <w:separator/>
      </w:r>
    </w:p>
  </w:endnote>
  <w:endnote w:type="continuationSeparator" w:id="0">
    <w:p w:rsidR="00560603" w:rsidRDefault="005606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603" w:rsidRDefault="00560603">
      <w:r>
        <w:separator/>
      </w:r>
    </w:p>
  </w:footnote>
  <w:footnote w:type="continuationSeparator" w:id="0">
    <w:p w:rsidR="00560603" w:rsidRDefault="005606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D1B" w:rsidRDefault="00F81D1B">
    <w:pPr>
      <w:spacing w:line="40" w:lineRule="exact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24C7E"/>
    <w:multiLevelType w:val="multilevel"/>
    <w:tmpl w:val="A5AA1704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D1B"/>
    <w:rsid w:val="00560603"/>
    <w:rsid w:val="00675D2F"/>
    <w:rsid w:val="00F81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92F505D-FF2B-4102-A017-04AA0B14E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4027</Words>
  <Characters>22954</Characters>
  <Application>Microsoft Office Word</Application>
  <DocSecurity>0</DocSecurity>
  <Lines>191</Lines>
  <Paragraphs>53</Paragraphs>
  <ScaleCrop>false</ScaleCrop>
  <Company/>
  <LinksUpToDate>false</LinksUpToDate>
  <CharactersWithSpaces>26928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2019-06-15T16:39:00Z</dcterms:created>
  <dcterms:modified xsi:type="dcterms:W3CDTF">2019-06-15T16:44:00Z</dcterms:modified>
</cp:coreProperties>
</file>