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81" w:rsidRDefault="00491C81">
      <w:pPr>
        <w:spacing w:before="3" w:line="280" w:lineRule="exact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2641"/>
        <w:gridCol w:w="1942"/>
        <w:gridCol w:w="2405"/>
        <w:gridCol w:w="2014"/>
        <w:gridCol w:w="1080"/>
      </w:tblGrid>
      <w:tr w:rsidR="00491C81">
        <w:trPr>
          <w:trHeight w:hRule="exact" w:val="1541"/>
        </w:trPr>
        <w:tc>
          <w:tcPr>
            <w:tcW w:w="1042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  <w:r>
              <w:rPr>
                <w:b/>
                <w:spacing w:val="1"/>
                <w:sz w:val="28"/>
                <w:szCs w:val="28"/>
              </w:rPr>
              <w:t>à</w:t>
            </w:r>
            <w:r>
              <w:rPr>
                <w:b/>
                <w:sz w:val="28"/>
                <w:szCs w:val="28"/>
              </w:rPr>
              <w:t>i</w:t>
            </w:r>
            <w:r>
              <w:rPr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b/>
                <w:spacing w:val="1"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:</w:t>
            </w:r>
          </w:p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18.1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vẽ biểu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cột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nh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xét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 giá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 sản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hai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tiều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9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ùng</w:t>
            </w:r>
          </w:p>
          <w:p w:rsidR="00491C81" w:rsidRDefault="00491C81">
            <w:pPr>
              <w:spacing w:before="5" w:line="100" w:lineRule="exact"/>
              <w:rPr>
                <w:sz w:val="10"/>
                <w:szCs w:val="10"/>
              </w:rPr>
            </w:pPr>
          </w:p>
          <w:p w:rsidR="00491C81" w:rsidRDefault="00BA3DAF">
            <w:pPr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4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ắc.</w:t>
            </w:r>
          </w:p>
          <w:p w:rsidR="00491C81" w:rsidRDefault="00491C81">
            <w:pPr>
              <w:spacing w:before="4" w:line="100" w:lineRule="exact"/>
              <w:rPr>
                <w:sz w:val="10"/>
                <w:szCs w:val="10"/>
              </w:rPr>
            </w:pPr>
          </w:p>
          <w:p w:rsidR="00491C81" w:rsidRDefault="00BA3DAF">
            <w:pPr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18.1: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 sản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ghiệp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miền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Bộ(đơn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ị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 đồ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g).</w:t>
            </w:r>
          </w:p>
        </w:tc>
      </w:tr>
      <w:tr w:rsidR="00491C81">
        <w:trPr>
          <w:trHeight w:hRule="exact" w:val="1013"/>
        </w:trPr>
        <w:tc>
          <w:tcPr>
            <w:tcW w:w="341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491C81" w:rsidRDefault="00491C81"/>
        </w:tc>
        <w:tc>
          <w:tcPr>
            <w:tcW w:w="2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46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</w:p>
          <w:p w:rsidR="00491C81" w:rsidRDefault="00491C81">
            <w:pPr>
              <w:spacing w:before="19" w:line="280" w:lineRule="exact"/>
              <w:rPr>
                <w:sz w:val="28"/>
                <w:szCs w:val="28"/>
              </w:rPr>
            </w:pPr>
          </w:p>
          <w:p w:rsidR="00491C81" w:rsidRDefault="00BA3DAF">
            <w:pPr>
              <w:ind w:left="10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Tiểu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vù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16" w:line="280" w:lineRule="exact"/>
              <w:rPr>
                <w:sz w:val="28"/>
                <w:szCs w:val="28"/>
              </w:rPr>
            </w:pPr>
          </w:p>
          <w:p w:rsidR="00491C81" w:rsidRDefault="00BA3DAF">
            <w:pPr>
              <w:ind w:left="665" w:right="668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1995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16" w:line="280" w:lineRule="exact"/>
              <w:rPr>
                <w:sz w:val="28"/>
                <w:szCs w:val="28"/>
              </w:rPr>
            </w:pPr>
          </w:p>
          <w:p w:rsidR="00491C81" w:rsidRDefault="00BA3DAF">
            <w:pPr>
              <w:ind w:left="896" w:right="900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2000</w:t>
            </w:r>
          </w:p>
        </w:tc>
        <w:tc>
          <w:tcPr>
            <w:tcW w:w="2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16" w:line="280" w:lineRule="exact"/>
              <w:rPr>
                <w:sz w:val="28"/>
                <w:szCs w:val="28"/>
              </w:rPr>
            </w:pPr>
          </w:p>
          <w:p w:rsidR="00491C81" w:rsidRDefault="00BA3DAF">
            <w:pPr>
              <w:ind w:left="702" w:right="704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2002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491C81" w:rsidRDefault="00491C81"/>
        </w:tc>
      </w:tr>
      <w:tr w:rsidR="00491C81">
        <w:trPr>
          <w:trHeight w:hRule="exact" w:val="413"/>
        </w:trPr>
        <w:tc>
          <w:tcPr>
            <w:tcW w:w="3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91C81" w:rsidRDefault="00491C81"/>
        </w:tc>
        <w:tc>
          <w:tcPr>
            <w:tcW w:w="2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32" w:right="63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320,5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865" w:right="86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541,1</w:t>
            </w:r>
          </w:p>
        </w:tc>
        <w:tc>
          <w:tcPr>
            <w:tcW w:w="2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68" w:right="67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696,2</w:t>
            </w:r>
          </w:p>
        </w:tc>
        <w:tc>
          <w:tcPr>
            <w:tcW w:w="10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491C81" w:rsidRDefault="00491C81"/>
        </w:tc>
      </w:tr>
      <w:tr w:rsidR="00491C81">
        <w:trPr>
          <w:trHeight w:hRule="exact" w:val="422"/>
        </w:trPr>
        <w:tc>
          <w:tcPr>
            <w:tcW w:w="3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/>
        </w:tc>
        <w:tc>
          <w:tcPr>
            <w:tcW w:w="26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</w:p>
        </w:tc>
        <w:tc>
          <w:tcPr>
            <w:tcW w:w="19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6179,2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7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10657,7</w:t>
            </w:r>
          </w:p>
        </w:tc>
        <w:tc>
          <w:tcPr>
            <w:tcW w:w="2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57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14301,3</w:t>
            </w:r>
          </w:p>
        </w:tc>
        <w:tc>
          <w:tcPr>
            <w:tcW w:w="10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/>
        </w:tc>
      </w:tr>
    </w:tbl>
    <w:p w:rsidR="00491C81" w:rsidRDefault="00491C81">
      <w:pPr>
        <w:spacing w:before="11" w:line="280" w:lineRule="exact"/>
        <w:rPr>
          <w:sz w:val="28"/>
          <w:szCs w:val="28"/>
        </w:rPr>
      </w:pPr>
    </w:p>
    <w:p w:rsidR="00491C81" w:rsidRDefault="00BA3DAF">
      <w:pPr>
        <w:spacing w:before="24"/>
        <w:ind w:left="5045" w:right="5042"/>
        <w:jc w:val="center"/>
        <w:rPr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>ả</w:t>
      </w:r>
      <w:r>
        <w:rPr>
          <w:b/>
          <w:i/>
          <w:sz w:val="28"/>
          <w:szCs w:val="28"/>
        </w:rPr>
        <w:t>i</w:t>
      </w:r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pict>
          <v:group id="_x0000_s1116" style="position:absolute;left:0;text-align:left;margin-left:53.15pt;margin-top:-125.1pt;width:132.75pt;height:50.25pt;z-index:-251662336;mso-position-horizontal-relative:page" coordorigin="1063,-2502" coordsize="2655,1005">
            <v:shape id="_x0000_s1117" style="position:absolute;left:1063;top:-2502;width:2655;height:1005" coordorigin="1063,-2502" coordsize="2655,1005" path="m1063,-2502r2655,1005e" filled="f">
              <v:path arrowok="t"/>
            </v:shape>
            <w10:wrap anchorx="page"/>
          </v:group>
        </w:pic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1: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>8</w:t>
      </w:r>
      <w:r>
        <w:rPr>
          <w:sz w:val="26"/>
          <w:szCs w:val="26"/>
        </w:rPr>
        <w:t>.1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vị,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u)</w:t>
      </w:r>
    </w:p>
    <w:p w:rsidR="00491C81" w:rsidRDefault="00491C81">
      <w:pPr>
        <w:spacing w:before="5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hệ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ọa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độ: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tung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vị (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tỉ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dồng)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hoà</w:t>
      </w:r>
      <w:r>
        <w:rPr>
          <w:spacing w:val="3"/>
          <w:sz w:val="26"/>
          <w:szCs w:val="26"/>
        </w:rPr>
        <w:t>n</w:t>
      </w:r>
      <w:r>
        <w:rPr>
          <w:sz w:val="26"/>
          <w:szCs w:val="26"/>
        </w:rPr>
        <w:t>h: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(n</w:t>
      </w:r>
      <w:r>
        <w:rPr>
          <w:spacing w:val="2"/>
          <w:sz w:val="26"/>
          <w:szCs w:val="26"/>
        </w:rPr>
        <w:t>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2:Tiến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hành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: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19</w:t>
      </w:r>
      <w:r>
        <w:rPr>
          <w:spacing w:val="2"/>
          <w:sz w:val="26"/>
          <w:szCs w:val="26"/>
        </w:rPr>
        <w:t>9</w:t>
      </w:r>
      <w:r>
        <w:rPr>
          <w:sz w:val="26"/>
          <w:szCs w:val="26"/>
        </w:rPr>
        <w:t>5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2000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002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Dùng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riêng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để 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tiểu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ùng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ắc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3: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spacing w:line="280" w:lineRule="exact"/>
        <w:ind w:left="297"/>
        <w:rPr>
          <w:sz w:val="26"/>
          <w:szCs w:val="26"/>
        </w:rPr>
      </w:pPr>
      <w:r>
        <w:rPr>
          <w:position w:val="-1"/>
          <w:sz w:val="26"/>
          <w:szCs w:val="26"/>
        </w:rPr>
        <w:t>Lập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bảng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hú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giải</w:t>
      </w:r>
    </w:p>
    <w:p w:rsidR="00491C81" w:rsidRDefault="00491C81">
      <w:pPr>
        <w:spacing w:before="11" w:line="200" w:lineRule="exact"/>
        <w:sectPr w:rsidR="00491C81">
          <w:headerReference w:type="default" r:id="rId7"/>
          <w:footerReference w:type="default" r:id="rId8"/>
          <w:pgSz w:w="11920" w:h="16860"/>
          <w:pgMar w:top="980" w:right="620" w:bottom="280" w:left="620" w:header="743" w:footer="514" w:gutter="0"/>
          <w:cols w:space="720"/>
        </w:sectPr>
      </w:pPr>
    </w:p>
    <w:p w:rsidR="00491C81" w:rsidRDefault="00BA3DAF">
      <w:pPr>
        <w:spacing w:before="41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sz w:val="22"/>
          <w:szCs w:val="22"/>
        </w:rPr>
        <w:lastRenderedPageBreak/>
        <w:t>1600</w:t>
      </w:r>
    </w:p>
    <w:p w:rsidR="00491C81" w:rsidRDefault="00BA3DAF">
      <w:pPr>
        <w:spacing w:before="16"/>
        <w:rPr>
          <w:sz w:val="24"/>
          <w:szCs w:val="24"/>
        </w:rPr>
        <w:sectPr w:rsidR="00491C81">
          <w:type w:val="continuous"/>
          <w:pgSz w:w="11920" w:h="16860"/>
          <w:pgMar w:top="980" w:right="620" w:bottom="280" w:left="620" w:header="720" w:footer="720" w:gutter="0"/>
          <w:cols w:num="2" w:space="720" w:equalWidth="0">
            <w:col w:w="2545" w:space="446"/>
            <w:col w:w="7689"/>
          </w:cols>
        </w:sectPr>
      </w:pPr>
      <w:r>
        <w:br w:type="column"/>
      </w:r>
      <w:r>
        <w:rPr>
          <w:spacing w:val="-1"/>
          <w:w w:val="95"/>
          <w:sz w:val="24"/>
          <w:szCs w:val="24"/>
        </w:rPr>
        <w:lastRenderedPageBreak/>
        <w:t>T</w:t>
      </w:r>
      <w:r>
        <w:rPr>
          <w:w w:val="38"/>
          <w:sz w:val="24"/>
          <w:szCs w:val="24"/>
        </w:rPr>
        <w:t>Ø</w:t>
      </w:r>
      <w:r>
        <w:rPr>
          <w:sz w:val="24"/>
          <w:szCs w:val="24"/>
        </w:rPr>
        <w:t xml:space="preserve"> ®ång</w:t>
      </w:r>
    </w:p>
    <w:p w:rsidR="00491C81" w:rsidRDefault="00491C81">
      <w:pPr>
        <w:spacing w:before="7" w:line="180" w:lineRule="exact"/>
        <w:rPr>
          <w:sz w:val="19"/>
          <w:szCs w:val="19"/>
        </w:rPr>
      </w:pPr>
    </w:p>
    <w:p w:rsidR="00491C81" w:rsidRDefault="00BA3DAF">
      <w:pPr>
        <w:spacing w:before="32" w:line="240" w:lineRule="exact"/>
        <w:ind w:left="21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1400</w:t>
      </w:r>
    </w:p>
    <w:p w:rsidR="00491C81" w:rsidRDefault="00491C81">
      <w:pPr>
        <w:spacing w:before="2" w:line="200" w:lineRule="exact"/>
      </w:pPr>
    </w:p>
    <w:p w:rsidR="00491C81" w:rsidRDefault="00BA3DAF">
      <w:pPr>
        <w:spacing w:before="32" w:line="240" w:lineRule="exact"/>
        <w:ind w:left="21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1200</w:t>
      </w:r>
    </w:p>
    <w:p w:rsidR="00491C81" w:rsidRDefault="00491C81">
      <w:pPr>
        <w:spacing w:before="3" w:line="200" w:lineRule="exact"/>
      </w:pPr>
    </w:p>
    <w:p w:rsidR="00491C81" w:rsidRDefault="00BA3DAF">
      <w:pPr>
        <w:spacing w:before="32" w:line="240" w:lineRule="exact"/>
        <w:ind w:left="21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1000</w:t>
      </w:r>
    </w:p>
    <w:p w:rsidR="00491C81" w:rsidRDefault="00491C81">
      <w:pPr>
        <w:spacing w:before="2" w:line="200" w:lineRule="exact"/>
      </w:pPr>
    </w:p>
    <w:p w:rsidR="00491C81" w:rsidRDefault="00BA3DAF">
      <w:pPr>
        <w:spacing w:before="32" w:line="240" w:lineRule="exact"/>
        <w:ind w:left="221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800</w:t>
      </w:r>
    </w:p>
    <w:p w:rsidR="00491C81" w:rsidRDefault="00491C81">
      <w:pPr>
        <w:spacing w:before="2" w:line="200" w:lineRule="exact"/>
      </w:pPr>
    </w:p>
    <w:p w:rsidR="00491C81" w:rsidRDefault="00BA3DAF">
      <w:pPr>
        <w:spacing w:before="32" w:line="240" w:lineRule="exact"/>
        <w:ind w:left="221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600</w:t>
      </w:r>
    </w:p>
    <w:p w:rsidR="00491C81" w:rsidRDefault="00491C81">
      <w:pPr>
        <w:spacing w:before="2" w:line="200" w:lineRule="exact"/>
      </w:pPr>
    </w:p>
    <w:p w:rsidR="00491C81" w:rsidRDefault="00BA3DAF">
      <w:pPr>
        <w:spacing w:before="32" w:line="240" w:lineRule="exact"/>
        <w:ind w:left="221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400</w:t>
      </w:r>
    </w:p>
    <w:p w:rsidR="00491C81" w:rsidRDefault="00491C81">
      <w:pPr>
        <w:spacing w:before="2" w:line="200" w:lineRule="exact"/>
      </w:pPr>
    </w:p>
    <w:p w:rsidR="00491C81" w:rsidRDefault="00BA3DAF">
      <w:pPr>
        <w:spacing w:before="32" w:line="240" w:lineRule="exact"/>
        <w:ind w:left="2214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200</w:t>
      </w:r>
    </w:p>
    <w:p w:rsidR="00491C81" w:rsidRDefault="00491C81">
      <w:pPr>
        <w:spacing w:before="2" w:line="200" w:lineRule="exact"/>
        <w:sectPr w:rsidR="00491C81">
          <w:type w:val="continuous"/>
          <w:pgSz w:w="11920" w:h="16860"/>
          <w:pgMar w:top="980" w:right="620" w:bottom="280" w:left="620" w:header="720" w:footer="720" w:gutter="0"/>
          <w:cols w:space="720"/>
        </w:sectPr>
      </w:pPr>
    </w:p>
    <w:p w:rsidR="00491C81" w:rsidRDefault="00BA3DAF">
      <w:pPr>
        <w:spacing w:before="32"/>
        <w:ind w:left="2435"/>
        <w:rPr>
          <w:rFonts w:ascii="Arial" w:eastAsia="Arial" w:hAnsi="Arial" w:cs="Arial"/>
          <w:sz w:val="22"/>
          <w:szCs w:val="22"/>
        </w:rPr>
      </w:pPr>
      <w:r>
        <w:lastRenderedPageBreak/>
        <w:pict>
          <v:group id="_x0000_s1083" style="position:absolute;left:0;text-align:left;margin-left:163.05pt;margin-top:-205.15pt;width:289.8pt;height:216.4pt;z-index:-251665408;mso-position-horizontal-relative:page" coordorigin="3261,-4103" coordsize="5796,4328">
            <v:shape id="_x0000_s1115" style="position:absolute;left:3724;top:-1341;width:538;height:1483" coordorigin="3724,-1341" coordsize="538,1483" path="m4262,142r,-1483l3724,-1341r,1483l4262,142xe" fillcolor="#99f" stroked="f">
              <v:path arrowok="t"/>
            </v:shape>
            <v:shape id="_x0000_s1114" style="position:absolute;left:3724;top:-1341;width:538;height:1483" coordorigin="3724,-1341" coordsize="538,1483" path="m4262,142r-538,l3724,-1341r538,l4262,142xe" filled="f" strokeweight=".24289mm">
              <v:path arrowok="t"/>
            </v:shape>
            <v:shape id="_x0000_s1113" style="position:absolute;left:4262;top:-624;width:524;height:773" coordorigin="4262,-624" coordsize="524,773" path="m4262,149r524,l4786,-624r-524,l4262,149xe" fillcolor="#936" stroked="f">
              <v:path arrowok="t"/>
            </v:shape>
            <v:shape id="_x0000_s1112" style="position:absolute;left:4262;top:-624;width:524;height:773" coordorigin="4262,-624" coordsize="524,773" path="m4262,149r524,l4786,-624r-524,l4262,149xe" filled="f" strokeweight=".24289mm">
              <v:path arrowok="t"/>
            </v:shape>
            <v:shape id="_x0000_s1111" style="position:absolute;left:5572;top:-2418;width:538;height:2567" coordorigin="5572,-2418" coordsize="538,2567" path="m5572,149r538,l6110,-2418r-538,l5572,149xe" fillcolor="#99f" stroked="f">
              <v:path arrowok="t"/>
            </v:shape>
            <v:shape id="_x0000_s1110" style="position:absolute;left:5572;top:-2418;width:538;height:2567" coordorigin="5572,-2418" coordsize="538,2567" path="m5572,149r538,l6110,-2418r-538,l5572,149xe" filled="f" strokeweight=".24292mm">
              <v:path arrowok="t"/>
            </v:shape>
            <v:shape id="_x0000_s1109" style="position:absolute;left:6110;top:-1162;width:524;height:1311" coordorigin="6110,-1162" coordsize="524,1311" path="m6110,149r525,l6635,-1162r-525,l6110,149xe" fillcolor="#936" stroked="f">
              <v:path arrowok="t"/>
            </v:shape>
            <v:shape id="_x0000_s1108" style="position:absolute;left:6110;top:-1162;width:524;height:1311" coordorigin="6110,-1162" coordsize="524,1311" path="m6110,149r525,l6635,-1162r-525,l6110,149xe" filled="f" strokeweight=".24289mm">
              <v:path arrowok="t"/>
            </v:shape>
            <v:shape id="_x0000_s1107" style="position:absolute;left:7421;top:-3301;width:538;height:3450" coordorigin="7421,-3301" coordsize="538,3450" path="m7421,149r538,l7959,-3301r-538,l7421,149xe" fillcolor="#99f" stroked="f">
              <v:path arrowok="t"/>
            </v:shape>
            <v:shape id="_x0000_s1106" style="position:absolute;left:7421;top:-3301;width:538;height:3450" coordorigin="7421,-3301" coordsize="538,3450" path="m7421,149r538,l7959,-3301r-538,l7421,149xe" filled="f" strokeweight=".24292mm">
              <v:path arrowok="t"/>
            </v:shape>
            <v:shape id="_x0000_s1105" style="position:absolute;left:7959;top:-1535;width:524;height:1683" coordorigin="7959,-1535" coordsize="524,1683" path="m7959,149r524,l8483,-1535r-524,l7959,149xe" fillcolor="#936" stroked="f">
              <v:path arrowok="t"/>
            </v:shape>
            <v:shape id="_x0000_s1104" style="position:absolute;left:7959;top:-1535;width:524;height:1683" coordorigin="7959,-1535" coordsize="524,1683" path="m7959,149r524,l8483,-1535r-524,l7959,149xe" filled="f" strokeweight=".24289mm">
              <v:path arrowok="t"/>
            </v:shape>
            <v:shape id="_x0000_s1103" style="position:absolute;left:3338;top:-3715;width:0;height:3850" coordorigin="3338,-3715" coordsize="0,3850" path="m3338,-3715r,3850e" filled="f" strokeweight=".24292mm">
              <v:path arrowok="t"/>
            </v:shape>
            <v:shape id="_x0000_s1102" style="position:absolute;left:3268;top:-334;width:56;height:0" coordorigin="3268,-334" coordsize="56,0" path="m3268,-334r56,e" filled="f" strokeweight=".24286mm">
              <v:path arrowok="t"/>
            </v:shape>
            <v:shape id="_x0000_s1101" style="position:absolute;left:3268;top:-817;width:56;height:0" coordorigin="3268,-817" coordsize="56,0" path="m3268,-817r56,e" filled="f" strokeweight=".24286mm">
              <v:path arrowok="t"/>
            </v:shape>
            <v:shape id="_x0000_s1100" style="position:absolute;left:3268;top:-1300;width:56;height:0" coordorigin="3268,-1300" coordsize="56,0" path="m3268,-1300r56,e" filled="f" strokeweight=".24286mm">
              <v:path arrowok="t"/>
            </v:shape>
            <v:shape id="_x0000_s1099" style="position:absolute;left:3268;top:-1783;width:56;height:0" coordorigin="3268,-1783" coordsize="56,0" path="m3268,-1783r56,e" filled="f" strokeweight=".24286mm">
              <v:path arrowok="t"/>
            </v:shape>
            <v:shape id="_x0000_s1098" style="position:absolute;left:3268;top:-2266;width:56;height:0" coordorigin="3268,-2266" coordsize="56,0" path="m3268,-2266r56,e" filled="f" strokeweight=".24286mm">
              <v:path arrowok="t"/>
            </v:shape>
            <v:shape id="_x0000_s1097" style="position:absolute;left:3268;top:-2749;width:56;height:0" coordorigin="3268,-2749" coordsize="56,0" path="m3268,-2749r56,e" filled="f" strokeweight=".24286mm">
              <v:path arrowok="t"/>
            </v:shape>
            <v:shape id="_x0000_s1096" style="position:absolute;left:3268;top:-3232;width:56;height:0" coordorigin="3268,-3232" coordsize="56,0" path="m3268,-3232r56,e" filled="f" strokeweight=".24286mm">
              <v:path arrowok="t"/>
            </v:shape>
            <v:shape id="_x0000_s1095" style="position:absolute;left:3268;top:-3715;width:56;height:0" coordorigin="3268,-3715" coordsize="56,0" path="m3268,-3715r56,e" filled="f" strokeweight=".24286mm">
              <v:path arrowok="t"/>
            </v:shape>
            <v:shape id="_x0000_s1094" style="position:absolute;left:3268;top:149;width:56;height:0" coordorigin="3268,149" coordsize="56,0" path="m3268,149r56,e" filled="f" strokeweight=".24286mm">
              <v:path arrowok="t"/>
            </v:shape>
            <v:shape id="_x0000_s1093" style="position:absolute;left:3338;top:149;width:5531;height:0" coordorigin="3338,149" coordsize="5531,0" path="m3338,149r5531,e" filled="f" strokeweight=".24286mm">
              <v:path arrowok="t"/>
            </v:shape>
            <v:shape id="_x0000_s1092" style="position:absolute;left:3338;top:163;width:0;height:55" coordorigin="3338,163" coordsize="0,55" path="m3338,218r,-55e" filled="f" strokeweight=".24292mm">
              <v:path arrowok="t"/>
            </v:shape>
            <v:shape id="_x0000_s1091" style="position:absolute;left:5186;top:163;width:0;height:55" coordorigin="5186,163" coordsize="0,55" path="m5186,218r,-55e" filled="f" strokeweight=".24292mm">
              <v:path arrowok="t"/>
            </v:shape>
            <v:shape id="_x0000_s1090" style="position:absolute;left:7034;top:163;width:0;height:55" coordorigin="7034,163" coordsize="0,55" path="m7034,218r,-55e" filled="f" strokeweight=".24292mm">
              <v:path arrowok="t"/>
            </v:shape>
            <v:shape id="_x0000_s1089" style="position:absolute;left:8883;top:163;width:0;height:55" coordorigin="8883,163" coordsize="0,55" path="m8883,218r,-55e" filled="f" strokeweight=".24292mm">
              <v:path arrowok="t"/>
            </v:shape>
            <v:shape id="_x0000_s1088" style="position:absolute;left:8320;top:75;width:730;height:120" coordorigin="8320,75" coordsize="730,120" path="m8930,125r26,l8960,129r90,6l8930,75r,50xe" fillcolor="black" stroked="f">
              <v:path arrowok="t"/>
            </v:shape>
            <v:shape id="_x0000_s1087" style="position:absolute;left:8320;top:75;width:730;height:120" coordorigin="8320,75" coordsize="730,120" path="m8956,145r-26,l8930,195r120,-60l8956,145xe" fillcolor="black" stroked="f">
              <v:path arrowok="t"/>
            </v:shape>
            <v:shape id="_x0000_s1086" style="position:absolute;left:8320;top:75;width:730;height:120" coordorigin="8320,75" coordsize="730,120" path="m8320,129r,11l8324,145r632,l8960,140r,-5l8960,140r-4,5l9050,135r-90,-6l8956,125r-632,l8320,129xe" fillcolor="black" stroked="f">
              <v:path arrowok="t"/>
            </v:shape>
            <v:shape id="_x0000_s1085" style="position:absolute;left:3270;top:-4095;width:120;height:670" coordorigin="3270,-4095" coordsize="120,670" path="m3340,-3975r50,l3340,-3995r,-6l3336,-4005r-12,l3320,-4001r,571l3324,-3425r12,l3340,-3430r,-545xe" fillcolor="black" stroked="f">
              <v:path arrowok="t"/>
            </v:shape>
            <v:shape id="_x0000_s1084" style="position:absolute;left:3270;top:-4095;width:120;height:670" coordorigin="3270,-4095" coordsize="120,670" path="m3324,-4005r12,l3340,-4001r,6l3390,-3975r-60,-120l3270,-3975r50,l3320,-4001r4,-4xe" fillcolor="black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2"/>
          <w:szCs w:val="22"/>
        </w:rPr>
        <w:t>0</w:t>
      </w:r>
    </w:p>
    <w:p w:rsidR="00491C81" w:rsidRDefault="00BA3DAF">
      <w:pPr>
        <w:spacing w:before="64" w:line="240" w:lineRule="exact"/>
        <w:ind w:left="3414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3"/>
          <w:position w:val="-1"/>
          <w:sz w:val="22"/>
          <w:szCs w:val="22"/>
        </w:rPr>
        <w:t>199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5                     </w:t>
      </w:r>
      <w:r>
        <w:rPr>
          <w:rFonts w:ascii="Arial" w:eastAsia="Arial" w:hAnsi="Arial" w:cs="Arial"/>
          <w:spacing w:val="5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3"/>
          <w:position w:val="-1"/>
          <w:sz w:val="22"/>
          <w:szCs w:val="22"/>
        </w:rPr>
        <w:t>200</w:t>
      </w:r>
      <w:r>
        <w:rPr>
          <w:rFonts w:ascii="Arial" w:eastAsia="Arial" w:hAnsi="Arial" w:cs="Arial"/>
          <w:position w:val="-1"/>
          <w:sz w:val="22"/>
          <w:szCs w:val="22"/>
        </w:rPr>
        <w:t>0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                     </w:t>
      </w:r>
      <w:r>
        <w:rPr>
          <w:rFonts w:ascii="Arial" w:eastAsia="Arial" w:hAnsi="Arial" w:cs="Arial"/>
          <w:spacing w:val="55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3"/>
          <w:position w:val="-1"/>
          <w:sz w:val="22"/>
          <w:szCs w:val="22"/>
        </w:rPr>
        <w:t>2002</w:t>
      </w:r>
    </w:p>
    <w:p w:rsidR="00491C81" w:rsidRDefault="00BA3DAF">
      <w:pPr>
        <w:spacing w:before="6" w:line="100" w:lineRule="exact"/>
        <w:rPr>
          <w:sz w:val="11"/>
          <w:szCs w:val="11"/>
        </w:rPr>
      </w:pPr>
      <w:r>
        <w:br w:type="column"/>
      </w:r>
    </w:p>
    <w:p w:rsidR="00491C81" w:rsidRDefault="00491C81">
      <w:pPr>
        <w:spacing w:line="200" w:lineRule="exact"/>
      </w:pPr>
    </w:p>
    <w:p w:rsidR="00491C81" w:rsidRDefault="00BA3DAF">
      <w:pPr>
        <w:rPr>
          <w:sz w:val="24"/>
          <w:szCs w:val="24"/>
        </w:rPr>
        <w:sectPr w:rsidR="00491C81">
          <w:type w:val="continuous"/>
          <w:pgSz w:w="11920" w:h="16860"/>
          <w:pgMar w:top="980" w:right="620" w:bottom="280" w:left="620" w:header="720" w:footer="720" w:gutter="0"/>
          <w:cols w:num="2" w:space="720" w:equalWidth="0">
            <w:col w:w="7552" w:space="544"/>
            <w:col w:w="2584"/>
          </w:cols>
        </w:sect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</w:t>
      </w:r>
    </w:p>
    <w:p w:rsidR="00491C81" w:rsidRDefault="00491C81">
      <w:pPr>
        <w:spacing w:before="18" w:line="220" w:lineRule="exact"/>
        <w:rPr>
          <w:sz w:val="22"/>
          <w:szCs w:val="22"/>
        </w:rPr>
      </w:pPr>
    </w:p>
    <w:p w:rsidR="00491C81" w:rsidRDefault="00BA3DAF">
      <w:pPr>
        <w:spacing w:before="28"/>
        <w:ind w:left="3844" w:right="4171"/>
        <w:jc w:val="center"/>
        <w:rPr>
          <w:rFonts w:ascii="Arial" w:eastAsia="Arial" w:hAnsi="Arial" w:cs="Arial"/>
          <w:sz w:val="26"/>
          <w:szCs w:val="26"/>
        </w:rPr>
      </w:pPr>
      <w:r>
        <w:pict>
          <v:group id="_x0000_s1080" style="position:absolute;left:0;text-align:left;margin-left:213.1pt;margin-top:4.3pt;width:8.3pt;height:8.25pt;z-index:-251664384;mso-position-horizontal-relative:page" coordorigin="4262,86" coordsize="166,165">
            <v:shape id="_x0000_s1082" style="position:absolute;left:4269;top:92;width:152;height:151" coordorigin="4269,92" coordsize="152,151" path="m4269,244r152,l4421,92r-152,l4269,244xe" fillcolor="#99f" stroked="f">
              <v:path arrowok="t"/>
            </v:shape>
            <v:shape id="_x0000_s1081" style="position:absolute;left:4269;top:92;width:152;height:151" coordorigin="4269,92" coordsize="152,151" path="m4269,244r152,l4421,92r-152,l4269,244xe" filled="f" strokeweight=".24289mm">
              <v:path arrowok="t"/>
            </v:shape>
            <w10:wrap anchorx="page"/>
          </v:group>
        </w:pict>
      </w:r>
      <w:r>
        <w:pict>
          <v:group id="_x0000_s1077" style="position:absolute;left:0;text-align:left;margin-left:298.6pt;margin-top:4.3pt;width:8.3pt;height:8.25pt;z-index:-251663360;mso-position-horizontal-relative:page" coordorigin="5972,86" coordsize="166,165">
            <v:shape id="_x0000_s1079" style="position:absolute;left:5979;top:92;width:152;height:151" coordorigin="5979,92" coordsize="152,151" path="m5979,244r152,l6131,92r-152,l5979,244xe" fillcolor="#936" stroked="f">
              <v:path arrowok="t"/>
            </v:shape>
            <v:shape id="_x0000_s1078" style="position:absolute;left:5979;top:92;width:152;height:151" coordorigin="5979,92" coordsize="152,151" path="m5979,244r152,l6131,92r-152,l5979,244xe" filled="f" strokeweight=".24289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6"/>
          <w:szCs w:val="26"/>
        </w:rPr>
        <w:t>§</w:t>
      </w:r>
      <w:r>
        <w:rPr>
          <w:rFonts w:ascii="Arial" w:eastAsia="Arial" w:hAnsi="Arial" w:cs="Arial"/>
          <w:spacing w:val="-25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«n</w:t>
      </w:r>
      <w:r>
        <w:rPr>
          <w:rFonts w:ascii="Arial" w:eastAsia="Arial" w:hAnsi="Arial" w:cs="Arial"/>
          <w:sz w:val="26"/>
          <w:szCs w:val="26"/>
        </w:rPr>
        <w:t>g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23"/>
          <w:sz w:val="26"/>
          <w:szCs w:val="26"/>
        </w:rPr>
        <w:t>B</w:t>
      </w:r>
      <w:r>
        <w:rPr>
          <w:rFonts w:ascii="Arial" w:eastAsia="Arial" w:hAnsi="Arial" w:cs="Arial"/>
          <w:spacing w:val="-109"/>
          <w:sz w:val="26"/>
          <w:szCs w:val="26"/>
        </w:rPr>
        <w:t>¾</w:t>
      </w:r>
      <w:r>
        <w:rPr>
          <w:rFonts w:ascii="Arial" w:eastAsia="Arial" w:hAnsi="Arial" w:cs="Arial"/>
          <w:sz w:val="26"/>
          <w:szCs w:val="26"/>
        </w:rPr>
        <w:t xml:space="preserve">c       </w:t>
      </w:r>
      <w:r>
        <w:rPr>
          <w:rFonts w:ascii="Arial" w:eastAsia="Arial" w:hAnsi="Arial" w:cs="Arial"/>
          <w:spacing w:val="65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T</w:t>
      </w:r>
      <w:r>
        <w:rPr>
          <w:rFonts w:ascii="Arial" w:eastAsia="Arial" w:hAnsi="Arial" w:cs="Arial"/>
          <w:spacing w:val="-83"/>
          <w:sz w:val="26"/>
          <w:szCs w:val="26"/>
        </w:rPr>
        <w:t>©</w:t>
      </w:r>
      <w:r>
        <w:rPr>
          <w:rFonts w:ascii="Arial" w:eastAsia="Arial" w:hAnsi="Arial" w:cs="Arial"/>
          <w:sz w:val="26"/>
          <w:szCs w:val="26"/>
        </w:rPr>
        <w:t>y</w:t>
      </w:r>
      <w:r>
        <w:rPr>
          <w:rFonts w:ascii="Arial" w:eastAsia="Arial" w:hAnsi="Arial" w:cs="Arial"/>
          <w:spacing w:val="4"/>
          <w:sz w:val="26"/>
          <w:szCs w:val="26"/>
        </w:rPr>
        <w:t xml:space="preserve"> </w:t>
      </w:r>
      <w:r>
        <w:rPr>
          <w:rFonts w:ascii="Arial" w:eastAsia="Arial" w:hAnsi="Arial" w:cs="Arial"/>
          <w:spacing w:val="-23"/>
          <w:sz w:val="26"/>
          <w:szCs w:val="26"/>
        </w:rPr>
        <w:t>B</w:t>
      </w:r>
      <w:r>
        <w:rPr>
          <w:rFonts w:ascii="Arial" w:eastAsia="Arial" w:hAnsi="Arial" w:cs="Arial"/>
          <w:spacing w:val="-109"/>
          <w:sz w:val="26"/>
          <w:szCs w:val="26"/>
        </w:rPr>
        <w:t>¾</w:t>
      </w:r>
      <w:r>
        <w:rPr>
          <w:rFonts w:ascii="Arial" w:eastAsia="Arial" w:hAnsi="Arial" w:cs="Arial"/>
          <w:sz w:val="26"/>
          <w:szCs w:val="26"/>
        </w:rPr>
        <w:t>c</w:t>
      </w:r>
    </w:p>
    <w:p w:rsidR="00491C81" w:rsidRDefault="00491C81">
      <w:pPr>
        <w:spacing w:line="160" w:lineRule="exact"/>
        <w:rPr>
          <w:sz w:val="17"/>
          <w:szCs w:val="17"/>
        </w:rPr>
      </w:pPr>
    </w:p>
    <w:p w:rsidR="00491C81" w:rsidRDefault="00BA3DAF">
      <w:pPr>
        <w:ind w:left="2144" w:right="2117"/>
        <w:jc w:val="center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pacing w:val="-23"/>
          <w:sz w:val="26"/>
          <w:szCs w:val="26"/>
        </w:rPr>
        <w:t>B</w:t>
      </w:r>
      <w:r>
        <w:rPr>
          <w:rFonts w:ascii="Arial" w:eastAsia="Arial" w:hAnsi="Arial" w:cs="Arial"/>
          <w:spacing w:val="-31"/>
          <w:sz w:val="26"/>
          <w:szCs w:val="26"/>
        </w:rPr>
        <w:t>¶</w:t>
      </w:r>
      <w:r>
        <w:rPr>
          <w:rFonts w:ascii="Arial" w:eastAsia="Arial" w:hAnsi="Arial" w:cs="Arial"/>
          <w:sz w:val="26"/>
          <w:szCs w:val="26"/>
        </w:rPr>
        <w:t>n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55"/>
          <w:sz w:val="26"/>
          <w:szCs w:val="26"/>
        </w:rPr>
        <w:t>®</w:t>
      </w:r>
      <w:r>
        <w:rPr>
          <w:rFonts w:ascii="Arial" w:eastAsia="Arial" w:hAnsi="Arial" w:cs="Arial"/>
          <w:sz w:val="26"/>
          <w:szCs w:val="26"/>
        </w:rPr>
        <w:t>å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g</w:t>
      </w:r>
      <w:r>
        <w:rPr>
          <w:rFonts w:ascii="Arial" w:eastAsia="Arial" w:hAnsi="Arial" w:cs="Arial"/>
          <w:spacing w:val="10"/>
          <w:sz w:val="26"/>
          <w:szCs w:val="26"/>
        </w:rPr>
        <w:t>i</w:t>
      </w:r>
      <w:r>
        <w:rPr>
          <w:rFonts w:ascii="Arial" w:eastAsia="Arial" w:hAnsi="Arial" w:cs="Arial"/>
          <w:sz w:val="26"/>
          <w:szCs w:val="26"/>
        </w:rPr>
        <w:t>¸</w:t>
      </w:r>
      <w:r>
        <w:rPr>
          <w:rFonts w:ascii="Arial" w:eastAsia="Arial" w:hAnsi="Arial" w:cs="Arial"/>
          <w:spacing w:val="33"/>
          <w:sz w:val="26"/>
          <w:szCs w:val="26"/>
        </w:rPr>
        <w:t xml:space="preserve"> </w:t>
      </w:r>
      <w:r>
        <w:rPr>
          <w:rFonts w:ascii="Arial" w:eastAsia="Arial" w:hAnsi="Arial" w:cs="Arial"/>
          <w:spacing w:val="-4"/>
          <w:sz w:val="26"/>
          <w:szCs w:val="26"/>
        </w:rPr>
        <w:t>t</w:t>
      </w:r>
      <w:r>
        <w:rPr>
          <w:rFonts w:ascii="Arial" w:eastAsia="Arial" w:hAnsi="Arial" w:cs="Arial"/>
          <w:spacing w:val="-5"/>
          <w:sz w:val="26"/>
          <w:szCs w:val="26"/>
        </w:rPr>
        <w:t>r</w:t>
      </w:r>
      <w:r>
        <w:rPr>
          <w:rFonts w:ascii="Arial" w:eastAsia="Arial" w:hAnsi="Arial" w:cs="Arial"/>
          <w:spacing w:val="-37"/>
          <w:sz w:val="26"/>
          <w:szCs w:val="26"/>
        </w:rPr>
        <w:t>Þ</w:t>
      </w:r>
      <w:r>
        <w:rPr>
          <w:rFonts w:ascii="Arial" w:eastAsia="Arial" w:hAnsi="Arial" w:cs="Arial"/>
          <w:spacing w:val="-35"/>
          <w:sz w:val="26"/>
          <w:szCs w:val="26"/>
        </w:rPr>
        <w:t>s</w:t>
      </w:r>
      <w:r>
        <w:rPr>
          <w:rFonts w:ascii="Arial" w:eastAsia="Arial" w:hAnsi="Arial" w:cs="Arial"/>
          <w:spacing w:val="-31"/>
          <w:sz w:val="26"/>
          <w:szCs w:val="26"/>
        </w:rPr>
        <w:t>¶</w:t>
      </w:r>
      <w:r>
        <w:rPr>
          <w:rFonts w:ascii="Arial" w:eastAsia="Arial" w:hAnsi="Arial" w:cs="Arial"/>
          <w:sz w:val="26"/>
          <w:szCs w:val="26"/>
        </w:rPr>
        <w:t>n</w:t>
      </w:r>
      <w:r>
        <w:rPr>
          <w:rFonts w:ascii="Arial" w:eastAsia="Arial" w:hAnsi="Arial" w:cs="Arial"/>
          <w:spacing w:val="-10"/>
          <w:sz w:val="26"/>
          <w:szCs w:val="26"/>
        </w:rPr>
        <w:t xml:space="preserve"> </w:t>
      </w:r>
      <w:r>
        <w:rPr>
          <w:rFonts w:ascii="Arial" w:eastAsia="Arial" w:hAnsi="Arial" w:cs="Arial"/>
          <w:spacing w:val="7"/>
          <w:sz w:val="26"/>
          <w:szCs w:val="26"/>
        </w:rPr>
        <w:t>x</w:t>
      </w:r>
      <w:r>
        <w:rPr>
          <w:rFonts w:ascii="Arial" w:eastAsia="Arial" w:hAnsi="Arial" w:cs="Arial"/>
          <w:spacing w:val="-8"/>
          <w:sz w:val="26"/>
          <w:szCs w:val="26"/>
        </w:rPr>
        <w:t>u</w:t>
      </w:r>
      <w:r>
        <w:rPr>
          <w:rFonts w:ascii="Arial" w:eastAsia="Arial" w:hAnsi="Arial" w:cs="Arial"/>
          <w:spacing w:val="-65"/>
          <w:sz w:val="26"/>
          <w:szCs w:val="26"/>
        </w:rPr>
        <w:t>Ê</w:t>
      </w:r>
      <w:r>
        <w:rPr>
          <w:rFonts w:ascii="Arial" w:eastAsia="Arial" w:hAnsi="Arial" w:cs="Arial"/>
          <w:sz w:val="26"/>
          <w:szCs w:val="26"/>
        </w:rPr>
        <w:t>t</w:t>
      </w:r>
      <w:r>
        <w:rPr>
          <w:rFonts w:ascii="Arial" w:eastAsia="Arial" w:hAnsi="Arial" w:cs="Arial"/>
          <w:spacing w:val="-6"/>
          <w:sz w:val="26"/>
          <w:szCs w:val="26"/>
        </w:rPr>
        <w:t xml:space="preserve"> </w:t>
      </w:r>
      <w:r>
        <w:rPr>
          <w:rFonts w:ascii="Arial" w:eastAsia="Arial" w:hAnsi="Arial" w:cs="Arial"/>
          <w:spacing w:val="-21"/>
          <w:sz w:val="26"/>
          <w:szCs w:val="26"/>
        </w:rPr>
        <w:t>c</w:t>
      </w:r>
      <w:r>
        <w:rPr>
          <w:rFonts w:ascii="Arial" w:eastAsia="Arial" w:hAnsi="Arial" w:cs="Arial"/>
          <w:spacing w:val="-8"/>
          <w:sz w:val="26"/>
          <w:szCs w:val="26"/>
        </w:rPr>
        <w:t>«n</w:t>
      </w:r>
      <w:r>
        <w:rPr>
          <w:rFonts w:ascii="Arial" w:eastAsia="Arial" w:hAnsi="Arial" w:cs="Arial"/>
          <w:sz w:val="26"/>
          <w:szCs w:val="26"/>
        </w:rPr>
        <w:t>g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ngh</w:t>
      </w:r>
      <w:r>
        <w:rPr>
          <w:rFonts w:ascii="Arial" w:eastAsia="Arial" w:hAnsi="Arial" w:cs="Arial"/>
          <w:spacing w:val="10"/>
          <w:sz w:val="26"/>
          <w:szCs w:val="26"/>
        </w:rPr>
        <w:t>i</w:t>
      </w:r>
      <w:r>
        <w:rPr>
          <w:rFonts w:ascii="Arial" w:eastAsia="Arial" w:hAnsi="Arial" w:cs="Arial"/>
          <w:spacing w:val="-94"/>
          <w:sz w:val="26"/>
          <w:szCs w:val="26"/>
        </w:rPr>
        <w:t>Ö</w:t>
      </w:r>
      <w:r>
        <w:rPr>
          <w:rFonts w:ascii="Arial" w:eastAsia="Arial" w:hAnsi="Arial" w:cs="Arial"/>
          <w:sz w:val="26"/>
          <w:szCs w:val="26"/>
        </w:rPr>
        <w:t>p</w:t>
      </w:r>
      <w:r>
        <w:rPr>
          <w:rFonts w:ascii="Arial" w:eastAsia="Arial" w:hAnsi="Arial" w:cs="Arial"/>
          <w:spacing w:val="-25"/>
          <w:sz w:val="26"/>
          <w:szCs w:val="26"/>
        </w:rPr>
        <w:t xml:space="preserve"> </w:t>
      </w:r>
      <w:r>
        <w:rPr>
          <w:rFonts w:ascii="Arial" w:eastAsia="Arial" w:hAnsi="Arial" w:cs="Arial"/>
          <w:sz w:val="26"/>
          <w:szCs w:val="26"/>
        </w:rPr>
        <w:t>ë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T</w:t>
      </w:r>
      <w:r>
        <w:rPr>
          <w:rFonts w:ascii="Arial" w:eastAsia="Arial" w:hAnsi="Arial" w:cs="Arial"/>
          <w:spacing w:val="-5"/>
          <w:sz w:val="26"/>
          <w:szCs w:val="26"/>
        </w:rPr>
        <w:t>r</w:t>
      </w:r>
      <w:r>
        <w:rPr>
          <w:rFonts w:ascii="Arial" w:eastAsia="Arial" w:hAnsi="Arial" w:cs="Arial"/>
          <w:spacing w:val="-8"/>
          <w:sz w:val="26"/>
          <w:szCs w:val="26"/>
        </w:rPr>
        <w:t>un</w:t>
      </w:r>
      <w:r>
        <w:rPr>
          <w:rFonts w:ascii="Arial" w:eastAsia="Arial" w:hAnsi="Arial" w:cs="Arial"/>
          <w:sz w:val="26"/>
          <w:szCs w:val="26"/>
        </w:rPr>
        <w:t>g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d</w:t>
      </w:r>
      <w:r>
        <w:rPr>
          <w:rFonts w:ascii="Arial" w:eastAsia="Arial" w:hAnsi="Arial" w:cs="Arial"/>
          <w:sz w:val="26"/>
          <w:szCs w:val="26"/>
        </w:rPr>
        <w:t>u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7"/>
          <w:sz w:val="26"/>
          <w:szCs w:val="26"/>
        </w:rPr>
        <w:t>v</w:t>
      </w:r>
      <w:r>
        <w:rPr>
          <w:rFonts w:ascii="Arial" w:eastAsia="Arial" w:hAnsi="Arial" w:cs="Arial"/>
          <w:sz w:val="26"/>
          <w:szCs w:val="26"/>
        </w:rPr>
        <w:t>µ</w:t>
      </w:r>
      <w:r>
        <w:rPr>
          <w:rFonts w:ascii="Arial" w:eastAsia="Arial" w:hAnsi="Arial" w:cs="Arial"/>
          <w:spacing w:val="-44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1"/>
          <w:sz w:val="26"/>
          <w:szCs w:val="26"/>
        </w:rPr>
        <w:t>m</w:t>
      </w:r>
      <w:r>
        <w:rPr>
          <w:rFonts w:ascii="Arial" w:eastAsia="Arial" w:hAnsi="Arial" w:cs="Arial"/>
          <w:spacing w:val="10"/>
          <w:sz w:val="26"/>
          <w:szCs w:val="26"/>
        </w:rPr>
        <w:t>i</w:t>
      </w:r>
      <w:r>
        <w:rPr>
          <w:rFonts w:ascii="Arial" w:eastAsia="Arial" w:hAnsi="Arial" w:cs="Arial"/>
          <w:spacing w:val="-94"/>
          <w:sz w:val="26"/>
          <w:szCs w:val="26"/>
        </w:rPr>
        <w:t>Ò</w:t>
      </w:r>
      <w:r>
        <w:rPr>
          <w:rFonts w:ascii="Arial" w:eastAsia="Arial" w:hAnsi="Arial" w:cs="Arial"/>
          <w:sz w:val="26"/>
          <w:szCs w:val="26"/>
        </w:rPr>
        <w:t>n</w:t>
      </w:r>
      <w:r>
        <w:rPr>
          <w:rFonts w:ascii="Arial" w:eastAsia="Arial" w:hAnsi="Arial" w:cs="Arial"/>
          <w:spacing w:val="-1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sz w:val="26"/>
          <w:szCs w:val="26"/>
        </w:rPr>
        <w:t>nó</w:t>
      </w:r>
      <w:r>
        <w:rPr>
          <w:rFonts w:ascii="Arial" w:eastAsia="Arial" w:hAnsi="Arial" w:cs="Arial"/>
          <w:sz w:val="26"/>
          <w:szCs w:val="26"/>
        </w:rPr>
        <w:t>i</w:t>
      </w:r>
    </w:p>
    <w:p w:rsidR="00491C81" w:rsidRDefault="00BA3DAF">
      <w:pPr>
        <w:spacing w:before="32"/>
        <w:ind w:left="4947" w:right="4901"/>
        <w:jc w:val="center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pacing w:val="-23"/>
          <w:sz w:val="26"/>
          <w:szCs w:val="26"/>
        </w:rPr>
        <w:t>B</w:t>
      </w:r>
      <w:r>
        <w:rPr>
          <w:rFonts w:ascii="Arial" w:eastAsia="Arial" w:hAnsi="Arial" w:cs="Arial"/>
          <w:spacing w:val="-109"/>
          <w:sz w:val="26"/>
          <w:szCs w:val="26"/>
        </w:rPr>
        <w:t>¾</w:t>
      </w:r>
      <w:r>
        <w:rPr>
          <w:rFonts w:ascii="Arial" w:eastAsia="Arial" w:hAnsi="Arial" w:cs="Arial"/>
          <w:sz w:val="26"/>
          <w:szCs w:val="26"/>
        </w:rPr>
        <w:t>c</w:t>
      </w:r>
      <w:r>
        <w:rPr>
          <w:rFonts w:ascii="Arial" w:eastAsia="Arial" w:hAnsi="Arial" w:cs="Arial"/>
          <w:spacing w:val="-24"/>
          <w:sz w:val="26"/>
          <w:szCs w:val="26"/>
        </w:rPr>
        <w:t xml:space="preserve"> </w:t>
      </w:r>
      <w:r>
        <w:rPr>
          <w:rFonts w:ascii="Arial" w:eastAsia="Arial" w:hAnsi="Arial" w:cs="Arial"/>
          <w:spacing w:val="-23"/>
          <w:sz w:val="26"/>
          <w:szCs w:val="26"/>
        </w:rPr>
        <w:t>B</w:t>
      </w:r>
      <w:r>
        <w:rPr>
          <w:rFonts w:ascii="Arial" w:eastAsia="Arial" w:hAnsi="Arial" w:cs="Arial"/>
          <w:sz w:val="26"/>
          <w:szCs w:val="26"/>
        </w:rPr>
        <w:t>é</w:t>
      </w:r>
    </w:p>
    <w:p w:rsidR="00491C81" w:rsidRDefault="00BA3DAF">
      <w:pPr>
        <w:spacing w:before="91"/>
        <w:ind w:left="193" w:right="194"/>
        <w:jc w:val="center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>é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: Giá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ai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vùng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tục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tă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4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n</w:t>
      </w:r>
      <w:r>
        <w:rPr>
          <w:spacing w:val="2"/>
          <w:w w:val="99"/>
          <w:sz w:val="26"/>
          <w:szCs w:val="26"/>
        </w:rPr>
        <w:t>ă</w:t>
      </w:r>
      <w:r>
        <w:rPr>
          <w:w w:val="99"/>
          <w:sz w:val="26"/>
          <w:szCs w:val="26"/>
        </w:rPr>
        <w:t>m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  <w:sectPr w:rsidR="00491C81">
          <w:type w:val="continuous"/>
          <w:pgSz w:w="11920" w:h="16860"/>
          <w:pgMar w:top="980" w:right="620" w:bottom="280" w:left="620" w:header="720" w:footer="720" w:gutter="0"/>
          <w:cols w:space="720"/>
        </w:sectPr>
      </w:pPr>
      <w:r>
        <w:rPr>
          <w:sz w:val="26"/>
          <w:szCs w:val="26"/>
        </w:rPr>
        <w:t>2002.</w:t>
      </w:r>
    </w:p>
    <w:p w:rsidR="00491C81" w:rsidRDefault="00BA3DAF">
      <w:pPr>
        <w:spacing w:before="1" w:line="260" w:lineRule="exact"/>
        <w:rPr>
          <w:sz w:val="26"/>
          <w:szCs w:val="26"/>
        </w:rPr>
      </w:pPr>
      <w:r>
        <w:lastRenderedPageBreak/>
        <w:pict>
          <v:group id="_x0000_s1072" style="position:absolute;margin-left:36.9pt;margin-top:321.1pt;width:521.75pt;height:257.75pt;z-index:-251661312;mso-position-horizontal-relative:page;mso-position-vertical-relative:page" coordorigin="738,6422" coordsize="10435,5155">
            <v:shape id="_x0000_s1076" style="position:absolute;left:749;top:6433;width:10414;height:0" coordorigin="749,6433" coordsize="10414,0" path="m749,6433r10413,e" filled="f" strokeweight=".58pt">
              <v:path arrowok="t"/>
            </v:shape>
            <v:shape id="_x0000_s1075" style="position:absolute;left:744;top:6428;width:0;height:5144" coordorigin="744,6428" coordsize="0,5144" path="m744,6428r,5144e" filled="f" strokeweight=".58pt">
              <v:path arrowok="t"/>
            </v:shape>
            <v:shape id="_x0000_s1074" style="position:absolute;left:749;top:11567;width:10414;height:0" coordorigin="749,11567" coordsize="10414,0" path="m749,11567r10413,e" filled="f" strokeweight=".58pt">
              <v:path arrowok="t"/>
            </v:shape>
            <v:shape id="_x0000_s1073" style="position:absolute;left:11167;top:6428;width:0;height:5144" coordorigin="11167,6428" coordsize="0,5144" path="m11167,6428r,5144e" filled="f" strokeweight=".58pt">
              <v:path arrowok="t"/>
            </v:shape>
            <w10:wrap anchorx="page" anchory="page"/>
          </v:group>
        </w:pict>
      </w:r>
    </w:p>
    <w:p w:rsidR="00491C81" w:rsidRDefault="00BA3DAF">
      <w:pPr>
        <w:spacing w:before="26" w:line="324" w:lineRule="auto"/>
        <w:ind w:left="232" w:right="75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19</w:t>
      </w:r>
      <w:r>
        <w:rPr>
          <w:spacing w:val="2"/>
          <w:sz w:val="26"/>
          <w:szCs w:val="26"/>
        </w:rPr>
        <w:t>9</w:t>
      </w:r>
      <w:r>
        <w:rPr>
          <w:sz w:val="26"/>
          <w:szCs w:val="26"/>
        </w:rPr>
        <w:t>5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2002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rị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 ở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ều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ùng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Đông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 Bắc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tục tăng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2002.</w:t>
      </w:r>
    </w:p>
    <w:p w:rsidR="00491C81" w:rsidRDefault="00BA3DAF">
      <w:pPr>
        <w:spacing w:before="3"/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17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1995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gấp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2,3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995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 w:right="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uất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tiểu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vùng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uân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7"/>
          <w:sz w:val="26"/>
          <w:szCs w:val="26"/>
        </w:rPr>
        <w:t>a</w:t>
      </w:r>
      <w:r>
        <w:rPr>
          <w:sz w:val="26"/>
          <w:szCs w:val="26"/>
        </w:rPr>
        <w:t>o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hơn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á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ông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iệp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 w:right="934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Bắc.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19</w:t>
      </w:r>
      <w:r>
        <w:rPr>
          <w:spacing w:val="2"/>
          <w:sz w:val="26"/>
          <w:szCs w:val="26"/>
        </w:rPr>
        <w:t>9</w:t>
      </w:r>
      <w:r>
        <w:rPr>
          <w:sz w:val="26"/>
          <w:szCs w:val="26"/>
        </w:rPr>
        <w:t>5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gấp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>9</w:t>
      </w:r>
      <w:r>
        <w:rPr>
          <w:sz w:val="26"/>
          <w:szCs w:val="26"/>
        </w:rPr>
        <w:t>,3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ần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0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gấp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>9</w:t>
      </w:r>
      <w:r>
        <w:rPr>
          <w:sz w:val="26"/>
          <w:szCs w:val="26"/>
        </w:rPr>
        <w:t>,7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ần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2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gấp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,5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ần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spacing w:line="324" w:lineRule="auto"/>
        <w:ind w:left="232" w:right="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/Kết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luận: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Biều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ột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dạng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dễ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dễ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hiểu.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Thông q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biều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cột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thề nhận xét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đối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 xml:space="preserve">ợng,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ếu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tố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lý</w:t>
      </w:r>
      <w:r>
        <w:rPr>
          <w:spacing w:val="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cá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h tr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quan nhất, nhận xét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sánh dễ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dàng hơn bảng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u.</w:t>
      </w:r>
    </w:p>
    <w:p w:rsidR="00491C81" w:rsidRDefault="00491C81">
      <w:pPr>
        <w:spacing w:before="5" w:line="120" w:lineRule="exact"/>
        <w:rPr>
          <w:sz w:val="13"/>
          <w:szCs w:val="13"/>
        </w:rPr>
      </w:pPr>
    </w:p>
    <w:p w:rsidR="00491C81" w:rsidRDefault="00491C81">
      <w:pPr>
        <w:spacing w:line="200" w:lineRule="exact"/>
      </w:pPr>
    </w:p>
    <w:p w:rsidR="00491C81" w:rsidRDefault="00BA3DAF">
      <w:pPr>
        <w:ind w:left="232" w:right="9563"/>
        <w:jc w:val="both"/>
        <w:rPr>
          <w:sz w:val="28"/>
          <w:szCs w:val="28"/>
        </w:rPr>
      </w:pPr>
      <w:r>
        <w:pict>
          <v:group id="_x0000_s1070" style="position:absolute;left:0;text-align:left;margin-left:68.8pt;margin-top:56.85pt;width:215.25pt;height:42pt;z-index:-251660288;mso-position-horizontal-relative:page" coordorigin="1376,1137" coordsize="4305,840">
            <v:shape id="_x0000_s1071" style="position:absolute;left:1376;top:1137;width:4305;height:840" coordorigin="1376,1137" coordsize="4305,840" path="m1376,1137r4305,840e" filled="f">
              <v:path arrowok="t"/>
            </v:shape>
            <w10:wrap anchorx="page"/>
          </v:group>
        </w:pict>
      </w: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:</w:t>
      </w:r>
    </w:p>
    <w:p w:rsidR="00491C81" w:rsidRDefault="00BA3DAF">
      <w:pPr>
        <w:spacing w:line="280" w:lineRule="exact"/>
        <w:ind w:left="302" w:right="1212"/>
        <w:jc w:val="both"/>
        <w:rPr>
          <w:sz w:val="26"/>
          <w:szCs w:val="26"/>
        </w:rPr>
      </w:pPr>
      <w:r>
        <w:rPr>
          <w:position w:val="-1"/>
          <w:sz w:val="26"/>
          <w:szCs w:val="26"/>
        </w:rPr>
        <w:t>Cho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bảng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liệ</w:t>
      </w:r>
      <w:r>
        <w:rPr>
          <w:spacing w:val="2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: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Cơ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ấu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sử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dụng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lao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động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th</w:t>
      </w:r>
      <w:r>
        <w:rPr>
          <w:position w:val="-1"/>
          <w:sz w:val="26"/>
          <w:szCs w:val="26"/>
        </w:rPr>
        <w:t>eo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ngành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tế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n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ớc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đơn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vị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%)</w:t>
      </w:r>
    </w:p>
    <w:p w:rsidR="00491C81" w:rsidRDefault="00491C81">
      <w:pPr>
        <w:spacing w:before="10" w:line="100" w:lineRule="exact"/>
        <w:rPr>
          <w:sz w:val="10"/>
          <w:szCs w:val="10"/>
        </w:rPr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tbl>
      <w:tblPr>
        <w:tblW w:w="0" w:type="auto"/>
        <w:tblInd w:w="7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2405"/>
        <w:gridCol w:w="2405"/>
      </w:tblGrid>
      <w:tr w:rsidR="00491C81">
        <w:trPr>
          <w:trHeight w:hRule="exact" w:val="816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right="765"/>
              <w:jc w:val="right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  <w:p w:rsidR="00491C81" w:rsidRDefault="00491C81">
            <w:pPr>
              <w:spacing w:before="4" w:line="100" w:lineRule="exact"/>
              <w:rPr>
                <w:sz w:val="10"/>
                <w:szCs w:val="10"/>
              </w:rPr>
            </w:pPr>
          </w:p>
          <w:p w:rsidR="00491C81" w:rsidRDefault="00BA3DAF">
            <w:pPr>
              <w:ind w:left="3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8" w:line="180" w:lineRule="exact"/>
              <w:rPr>
                <w:sz w:val="19"/>
                <w:szCs w:val="19"/>
              </w:rPr>
            </w:pPr>
          </w:p>
          <w:p w:rsidR="00491C81" w:rsidRDefault="00BA3DAF">
            <w:pPr>
              <w:ind w:left="896" w:right="900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1989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8" w:line="180" w:lineRule="exact"/>
              <w:rPr>
                <w:sz w:val="19"/>
                <w:szCs w:val="19"/>
              </w:rPr>
            </w:pPr>
          </w:p>
          <w:p w:rsidR="00491C81" w:rsidRDefault="00BA3DAF">
            <w:pPr>
              <w:ind w:left="831" w:right="836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20003</w:t>
            </w:r>
          </w:p>
        </w:tc>
      </w:tr>
      <w:tr w:rsidR="00491C81">
        <w:trPr>
          <w:trHeight w:hRule="exact" w:val="410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pacing w:val="1"/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71,5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59,6</w:t>
            </w:r>
          </w:p>
        </w:tc>
      </w:tr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11,2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16,4</w:t>
            </w:r>
          </w:p>
        </w:tc>
      </w:tr>
      <w:tr w:rsidR="00491C81">
        <w:trPr>
          <w:trHeight w:hRule="exact" w:val="416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Dịch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17,3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30" w:right="9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24,0</w:t>
            </w:r>
          </w:p>
        </w:tc>
      </w:tr>
    </w:tbl>
    <w:p w:rsidR="00491C81" w:rsidRDefault="00491C81">
      <w:pPr>
        <w:spacing w:before="6" w:line="160" w:lineRule="exact"/>
        <w:rPr>
          <w:sz w:val="16"/>
          <w:szCs w:val="16"/>
        </w:rPr>
      </w:pPr>
    </w:p>
    <w:p w:rsidR="00491C81" w:rsidRDefault="00491C81">
      <w:pPr>
        <w:spacing w:line="200" w:lineRule="exact"/>
      </w:pPr>
    </w:p>
    <w:p w:rsidR="00491C81" w:rsidRDefault="00BA3DAF">
      <w:pPr>
        <w:spacing w:before="26"/>
        <w:ind w:left="952"/>
        <w:rPr>
          <w:sz w:val="26"/>
          <w:szCs w:val="26"/>
        </w:rPr>
      </w:pPr>
      <w:r>
        <w:rPr>
          <w:sz w:val="26"/>
          <w:szCs w:val="26"/>
        </w:rPr>
        <w:t>Vẽ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iệ</w:t>
      </w:r>
      <w:r>
        <w:rPr>
          <w:sz w:val="26"/>
          <w:szCs w:val="26"/>
        </w:rPr>
        <w:t>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sử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dụng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lao</w:t>
      </w:r>
      <w:r>
        <w:rPr>
          <w:spacing w:val="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ngành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inh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2989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2003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spacing w:line="280" w:lineRule="exact"/>
        <w:ind w:left="952"/>
        <w:rPr>
          <w:sz w:val="26"/>
          <w:szCs w:val="26"/>
        </w:rPr>
      </w:pPr>
      <w:r>
        <w:rPr>
          <w:position w:val="-1"/>
          <w:sz w:val="26"/>
          <w:szCs w:val="26"/>
        </w:rPr>
        <w:t>Nhận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xét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sự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3"/>
          <w:position w:val="-1"/>
          <w:sz w:val="26"/>
          <w:szCs w:val="26"/>
        </w:rPr>
        <w:t>h</w:t>
      </w:r>
      <w:r>
        <w:rPr>
          <w:spacing w:val="5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y</w:t>
      </w:r>
      <w:r>
        <w:rPr>
          <w:spacing w:val="-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đổi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</w:t>
      </w:r>
      <w:r>
        <w:rPr>
          <w:spacing w:val="2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o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động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</w:t>
      </w:r>
      <w:r>
        <w:rPr>
          <w:spacing w:val="2"/>
          <w:position w:val="-1"/>
          <w:sz w:val="26"/>
          <w:szCs w:val="26"/>
        </w:rPr>
        <w:t>e</w:t>
      </w:r>
      <w:r>
        <w:rPr>
          <w:position w:val="-1"/>
          <w:sz w:val="26"/>
          <w:szCs w:val="26"/>
        </w:rPr>
        <w:t>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ngành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kinh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tế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ở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nước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ta?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Giải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</w:t>
      </w:r>
      <w:r>
        <w:rPr>
          <w:spacing w:val="2"/>
          <w:position w:val="-1"/>
          <w:sz w:val="26"/>
          <w:szCs w:val="26"/>
        </w:rPr>
        <w:t>íc</w:t>
      </w:r>
      <w:r>
        <w:rPr>
          <w:position w:val="-1"/>
          <w:sz w:val="26"/>
          <w:szCs w:val="26"/>
        </w:rPr>
        <w:t>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sự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</w:t>
      </w:r>
      <w:r>
        <w:rPr>
          <w:spacing w:val="4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y</w:t>
      </w:r>
      <w:r>
        <w:rPr>
          <w:spacing w:val="-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đổi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đó?</w:t>
      </w:r>
    </w:p>
    <w:p w:rsidR="00491C81" w:rsidRDefault="00491C81">
      <w:pPr>
        <w:spacing w:before="1" w:line="140" w:lineRule="exact"/>
        <w:rPr>
          <w:sz w:val="14"/>
          <w:szCs w:val="14"/>
        </w:rPr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BA3DAF">
      <w:pPr>
        <w:spacing w:before="24"/>
        <w:ind w:left="5045" w:right="4922"/>
        <w:jc w:val="center"/>
        <w:rPr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>ả</w:t>
      </w:r>
      <w:r>
        <w:rPr>
          <w:b/>
          <w:i/>
          <w:sz w:val="28"/>
          <w:szCs w:val="28"/>
        </w:rPr>
        <w:t>i</w:t>
      </w:r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3: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tia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12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ờ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ngành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Nông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lâ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ngư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nghiệp tr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ó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ến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2"/>
          <w:sz w:val="26"/>
          <w:szCs w:val="26"/>
        </w:rPr>
        <w:t xml:space="preserve"> n</w:t>
      </w:r>
      <w:r>
        <w:rPr>
          <w:sz w:val="26"/>
          <w:szCs w:val="26"/>
        </w:rPr>
        <w:t xml:space="preserve">ghiệp </w:t>
      </w:r>
      <w:r>
        <w:rPr>
          <w:spacing w:val="2"/>
          <w:sz w:val="26"/>
          <w:szCs w:val="26"/>
        </w:rPr>
        <w:t>x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ự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dịch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vụ.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tỉ lệ %.</w:t>
      </w:r>
    </w:p>
    <w:p w:rsidR="00491C81" w:rsidRDefault="00491C81">
      <w:pPr>
        <w:spacing w:before="5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4: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ngành,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ghi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đồ,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ú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giải.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Cách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2: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1: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ròn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hau,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>i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2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giờ.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2: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ngành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thứ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ia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u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Cả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ròn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10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1/2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cung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50%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952"/>
        <w:rPr>
          <w:sz w:val="26"/>
          <w:szCs w:val="26"/>
        </w:rPr>
        <w:sectPr w:rsidR="00491C81">
          <w:pgSz w:w="11920" w:h="16860"/>
          <w:pgMar w:top="980" w:right="740" w:bottom="280" w:left="620" w:header="743" w:footer="514" w:gutter="0"/>
          <w:cols w:space="720"/>
        </w:sectPr>
      </w:pP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1/4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cung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ò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25%</w:t>
      </w:r>
    </w:p>
    <w:p w:rsidR="00491C81" w:rsidRDefault="00491C81">
      <w:pPr>
        <w:spacing w:before="1" w:line="260" w:lineRule="exact"/>
        <w:rPr>
          <w:sz w:val="26"/>
          <w:szCs w:val="26"/>
        </w:rPr>
      </w:pPr>
    </w:p>
    <w:p w:rsidR="00491C81" w:rsidRDefault="00BA3DAF">
      <w:pPr>
        <w:spacing w:before="26"/>
        <w:ind w:left="232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1/4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tròn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có 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chia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ỏ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phù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ợp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3"/>
          <w:sz w:val="26"/>
          <w:szCs w:val="26"/>
        </w:rPr>
        <w:t>à</w:t>
      </w:r>
      <w:r>
        <w:rPr>
          <w:sz w:val="26"/>
          <w:szCs w:val="26"/>
        </w:rPr>
        <w:t>i.</w:t>
      </w:r>
    </w:p>
    <w:p w:rsidR="00491C81" w:rsidRDefault="00491C81">
      <w:pPr>
        <w:spacing w:before="5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3: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Ghi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đồ,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chú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Ưu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3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ph</w:t>
      </w:r>
      <w:r>
        <w:rPr>
          <w:sz w:val="26"/>
          <w:szCs w:val="26"/>
        </w:rPr>
        <w:t>áp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hanh,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 xml:space="preserve">nh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ếu</w:t>
      </w:r>
      <w:r>
        <w:rPr>
          <w:spacing w:val="-2"/>
          <w:sz w:val="26"/>
          <w:szCs w:val="26"/>
        </w:rPr>
        <w:t xml:space="preserve"> m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toán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ũng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hoàn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ồ.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họ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chia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cu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iếu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4"/>
          <w:sz w:val="26"/>
          <w:szCs w:val="26"/>
        </w:rPr>
        <w:t>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ác.</w:t>
      </w:r>
    </w:p>
    <w:p w:rsidR="00491C81" w:rsidRDefault="00491C81">
      <w:pPr>
        <w:spacing w:line="200" w:lineRule="exact"/>
      </w:pPr>
    </w:p>
    <w:p w:rsidR="00491C81" w:rsidRDefault="00491C81">
      <w:pPr>
        <w:spacing w:before="18" w:line="220" w:lineRule="exact"/>
        <w:rPr>
          <w:sz w:val="22"/>
          <w:szCs w:val="22"/>
        </w:rPr>
      </w:pPr>
    </w:p>
    <w:p w:rsidR="00491C81" w:rsidRDefault="00BA3DAF">
      <w:pPr>
        <w:ind w:left="232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:</w:t>
      </w:r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rPr>
          <w:sz w:val="26"/>
          <w:szCs w:val="26"/>
        </w:rPr>
        <w:t>Cho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số li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tổng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tế ở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ta (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tỉ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rPr>
          <w:position w:val="-1"/>
          <w:sz w:val="26"/>
          <w:szCs w:val="26"/>
        </w:rPr>
        <w:t>đồng)</w:t>
      </w:r>
    </w:p>
    <w:p w:rsidR="00491C81" w:rsidRDefault="00491C81">
      <w:pPr>
        <w:spacing w:before="7" w:line="100" w:lineRule="exact"/>
        <w:rPr>
          <w:sz w:val="10"/>
          <w:szCs w:val="10"/>
        </w:rPr>
      </w:pPr>
    </w:p>
    <w:tbl>
      <w:tblPr>
        <w:tblW w:w="0" w:type="auto"/>
        <w:tblInd w:w="7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2405"/>
        <w:gridCol w:w="2405"/>
      </w:tblGrid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630" w:right="1633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vực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3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1993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3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2000</w:t>
            </w:r>
          </w:p>
        </w:tc>
      </w:tr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40.769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63.717</w:t>
            </w:r>
          </w:p>
        </w:tc>
      </w:tr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39.472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96.913</w:t>
            </w:r>
          </w:p>
        </w:tc>
      </w:tr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Dịch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56.303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113.036</w:t>
            </w:r>
          </w:p>
        </w:tc>
      </w:tr>
      <w:tr w:rsidR="00491C81">
        <w:trPr>
          <w:trHeight w:hRule="exact" w:val="413"/>
        </w:trPr>
        <w:tc>
          <w:tcPr>
            <w:tcW w:w="43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136.571</w:t>
            </w:r>
          </w:p>
        </w:tc>
        <w:tc>
          <w:tcPr>
            <w:tcW w:w="2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273.666</w:t>
            </w:r>
          </w:p>
        </w:tc>
      </w:tr>
    </w:tbl>
    <w:p w:rsidR="00491C81" w:rsidRDefault="00BA3DAF">
      <w:pPr>
        <w:spacing w:line="300" w:lineRule="exact"/>
        <w:ind w:left="232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ãy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vẽ </w:t>
      </w:r>
      <w:r>
        <w:rPr>
          <w:spacing w:val="1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ểu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ồ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r</w:t>
      </w:r>
      <w:r>
        <w:rPr>
          <w:spacing w:val="-2"/>
          <w:position w:val="-1"/>
          <w:sz w:val="28"/>
          <w:szCs w:val="28"/>
        </w:rPr>
        <w:t>ê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à nhận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x</w:t>
      </w:r>
      <w:r>
        <w:rPr>
          <w:spacing w:val="-2"/>
          <w:position w:val="-1"/>
          <w:sz w:val="28"/>
          <w:szCs w:val="28"/>
        </w:rPr>
        <w:t>é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.</w:t>
      </w:r>
    </w:p>
    <w:p w:rsidR="00491C81" w:rsidRDefault="00491C81">
      <w:pPr>
        <w:spacing w:before="2" w:line="120" w:lineRule="exact"/>
        <w:rPr>
          <w:sz w:val="12"/>
          <w:szCs w:val="12"/>
        </w:rPr>
      </w:pPr>
    </w:p>
    <w:p w:rsidR="00491C81" w:rsidRDefault="00491C81">
      <w:pPr>
        <w:spacing w:line="200" w:lineRule="exact"/>
        <w:sectPr w:rsidR="00491C81">
          <w:headerReference w:type="default" r:id="rId9"/>
          <w:pgSz w:w="11920" w:h="16860"/>
          <w:pgMar w:top="980" w:right="740" w:bottom="280" w:left="620" w:header="743" w:footer="514" w:gutter="0"/>
          <w:cols w:space="720"/>
        </w:sectPr>
      </w:pPr>
    </w:p>
    <w:p w:rsidR="00491C81" w:rsidRDefault="00491C81">
      <w:pPr>
        <w:spacing w:before="3" w:line="140" w:lineRule="exact"/>
        <w:rPr>
          <w:sz w:val="14"/>
          <w:szCs w:val="14"/>
        </w:rPr>
      </w:pPr>
    </w:p>
    <w:p w:rsidR="00491C81" w:rsidRDefault="00491C81">
      <w:pPr>
        <w:spacing w:line="200" w:lineRule="exact"/>
      </w:pPr>
    </w:p>
    <w:p w:rsidR="00491C81" w:rsidRDefault="00BA3DAF">
      <w:pPr>
        <w:ind w:left="232"/>
        <w:rPr>
          <w:sz w:val="26"/>
          <w:szCs w:val="26"/>
        </w:rPr>
      </w:pPr>
      <w:r>
        <w:rPr>
          <w:i/>
          <w:sz w:val="26"/>
          <w:szCs w:val="26"/>
        </w:rPr>
        <w:t>Bư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1: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spacing w:line="280" w:lineRule="exact"/>
        <w:ind w:left="232" w:right="-59"/>
        <w:rPr>
          <w:sz w:val="26"/>
          <w:szCs w:val="26"/>
        </w:rPr>
      </w:pPr>
      <w:r>
        <w:rPr>
          <w:position w:val="-1"/>
          <w:sz w:val="26"/>
          <w:szCs w:val="26"/>
        </w:rPr>
        <w:t>-Bảng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cơ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ấ</w:t>
      </w:r>
      <w:r>
        <w:rPr>
          <w:position w:val="-1"/>
          <w:sz w:val="26"/>
          <w:szCs w:val="26"/>
        </w:rPr>
        <w:t>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</w:t>
      </w:r>
      <w:r>
        <w:rPr>
          <w:spacing w:val="2"/>
          <w:position w:val="-1"/>
          <w:sz w:val="26"/>
          <w:szCs w:val="26"/>
        </w:rPr>
        <w:t>ó</w:t>
      </w:r>
      <w:r>
        <w:rPr>
          <w:position w:val="-1"/>
          <w:sz w:val="26"/>
          <w:szCs w:val="26"/>
        </w:rPr>
        <w:t>c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ở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âm</w:t>
      </w:r>
    </w:p>
    <w:p w:rsidR="00491C81" w:rsidRDefault="00BA3DAF">
      <w:pPr>
        <w:spacing w:before="24"/>
        <w:rPr>
          <w:sz w:val="28"/>
          <w:szCs w:val="28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2" w:space="720" w:equalWidth="0">
            <w:col w:w="2961" w:space="2125"/>
            <w:col w:w="5474"/>
          </w:cols>
        </w:sectPr>
      </w:pPr>
      <w:r>
        <w:br w:type="column"/>
      </w:r>
      <w:r>
        <w:rPr>
          <w:b/>
          <w:i/>
          <w:spacing w:val="-1"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>ả</w:t>
      </w:r>
      <w:r>
        <w:rPr>
          <w:b/>
          <w:i/>
          <w:sz w:val="28"/>
          <w:szCs w:val="28"/>
        </w:rPr>
        <w:t>i</w:t>
      </w:r>
    </w:p>
    <w:p w:rsidR="00491C81" w:rsidRDefault="00491C81">
      <w:pPr>
        <w:spacing w:before="7" w:line="100" w:lineRule="exact"/>
        <w:rPr>
          <w:sz w:val="10"/>
          <w:szCs w:val="10"/>
        </w:rPr>
      </w:pPr>
    </w:p>
    <w:tbl>
      <w:tblPr>
        <w:tblW w:w="0" w:type="auto"/>
        <w:tblInd w:w="2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1080"/>
        <w:gridCol w:w="2040"/>
        <w:gridCol w:w="960"/>
        <w:gridCol w:w="2161"/>
      </w:tblGrid>
      <w:tr w:rsidR="00491C81">
        <w:trPr>
          <w:trHeight w:hRule="exact" w:val="413"/>
        </w:trPr>
        <w:tc>
          <w:tcPr>
            <w:tcW w:w="31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91C81" w:rsidRDefault="00491C81">
            <w:pPr>
              <w:spacing w:before="9" w:line="180" w:lineRule="exact"/>
              <w:rPr>
                <w:sz w:val="19"/>
                <w:szCs w:val="19"/>
              </w:rPr>
            </w:pPr>
          </w:p>
          <w:p w:rsidR="00491C81" w:rsidRDefault="00491C81">
            <w:pPr>
              <w:spacing w:line="200" w:lineRule="exact"/>
            </w:pPr>
          </w:p>
          <w:p w:rsidR="00491C81" w:rsidRDefault="00BA3DAF">
            <w:pPr>
              <w:ind w:left="1035" w:right="104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vực</w:t>
            </w:r>
          </w:p>
        </w:tc>
        <w:tc>
          <w:tcPr>
            <w:tcW w:w="31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9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1993</w:t>
            </w:r>
          </w:p>
        </w:tc>
        <w:tc>
          <w:tcPr>
            <w:tcW w:w="31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99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2000</w:t>
            </w:r>
          </w:p>
        </w:tc>
      </w:tr>
      <w:tr w:rsidR="00491C81">
        <w:trPr>
          <w:trHeight w:hRule="exact" w:val="413"/>
        </w:trPr>
        <w:tc>
          <w:tcPr>
            <w:tcW w:w="31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491C81"/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65" w:right="365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%</w:t>
            </w:r>
          </w:p>
        </w:tc>
        <w:tc>
          <w:tcPr>
            <w:tcW w:w="2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26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Góc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3"/>
                <w:sz w:val="26"/>
                <w:szCs w:val="26"/>
              </w:rPr>
              <w:t>â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độ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05" w:right="305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%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2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Góc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3"/>
                <w:sz w:val="26"/>
                <w:szCs w:val="26"/>
              </w:rPr>
              <w:t>â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độ</w:t>
            </w:r>
          </w:p>
        </w:tc>
      </w:tr>
      <w:tr w:rsidR="00491C81">
        <w:trPr>
          <w:trHeight w:hRule="exact" w:val="411"/>
        </w:trPr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29,9</w:t>
            </w:r>
          </w:p>
        </w:tc>
        <w:tc>
          <w:tcPr>
            <w:tcW w:w="2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82" w:right="685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17,64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23,3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743" w:right="7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83,88</w:t>
            </w:r>
          </w:p>
        </w:tc>
      </w:tr>
      <w:tr w:rsidR="00491C81">
        <w:trPr>
          <w:trHeight w:hRule="exact" w:val="413"/>
        </w:trPr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28,9</w:t>
            </w:r>
          </w:p>
        </w:tc>
        <w:tc>
          <w:tcPr>
            <w:tcW w:w="2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104,04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35,4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78" w:right="68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127,44</w:t>
            </w:r>
          </w:p>
        </w:tc>
      </w:tr>
      <w:tr w:rsidR="00491C81">
        <w:trPr>
          <w:trHeight w:hRule="exact" w:val="413"/>
        </w:trPr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Dịch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41,2</w:t>
            </w:r>
          </w:p>
        </w:tc>
        <w:tc>
          <w:tcPr>
            <w:tcW w:w="2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148,32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41,3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678" w:right="68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148,68</w:t>
            </w:r>
          </w:p>
        </w:tc>
      </w:tr>
      <w:tr w:rsidR="00491C81">
        <w:trPr>
          <w:trHeight w:hRule="exact" w:val="415"/>
        </w:trPr>
        <w:tc>
          <w:tcPr>
            <w:tcW w:w="3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0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734" w:right="735"/>
              <w:jc w:val="center"/>
              <w:rPr>
                <w:sz w:val="17"/>
                <w:szCs w:val="17"/>
              </w:rPr>
            </w:pPr>
            <w:r>
              <w:rPr>
                <w:w w:val="99"/>
                <w:sz w:val="26"/>
                <w:szCs w:val="26"/>
              </w:rPr>
              <w:t>360</w:t>
            </w:r>
            <w:r>
              <w:rPr>
                <w:position w:val="12"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27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91C81" w:rsidRDefault="00BA3DAF">
            <w:pPr>
              <w:spacing w:line="280" w:lineRule="exact"/>
              <w:ind w:left="794" w:right="795"/>
              <w:jc w:val="center"/>
              <w:rPr>
                <w:sz w:val="17"/>
                <w:szCs w:val="17"/>
              </w:rPr>
            </w:pPr>
            <w:r>
              <w:rPr>
                <w:w w:val="99"/>
                <w:sz w:val="26"/>
                <w:szCs w:val="26"/>
              </w:rPr>
              <w:t>360</w:t>
            </w:r>
            <w:r>
              <w:rPr>
                <w:position w:val="12"/>
                <w:sz w:val="17"/>
                <w:szCs w:val="17"/>
              </w:rPr>
              <w:t>0</w:t>
            </w:r>
          </w:p>
        </w:tc>
      </w:tr>
    </w:tbl>
    <w:p w:rsidR="00491C81" w:rsidRDefault="00491C81">
      <w:pPr>
        <w:sectPr w:rsidR="00491C81">
          <w:type w:val="continuous"/>
          <w:pgSz w:w="11920" w:h="16860"/>
          <w:pgMar w:top="980" w:right="740" w:bottom="280" w:left="620" w:header="720" w:footer="720" w:gutter="0"/>
          <w:cols w:space="720"/>
        </w:sectPr>
      </w:pPr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rPr>
          <w:i/>
          <w:sz w:val="26"/>
          <w:szCs w:val="26"/>
        </w:rPr>
        <w:t>-Bư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2:</w:t>
      </w:r>
    </w:p>
    <w:p w:rsidR="00491C81" w:rsidRDefault="00491C81">
      <w:pPr>
        <w:spacing w:before="2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</w:pPr>
      <w:r>
        <w:rPr>
          <w:sz w:val="26"/>
          <w:szCs w:val="26"/>
        </w:rPr>
        <w:t>-Tính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bán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ròn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491C81" w:rsidRDefault="00BA3DAF">
      <w:pPr>
        <w:spacing w:before="16" w:line="180" w:lineRule="exact"/>
        <w:jc w:val="right"/>
        <w:rPr>
          <w:sz w:val="16"/>
          <w:szCs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264.55pt;margin-top:-6.2pt;width:12pt;height:13.7pt;z-index:-251656192;mso-position-horizontal-relative:page" filled="f" stroked="f">
            <v:textbox inset="0,0,0,0">
              <w:txbxContent>
                <w:p w:rsidR="00491C81" w:rsidRDefault="00BA3DAF">
                  <w:pPr>
                    <w:spacing w:line="260" w:lineRule="exact"/>
                    <w:ind w:right="-61"/>
                    <w:rPr>
                      <w:sz w:val="27"/>
                      <w:szCs w:val="27"/>
                    </w:rPr>
                  </w:pPr>
                  <w:r>
                    <w:rPr>
                      <w:i/>
                      <w:w w:val="145"/>
                      <w:sz w:val="27"/>
                      <w:szCs w:val="27"/>
                    </w:rPr>
                    <w:t>R</w:t>
                  </w:r>
                </w:p>
              </w:txbxContent>
            </v:textbox>
            <w10:wrap anchorx="page"/>
          </v:shape>
        </w:pict>
      </w:r>
      <w:r>
        <w:rPr>
          <w:w w:val="143"/>
          <w:sz w:val="16"/>
          <w:szCs w:val="16"/>
        </w:rPr>
        <w:t>2</w:t>
      </w:r>
    </w:p>
    <w:p w:rsidR="00491C81" w:rsidRDefault="00BA3DAF">
      <w:pPr>
        <w:spacing w:before="6" w:line="100" w:lineRule="exact"/>
        <w:rPr>
          <w:sz w:val="11"/>
          <w:szCs w:val="11"/>
        </w:rPr>
      </w:pPr>
      <w:r>
        <w:br w:type="column"/>
      </w: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BA3DAF">
      <w:pPr>
        <w:spacing w:line="360" w:lineRule="exact"/>
        <w:rPr>
          <w:sz w:val="27"/>
          <w:szCs w:val="27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2" w:space="720" w:equalWidth="0">
            <w:col w:w="5004" w:space="117"/>
            <w:col w:w="5439"/>
          </w:cols>
        </w:sectPr>
      </w:pPr>
      <w:r>
        <w:pict>
          <v:group id="_x0000_s1064" style="position:absolute;margin-left:319.25pt;margin-top:.1pt;width:22.8pt;height:15pt;z-index:-251658240;mso-position-horizontal-relative:page" coordorigin="6385,2" coordsize="456,300">
            <v:shape id="_x0000_s1068" style="position:absolute;left:6390;top:188;width:47;height:20" coordorigin="6390,188" coordsize="47,20" path="m6390,209r48,-21e" filled="f" strokeweight=".20008mm">
              <v:path arrowok="t"/>
            </v:shape>
            <v:shape id="_x0000_s1067" style="position:absolute;left:6438;top:194;width:69;height:93" coordorigin="6438,194" coordsize="69,93" path="m6438,194r69,93e" filled="f" strokeweight=".49181mm">
              <v:path arrowok="t"/>
            </v:shape>
            <v:shape id="_x0000_s1066" style="position:absolute;left:6515;top:10;width:91;height:278" coordorigin="6515,10" coordsize="91,278" path="m6515,287l6606,10e" filled="f" strokeweight=".261mm">
              <v:path arrowok="t"/>
            </v:shape>
            <v:shape id="_x0000_s1065" style="position:absolute;left:6606;top:10;width:229;height:0" coordorigin="6606,10" coordsize="229,0" path="m6606,10r229,e" filled="f" strokeweight=".18747mm">
              <v:path arrowok="t"/>
            </v:shape>
            <w10:wrap anchorx="page"/>
          </v:group>
        </w:pict>
      </w:r>
      <w:r>
        <w:rPr>
          <w:spacing w:val="-13"/>
          <w:w w:val="148"/>
          <w:position w:val="3"/>
          <w:sz w:val="27"/>
          <w:szCs w:val="27"/>
        </w:rPr>
        <w:t xml:space="preserve"> </w:t>
      </w:r>
      <w:r>
        <w:rPr>
          <w:i/>
          <w:spacing w:val="-71"/>
          <w:w w:val="148"/>
          <w:position w:val="3"/>
          <w:sz w:val="27"/>
          <w:szCs w:val="27"/>
        </w:rPr>
        <w:t>R</w:t>
      </w:r>
      <w:r>
        <w:rPr>
          <w:w w:val="148"/>
          <w:position w:val="-4"/>
          <w:sz w:val="16"/>
          <w:szCs w:val="16"/>
        </w:rPr>
        <w:t xml:space="preserve">1   </w:t>
      </w:r>
      <w:r>
        <w:rPr>
          <w:spacing w:val="52"/>
          <w:w w:val="148"/>
          <w:position w:val="-4"/>
          <w:sz w:val="16"/>
          <w:szCs w:val="16"/>
        </w:rPr>
        <w:t xml:space="preserve"> </w:t>
      </w:r>
      <w:r>
        <w:rPr>
          <w:i/>
          <w:w w:val="148"/>
          <w:position w:val="3"/>
          <w:sz w:val="27"/>
          <w:szCs w:val="27"/>
        </w:rPr>
        <w:t>n</w:t>
      </w:r>
    </w:p>
    <w:p w:rsidR="00491C81" w:rsidRDefault="00BA3DAF">
      <w:pPr>
        <w:spacing w:before="8" w:line="280" w:lineRule="exact"/>
        <w:ind w:left="232"/>
        <w:rPr>
          <w:sz w:val="26"/>
          <w:szCs w:val="26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space="720"/>
        </w:sectPr>
      </w:pPr>
      <w:r>
        <w:rPr>
          <w:position w:val="-1"/>
          <w:sz w:val="26"/>
          <w:szCs w:val="26"/>
        </w:rPr>
        <w:t>n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tổng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n</w:t>
      </w:r>
      <w:r>
        <w:rPr>
          <w:spacing w:val="2"/>
          <w:position w:val="-1"/>
          <w:sz w:val="26"/>
          <w:szCs w:val="26"/>
        </w:rPr>
        <w:t>ă</w:t>
      </w:r>
      <w:r>
        <w:rPr>
          <w:position w:val="-1"/>
          <w:sz w:val="26"/>
          <w:szCs w:val="26"/>
        </w:rPr>
        <w:t>m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</w:t>
      </w:r>
      <w:r>
        <w:rPr>
          <w:spacing w:val="2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u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: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ổng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2"/>
          <w:position w:val="-1"/>
          <w:sz w:val="26"/>
          <w:szCs w:val="26"/>
        </w:rPr>
        <w:t>ă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đầu</w:t>
      </w:r>
    </w:p>
    <w:p w:rsidR="00491C81" w:rsidRDefault="00491C81">
      <w:pPr>
        <w:spacing w:before="6" w:line="140" w:lineRule="exact"/>
        <w:rPr>
          <w:sz w:val="15"/>
          <w:szCs w:val="15"/>
        </w:rPr>
      </w:pPr>
    </w:p>
    <w:p w:rsidR="00491C81" w:rsidRDefault="00BA3DAF">
      <w:pPr>
        <w:ind w:left="277" w:right="-62"/>
        <w:rPr>
          <w:sz w:val="24"/>
          <w:szCs w:val="24"/>
        </w:rPr>
      </w:pPr>
      <w:r>
        <w:rPr>
          <w:i/>
          <w:spacing w:val="-12"/>
          <w:sz w:val="24"/>
          <w:szCs w:val="24"/>
        </w:rPr>
        <w:t>R</w:t>
      </w:r>
      <w:r>
        <w:rPr>
          <w:position w:val="-6"/>
          <w:sz w:val="14"/>
          <w:szCs w:val="14"/>
        </w:rPr>
        <w:t xml:space="preserve">1 </w:t>
      </w:r>
      <w:r>
        <w:rPr>
          <w:spacing w:val="22"/>
          <w:position w:val="-6"/>
          <w:sz w:val="14"/>
          <w:szCs w:val="14"/>
        </w:rPr>
        <w:t xml:space="preserve"> 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w w:val="103"/>
          <w:sz w:val="24"/>
          <w:szCs w:val="24"/>
        </w:rPr>
        <w:t>2</w:t>
      </w:r>
      <w:r>
        <w:rPr>
          <w:spacing w:val="8"/>
          <w:w w:val="103"/>
          <w:sz w:val="24"/>
          <w:szCs w:val="24"/>
        </w:rPr>
        <w:t>0</w:t>
      </w:r>
      <w:r>
        <w:rPr>
          <w:i/>
          <w:spacing w:val="-6"/>
          <w:w w:val="103"/>
          <w:sz w:val="24"/>
          <w:szCs w:val="24"/>
        </w:rPr>
        <w:t>mm</w:t>
      </w:r>
    </w:p>
    <w:p w:rsidR="00491C81" w:rsidRDefault="00BA3DAF">
      <w:pPr>
        <w:spacing w:before="4" w:line="140" w:lineRule="exact"/>
        <w:rPr>
          <w:sz w:val="15"/>
          <w:szCs w:val="15"/>
        </w:rPr>
      </w:pPr>
      <w:r>
        <w:br w:type="column"/>
      </w:r>
    </w:p>
    <w:p w:rsidR="00491C81" w:rsidRDefault="00BA3DAF">
      <w:pPr>
        <w:spacing w:line="320" w:lineRule="exact"/>
        <w:ind w:right="-64"/>
        <w:rPr>
          <w:sz w:val="24"/>
          <w:szCs w:val="24"/>
        </w:rPr>
      </w:pPr>
      <w:r>
        <w:rPr>
          <w:position w:val="2"/>
          <w:sz w:val="24"/>
          <w:szCs w:val="24"/>
        </w:rPr>
        <w:t xml:space="preserve">   </w:t>
      </w:r>
      <w:r>
        <w:rPr>
          <w:spacing w:val="32"/>
          <w:position w:val="2"/>
          <w:sz w:val="24"/>
          <w:szCs w:val="24"/>
        </w:rPr>
        <w:t xml:space="preserve"> </w:t>
      </w:r>
      <w:r>
        <w:rPr>
          <w:i/>
          <w:spacing w:val="-5"/>
          <w:position w:val="2"/>
          <w:sz w:val="24"/>
          <w:szCs w:val="24"/>
        </w:rPr>
        <w:t>R</w:t>
      </w:r>
      <w:r>
        <w:rPr>
          <w:position w:val="-4"/>
          <w:sz w:val="14"/>
          <w:szCs w:val="14"/>
        </w:rPr>
        <w:t xml:space="preserve">2 </w:t>
      </w:r>
      <w:r>
        <w:rPr>
          <w:spacing w:val="32"/>
          <w:position w:val="-4"/>
          <w:sz w:val="14"/>
          <w:szCs w:val="14"/>
        </w:rPr>
        <w:t xml:space="preserve"> </w:t>
      </w:r>
      <w:r>
        <w:rPr>
          <w:spacing w:val="2"/>
          <w:position w:val="2"/>
          <w:sz w:val="24"/>
          <w:szCs w:val="24"/>
        </w:rPr>
        <w:t xml:space="preserve"> </w:t>
      </w:r>
      <w:r>
        <w:rPr>
          <w:spacing w:val="-11"/>
          <w:w w:val="105"/>
          <w:position w:val="2"/>
          <w:sz w:val="24"/>
          <w:szCs w:val="24"/>
        </w:rPr>
        <w:t>20</w:t>
      </w:r>
    </w:p>
    <w:p w:rsidR="00491C81" w:rsidRDefault="00BA3DAF">
      <w:pPr>
        <w:spacing w:before="4" w:line="140" w:lineRule="exact"/>
        <w:rPr>
          <w:sz w:val="15"/>
          <w:szCs w:val="15"/>
        </w:rPr>
      </w:pPr>
      <w:r>
        <w:br w:type="column"/>
      </w:r>
    </w:p>
    <w:p w:rsidR="00491C81" w:rsidRDefault="00BA3DAF">
      <w:pPr>
        <w:rPr>
          <w:sz w:val="24"/>
          <w:szCs w:val="24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3" w:space="720" w:equalWidth="0">
            <w:col w:w="1333" w:space="673"/>
            <w:col w:w="1250" w:space="175"/>
            <w:col w:w="7129"/>
          </w:cols>
        </w:sectPr>
      </w:pPr>
      <w:r>
        <w:pict>
          <v:group id="_x0000_s1059" style="position:absolute;margin-left:194.65pt;margin-top:.25pt;width:92pt;height:13pt;z-index:-251657216;mso-position-horizontal-relative:page" coordorigin="3893,5" coordsize="1840,260">
            <v:shape id="_x0000_s1063" style="position:absolute;left:3898;top:168;width:30;height:18" coordorigin="3898,168" coordsize="30,18" path="m3898,186r30,-18e" filled="f" strokeweight=".16761mm">
              <v:path arrowok="t"/>
            </v:shape>
            <v:shape id="_x0000_s1062" style="position:absolute;left:3928;top:173;width:44;height:82" coordorigin="3928,173" coordsize="44,82" path="m3928,173r45,82e" filled="f" strokeweight=".35192mm">
              <v:path arrowok="t"/>
            </v:shape>
            <v:shape id="_x0000_s1061" style="position:absolute;left:3978;top:10;width:58;height:245" coordorigin="3978,10" coordsize="58,245" path="m3978,255l4036,10e" filled="f" strokeweight=".17297mm">
              <v:path arrowok="t"/>
            </v:shape>
            <v:shape id="_x0000_s1060" style="position:absolute;left:4036;top:10;width:1692;height:0" coordorigin="4036,10" coordsize="1692,0" path="m4036,10r1693,e" filled="f" strokeweight=".16561mm">
              <v:path arrowok="t"/>
            </v:shape>
            <w10:wrap anchorx="page"/>
          </v:group>
        </w:pict>
      </w:r>
      <w:r>
        <w:rPr>
          <w:spacing w:val="-11"/>
          <w:sz w:val="24"/>
          <w:szCs w:val="24"/>
        </w:rPr>
        <w:t>2</w:t>
      </w:r>
      <w:r>
        <w:rPr>
          <w:spacing w:val="-12"/>
          <w:sz w:val="24"/>
          <w:szCs w:val="24"/>
        </w:rPr>
        <w:t>7</w:t>
      </w:r>
      <w:r>
        <w:rPr>
          <w:spacing w:val="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spacing w:val="-11"/>
          <w:sz w:val="24"/>
          <w:szCs w:val="24"/>
        </w:rPr>
        <w:t>6</w:t>
      </w:r>
      <w:r>
        <w:rPr>
          <w:spacing w:val="-12"/>
          <w:sz w:val="24"/>
          <w:szCs w:val="24"/>
        </w:rPr>
        <w:t>6</w:t>
      </w:r>
      <w:r>
        <w:rPr>
          <w:sz w:val="24"/>
          <w:szCs w:val="24"/>
        </w:rPr>
        <w:t>6</w:t>
      </w:r>
      <w:r>
        <w:rPr>
          <w:spacing w:val="23"/>
          <w:sz w:val="24"/>
          <w:szCs w:val="24"/>
        </w:rPr>
        <w:t xml:space="preserve"> </w:t>
      </w:r>
      <w:r>
        <w:rPr>
          <w:spacing w:val="16"/>
          <w:sz w:val="24"/>
          <w:szCs w:val="24"/>
        </w:rPr>
        <w:t>:</w:t>
      </w:r>
      <w:r>
        <w:rPr>
          <w:spacing w:val="-11"/>
          <w:sz w:val="24"/>
          <w:szCs w:val="24"/>
        </w:rPr>
        <w:t>1</w:t>
      </w:r>
      <w:r>
        <w:rPr>
          <w:spacing w:val="-12"/>
          <w:sz w:val="24"/>
          <w:szCs w:val="24"/>
        </w:rPr>
        <w:t>3</w:t>
      </w:r>
      <w:r>
        <w:rPr>
          <w:spacing w:val="3"/>
          <w:sz w:val="24"/>
          <w:szCs w:val="24"/>
        </w:rPr>
        <w:t>6</w:t>
      </w:r>
      <w:r>
        <w:rPr>
          <w:spacing w:val="-3"/>
          <w:sz w:val="24"/>
          <w:szCs w:val="24"/>
        </w:rPr>
        <w:t>.</w:t>
      </w:r>
      <w:r>
        <w:rPr>
          <w:spacing w:val="-11"/>
          <w:sz w:val="24"/>
          <w:szCs w:val="24"/>
        </w:rPr>
        <w:t>5</w:t>
      </w:r>
      <w:r>
        <w:rPr>
          <w:spacing w:val="-12"/>
          <w:sz w:val="24"/>
          <w:szCs w:val="24"/>
        </w:rPr>
        <w:t>7</w:t>
      </w:r>
      <w:r>
        <w:rPr>
          <w:sz w:val="24"/>
          <w:szCs w:val="24"/>
        </w:rPr>
        <w:t>1</w:t>
      </w:r>
      <w:r>
        <w:rPr>
          <w:spacing w:val="4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 </w:t>
      </w:r>
      <w:r>
        <w:rPr>
          <w:spacing w:val="-11"/>
          <w:w w:val="105"/>
          <w:sz w:val="24"/>
          <w:szCs w:val="24"/>
        </w:rPr>
        <w:t>2</w:t>
      </w:r>
      <w:r>
        <w:rPr>
          <w:spacing w:val="-3"/>
          <w:w w:val="105"/>
          <w:sz w:val="24"/>
          <w:szCs w:val="24"/>
        </w:rPr>
        <w:t>8</w:t>
      </w:r>
      <w:r>
        <w:rPr>
          <w:i/>
          <w:spacing w:val="-4"/>
          <w:w w:val="105"/>
          <w:sz w:val="24"/>
          <w:szCs w:val="24"/>
        </w:rPr>
        <w:t>mm</w:t>
      </w:r>
    </w:p>
    <w:p w:rsidR="00491C81" w:rsidRDefault="00BA3DAF">
      <w:pPr>
        <w:spacing w:before="4"/>
        <w:ind w:left="232"/>
        <w:rPr>
          <w:sz w:val="26"/>
          <w:szCs w:val="26"/>
        </w:rPr>
      </w:pPr>
      <w:r>
        <w:pict>
          <v:group id="_x0000_s1054" style="position:absolute;left:0;text-align:left;margin-left:36.9pt;margin-top:159.95pt;width:521.75pt;height:177.85pt;z-index:-251659264;mso-position-horizontal-relative:page;mso-position-vertical-relative:page" coordorigin="738,3199" coordsize="10435,3557">
            <v:shape id="_x0000_s1058" style="position:absolute;left:749;top:3209;width:10414;height:0" coordorigin="749,3209" coordsize="10414,0" path="m749,3209r10413,e" filled="f" strokeweight=".58pt">
              <v:path arrowok="t"/>
            </v:shape>
            <v:shape id="_x0000_s1057" style="position:absolute;left:744;top:3204;width:0;height:3545" coordorigin="744,3204" coordsize="0,3545" path="m744,3204r,3546e" filled="f" strokeweight=".58pt">
              <v:path arrowok="t"/>
            </v:shape>
            <v:shape id="_x0000_s1056" style="position:absolute;left:749;top:6745;width:10414;height:0" coordorigin="749,6745" coordsize="10414,0" path="m749,6745r10413,e" filled="f" strokeweight=".58pt">
              <v:path arrowok="t"/>
            </v:shape>
            <v:shape id="_x0000_s1055" style="position:absolute;left:11167;top:3204;width:0;height:3545" coordorigin="11167,3204" coordsize="0,3545" path="m11167,3204r,3546e" filled="f" strokeweight=".58pt">
              <v:path arrowok="t"/>
            </v:shape>
            <w10:wrap anchorx="page" anchory="page"/>
          </v:group>
        </w:pict>
      </w:r>
      <w:r>
        <w:rPr>
          <w:i/>
          <w:sz w:val="26"/>
          <w:szCs w:val="26"/>
        </w:rPr>
        <w:t>Bư</w:t>
      </w:r>
      <w:r>
        <w:rPr>
          <w:i/>
          <w:spacing w:val="1"/>
          <w:sz w:val="26"/>
          <w:szCs w:val="26"/>
        </w:rPr>
        <w:t>ớ</w:t>
      </w:r>
      <w:r>
        <w:rPr>
          <w:i/>
          <w:sz w:val="26"/>
          <w:szCs w:val="26"/>
        </w:rPr>
        <w:t>c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3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: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spacing w:line="323" w:lineRule="auto"/>
        <w:ind w:left="232" w:right="70" w:firstLine="720"/>
        <w:jc w:val="both"/>
        <w:rPr>
          <w:sz w:val="26"/>
          <w:szCs w:val="26"/>
        </w:rPr>
      </w:pPr>
      <w:r>
        <w:rPr>
          <w:sz w:val="26"/>
          <w:szCs w:val="26"/>
        </w:rPr>
        <w:t>Đối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án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2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o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nên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ớng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dẫn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học sinh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dùng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kẻ</w:t>
      </w:r>
      <w:r>
        <w:rPr>
          <w:spacing w:val="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chia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2"/>
          <w:sz w:val="26"/>
          <w:szCs w:val="26"/>
        </w:rPr>
        <w:t xml:space="preserve"> v</w:t>
      </w:r>
      <w:r>
        <w:rPr>
          <w:sz w:val="26"/>
          <w:szCs w:val="26"/>
        </w:rPr>
        <w:t>ẽ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 xml:space="preserve">ờng </w:t>
      </w:r>
      <w:r>
        <w:rPr>
          <w:spacing w:val="2"/>
          <w:sz w:val="26"/>
          <w:szCs w:val="26"/>
        </w:rPr>
        <w:t>bá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1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 độ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dài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 dài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>8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).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dù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compa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đặt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đúng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vào 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ầ</w:t>
      </w:r>
      <w:r>
        <w:rPr>
          <w:sz w:val="26"/>
          <w:szCs w:val="26"/>
        </w:rPr>
        <w:t>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bán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rồi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ta 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 tròn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xác.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2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ọc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2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heo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3"/>
          <w:sz w:val="26"/>
          <w:szCs w:val="26"/>
        </w:rPr>
        <w:t>h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o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bán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kính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mm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đặt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mpa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vào gi</w:t>
      </w:r>
      <w:r>
        <w:rPr>
          <w:spacing w:val="5"/>
          <w:sz w:val="26"/>
          <w:szCs w:val="26"/>
        </w:rPr>
        <w:t>ấ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hì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ữ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chính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ư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kẻ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ớc.</w:t>
      </w:r>
    </w:p>
    <w:p w:rsidR="00491C81" w:rsidRDefault="00BA3DAF">
      <w:pPr>
        <w:spacing w:before="4"/>
        <w:ind w:left="232"/>
        <w:rPr>
          <w:sz w:val="26"/>
          <w:szCs w:val="26"/>
        </w:rPr>
      </w:pPr>
      <w:r>
        <w:rPr>
          <w:sz w:val="26"/>
          <w:szCs w:val="26"/>
        </w:rPr>
        <w:t>-Thứ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dạng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1</w:t>
      </w:r>
    </w:p>
    <w:p w:rsidR="00491C81" w:rsidRDefault="00491C81">
      <w:pPr>
        <w:spacing w:before="4" w:line="100" w:lineRule="exact"/>
        <w:rPr>
          <w:sz w:val="10"/>
          <w:szCs w:val="10"/>
        </w:rPr>
      </w:pPr>
    </w:p>
    <w:p w:rsidR="00491C81" w:rsidRDefault="00BA3DAF">
      <w:pPr>
        <w:ind w:left="232"/>
        <w:rPr>
          <w:sz w:val="26"/>
          <w:szCs w:val="26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space="720"/>
        </w:sectPr>
      </w:pPr>
      <w:r>
        <w:rPr>
          <w:sz w:val="26"/>
          <w:szCs w:val="26"/>
        </w:rPr>
        <w:t>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2"/>
          <w:sz w:val="26"/>
          <w:szCs w:val="26"/>
        </w:rPr>
        <w:t>é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ổi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491C81" w:rsidRDefault="00491C81">
      <w:pPr>
        <w:spacing w:before="1" w:line="260" w:lineRule="exact"/>
        <w:rPr>
          <w:sz w:val="26"/>
          <w:szCs w:val="26"/>
        </w:rPr>
      </w:pPr>
    </w:p>
    <w:p w:rsidR="00491C81" w:rsidRDefault="00BA3DAF">
      <w:pPr>
        <w:spacing w:before="26"/>
        <w:ind w:left="952"/>
        <w:rPr>
          <w:sz w:val="26"/>
          <w:szCs w:val="26"/>
        </w:rPr>
      </w:pPr>
      <w:r>
        <w:rPr>
          <w:sz w:val="26"/>
          <w:szCs w:val="26"/>
        </w:rPr>
        <w:t>Đối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ọ</w:t>
      </w:r>
      <w:r>
        <w:rPr>
          <w:sz w:val="26"/>
          <w:szCs w:val="26"/>
        </w:rPr>
        <w:t>c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há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iỏi</w:t>
      </w:r>
      <w:r>
        <w:rPr>
          <w:spacing w:val="1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êu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cầu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hận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th</w:t>
      </w:r>
      <w:r>
        <w:rPr>
          <w:sz w:val="26"/>
          <w:szCs w:val="26"/>
        </w:rPr>
        <w:t>eo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iệu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thô</w:t>
      </w:r>
      <w:r>
        <w:rPr>
          <w:spacing w:val="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tỉ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trọng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rút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</w:p>
    <w:p w:rsidR="00491C81" w:rsidRDefault="00491C81">
      <w:pPr>
        <w:spacing w:before="5" w:line="100" w:lineRule="exact"/>
        <w:rPr>
          <w:sz w:val="10"/>
          <w:szCs w:val="10"/>
        </w:rPr>
      </w:pPr>
    </w:p>
    <w:p w:rsidR="00491C81" w:rsidRDefault="00BA3DAF">
      <w:pPr>
        <w:spacing w:line="280" w:lineRule="exact"/>
        <w:ind w:left="232"/>
        <w:rPr>
          <w:sz w:val="26"/>
          <w:szCs w:val="26"/>
        </w:rPr>
        <w:sectPr w:rsidR="00491C81">
          <w:pgSz w:w="11920" w:h="16860"/>
          <w:pgMar w:top="980" w:right="740" w:bottom="280" w:left="620" w:header="743" w:footer="514" w:gutter="0"/>
          <w:cols w:space="720"/>
        </w:sectPr>
      </w:pPr>
      <w:r>
        <w:rPr>
          <w:position w:val="-1"/>
          <w:sz w:val="26"/>
          <w:szCs w:val="26"/>
        </w:rPr>
        <w:t>nhận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xét.</w:t>
      </w:r>
    </w:p>
    <w:p w:rsidR="00491C81" w:rsidRDefault="00491C81">
      <w:pPr>
        <w:spacing w:before="14" w:line="260" w:lineRule="exact"/>
        <w:rPr>
          <w:sz w:val="26"/>
          <w:szCs w:val="26"/>
        </w:rPr>
      </w:pPr>
    </w:p>
    <w:p w:rsidR="00491C81" w:rsidRDefault="00BA3DAF">
      <w:pPr>
        <w:ind w:left="676" w:right="-74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spacing w:val="-20"/>
          <w:sz w:val="36"/>
          <w:szCs w:val="36"/>
        </w:rPr>
        <w:t>1993</w:t>
      </w:r>
    </w:p>
    <w:p w:rsidR="00491C81" w:rsidRDefault="00BA3DAF">
      <w:pPr>
        <w:spacing w:line="100" w:lineRule="exact"/>
        <w:rPr>
          <w:sz w:val="10"/>
          <w:szCs w:val="10"/>
        </w:rPr>
      </w:pPr>
      <w:r>
        <w:br w:type="column"/>
      </w:r>
    </w:p>
    <w:p w:rsidR="00491C81" w:rsidRDefault="00491C81">
      <w:pPr>
        <w:spacing w:line="200" w:lineRule="exact"/>
      </w:pPr>
    </w:p>
    <w:p w:rsidR="00491C81" w:rsidRDefault="00BA3DAF">
      <w:pPr>
        <w:spacing w:line="380" w:lineRule="exact"/>
        <w:ind w:right="-73"/>
        <w:rPr>
          <w:rFonts w:ascii="Arial" w:eastAsia="Arial" w:hAnsi="Arial" w:cs="Arial"/>
          <w:sz w:val="35"/>
          <w:szCs w:val="35"/>
        </w:rPr>
      </w:pPr>
      <w:r>
        <w:rPr>
          <w:rFonts w:ascii="Arial" w:eastAsia="Arial" w:hAnsi="Arial" w:cs="Arial"/>
          <w:b/>
          <w:spacing w:val="-20"/>
          <w:position w:val="-1"/>
          <w:sz w:val="35"/>
          <w:szCs w:val="35"/>
        </w:rPr>
        <w:t>2000</w:t>
      </w:r>
    </w:p>
    <w:p w:rsidR="00491C81" w:rsidRDefault="00BA3DAF">
      <w:pPr>
        <w:spacing w:before="10" w:line="100" w:lineRule="exact"/>
        <w:rPr>
          <w:sz w:val="10"/>
          <w:szCs w:val="10"/>
        </w:rPr>
      </w:pPr>
      <w:r>
        <w:br w:type="column"/>
      </w:r>
    </w:p>
    <w:p w:rsidR="00491C81" w:rsidRDefault="00BA3DAF">
      <w:pPr>
        <w:rPr>
          <w:sz w:val="26"/>
          <w:szCs w:val="26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3" w:space="720" w:equalWidth="0">
            <w:col w:w="1397" w:space="5354"/>
            <w:col w:w="706" w:space="2375"/>
            <w:col w:w="728"/>
          </w:cols>
        </w:sectPr>
      </w:pP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</w:p>
    <w:p w:rsidR="00491C81" w:rsidRDefault="00491C81">
      <w:pPr>
        <w:spacing w:line="160" w:lineRule="exact"/>
        <w:rPr>
          <w:sz w:val="16"/>
          <w:szCs w:val="16"/>
        </w:rPr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  <w:sectPr w:rsidR="00491C81">
          <w:type w:val="continuous"/>
          <w:pgSz w:w="11920" w:h="16860"/>
          <w:pgMar w:top="980" w:right="740" w:bottom="280" w:left="620" w:header="720" w:footer="720" w:gutter="0"/>
          <w:cols w:space="720"/>
        </w:sectPr>
      </w:pPr>
    </w:p>
    <w:p w:rsidR="00491C81" w:rsidRDefault="00491C81">
      <w:pPr>
        <w:spacing w:before="9" w:line="180" w:lineRule="exact"/>
        <w:rPr>
          <w:sz w:val="18"/>
          <w:szCs w:val="18"/>
        </w:rPr>
      </w:pPr>
    </w:p>
    <w:p w:rsidR="00491C81" w:rsidRDefault="00491C81">
      <w:pPr>
        <w:spacing w:line="200" w:lineRule="exact"/>
      </w:pPr>
    </w:p>
    <w:p w:rsidR="00491C81" w:rsidRDefault="00BA3DAF">
      <w:pPr>
        <w:jc w:val="right"/>
        <w:rPr>
          <w:sz w:val="24"/>
          <w:szCs w:val="24"/>
        </w:rPr>
      </w:pPr>
      <w:r>
        <w:rPr>
          <w:sz w:val="24"/>
          <w:szCs w:val="24"/>
        </w:rPr>
        <w:t>41.2</w:t>
      </w:r>
    </w:p>
    <w:p w:rsidR="00491C81" w:rsidRDefault="00BA3DAF">
      <w:pPr>
        <w:spacing w:before="29"/>
        <w:ind w:left="180" w:right="-56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29.9</w:t>
      </w: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before="15" w:line="280" w:lineRule="exact"/>
        <w:rPr>
          <w:sz w:val="28"/>
          <w:szCs w:val="28"/>
        </w:rPr>
      </w:pPr>
    </w:p>
    <w:p w:rsidR="00491C81" w:rsidRDefault="00BA3DAF">
      <w:pPr>
        <w:rPr>
          <w:sz w:val="24"/>
          <w:szCs w:val="24"/>
        </w:rPr>
      </w:pPr>
      <w:r>
        <w:pict>
          <v:shape id="_x0000_s1053" type="#_x0000_t202" style="position:absolute;margin-left:42.6pt;margin-top:100.8pt;width:283.95pt;height:4in;z-index:-251655168;mso-position-horizontal-relative:page;mso-position-vertical-relative:page" filled="f" stroked="f">
            <v:textbox inset="0,0,0,0">
              <w:txbxContent>
                <w:p w:rsidR="00491C81" w:rsidRDefault="00BA3DAF">
                  <w:pPr>
                    <w:spacing w:before="59" w:line="321" w:lineRule="auto"/>
                    <w:ind w:right="-9" w:firstLine="72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Đối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với</w:t>
                  </w:r>
                  <w:r>
                    <w:rPr>
                      <w:spacing w:val="25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học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si</w:t>
                  </w:r>
                  <w:r>
                    <w:rPr>
                      <w:spacing w:val="2"/>
                      <w:sz w:val="26"/>
                      <w:szCs w:val="26"/>
                    </w:rPr>
                    <w:t>n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tru</w:t>
                  </w:r>
                  <w:r>
                    <w:rPr>
                      <w:spacing w:val="2"/>
                      <w:sz w:val="26"/>
                      <w:szCs w:val="26"/>
                    </w:rPr>
                    <w:t>n</w:t>
                  </w:r>
                  <w:r>
                    <w:rPr>
                      <w:sz w:val="26"/>
                      <w:szCs w:val="26"/>
                    </w:rPr>
                    <w:t>g</w:t>
                  </w:r>
                  <w:r>
                    <w:rPr>
                      <w:spacing w:val="23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bình,</w:t>
                  </w:r>
                  <w:r>
                    <w:rPr>
                      <w:spacing w:val="26"/>
                      <w:sz w:val="26"/>
                      <w:szCs w:val="26"/>
                    </w:rPr>
                    <w:t xml:space="preserve"> </w:t>
                  </w:r>
                  <w:r>
                    <w:rPr>
                      <w:spacing w:val="-5"/>
                      <w:sz w:val="26"/>
                      <w:szCs w:val="26"/>
                    </w:rPr>
                    <w:t>y</w:t>
                  </w:r>
                  <w:r>
                    <w:rPr>
                      <w:sz w:val="26"/>
                      <w:szCs w:val="26"/>
                    </w:rPr>
                    <w:t>ếu</w:t>
                  </w:r>
                  <w:r>
                    <w:rPr>
                      <w:spacing w:val="29"/>
                      <w:sz w:val="26"/>
                      <w:szCs w:val="26"/>
                    </w:rPr>
                    <w:t xml:space="preserve"> </w:t>
                  </w:r>
                  <w:r>
                    <w:rPr>
                      <w:spacing w:val="-5"/>
                      <w:sz w:val="26"/>
                      <w:szCs w:val="26"/>
                    </w:rPr>
                    <w:t>y</w:t>
                  </w:r>
                  <w:r>
                    <w:rPr>
                      <w:sz w:val="26"/>
                      <w:szCs w:val="26"/>
                    </w:rPr>
                    <w:t>êu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c</w:t>
                  </w:r>
                  <w:r>
                    <w:rPr>
                      <w:spacing w:val="2"/>
                      <w:sz w:val="26"/>
                      <w:szCs w:val="26"/>
                    </w:rPr>
                    <w:t>ầ</w:t>
                  </w:r>
                  <w:r>
                    <w:rPr>
                      <w:sz w:val="26"/>
                      <w:szCs w:val="26"/>
                    </w:rPr>
                    <w:t>u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pacing w:val="2"/>
                      <w:sz w:val="26"/>
                      <w:szCs w:val="26"/>
                    </w:rPr>
                    <w:t>ọ</w:t>
                  </w:r>
                  <w:r>
                    <w:rPr>
                      <w:sz w:val="26"/>
                      <w:szCs w:val="26"/>
                    </w:rPr>
                    <w:t>c nhận</w:t>
                  </w:r>
                  <w:r>
                    <w:rPr>
                      <w:spacing w:val="-5"/>
                      <w:sz w:val="26"/>
                      <w:szCs w:val="26"/>
                    </w:rPr>
                    <w:t xml:space="preserve"> </w:t>
                  </w:r>
                  <w:r>
                    <w:rPr>
                      <w:spacing w:val="1"/>
                      <w:sz w:val="26"/>
                      <w:szCs w:val="26"/>
                    </w:rPr>
                    <w:t>x</w:t>
                  </w:r>
                  <w:r>
                    <w:rPr>
                      <w:sz w:val="26"/>
                      <w:szCs w:val="26"/>
                    </w:rPr>
                    <w:t>ét.</w:t>
                  </w:r>
                </w:p>
              </w:txbxContent>
            </v:textbox>
            <w10:wrap anchorx="page" anchory="page"/>
          </v:shape>
        </w:pict>
      </w:r>
      <w:r>
        <w:rPr>
          <w:sz w:val="24"/>
          <w:szCs w:val="24"/>
        </w:rPr>
        <w:t>28.9</w:t>
      </w:r>
    </w:p>
    <w:p w:rsidR="00491C81" w:rsidRDefault="00BA3DAF">
      <w:pPr>
        <w:spacing w:before="8" w:line="140" w:lineRule="exact"/>
        <w:rPr>
          <w:sz w:val="14"/>
          <w:szCs w:val="14"/>
        </w:rPr>
      </w:pPr>
      <w:r>
        <w:br w:type="column"/>
      </w:r>
    </w:p>
    <w:p w:rsidR="00491C81" w:rsidRDefault="00491C81">
      <w:pPr>
        <w:spacing w:line="200" w:lineRule="exact"/>
      </w:pPr>
    </w:p>
    <w:p w:rsidR="00491C81" w:rsidRDefault="00BA3DAF">
      <w:pPr>
        <w:ind w:right="-56"/>
        <w:rPr>
          <w:sz w:val="24"/>
          <w:szCs w:val="24"/>
        </w:rPr>
      </w:pPr>
      <w:r>
        <w:pict>
          <v:shape id="_x0000_s1052" type="#_x0000_t202" style="position:absolute;margin-left:249.6pt;margin-top:102.55pt;width:273.85pt;height:218.8pt;z-index:-251654144;mso-position-horizontal-relative:page;mso-position-vertical-relative:page" filled="f" stroked="f">
            <v:textbox inset="0,0,0,0">
              <w:txbxContent>
                <w:p w:rsidR="00491C81" w:rsidRDefault="00BA3DAF">
                  <w:pPr>
                    <w:spacing w:before="25"/>
                    <w:ind w:left="159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sinh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d</w:t>
                  </w:r>
                  <w:r>
                    <w:rPr>
                      <w:spacing w:val="1"/>
                      <w:sz w:val="26"/>
                      <w:szCs w:val="26"/>
                    </w:rPr>
                    <w:t>ự</w:t>
                  </w:r>
                  <w:r>
                    <w:rPr>
                      <w:sz w:val="26"/>
                      <w:szCs w:val="26"/>
                    </w:rPr>
                    <w:t>a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v</w:t>
                  </w:r>
                  <w:r>
                    <w:rPr>
                      <w:spacing w:val="2"/>
                      <w:sz w:val="26"/>
                      <w:szCs w:val="26"/>
                    </w:rPr>
                    <w:t>à</w:t>
                  </w:r>
                  <w:r>
                    <w:rPr>
                      <w:sz w:val="26"/>
                      <w:szCs w:val="26"/>
                    </w:rPr>
                    <w:t>o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bảng</w:t>
                  </w:r>
                  <w:r>
                    <w:rPr>
                      <w:spacing w:val="23"/>
                      <w:sz w:val="26"/>
                      <w:szCs w:val="26"/>
                    </w:rPr>
                    <w:t xml:space="preserve"> </w:t>
                  </w:r>
                  <w:r>
                    <w:rPr>
                      <w:spacing w:val="2"/>
                      <w:sz w:val="26"/>
                      <w:szCs w:val="26"/>
                    </w:rPr>
                    <w:t>c</w:t>
                  </w:r>
                  <w:r>
                    <w:rPr>
                      <w:sz w:val="26"/>
                      <w:szCs w:val="26"/>
                    </w:rPr>
                    <w:t>ơ</w:t>
                  </w:r>
                  <w:r>
                    <w:rPr>
                      <w:spacing w:val="23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cấu</w:t>
                  </w:r>
                  <w:r>
                    <w:rPr>
                      <w:spacing w:val="22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pacing w:val="5"/>
                      <w:sz w:val="26"/>
                      <w:szCs w:val="26"/>
                    </w:rPr>
                    <w:t>a</w:t>
                  </w:r>
                  <w:r>
                    <w:rPr>
                      <w:sz w:val="26"/>
                      <w:szCs w:val="26"/>
                    </w:rPr>
                    <w:t>y</w:t>
                  </w:r>
                  <w:r>
                    <w:rPr>
                      <w:spacing w:val="19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biểu</w:t>
                  </w:r>
                </w:p>
              </w:txbxContent>
            </v:textbox>
            <w10:wrap anchorx="page" anchory="page"/>
          </v:shape>
        </w:pict>
      </w:r>
      <w:r>
        <w:rPr>
          <w:sz w:val="24"/>
          <w:szCs w:val="24"/>
        </w:rPr>
        <w:t>41.3</w:t>
      </w:r>
    </w:p>
    <w:p w:rsidR="00491C81" w:rsidRDefault="00BA3DAF">
      <w:pPr>
        <w:spacing w:before="29"/>
        <w:ind w:left="314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23.3</w:t>
      </w:r>
    </w:p>
    <w:p w:rsidR="00491C81" w:rsidRDefault="00491C81">
      <w:pPr>
        <w:spacing w:before="3" w:line="140" w:lineRule="exact"/>
        <w:rPr>
          <w:sz w:val="14"/>
          <w:szCs w:val="14"/>
        </w:rPr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491C81">
      <w:pPr>
        <w:spacing w:line="200" w:lineRule="exact"/>
      </w:pPr>
    </w:p>
    <w:p w:rsidR="00491C81" w:rsidRDefault="00BA3DAF">
      <w:pPr>
        <w:spacing w:line="260" w:lineRule="exact"/>
        <w:rPr>
          <w:sz w:val="24"/>
          <w:szCs w:val="24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4" w:space="720" w:equalWidth="0">
            <w:col w:w="2460" w:space="826"/>
            <w:col w:w="600" w:space="2220"/>
            <w:col w:w="420" w:space="688"/>
            <w:col w:w="3346"/>
          </w:cols>
        </w:sectPr>
      </w:pPr>
      <w:r>
        <w:rPr>
          <w:position w:val="-1"/>
          <w:sz w:val="24"/>
          <w:szCs w:val="24"/>
        </w:rPr>
        <w:t>35.4</w:t>
      </w:r>
    </w:p>
    <w:p w:rsidR="00491C81" w:rsidRDefault="00491C81">
      <w:pPr>
        <w:spacing w:line="200" w:lineRule="exact"/>
      </w:pPr>
    </w:p>
    <w:p w:rsidR="00491C81" w:rsidRDefault="00491C81">
      <w:pPr>
        <w:spacing w:before="10" w:line="280" w:lineRule="exact"/>
        <w:rPr>
          <w:sz w:val="28"/>
          <w:szCs w:val="28"/>
        </w:rPr>
      </w:pPr>
    </w:p>
    <w:p w:rsidR="00491C81" w:rsidRDefault="00BA3DAF">
      <w:pPr>
        <w:spacing w:before="33"/>
        <w:ind w:left="1216"/>
        <w:rPr>
          <w:sz w:val="24"/>
          <w:szCs w:val="24"/>
        </w:rPr>
      </w:pPr>
      <w:r>
        <w:rPr>
          <w:b/>
          <w:position w:val="1"/>
          <w:sz w:val="24"/>
          <w:szCs w:val="24"/>
        </w:rPr>
        <w:t>1993</w:t>
      </w:r>
      <w:r>
        <w:rPr>
          <w:b/>
          <w:position w:val="1"/>
          <w:sz w:val="24"/>
          <w:szCs w:val="24"/>
        </w:rPr>
        <w:t xml:space="preserve">                                                              </w:t>
      </w:r>
      <w:r>
        <w:rPr>
          <w:b/>
          <w:spacing w:val="30"/>
          <w:position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2000</w:t>
      </w:r>
    </w:p>
    <w:p w:rsidR="00491C81" w:rsidRDefault="00491C81">
      <w:pPr>
        <w:spacing w:before="4" w:line="220" w:lineRule="exact"/>
        <w:rPr>
          <w:sz w:val="22"/>
          <w:szCs w:val="22"/>
        </w:rPr>
      </w:pPr>
    </w:p>
    <w:p w:rsidR="00491C81" w:rsidRDefault="00BA3DAF">
      <w:pPr>
        <w:spacing w:line="340" w:lineRule="exact"/>
        <w:ind w:left="721"/>
        <w:rPr>
          <w:rFonts w:ascii="Arial" w:eastAsia="Arial" w:hAnsi="Arial" w:cs="Arial"/>
          <w:sz w:val="28"/>
          <w:szCs w:val="28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space="720"/>
        </w:sectPr>
      </w:pPr>
      <w:r>
        <w:rPr>
          <w:rFonts w:ascii="Arial" w:eastAsia="Arial" w:hAnsi="Arial" w:cs="Arial"/>
          <w:spacing w:val="4"/>
          <w:position w:val="1"/>
          <w:sz w:val="28"/>
          <w:szCs w:val="28"/>
        </w:rPr>
        <w:t>N</w:t>
      </w:r>
      <w:r>
        <w:rPr>
          <w:rFonts w:ascii="Arial" w:eastAsia="Arial" w:hAnsi="Arial" w:cs="Arial"/>
          <w:spacing w:val="-8"/>
          <w:position w:val="1"/>
          <w:sz w:val="28"/>
          <w:szCs w:val="28"/>
        </w:rPr>
        <w:t>«n</w:t>
      </w:r>
      <w:r>
        <w:rPr>
          <w:rFonts w:ascii="Arial" w:eastAsia="Arial" w:hAnsi="Arial" w:cs="Arial"/>
          <w:position w:val="1"/>
          <w:sz w:val="28"/>
          <w:szCs w:val="28"/>
        </w:rPr>
        <w:t>g</w:t>
      </w:r>
      <w:r>
        <w:rPr>
          <w:rFonts w:ascii="Arial" w:eastAsia="Arial" w:hAnsi="Arial" w:cs="Arial"/>
          <w:spacing w:val="-4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1"/>
          <w:sz w:val="28"/>
          <w:szCs w:val="28"/>
        </w:rPr>
        <w:t>-</w:t>
      </w:r>
      <w:r>
        <w:rPr>
          <w:rFonts w:ascii="Arial" w:eastAsia="Arial" w:hAnsi="Arial" w:cs="Arial"/>
          <w:spacing w:val="-6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21"/>
          <w:position w:val="1"/>
          <w:sz w:val="28"/>
          <w:szCs w:val="28"/>
        </w:rPr>
        <w:t>L</w:t>
      </w:r>
      <w:r>
        <w:rPr>
          <w:rFonts w:ascii="Arial" w:eastAsia="Arial" w:hAnsi="Arial" w:cs="Arial"/>
          <w:spacing w:val="-90"/>
          <w:position w:val="1"/>
          <w:sz w:val="28"/>
          <w:szCs w:val="28"/>
        </w:rPr>
        <w:t>©</w:t>
      </w:r>
      <w:r>
        <w:rPr>
          <w:rFonts w:ascii="Arial" w:eastAsia="Arial" w:hAnsi="Arial" w:cs="Arial"/>
          <w:position w:val="1"/>
          <w:sz w:val="28"/>
          <w:szCs w:val="28"/>
        </w:rPr>
        <w:t>m</w:t>
      </w:r>
      <w:r>
        <w:rPr>
          <w:rFonts w:ascii="Arial" w:eastAsia="Arial" w:hAnsi="Arial" w:cs="Arial"/>
          <w:spacing w:val="-9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1"/>
          <w:sz w:val="28"/>
          <w:szCs w:val="28"/>
        </w:rPr>
        <w:t>-</w:t>
      </w:r>
      <w:r>
        <w:rPr>
          <w:rFonts w:ascii="Arial" w:eastAsia="Arial" w:hAnsi="Arial" w:cs="Arial"/>
          <w:spacing w:val="-6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4"/>
          <w:position w:val="1"/>
          <w:sz w:val="28"/>
          <w:szCs w:val="28"/>
        </w:rPr>
        <w:t>N</w:t>
      </w:r>
      <w:r>
        <w:rPr>
          <w:rFonts w:ascii="Arial" w:eastAsia="Arial" w:hAnsi="Arial" w:cs="Arial"/>
          <w:spacing w:val="-8"/>
          <w:position w:val="1"/>
          <w:sz w:val="28"/>
          <w:szCs w:val="28"/>
        </w:rPr>
        <w:t>g</w:t>
      </w:r>
      <w:r>
        <w:rPr>
          <w:rFonts w:ascii="Arial" w:eastAsia="Arial" w:hAnsi="Arial" w:cs="Arial"/>
          <w:position w:val="1"/>
          <w:sz w:val="28"/>
          <w:szCs w:val="28"/>
        </w:rPr>
        <w:t>•</w:t>
      </w:r>
      <w:r>
        <w:rPr>
          <w:rFonts w:ascii="Arial" w:eastAsia="Arial" w:hAnsi="Arial" w:cs="Arial"/>
          <w:spacing w:val="52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8"/>
          <w:position w:val="1"/>
          <w:sz w:val="28"/>
          <w:szCs w:val="28"/>
        </w:rPr>
        <w:t>ngh</w:t>
      </w:r>
      <w:r>
        <w:rPr>
          <w:rFonts w:ascii="Arial" w:eastAsia="Arial" w:hAnsi="Arial" w:cs="Arial"/>
          <w:spacing w:val="11"/>
          <w:position w:val="1"/>
          <w:sz w:val="28"/>
          <w:szCs w:val="28"/>
        </w:rPr>
        <w:t>i</w:t>
      </w:r>
      <w:r>
        <w:rPr>
          <w:rFonts w:ascii="Arial" w:eastAsia="Arial" w:hAnsi="Arial" w:cs="Arial"/>
          <w:spacing w:val="-101"/>
          <w:position w:val="1"/>
          <w:sz w:val="28"/>
          <w:szCs w:val="28"/>
        </w:rPr>
        <w:t>Ö</w:t>
      </w:r>
      <w:r>
        <w:rPr>
          <w:rFonts w:ascii="Arial" w:eastAsia="Arial" w:hAnsi="Arial" w:cs="Arial"/>
          <w:position w:val="1"/>
          <w:sz w:val="28"/>
          <w:szCs w:val="28"/>
        </w:rPr>
        <w:t>p</w:t>
      </w:r>
      <w:r>
        <w:rPr>
          <w:rFonts w:ascii="Arial" w:eastAsia="Arial" w:hAnsi="Arial" w:cs="Arial"/>
          <w:spacing w:val="29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90"/>
          <w:position w:val="-1"/>
          <w:sz w:val="28"/>
          <w:szCs w:val="28"/>
        </w:rPr>
        <w:t>©</w:t>
      </w:r>
      <w:r>
        <w:rPr>
          <w:rFonts w:ascii="Arial" w:eastAsia="Arial" w:hAnsi="Arial" w:cs="Arial"/>
          <w:position w:val="-1"/>
          <w:sz w:val="28"/>
          <w:szCs w:val="28"/>
        </w:rPr>
        <w:t>m</w:t>
      </w:r>
      <w:r>
        <w:rPr>
          <w:rFonts w:ascii="Arial" w:eastAsia="Arial" w:hAnsi="Arial" w:cs="Arial"/>
          <w:spacing w:val="-1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position w:val="-1"/>
          <w:sz w:val="28"/>
          <w:szCs w:val="28"/>
        </w:rPr>
        <w:t>-</w:t>
      </w:r>
      <w:r>
        <w:rPr>
          <w:rFonts w:ascii="Arial" w:eastAsia="Arial" w:hAnsi="Arial" w:cs="Arial"/>
          <w:spacing w:val="-6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4"/>
          <w:position w:val="-1"/>
          <w:sz w:val="28"/>
          <w:szCs w:val="28"/>
        </w:rPr>
        <w:t>N</w:t>
      </w:r>
      <w:r>
        <w:rPr>
          <w:rFonts w:ascii="Arial" w:eastAsia="Arial" w:hAnsi="Arial" w:cs="Arial"/>
          <w:spacing w:val="-8"/>
          <w:position w:val="-1"/>
          <w:sz w:val="28"/>
          <w:szCs w:val="28"/>
        </w:rPr>
        <w:t>g</w:t>
      </w:r>
      <w:r>
        <w:rPr>
          <w:rFonts w:ascii="Arial" w:eastAsia="Arial" w:hAnsi="Arial" w:cs="Arial"/>
          <w:position w:val="-1"/>
          <w:sz w:val="28"/>
          <w:szCs w:val="28"/>
        </w:rPr>
        <w:t>•</w:t>
      </w:r>
      <w:r>
        <w:rPr>
          <w:rFonts w:ascii="Arial" w:eastAsia="Arial" w:hAnsi="Arial" w:cs="Arial"/>
          <w:spacing w:val="52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8"/>
          <w:w w:val="101"/>
          <w:position w:val="-1"/>
          <w:sz w:val="28"/>
          <w:szCs w:val="28"/>
        </w:rPr>
        <w:t>ngh</w:t>
      </w:r>
      <w:r>
        <w:rPr>
          <w:rFonts w:ascii="Arial" w:eastAsia="Arial" w:hAnsi="Arial" w:cs="Arial"/>
          <w:spacing w:val="11"/>
          <w:w w:val="101"/>
          <w:position w:val="-1"/>
          <w:sz w:val="28"/>
          <w:szCs w:val="28"/>
        </w:rPr>
        <w:t>i</w:t>
      </w:r>
      <w:r>
        <w:rPr>
          <w:rFonts w:ascii="Arial" w:eastAsia="Arial" w:hAnsi="Arial" w:cs="Arial"/>
          <w:spacing w:val="-101"/>
          <w:w w:val="101"/>
          <w:position w:val="-1"/>
          <w:sz w:val="28"/>
          <w:szCs w:val="28"/>
        </w:rPr>
        <w:t>Ö</w:t>
      </w:r>
      <w:r>
        <w:rPr>
          <w:rFonts w:ascii="Arial" w:eastAsia="Arial" w:hAnsi="Arial" w:cs="Arial"/>
          <w:w w:val="101"/>
          <w:position w:val="-1"/>
          <w:sz w:val="28"/>
          <w:szCs w:val="28"/>
        </w:rPr>
        <w:t>p</w:t>
      </w:r>
    </w:p>
    <w:p w:rsidR="00491C81" w:rsidRDefault="00BA3DAF">
      <w:pPr>
        <w:spacing w:before="79"/>
        <w:ind w:left="721" w:right="-68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pacing w:val="-26"/>
          <w:sz w:val="28"/>
          <w:szCs w:val="28"/>
        </w:rPr>
        <w:t>C</w:t>
      </w:r>
      <w:r>
        <w:rPr>
          <w:rFonts w:ascii="Arial" w:eastAsia="Arial" w:hAnsi="Arial" w:cs="Arial"/>
          <w:spacing w:val="-8"/>
          <w:sz w:val="28"/>
          <w:szCs w:val="28"/>
        </w:rPr>
        <w:t>«n</w:t>
      </w:r>
      <w:r>
        <w:rPr>
          <w:rFonts w:ascii="Arial" w:eastAsia="Arial" w:hAnsi="Arial" w:cs="Arial"/>
          <w:sz w:val="28"/>
          <w:szCs w:val="28"/>
        </w:rPr>
        <w:t>g</w:t>
      </w:r>
      <w:r>
        <w:rPr>
          <w:rFonts w:ascii="Arial" w:eastAsia="Arial" w:hAnsi="Arial" w:cs="Arial"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spacing w:val="-8"/>
          <w:sz w:val="28"/>
          <w:szCs w:val="28"/>
        </w:rPr>
        <w:t>ngh</w:t>
      </w:r>
      <w:r>
        <w:rPr>
          <w:rFonts w:ascii="Arial" w:eastAsia="Arial" w:hAnsi="Arial" w:cs="Arial"/>
          <w:spacing w:val="11"/>
          <w:sz w:val="28"/>
          <w:szCs w:val="28"/>
        </w:rPr>
        <w:t>i</w:t>
      </w:r>
      <w:r>
        <w:rPr>
          <w:rFonts w:ascii="Arial" w:eastAsia="Arial" w:hAnsi="Arial" w:cs="Arial"/>
          <w:spacing w:val="-101"/>
          <w:sz w:val="28"/>
          <w:szCs w:val="28"/>
        </w:rPr>
        <w:t>Ö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17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-</w:t>
      </w:r>
      <w:r>
        <w:rPr>
          <w:rFonts w:ascii="Arial" w:eastAsia="Arial" w:hAnsi="Arial" w:cs="Arial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spacing w:val="20"/>
          <w:sz w:val="28"/>
          <w:szCs w:val="28"/>
        </w:rPr>
        <w:t>X</w:t>
      </w:r>
      <w:r>
        <w:rPr>
          <w:rFonts w:ascii="Arial" w:eastAsia="Arial" w:hAnsi="Arial" w:cs="Arial"/>
          <w:spacing w:val="-90"/>
          <w:sz w:val="28"/>
          <w:szCs w:val="28"/>
        </w:rPr>
        <w:t>©</w:t>
      </w:r>
      <w:r>
        <w:rPr>
          <w:rFonts w:ascii="Arial" w:eastAsia="Arial" w:hAnsi="Arial" w:cs="Arial"/>
          <w:sz w:val="28"/>
          <w:szCs w:val="28"/>
        </w:rPr>
        <w:t>y</w:t>
      </w:r>
      <w:r>
        <w:rPr>
          <w:rFonts w:ascii="Arial" w:eastAsia="Arial" w:hAnsi="Arial" w:cs="Arial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spacing w:val="-8"/>
          <w:w w:val="101"/>
          <w:sz w:val="28"/>
          <w:szCs w:val="28"/>
        </w:rPr>
        <w:t>dùn</w:t>
      </w:r>
      <w:r>
        <w:rPr>
          <w:rFonts w:ascii="Arial" w:eastAsia="Arial" w:hAnsi="Arial" w:cs="Arial"/>
          <w:w w:val="101"/>
          <w:sz w:val="28"/>
          <w:szCs w:val="28"/>
        </w:rPr>
        <w:t>g</w:t>
      </w:r>
    </w:p>
    <w:p w:rsidR="00491C81" w:rsidRDefault="00BA3DAF">
      <w:pPr>
        <w:spacing w:before="83" w:line="300" w:lineRule="exact"/>
        <w:ind w:left="721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pacing w:val="-11"/>
          <w:position w:val="-1"/>
          <w:sz w:val="28"/>
          <w:szCs w:val="28"/>
        </w:rPr>
        <w:t>D</w:t>
      </w:r>
      <w:r>
        <w:rPr>
          <w:rFonts w:ascii="Arial" w:eastAsia="Arial" w:hAnsi="Arial" w:cs="Arial"/>
          <w:spacing w:val="-115"/>
          <w:position w:val="-1"/>
          <w:sz w:val="28"/>
          <w:szCs w:val="28"/>
        </w:rPr>
        <w:t>Þ</w:t>
      </w:r>
      <w:r>
        <w:rPr>
          <w:rFonts w:ascii="Arial" w:eastAsia="Arial" w:hAnsi="Arial" w:cs="Arial"/>
          <w:spacing w:val="-22"/>
          <w:position w:val="-1"/>
          <w:sz w:val="28"/>
          <w:szCs w:val="28"/>
        </w:rPr>
        <w:t>c</w:t>
      </w:r>
      <w:r>
        <w:rPr>
          <w:rFonts w:ascii="Arial" w:eastAsia="Arial" w:hAnsi="Arial" w:cs="Arial"/>
          <w:position w:val="-1"/>
          <w:sz w:val="28"/>
          <w:szCs w:val="28"/>
        </w:rPr>
        <w:t>h</w:t>
      </w:r>
      <w:r>
        <w:rPr>
          <w:rFonts w:ascii="Arial" w:eastAsia="Arial" w:hAnsi="Arial" w:cs="Arial"/>
          <w:spacing w:val="-4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spacing w:val="-7"/>
          <w:w w:val="101"/>
          <w:position w:val="-1"/>
          <w:sz w:val="28"/>
          <w:szCs w:val="28"/>
        </w:rPr>
        <w:t>v</w:t>
      </w:r>
      <w:r>
        <w:rPr>
          <w:rFonts w:ascii="Arial" w:eastAsia="Arial" w:hAnsi="Arial" w:cs="Arial"/>
          <w:w w:val="101"/>
          <w:position w:val="-1"/>
          <w:sz w:val="28"/>
          <w:szCs w:val="28"/>
        </w:rPr>
        <w:t>ô</w:t>
      </w:r>
    </w:p>
    <w:p w:rsidR="00491C81" w:rsidRDefault="00BA3DAF">
      <w:pPr>
        <w:spacing w:before="3" w:line="100" w:lineRule="exact"/>
        <w:rPr>
          <w:sz w:val="10"/>
          <w:szCs w:val="10"/>
        </w:rPr>
      </w:pPr>
      <w:r>
        <w:br w:type="column"/>
      </w:r>
    </w:p>
    <w:p w:rsidR="00491C81" w:rsidRDefault="00BA3DAF">
      <w:pPr>
        <w:rPr>
          <w:rFonts w:ascii="Arial" w:eastAsia="Arial" w:hAnsi="Arial" w:cs="Arial"/>
          <w:sz w:val="28"/>
          <w:szCs w:val="28"/>
        </w:rPr>
        <w:sectPr w:rsidR="00491C81">
          <w:type w:val="continuous"/>
          <w:pgSz w:w="11920" w:h="16860"/>
          <w:pgMar w:top="980" w:right="740" w:bottom="280" w:left="620" w:header="720" w:footer="720" w:gutter="0"/>
          <w:cols w:num="2" w:space="720" w:equalWidth="0">
            <w:col w:w="3609" w:space="337"/>
            <w:col w:w="6614"/>
          </w:cols>
        </w:sectPr>
      </w:pPr>
      <w:r>
        <w:rPr>
          <w:rFonts w:ascii="Arial" w:eastAsia="Arial" w:hAnsi="Arial" w:cs="Arial"/>
          <w:spacing w:val="11"/>
          <w:sz w:val="28"/>
          <w:szCs w:val="28"/>
        </w:rPr>
        <w:t>i</w:t>
      </w:r>
      <w:r>
        <w:rPr>
          <w:rFonts w:ascii="Arial" w:eastAsia="Arial" w:hAnsi="Arial" w:cs="Arial"/>
          <w:spacing w:val="-101"/>
          <w:sz w:val="28"/>
          <w:szCs w:val="28"/>
        </w:rPr>
        <w:t>Ö</w:t>
      </w:r>
      <w:r>
        <w:rPr>
          <w:rFonts w:ascii="Arial" w:eastAsia="Arial" w:hAnsi="Arial" w:cs="Arial"/>
          <w:sz w:val="28"/>
          <w:szCs w:val="28"/>
        </w:rPr>
        <w:t>p</w:t>
      </w:r>
      <w:r>
        <w:rPr>
          <w:rFonts w:ascii="Arial" w:eastAsia="Arial" w:hAnsi="Arial" w:cs="Arial"/>
          <w:spacing w:val="-22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>-</w:t>
      </w:r>
      <w:r>
        <w:rPr>
          <w:rFonts w:ascii="Arial" w:eastAsia="Arial" w:hAnsi="Arial" w:cs="Arial"/>
          <w:spacing w:val="-6"/>
          <w:sz w:val="28"/>
          <w:szCs w:val="28"/>
        </w:rPr>
        <w:t xml:space="preserve"> </w:t>
      </w:r>
      <w:r>
        <w:rPr>
          <w:rFonts w:ascii="Arial" w:eastAsia="Arial" w:hAnsi="Arial" w:cs="Arial"/>
          <w:spacing w:val="20"/>
          <w:sz w:val="28"/>
          <w:szCs w:val="28"/>
        </w:rPr>
        <w:t>X</w:t>
      </w:r>
      <w:r>
        <w:rPr>
          <w:rFonts w:ascii="Arial" w:eastAsia="Arial" w:hAnsi="Arial" w:cs="Arial"/>
          <w:spacing w:val="-90"/>
          <w:sz w:val="28"/>
          <w:szCs w:val="28"/>
        </w:rPr>
        <w:t>©</w:t>
      </w:r>
      <w:r>
        <w:rPr>
          <w:rFonts w:ascii="Arial" w:eastAsia="Arial" w:hAnsi="Arial" w:cs="Arial"/>
          <w:sz w:val="28"/>
          <w:szCs w:val="28"/>
        </w:rPr>
        <w:t>y</w:t>
      </w:r>
      <w:r>
        <w:rPr>
          <w:rFonts w:ascii="Arial" w:eastAsia="Arial" w:hAnsi="Arial" w:cs="Arial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spacing w:val="-8"/>
          <w:w w:val="101"/>
          <w:sz w:val="28"/>
          <w:szCs w:val="28"/>
        </w:rPr>
        <w:t>dùn</w:t>
      </w:r>
      <w:r>
        <w:rPr>
          <w:rFonts w:ascii="Arial" w:eastAsia="Arial" w:hAnsi="Arial" w:cs="Arial"/>
          <w:w w:val="101"/>
          <w:sz w:val="28"/>
          <w:szCs w:val="28"/>
        </w:rPr>
        <w:t>g</w:t>
      </w:r>
    </w:p>
    <w:p w:rsidR="00491C81" w:rsidRDefault="00BA3DAF">
      <w:pPr>
        <w:spacing w:before="96"/>
        <w:ind w:left="651" w:right="534"/>
        <w:jc w:val="center"/>
        <w:rPr>
          <w:sz w:val="26"/>
          <w:szCs w:val="26"/>
        </w:rPr>
      </w:pPr>
      <w:r>
        <w:pict>
          <v:group id="_x0000_s1027" style="position:absolute;left:0;text-align:left;margin-left:0;margin-top:99.1pt;width:523.95pt;height:290.2pt;z-index:-251652096;mso-position-horizontal-relative:page;mso-position-vertical-relative:page" coordorigin=",1982" coordsize="10479,5804">
            <v:shape id="_x0000_s1051" style="position:absolute;left:4461;top:2016;width:2070;height:5760" coordorigin="4461,2016" coordsize="2070,5760" path="m4461,7777r2070,l6531,2016r-2070,l4461,7777xe" stroked="f">
              <v:path arrowok="t"/>
            </v:shape>
            <v:shape id="_x0000_s1050" style="position:absolute;left:3726;top:3232;width:1425;height:1860" coordorigin="3726,3232" coordsize="1425,1860" path="m5076,5092r19,-68l5112,4957r14,-67l5138,4825r8,-64l5150,4698r1,-41l5146,4539r-14,-115l5109,4312r-31,-109l5038,4099r-47,-101l4936,3903r-62,-91l4806,3726r-75,-80l4651,3572r-86,-68l4474,3443r-96,-54l4278,3343r-104,-39l4066,3273r-110,-23l3842,3236r-116,-4l3726,4657r1350,435xe" fillcolor="#99f" stroked="f">
              <v:path arrowok="t"/>
            </v:shape>
            <v:shape id="_x0000_s1049" style="position:absolute;left:3726;top:3232;width:1425;height:1860" coordorigin="3726,3232" coordsize="1425,1860" path="m5076,5092r19,-68l5112,4957r14,-67l5138,4825r8,-64l5150,4698r1,-41l5146,4539r-14,-115l5109,4312r-31,-109l5038,4099r-47,-101l4936,3903r-62,-91l4806,3726r-75,-80l4651,3572r-86,-68l4474,3443r-96,-54l4278,3343r-104,-39l4066,3273r-110,-23l3842,3236r-116,-4l3726,4657r1350,435xe" filled="f" strokeweight=".26389mm">
              <v:path arrowok="t"/>
            </v:shape>
            <v:shape id="_x0000_s1048" style="position:absolute;left:2976;top:4657;width:2100;height:1425" coordorigin="2976,4657" coordsize="2100,1425" path="m2976,5857r69,42l3115,5938r71,33l3260,6001r74,24l3410,6046r78,15l3566,6073r80,6l3726,6082r92,-6l3908,6066r89,-16l4084,6029r85,-26l4252,5972r81,-36l4411,5895r75,-45l4559,5800r69,-54l4694,5688r62,-62l4815,5561r54,-70l4920,5418r46,-77l5008,5261r36,-83l5076,5092,3726,4657,2976,5857xe" fillcolor="#936" stroked="f">
              <v:path arrowok="t"/>
            </v:shape>
            <v:shape id="_x0000_s1047" style="position:absolute;left:2976;top:4657;width:2100;height:1425" coordorigin="2976,4657" coordsize="2100,1425" path="m2976,5857r69,42l3115,5938r71,33l3260,6001r74,24l3410,6046r78,15l3566,6073r80,6l3726,6082r92,-6l3908,6066r89,-16l4084,6029r85,-26l4252,5972r81,-36l4411,5895r75,-45l4559,5800r69,-54l4694,5688r62,-62l4815,5561r54,-70l4920,5418r46,-77l5008,5261r36,-83l5076,5092,3726,4657,2976,5857xe" filled="f" strokeweight=".26389mm">
              <v:path arrowok="t"/>
            </v:shape>
            <v:shape id="_x0000_s1046" style="position:absolute;left:2301;top:3232;width:1425;height:2625" coordorigin="2301,3232" coordsize="1425,2625" path="m3711,3232r-116,4l3482,3250r-110,23l3265,3303r-103,39l3063,3389r-95,54l2878,3503r-85,68l2714,3644r-74,80l2573,3808r-61,90l2458,3993r-46,99l2373,4196r-31,106l2319,4413r-13,113l2301,4642r,74l2305,4789r8,73l2325,4934r16,70l2361,5074r23,69l2411,5210r31,65l2476,5339r37,62l2553,5461r43,58l2642,5575r49,54l2743,5680r55,48l2855,5774r59,43l2976,5857,3726,4657,3711,3232xe" fillcolor="#ffc" stroked="f">
              <v:path arrowok="t"/>
            </v:shape>
            <v:shape id="_x0000_s1045" style="position:absolute;left:2301;top:3232;width:1425;height:2625" coordorigin="2301,3232" coordsize="1425,2625" path="m3711,3232r-116,4l3482,3250r-110,23l3265,3303r-103,39l3063,3389r-95,54l2878,3503r-85,68l2714,3644r-74,80l2573,3808r-61,90l2458,3993r-46,99l2373,4196r-31,106l2319,4413r-13,113l2301,4642r,74l2305,4789r8,73l2325,4934r16,70l2361,5074r23,69l2411,5210r31,65l2476,5339r37,62l2553,5461r43,58l2642,5575r49,54l2743,5680r55,48l2855,5774r59,43l2976,5857,3726,4657,3711,3232xe" filled="f" strokeweight=".26389mm">
              <v:path arrowok="t"/>
            </v:shape>
            <v:shape id="_x0000_s1044" style="position:absolute;left:4992;top:2051;width:5477;height:4376" coordorigin="4992,2051" coordsize="5477,4376" path="m4992,6427r5477,l10469,2051r-5477,l4992,6427xe" stroked="f">
              <v:path arrowok="t"/>
            </v:shape>
            <v:shape id="_x0000_s1043" style="position:absolute;left:7709;top:3197;width:1424;height:1424" coordorigin="7709,3197" coordsize="1424,1424" path="m9133,4459r-17,-106l9092,4249r-32,-100l9022,4052r-45,-93l8926,3870r-58,-85l8805,3704r-68,-75l8663,3558r-78,-65l8502,3434r-87,-53l8324,3334r-95,-41l8131,3259r-102,-27l7925,3213r-107,-12l7709,3197r,1424l9133,4459xe" fillcolor="#99f" stroked="f">
              <v:path arrowok="t"/>
            </v:shape>
            <v:shape id="_x0000_s1042" style="position:absolute;left:7709;top:3182;width:1424;height:1439" coordorigin="7709,3182" coordsize="1424,1439" path="m9133,4459r-17,-106l9092,4249r-32,-100l9022,4052r-45,-93l8926,3870r-58,-85l8805,3704r-68,-75l8663,3558r-78,-65l8502,3434r-87,-53l8324,3334r-95,-41l8131,3259r-102,-27l7925,3213r-107,-12l7709,3197r,-15l7709,3197r,1424l9133,4459xe" filled="f" strokeweight=".25828mm">
              <v:path arrowok="t"/>
            </v:shape>
            <v:shape id="_x0000_s1041" style="position:absolute;left:6960;top:4459;width:2188;height:1601" coordorigin="6960,4459" coordsize="2188,1601" path="m6960,5840r67,42l7097,5919r72,33l7243,5981r75,24l7394,6025r78,16l7551,6052r79,6l7709,6060r118,-4l7942,6042r112,-23l8163,5987r105,-40l8369,5899r97,-55l8558,5782r87,-69l8726,5638r75,-81l8870,5470r62,-91l8987,5282r48,-101l9074,5075r32,-109l9129,4854r14,-115l9148,4621r-1,-21l9146,4580r-3,-19l9141,4542r-3,-20l9136,4503r-2,-20l9133,4462r,-3l7709,4621,6960,5840xe" fillcolor="#936" stroked="f">
              <v:path arrowok="t"/>
            </v:shape>
            <v:shape id="_x0000_s1040" style="position:absolute;left:6960;top:4459;width:2188;height:1601" coordorigin="6960,4459" coordsize="2188,1601" path="m6960,5840r67,42l7097,5919r72,33l7243,5981r75,24l7394,6025r78,16l7551,6052r79,6l7709,6060r118,-4l7942,6042r112,-23l8163,5987r105,-40l8369,5899r97,-55l8558,5782r87,-69l8726,5638r75,-81l8870,5470r62,-91l8987,5282r48,-101l9074,5075r32,-109l9129,4854r14,-115l9148,4621r-1,-21l9146,4580r-3,-19l9141,4542r-3,-20l9136,4503r-2,-20l9133,4462r,-3l7709,4621,6960,5840xe" filled="f" strokeweight=".25825mm">
              <v:path arrowok="t"/>
            </v:shape>
            <v:shape id="_x0000_s1039" style="position:absolute;left:6284;top:3197;width:1425;height:2643" coordorigin="6284,3197" coordsize="1425,2643" path="m7709,3197r-118,4l7476,3215r-111,23l7256,3269r-104,39l7052,3355r-96,54l6865,3470r-86,67l6699,3612r-74,80l6558,3777r-62,91l6442,3964r-47,100l6356,4168r-31,109l6303,4388r-14,115l6284,4621r,75l6288,4769r8,73l6308,4914r16,71l6343,5055r24,68l6393,5190r31,65l6457,5319r37,62l6534,5441r43,58l6624,5555r49,53l6725,5660r55,49l6837,5755r60,44l6960,5840,7709,4621r,-1424xe" fillcolor="#ffc" stroked="f">
              <v:path arrowok="t"/>
            </v:shape>
            <v:shape id="_x0000_s1038" style="position:absolute;left:6284;top:3197;width:1425;height:2643" coordorigin="6284,3197" coordsize="1425,2643" path="m7709,3197r-118,4l7476,3215r-111,23l7256,3269r-104,39l7052,3355r-96,54l6865,3470r-86,67l6699,3612r-74,80l6558,3777r-62,91l6442,3964r-47,100l6356,4168r-31,109l6303,4388r-14,115l6284,4621r,75l6288,4769r8,73l6308,4914r16,71l6343,5055r24,68l6393,5190r31,65l6457,5319r37,62l6534,5441r43,58l6624,5555r49,53l6725,5660r55,49l6837,5755r60,44l6960,5840,7709,4621r,-1424xe" filled="f" strokeweight=".25831mm">
              <v:path arrowok="t"/>
            </v:shape>
            <v:shape id="_x0000_s1037" style="position:absolute;top:1992;width:4461;height:5760" coordorigin=",1992" coordsize="4461,5760" path="m4461,7753r,-5761l,1992,,7753r4461,xe" stroked="f">
              <v:path arrowok="t"/>
            </v:shape>
            <v:shape id="_x0000_s1036" style="position:absolute;left:981;top:6492;width:3465;height:1260" coordorigin="981,6492" coordsize="3465,1260" path="m981,7753r3465,l4446,6492r-3465,l981,7753xe" stroked="f">
              <v:path arrowok="t"/>
            </v:shape>
            <v:shape id="_x0000_s1035" style="position:absolute;left:1086;top:6642;width:165;height:165" coordorigin="1086,6642" coordsize="165,165" path="m1086,6808r165,l1251,6642r-165,l1086,6808xe" fillcolor="#99f" stroked="f">
              <v:path arrowok="t"/>
            </v:shape>
            <v:shape id="_x0000_s1034" style="position:absolute;left:1086;top:6642;width:165;height:165" coordorigin="1086,6642" coordsize="165,165" path="m1086,6808r165,l1251,6642r-165,l1086,6808xe" filled="f" strokeweight=".26389mm">
              <v:path arrowok="t"/>
            </v:shape>
            <v:shape id="_x0000_s1033" style="position:absolute;left:1086;top:7062;width:165;height:165" coordorigin="1086,7062" coordsize="165,165" path="m1086,7227r165,l1251,7062r-165,l1086,7227xe" fillcolor="#936" stroked="f">
              <v:path arrowok="t"/>
            </v:shape>
            <v:shape id="_x0000_s1032" style="position:absolute;left:1086;top:7062;width:165;height:165" coordorigin="1086,7062" coordsize="165,165" path="m1086,7227r165,l1251,7062r-165,l1086,7227xe" filled="f" strokeweight=".26389mm">
              <v:path arrowok="t"/>
            </v:shape>
            <v:shape id="_x0000_s1031" style="position:absolute;left:1086;top:7467;width:165;height:165" coordorigin="1086,7467" coordsize="165,165" path="m1086,7632r165,l1251,7467r-165,l1086,7632xe" fillcolor="#ffc" stroked="f">
              <v:path arrowok="t"/>
            </v:shape>
            <v:shape id="_x0000_s1030" style="position:absolute;left:1086;top:7467;width:165;height:165" coordorigin="1086,7467" coordsize="165,165" path="m1086,7632r165,l1251,7467r-165,l1086,7632xe" filled="f" strokeweight=".26389mm">
              <v:path arrowok="t"/>
            </v:shape>
            <v:shape id="_x0000_s1029" style="position:absolute;left:1355;top:5983;width:1440;height:495" coordorigin="1355,5983" coordsize="1440,495" path="m1355,6478r1440,l2795,5983r-1440,l1355,6478xe" stroked="f">
              <v:path arrowok="t"/>
            </v:shape>
            <v:shape id="_x0000_s1028" style="position:absolute;left:5645;top:5998;width:1440;height:495" coordorigin="5645,5998" coordsize="1440,495" path="m5645,6493r1440,l7085,5998r-1440,l5645,6493xe" stroked="f">
              <v:path arrowok="t"/>
            </v:shape>
            <w10:wrap anchorx="page" anchory="page"/>
          </v:group>
        </w:pict>
      </w:r>
      <w:r>
        <w:pict>
          <v:shape id="_x0000_s1026" type="#_x0000_t202" style="position:absolute;left:0;text-align:left;margin-left:0;margin-top:99.6pt;width:228.75pt;height:4in;z-index:-251653120;mso-position-horizontal-relative:page;mso-position-vertical-relative:page" filled="f" stroked="f">
            <v:textbox inset="0,0,0,0">
              <w:txbxContent>
                <w:p w:rsidR="00491C81" w:rsidRDefault="00491C81">
                  <w:pPr>
                    <w:spacing w:before="11" w:line="260" w:lineRule="exact"/>
                    <w:rPr>
                      <w:sz w:val="26"/>
                      <w:szCs w:val="26"/>
                    </w:rPr>
                  </w:pPr>
                </w:p>
                <w:p w:rsidR="00491C81" w:rsidRDefault="00BA3DAF">
                  <w:pPr>
                    <w:ind w:right="488"/>
                    <w:jc w:val="right"/>
                    <w:rPr>
                      <w:rFonts w:ascii="Arial" w:eastAsia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eastAsia="Arial" w:hAnsi="Arial" w:cs="Arial"/>
                      <w:b/>
                      <w:spacing w:val="-20"/>
                      <w:w w:val="99"/>
                      <w:sz w:val="36"/>
                      <w:szCs w:val="36"/>
                    </w:rPr>
                    <w:t>1993</w:t>
                  </w:r>
                </w:p>
                <w:p w:rsidR="00491C81" w:rsidRDefault="00491C81">
                  <w:pPr>
                    <w:spacing w:before="1" w:line="120" w:lineRule="exact"/>
                    <w:rPr>
                      <w:sz w:val="12"/>
                      <w:szCs w:val="12"/>
                    </w:rPr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491C81">
                  <w:pPr>
                    <w:spacing w:line="200" w:lineRule="exact"/>
                  </w:pPr>
                </w:p>
                <w:p w:rsidR="00491C81" w:rsidRDefault="00BA3DAF">
                  <w:pPr>
                    <w:spacing w:line="312" w:lineRule="auto"/>
                    <w:ind w:left="3411" w:right="-48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spacing w:val="4"/>
                      <w:sz w:val="28"/>
                      <w:szCs w:val="28"/>
                    </w:rPr>
                    <w:t>N</w:t>
                  </w:r>
                  <w:r>
                    <w:rPr>
                      <w:rFonts w:ascii="Arial" w:eastAsia="Arial" w:hAnsi="Arial" w:cs="Arial"/>
                      <w:spacing w:val="-8"/>
                      <w:sz w:val="28"/>
                      <w:szCs w:val="28"/>
                    </w:rPr>
                    <w:t>«n</w:t>
                  </w:r>
                  <w:r>
                    <w:rPr>
                      <w:rFonts w:ascii="Arial" w:eastAsia="Arial" w:hAnsi="Arial" w:cs="Arial"/>
                      <w:sz w:val="28"/>
                      <w:szCs w:val="28"/>
                    </w:rPr>
                    <w:t>g</w:t>
                  </w:r>
                  <w:r>
                    <w:rPr>
                      <w:rFonts w:ascii="Arial" w:eastAsia="Arial" w:hAnsi="Arial" w:cs="Arial"/>
                      <w:spacing w:val="-4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z w:val="28"/>
                      <w:szCs w:val="28"/>
                    </w:rPr>
                    <w:t>-</w:t>
                  </w:r>
                  <w:r>
                    <w:rPr>
                      <w:rFonts w:ascii="Arial" w:eastAsia="Arial" w:hAnsi="Arial" w:cs="Arial"/>
                      <w:spacing w:val="-6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w w:val="101"/>
                      <w:sz w:val="28"/>
                      <w:szCs w:val="28"/>
                    </w:rPr>
                    <w:t xml:space="preserve">L </w:t>
                  </w:r>
                  <w:r>
                    <w:rPr>
                      <w:rFonts w:ascii="Arial" w:eastAsia="Arial" w:hAnsi="Arial" w:cs="Arial"/>
                      <w:spacing w:val="-26"/>
                      <w:sz w:val="28"/>
                      <w:szCs w:val="28"/>
                    </w:rPr>
                    <w:t>C</w:t>
                  </w:r>
                  <w:r>
                    <w:rPr>
                      <w:rFonts w:ascii="Arial" w:eastAsia="Arial" w:hAnsi="Arial" w:cs="Arial"/>
                      <w:spacing w:val="-8"/>
                      <w:sz w:val="28"/>
                      <w:szCs w:val="28"/>
                    </w:rPr>
                    <w:t>«n</w:t>
                  </w:r>
                  <w:r>
                    <w:rPr>
                      <w:rFonts w:ascii="Arial" w:eastAsia="Arial" w:hAnsi="Arial" w:cs="Arial"/>
                      <w:sz w:val="28"/>
                      <w:szCs w:val="28"/>
                    </w:rPr>
                    <w:t>g</w:t>
                  </w:r>
                  <w:r>
                    <w:rPr>
                      <w:rFonts w:ascii="Arial" w:eastAsia="Arial" w:hAnsi="Arial" w:cs="Arial"/>
                      <w:spacing w:val="-4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8"/>
                      <w:w w:val="101"/>
                      <w:sz w:val="28"/>
                      <w:szCs w:val="28"/>
                    </w:rPr>
                    <w:t>ng</w:t>
                  </w:r>
                  <w:r>
                    <w:rPr>
                      <w:rFonts w:ascii="Arial" w:eastAsia="Arial" w:hAnsi="Arial" w:cs="Arial"/>
                      <w:w w:val="101"/>
                      <w:sz w:val="28"/>
                      <w:szCs w:val="28"/>
                    </w:rPr>
                    <w:t>h</w:t>
                  </w:r>
                </w:p>
                <w:p w:rsidR="00491C81" w:rsidRDefault="00BA3DAF">
                  <w:pPr>
                    <w:spacing w:line="300" w:lineRule="exact"/>
                    <w:ind w:right="255"/>
                    <w:jc w:val="right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spacing w:val="-11"/>
                      <w:sz w:val="28"/>
                      <w:szCs w:val="28"/>
                    </w:rPr>
                    <w:t>D</w:t>
                  </w:r>
                  <w:r>
                    <w:rPr>
                      <w:rFonts w:ascii="Arial" w:eastAsia="Arial" w:hAnsi="Arial" w:cs="Arial"/>
                      <w:spacing w:val="-115"/>
                      <w:sz w:val="28"/>
                      <w:szCs w:val="28"/>
                    </w:rPr>
                    <w:t>Þ</w:t>
                  </w:r>
                  <w:r>
                    <w:rPr>
                      <w:rFonts w:ascii="Arial" w:eastAsia="Arial" w:hAnsi="Arial" w:cs="Arial"/>
                      <w:spacing w:val="-22"/>
                      <w:sz w:val="28"/>
                      <w:szCs w:val="28"/>
                    </w:rPr>
                    <w:t>c</w:t>
                  </w:r>
                  <w:r>
                    <w:rPr>
                      <w:rFonts w:ascii="Arial" w:eastAsia="Arial" w:hAnsi="Arial" w:cs="Arial"/>
                      <w:sz w:val="28"/>
                      <w:szCs w:val="28"/>
                    </w:rPr>
                    <w:t>h</w:t>
                  </w:r>
                  <w:r>
                    <w:rPr>
                      <w:rFonts w:ascii="Arial" w:eastAsia="Arial" w:hAnsi="Arial" w:cs="Arial"/>
                      <w:spacing w:val="-4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7"/>
                      <w:w w:val="101"/>
                      <w:sz w:val="28"/>
                      <w:szCs w:val="28"/>
                    </w:rPr>
                    <w:t>v</w:t>
                  </w:r>
                  <w:r>
                    <w:rPr>
                      <w:rFonts w:ascii="Arial" w:eastAsia="Arial" w:hAnsi="Arial" w:cs="Arial"/>
                      <w:w w:val="101"/>
                      <w:sz w:val="28"/>
                      <w:szCs w:val="28"/>
                    </w:rPr>
                    <w:t>ô</w:t>
                  </w:r>
                </w:p>
              </w:txbxContent>
            </v:textbox>
            <w10:wrap anchorx="page" anchory="page"/>
          </v:shape>
        </w:pict>
      </w:r>
      <w:r>
        <w:rPr>
          <w:b/>
          <w:sz w:val="26"/>
          <w:szCs w:val="26"/>
        </w:rPr>
        <w:t>Biểu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đồ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cơ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cấu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ổ</w:t>
      </w:r>
      <w:r>
        <w:rPr>
          <w:b/>
          <w:sz w:val="26"/>
          <w:szCs w:val="26"/>
        </w:rPr>
        <w:t>ng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s</w:t>
      </w:r>
      <w:r>
        <w:rPr>
          <w:b/>
          <w:sz w:val="26"/>
          <w:szCs w:val="26"/>
        </w:rPr>
        <w:t>ản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ph</w:t>
      </w:r>
      <w:r>
        <w:rPr>
          <w:b/>
          <w:spacing w:val="2"/>
          <w:sz w:val="26"/>
          <w:szCs w:val="26"/>
        </w:rPr>
        <w:t>ẩ</w:t>
      </w:r>
      <w:r>
        <w:rPr>
          <w:b/>
          <w:sz w:val="26"/>
          <w:szCs w:val="26"/>
        </w:rPr>
        <w:t>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trong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nước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(</w:t>
      </w:r>
      <w:r>
        <w:rPr>
          <w:b/>
          <w:sz w:val="26"/>
          <w:szCs w:val="26"/>
        </w:rPr>
        <w:t>GDP)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p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ân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theo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ngà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h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kinh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tế ở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nư</w:t>
      </w:r>
      <w:r>
        <w:rPr>
          <w:b/>
          <w:spacing w:val="1"/>
          <w:sz w:val="26"/>
          <w:szCs w:val="26"/>
        </w:rPr>
        <w:t>ớ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ta</w:t>
      </w:r>
    </w:p>
    <w:p w:rsidR="00491C81" w:rsidRDefault="00491C81">
      <w:pPr>
        <w:spacing w:before="5" w:line="160" w:lineRule="exact"/>
        <w:rPr>
          <w:sz w:val="17"/>
          <w:szCs w:val="17"/>
        </w:rPr>
      </w:pPr>
    </w:p>
    <w:p w:rsidR="00491C81" w:rsidRDefault="00491C81">
      <w:pPr>
        <w:spacing w:line="200" w:lineRule="exact"/>
      </w:pPr>
    </w:p>
    <w:p w:rsidR="00491C81" w:rsidRDefault="00BA3DAF">
      <w:pPr>
        <w:ind w:left="232"/>
        <w:rPr>
          <w:sz w:val="26"/>
          <w:szCs w:val="26"/>
        </w:rPr>
      </w:pPr>
      <w:r>
        <w:rPr>
          <w:color w:val="C00000"/>
          <w:sz w:val="26"/>
          <w:szCs w:val="26"/>
        </w:rPr>
        <w:t>--------------</w:t>
      </w:r>
      <w:r>
        <w:rPr>
          <w:color w:val="C00000"/>
          <w:spacing w:val="-12"/>
          <w:sz w:val="26"/>
          <w:szCs w:val="26"/>
        </w:rPr>
        <w:t xml:space="preserve"> </w:t>
      </w:r>
      <w:r>
        <w:rPr>
          <w:color w:val="C00000"/>
          <w:spacing w:val="2"/>
          <w:sz w:val="26"/>
          <w:szCs w:val="26"/>
        </w:rPr>
        <w:t>C</w:t>
      </w:r>
      <w:r>
        <w:rPr>
          <w:color w:val="C00000"/>
          <w:sz w:val="26"/>
          <w:szCs w:val="26"/>
        </w:rPr>
        <w:t>òn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tiếp</w:t>
      </w:r>
    </w:p>
    <w:p w:rsidR="00491C81" w:rsidRDefault="00BA3DAF">
      <w:pPr>
        <w:spacing w:before="5" w:line="280" w:lineRule="exact"/>
        <w:ind w:left="232" w:right="122"/>
        <w:rPr>
          <w:sz w:val="26"/>
          <w:szCs w:val="26"/>
        </w:rPr>
      </w:pPr>
      <w:r>
        <w:rPr>
          <w:color w:val="C00000"/>
          <w:sz w:val="26"/>
          <w:szCs w:val="26"/>
        </w:rPr>
        <w:t>Các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bạn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th</w:t>
      </w:r>
      <w:r>
        <w:rPr>
          <w:color w:val="C00000"/>
          <w:spacing w:val="2"/>
          <w:sz w:val="26"/>
          <w:szCs w:val="26"/>
        </w:rPr>
        <w:t>a</w:t>
      </w:r>
      <w:r>
        <w:rPr>
          <w:color w:val="C00000"/>
          <w:sz w:val="26"/>
          <w:szCs w:val="26"/>
        </w:rPr>
        <w:t>m</w:t>
      </w:r>
      <w:r>
        <w:rPr>
          <w:color w:val="C00000"/>
          <w:spacing w:val="-5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khảo</w:t>
      </w:r>
      <w:r>
        <w:rPr>
          <w:color w:val="C00000"/>
          <w:spacing w:val="-3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tiếp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tại</w:t>
      </w:r>
      <w:r>
        <w:rPr>
          <w:color w:val="C00000"/>
          <w:spacing w:val="-3"/>
          <w:sz w:val="26"/>
          <w:szCs w:val="26"/>
        </w:rPr>
        <w:t xml:space="preserve"> </w:t>
      </w:r>
      <w:r>
        <w:rPr>
          <w:color w:val="0000FF"/>
          <w:spacing w:val="-63"/>
          <w:sz w:val="26"/>
          <w:szCs w:val="26"/>
        </w:rPr>
        <w:t xml:space="preserve"> </w:t>
      </w:r>
      <w:hyperlink r:id="rId10">
        <w:r>
          <w:rPr>
            <w:color w:val="0000FF"/>
            <w:sz w:val="26"/>
            <w:szCs w:val="26"/>
            <w:u w:val="single" w:color="0000FF"/>
          </w:rPr>
          <w:t>http://</w:t>
        </w:r>
        <w:r>
          <w:rPr>
            <w:color w:val="0000FF"/>
            <w:spacing w:val="2"/>
            <w:sz w:val="26"/>
            <w:szCs w:val="26"/>
            <w:u w:val="single" w:color="0000FF"/>
          </w:rPr>
          <w:t>1</w:t>
        </w:r>
        <w:r>
          <w:rPr>
            <w:color w:val="0000FF"/>
            <w:sz w:val="26"/>
            <w:szCs w:val="26"/>
            <w:u w:val="single" w:color="0000FF"/>
          </w:rPr>
          <w:t>23doc</w:t>
        </w:r>
        <w:r>
          <w:rPr>
            <w:color w:val="0000FF"/>
            <w:spacing w:val="2"/>
            <w:sz w:val="26"/>
            <w:szCs w:val="26"/>
            <w:u w:val="single" w:color="0000FF"/>
          </w:rPr>
          <w:t>.</w:t>
        </w:r>
        <w:r>
          <w:rPr>
            <w:color w:val="0000FF"/>
            <w:sz w:val="26"/>
            <w:szCs w:val="26"/>
            <w:u w:val="single" w:color="0000FF"/>
          </w:rPr>
          <w:t>vn/d</w:t>
        </w:r>
        <w:r>
          <w:rPr>
            <w:color w:val="0000FF"/>
            <w:spacing w:val="2"/>
            <w:sz w:val="26"/>
            <w:szCs w:val="26"/>
            <w:u w:val="single" w:color="0000FF"/>
          </w:rPr>
          <w:t>o</w:t>
        </w:r>
        <w:r>
          <w:rPr>
            <w:color w:val="0000FF"/>
            <w:sz w:val="26"/>
            <w:szCs w:val="26"/>
            <w:u w:val="single" w:color="0000FF"/>
          </w:rPr>
          <w:t>c</w:t>
        </w:r>
        <w:r>
          <w:rPr>
            <w:color w:val="0000FF"/>
            <w:spacing w:val="2"/>
            <w:sz w:val="26"/>
            <w:szCs w:val="26"/>
            <w:u w:val="single" w:color="0000FF"/>
          </w:rPr>
          <w:t>u</w:t>
        </w:r>
        <w:r>
          <w:rPr>
            <w:color w:val="0000FF"/>
            <w:spacing w:val="-2"/>
            <w:sz w:val="26"/>
            <w:szCs w:val="26"/>
            <w:u w:val="single" w:color="0000FF"/>
          </w:rPr>
          <w:t>m</w:t>
        </w:r>
        <w:r>
          <w:rPr>
            <w:color w:val="0000FF"/>
            <w:spacing w:val="1"/>
            <w:sz w:val="26"/>
            <w:szCs w:val="26"/>
            <w:u w:val="single" w:color="0000FF"/>
          </w:rPr>
          <w:t>e</w:t>
        </w:r>
        <w:r>
          <w:rPr>
            <w:color w:val="0000FF"/>
            <w:sz w:val="26"/>
            <w:szCs w:val="26"/>
            <w:u w:val="single" w:color="0000FF"/>
          </w:rPr>
          <w:t>nt/1</w:t>
        </w:r>
        <w:r>
          <w:rPr>
            <w:color w:val="0000FF"/>
            <w:spacing w:val="2"/>
            <w:sz w:val="26"/>
            <w:szCs w:val="26"/>
            <w:u w:val="single" w:color="0000FF"/>
          </w:rPr>
          <w:t>5</w:t>
        </w:r>
        <w:r>
          <w:rPr>
            <w:color w:val="0000FF"/>
            <w:sz w:val="26"/>
            <w:szCs w:val="26"/>
            <w:u w:val="single" w:color="0000FF"/>
          </w:rPr>
          <w:t>26502-</w:t>
        </w:r>
        <w:r>
          <w:rPr>
            <w:color w:val="0000FF"/>
            <w:spacing w:val="2"/>
            <w:sz w:val="26"/>
            <w:szCs w:val="26"/>
            <w:u w:val="single" w:color="0000FF"/>
          </w:rPr>
          <w:t>9</w:t>
        </w:r>
        <w:r>
          <w:rPr>
            <w:color w:val="0000FF"/>
            <w:sz w:val="26"/>
            <w:szCs w:val="26"/>
            <w:u w:val="single" w:color="0000FF"/>
          </w:rPr>
          <w:t>9-b</w:t>
        </w:r>
        <w:r>
          <w:rPr>
            <w:color w:val="0000FF"/>
            <w:spacing w:val="2"/>
            <w:sz w:val="26"/>
            <w:szCs w:val="26"/>
            <w:u w:val="single" w:color="0000FF"/>
          </w:rPr>
          <w:t>a</w:t>
        </w:r>
        <w:r>
          <w:rPr>
            <w:color w:val="0000FF"/>
            <w:spacing w:val="1"/>
            <w:sz w:val="26"/>
            <w:szCs w:val="26"/>
            <w:u w:val="single" w:color="0000FF"/>
          </w:rPr>
          <w:t>i</w:t>
        </w:r>
        <w:r>
          <w:rPr>
            <w:color w:val="0000FF"/>
            <w:sz w:val="26"/>
            <w:szCs w:val="26"/>
            <w:u w:val="single" w:color="0000FF"/>
          </w:rPr>
          <w:t>-tap-dia-</w:t>
        </w:r>
        <w:r>
          <w:rPr>
            <w:color w:val="0000FF"/>
            <w:spacing w:val="5"/>
            <w:sz w:val="26"/>
            <w:szCs w:val="26"/>
            <w:u w:val="single" w:color="0000FF"/>
          </w:rPr>
          <w:t>l</w:t>
        </w:r>
        <w:r>
          <w:rPr>
            <w:color w:val="0000FF"/>
            <w:spacing w:val="-5"/>
            <w:sz w:val="26"/>
            <w:szCs w:val="26"/>
            <w:u w:val="single" w:color="0000FF"/>
          </w:rPr>
          <w:t>y</w:t>
        </w:r>
        <w:r>
          <w:rPr>
            <w:color w:val="0000FF"/>
            <w:spacing w:val="2"/>
            <w:sz w:val="26"/>
            <w:szCs w:val="26"/>
            <w:u w:val="single" w:color="0000FF"/>
          </w:rPr>
          <w:t>-</w:t>
        </w:r>
        <w:r>
          <w:rPr>
            <w:color w:val="0000FF"/>
            <w:sz w:val="26"/>
            <w:szCs w:val="26"/>
            <w:u w:val="single" w:color="0000FF"/>
          </w:rPr>
          <w:t>on-thi-</w:t>
        </w:r>
        <w:r>
          <w:rPr>
            <w:color w:val="0000FF"/>
            <w:spacing w:val="2"/>
            <w:sz w:val="26"/>
            <w:szCs w:val="26"/>
            <w:u w:val="single" w:color="0000FF"/>
          </w:rPr>
          <w:t>d</w:t>
        </w:r>
        <w:r>
          <w:rPr>
            <w:color w:val="0000FF"/>
            <w:sz w:val="26"/>
            <w:szCs w:val="26"/>
            <w:u w:val="single" w:color="0000FF"/>
          </w:rPr>
          <w:t>ai</w:t>
        </w:r>
        <w:r>
          <w:rPr>
            <w:color w:val="0000FF"/>
            <w:spacing w:val="2"/>
            <w:sz w:val="26"/>
            <w:szCs w:val="26"/>
            <w:u w:val="single" w:color="0000FF"/>
          </w:rPr>
          <w:t>-</w:t>
        </w:r>
        <w:r>
          <w:rPr>
            <w:color w:val="0000FF"/>
            <w:sz w:val="26"/>
            <w:szCs w:val="26"/>
            <w:u w:val="single" w:color="0000FF"/>
          </w:rPr>
          <w:t>ho</w:t>
        </w:r>
        <w:r>
          <w:rPr>
            <w:color w:val="0000FF"/>
            <w:spacing w:val="1"/>
            <w:sz w:val="26"/>
            <w:szCs w:val="26"/>
            <w:u w:val="single" w:color="0000FF"/>
          </w:rPr>
          <w:t>c</w:t>
        </w:r>
        <w:r>
          <w:rPr>
            <w:color w:val="0000FF"/>
            <w:sz w:val="26"/>
            <w:szCs w:val="26"/>
            <w:u w:val="single" w:color="0000FF"/>
          </w:rPr>
          <w:t>-</w:t>
        </w:r>
      </w:hyperlink>
      <w:r>
        <w:rPr>
          <w:color w:val="0000FF"/>
          <w:sz w:val="26"/>
          <w:szCs w:val="26"/>
        </w:rPr>
        <w:t xml:space="preserve"> </w:t>
      </w:r>
      <w:hyperlink r:id="rId11">
        <w:r>
          <w:rPr>
            <w:color w:val="0000FF"/>
            <w:sz w:val="26"/>
            <w:szCs w:val="26"/>
            <w:u w:val="single" w:color="0000FF"/>
          </w:rPr>
          <w:t>n</w:t>
        </w:r>
        <w:r>
          <w:rPr>
            <w:color w:val="0000FF"/>
            <w:spacing w:val="2"/>
            <w:sz w:val="26"/>
            <w:szCs w:val="26"/>
            <w:u w:val="single" w:color="0000FF"/>
          </w:rPr>
          <w:t>a</w:t>
        </w:r>
        <w:r>
          <w:rPr>
            <w:color w:val="0000FF"/>
            <w:spacing w:val="-2"/>
            <w:sz w:val="26"/>
            <w:szCs w:val="26"/>
            <w:u w:val="single" w:color="0000FF"/>
          </w:rPr>
          <w:t>m</w:t>
        </w:r>
        <w:r>
          <w:rPr>
            <w:color w:val="0000FF"/>
            <w:sz w:val="26"/>
            <w:szCs w:val="26"/>
            <w:u w:val="single" w:color="0000FF"/>
          </w:rPr>
          <w:t>-2015</w:t>
        </w:r>
        <w:r>
          <w:rPr>
            <w:color w:val="0000FF"/>
            <w:spacing w:val="2"/>
            <w:sz w:val="26"/>
            <w:szCs w:val="26"/>
            <w:u w:val="single" w:color="0000FF"/>
          </w:rPr>
          <w:t>.</w:t>
        </w:r>
        <w:r>
          <w:rPr>
            <w:color w:val="0000FF"/>
            <w:sz w:val="26"/>
            <w:szCs w:val="26"/>
            <w:u w:val="single" w:color="0000FF"/>
          </w:rPr>
          <w:t>h</w:t>
        </w:r>
        <w:r>
          <w:rPr>
            <w:color w:val="0000FF"/>
            <w:spacing w:val="2"/>
            <w:sz w:val="26"/>
            <w:szCs w:val="26"/>
            <w:u w:val="single" w:color="0000FF"/>
          </w:rPr>
          <w:t>t</w:t>
        </w:r>
        <w:r>
          <w:rPr>
            <w:color w:val="0000FF"/>
            <w:sz w:val="26"/>
            <w:szCs w:val="26"/>
            <w:u w:val="single" w:color="0000FF"/>
          </w:rPr>
          <w:t>m</w:t>
        </w:r>
      </w:hyperlink>
    </w:p>
    <w:p w:rsidR="00491C81" w:rsidRDefault="00BA3DAF">
      <w:pPr>
        <w:spacing w:line="280" w:lineRule="exact"/>
        <w:ind w:left="232"/>
        <w:rPr>
          <w:sz w:val="26"/>
          <w:szCs w:val="26"/>
        </w:rPr>
      </w:pPr>
      <w:r>
        <w:rPr>
          <w:color w:val="C00000"/>
          <w:sz w:val="26"/>
          <w:szCs w:val="26"/>
        </w:rPr>
        <w:t>L</w:t>
      </w:r>
      <w:r>
        <w:rPr>
          <w:color w:val="C00000"/>
          <w:spacing w:val="1"/>
          <w:sz w:val="26"/>
          <w:szCs w:val="26"/>
        </w:rPr>
        <w:t>ư</w:t>
      </w:r>
      <w:r>
        <w:rPr>
          <w:color w:val="C00000"/>
          <w:sz w:val="26"/>
          <w:szCs w:val="26"/>
        </w:rPr>
        <w:t>u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ý: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Các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bạn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có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thể</w:t>
      </w:r>
      <w:r>
        <w:rPr>
          <w:color w:val="C00000"/>
          <w:spacing w:val="-1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nhấn</w:t>
      </w:r>
      <w:r>
        <w:rPr>
          <w:color w:val="C00000"/>
          <w:spacing w:val="-5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Ctrl</w:t>
      </w:r>
      <w:r>
        <w:rPr>
          <w:color w:val="C00000"/>
          <w:spacing w:val="2"/>
          <w:sz w:val="26"/>
          <w:szCs w:val="26"/>
        </w:rPr>
        <w:t>+</w:t>
      </w:r>
      <w:r>
        <w:rPr>
          <w:color w:val="C00000"/>
          <w:sz w:val="26"/>
          <w:szCs w:val="26"/>
        </w:rPr>
        <w:t>Click</w:t>
      </w:r>
      <w:r>
        <w:rPr>
          <w:color w:val="C00000"/>
          <w:spacing w:val="-11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c</w:t>
      </w:r>
      <w:r>
        <w:rPr>
          <w:color w:val="C00000"/>
          <w:spacing w:val="2"/>
          <w:sz w:val="26"/>
          <w:szCs w:val="26"/>
        </w:rPr>
        <w:t>h</w:t>
      </w:r>
      <w:r>
        <w:rPr>
          <w:color w:val="C00000"/>
          <w:sz w:val="26"/>
          <w:szCs w:val="26"/>
        </w:rPr>
        <w:t>uột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trái</w:t>
      </w:r>
      <w:r>
        <w:rPr>
          <w:color w:val="C00000"/>
          <w:spacing w:val="-3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vào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đ</w:t>
      </w:r>
      <w:r>
        <w:rPr>
          <w:color w:val="C00000"/>
          <w:spacing w:val="1"/>
          <w:sz w:val="26"/>
          <w:szCs w:val="26"/>
        </w:rPr>
        <w:t>ư</w:t>
      </w:r>
      <w:r>
        <w:rPr>
          <w:color w:val="C00000"/>
          <w:sz w:val="26"/>
          <w:szCs w:val="26"/>
        </w:rPr>
        <w:t>ờng</w:t>
      </w:r>
      <w:r>
        <w:rPr>
          <w:color w:val="C00000"/>
          <w:spacing w:val="-5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link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tr</w:t>
      </w:r>
      <w:r>
        <w:rPr>
          <w:color w:val="C00000"/>
          <w:spacing w:val="2"/>
          <w:sz w:val="26"/>
          <w:szCs w:val="26"/>
        </w:rPr>
        <w:t>ê</w:t>
      </w:r>
      <w:r>
        <w:rPr>
          <w:color w:val="C00000"/>
          <w:sz w:val="26"/>
          <w:szCs w:val="26"/>
        </w:rPr>
        <w:t>n</w:t>
      </w:r>
      <w:r>
        <w:rPr>
          <w:color w:val="C00000"/>
          <w:spacing w:val="-4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để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đi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tới</w:t>
      </w:r>
      <w:r>
        <w:rPr>
          <w:color w:val="C00000"/>
          <w:spacing w:val="-1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tài</w:t>
      </w:r>
      <w:r>
        <w:rPr>
          <w:color w:val="C00000"/>
          <w:spacing w:val="-3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liệu</w:t>
      </w:r>
      <w:r>
        <w:rPr>
          <w:color w:val="C00000"/>
          <w:spacing w:val="-2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nha</w:t>
      </w:r>
      <w:r>
        <w:rPr>
          <w:color w:val="C00000"/>
          <w:spacing w:val="2"/>
          <w:sz w:val="26"/>
          <w:szCs w:val="26"/>
        </w:rPr>
        <w:t>n</w:t>
      </w:r>
      <w:r>
        <w:rPr>
          <w:color w:val="C00000"/>
          <w:sz w:val="26"/>
          <w:szCs w:val="26"/>
        </w:rPr>
        <w:t>h</w:t>
      </w:r>
      <w:r>
        <w:rPr>
          <w:color w:val="C00000"/>
          <w:spacing w:val="-6"/>
          <w:sz w:val="26"/>
          <w:szCs w:val="26"/>
        </w:rPr>
        <w:t xml:space="preserve"> </w:t>
      </w:r>
      <w:r>
        <w:rPr>
          <w:color w:val="C00000"/>
          <w:sz w:val="26"/>
          <w:szCs w:val="26"/>
        </w:rPr>
        <w:t>hơn!</w:t>
      </w:r>
    </w:p>
    <w:sectPr w:rsidR="00491C81">
      <w:type w:val="continuous"/>
      <w:pgSz w:w="11920" w:h="16860"/>
      <w:pgMar w:top="980" w:right="7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DAF" w:rsidRDefault="00BA3DAF">
      <w:r>
        <w:separator/>
      </w:r>
    </w:p>
  </w:endnote>
  <w:endnote w:type="continuationSeparator" w:id="0">
    <w:p w:rsidR="00BA3DAF" w:rsidRDefault="00BA3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1" w:rsidRDefault="00491C81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DAF" w:rsidRDefault="00BA3DAF">
      <w:r>
        <w:separator/>
      </w:r>
    </w:p>
  </w:footnote>
  <w:footnote w:type="continuationSeparator" w:id="0">
    <w:p w:rsidR="00BA3DAF" w:rsidRDefault="00BA3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1" w:rsidRDefault="00491C81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C81" w:rsidRDefault="00BA3DAF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.6pt;margin-top:36.15pt;width:96.95pt;height:14pt;z-index:-251657216;mso-position-horizontal-relative:page;mso-position-vertical-relative:page" filled="f" stroked="f">
          <v:textbox inset="0,0,0,0">
            <w:txbxContent>
              <w:p w:rsidR="00491C81" w:rsidRDefault="00BA3DAF">
                <w:pPr>
                  <w:spacing w:line="260" w:lineRule="exact"/>
                  <w:ind w:left="20" w:right="-36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Gia</w:t>
                </w:r>
                <w:r>
                  <w:rPr>
                    <w:spacing w:val="-1"/>
                    <w:sz w:val="24"/>
                    <w:szCs w:val="24"/>
                  </w:rPr>
                  <w:t xml:space="preserve"> </w:t>
                </w:r>
                <w:r>
                  <w:rPr>
                    <w:sz w:val="24"/>
                    <w:szCs w:val="24"/>
                  </w:rPr>
                  <w:t>sư Th</w:t>
                </w:r>
                <w:r>
                  <w:rPr>
                    <w:spacing w:val="-1"/>
                    <w:sz w:val="24"/>
                    <w:szCs w:val="24"/>
                  </w:rPr>
                  <w:t>à</w:t>
                </w:r>
                <w:r>
                  <w:rPr>
                    <w:sz w:val="24"/>
                    <w:szCs w:val="24"/>
                  </w:rPr>
                  <w:t>nh Đ</w:t>
                </w:r>
                <w:r>
                  <w:rPr>
                    <w:spacing w:val="-1"/>
                    <w:sz w:val="24"/>
                    <w:szCs w:val="24"/>
                  </w:rPr>
                  <w:t>ư</w:t>
                </w:r>
                <w:r>
                  <w:rPr>
                    <w:spacing w:val="2"/>
                    <w:sz w:val="24"/>
                    <w:szCs w:val="24"/>
                  </w:rPr>
                  <w:t>ợ</w:t>
                </w:r>
                <w:r>
                  <w:rPr>
                    <w:sz w:val="24"/>
                    <w:szCs w:val="24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84.7pt;margin-top:36.15pt;width:107.6pt;height:14pt;z-index:-251656192;mso-position-horizontal-relative:page;mso-position-vertical-relative:page" filled="f" stroked="f">
          <v:textbox inset="0,0,0,0">
            <w:txbxContent>
              <w:p w:rsidR="00491C81" w:rsidRDefault="00BA3DAF">
                <w:pPr>
                  <w:spacing w:line="260" w:lineRule="exact"/>
                  <w:ind w:left="20" w:right="-36"/>
                  <w:rPr>
                    <w:sz w:val="24"/>
                    <w:szCs w:val="24"/>
                  </w:rPr>
                </w:pPr>
                <w:hyperlink r:id="rId1">
                  <w:r>
                    <w:rPr>
                      <w:color w:val="006FC0"/>
                      <w:sz w:val="24"/>
                      <w:szCs w:val="24"/>
                    </w:rPr>
                    <w:t>w</w:t>
                  </w:r>
                  <w:r>
                    <w:rPr>
                      <w:color w:val="006FC0"/>
                      <w:spacing w:val="-1"/>
                      <w:sz w:val="24"/>
                      <w:szCs w:val="24"/>
                    </w:rPr>
                    <w:t>w</w:t>
                  </w:r>
                  <w:r>
                    <w:rPr>
                      <w:color w:val="006FC0"/>
                      <w:sz w:val="24"/>
                      <w:szCs w:val="24"/>
                    </w:rPr>
                    <w:t>w.d</w:t>
                  </w:r>
                  <w:r>
                    <w:rPr>
                      <w:color w:val="006FC0"/>
                      <w:spacing w:val="3"/>
                      <w:sz w:val="24"/>
                      <w:szCs w:val="24"/>
                    </w:rPr>
                    <w:t>a</w:t>
                  </w:r>
                  <w:r>
                    <w:rPr>
                      <w:color w:val="006FC0"/>
                      <w:spacing w:val="-5"/>
                      <w:sz w:val="24"/>
                      <w:szCs w:val="24"/>
                    </w:rPr>
                    <w:t>y</w:t>
                  </w:r>
                  <w:r>
                    <w:rPr>
                      <w:color w:val="006FC0"/>
                      <w:sz w:val="24"/>
                      <w:szCs w:val="24"/>
                    </w:rPr>
                    <w:t>them.</w:t>
                  </w:r>
                  <w:r>
                    <w:rPr>
                      <w:color w:val="006FC0"/>
                      <w:spacing w:val="-1"/>
                      <w:sz w:val="24"/>
                      <w:szCs w:val="24"/>
                    </w:rPr>
                    <w:t>e</w:t>
                  </w:r>
                  <w:r>
                    <w:rPr>
                      <w:color w:val="006FC0"/>
                      <w:sz w:val="24"/>
                      <w:szCs w:val="24"/>
                    </w:rPr>
                    <w:t>du.</w:t>
                  </w:r>
                  <w:r>
                    <w:rPr>
                      <w:color w:val="006FC0"/>
                      <w:spacing w:val="2"/>
                      <w:sz w:val="24"/>
                      <w:szCs w:val="24"/>
                    </w:rPr>
                    <w:t>v</w:t>
                  </w:r>
                  <w:r>
                    <w:rPr>
                      <w:color w:val="006FC0"/>
                      <w:sz w:val="24"/>
                      <w:szCs w:val="24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1417D"/>
    <w:multiLevelType w:val="multilevel"/>
    <w:tmpl w:val="1B0884E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81"/>
    <w:rsid w:val="00491C81"/>
    <w:rsid w:val="008A576D"/>
    <w:rsid w:val="00BA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D59A6749-032C-4687-BB97-7324E3C5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123doc.vn/document/1526502-99-bai-tap-dia-ly-on-thi-dai-hoc-nam-2015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123doc.vn/document/1526502-99-bai-tap-dia-ly-on-thi-dai-hoc-nam-2015.ht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2</cp:revision>
  <dcterms:created xsi:type="dcterms:W3CDTF">2019-06-15T16:39:00Z</dcterms:created>
  <dcterms:modified xsi:type="dcterms:W3CDTF">2019-06-15T16:39:00Z</dcterms:modified>
</cp:coreProperties>
</file>