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D6C" w:rsidRDefault="00B90D6C">
      <w:pPr>
        <w:spacing w:before="3" w:line="120" w:lineRule="exact"/>
        <w:rPr>
          <w:sz w:val="13"/>
          <w:szCs w:val="13"/>
        </w:rPr>
      </w:pPr>
      <w:bookmarkStart w:id="0" w:name="_GoBack"/>
      <w:bookmarkEnd w:id="0"/>
    </w:p>
    <w:p w:rsidR="00B90D6C" w:rsidRDefault="00B90D6C">
      <w:pPr>
        <w:spacing w:line="200" w:lineRule="exact"/>
      </w:pPr>
    </w:p>
    <w:p w:rsidR="00B90D6C" w:rsidRDefault="00B90D6C">
      <w:pPr>
        <w:spacing w:line="200" w:lineRule="exact"/>
      </w:pPr>
    </w:p>
    <w:p w:rsidR="00B90D6C" w:rsidRDefault="00E114E2">
      <w:pPr>
        <w:spacing w:before="29"/>
        <w:ind w:left="113" w:right="73"/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Vai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ò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và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ặc</w:t>
      </w:r>
      <w:r>
        <w:rPr>
          <w:b/>
          <w:spacing w:val="1"/>
          <w:sz w:val="24"/>
          <w:szCs w:val="24"/>
        </w:rPr>
        <w:t xml:space="preserve"> đ</w:t>
      </w:r>
      <w:r>
        <w:rPr>
          <w:b/>
          <w:sz w:val="24"/>
          <w:szCs w:val="24"/>
        </w:rPr>
        <w:t>iểm</w:t>
      </w:r>
      <w:r>
        <w:rPr>
          <w:b/>
          <w:spacing w:val="1"/>
          <w:sz w:val="24"/>
          <w:szCs w:val="24"/>
        </w:rPr>
        <w:t xml:space="preserve"> n</w:t>
      </w:r>
      <w:r>
        <w:rPr>
          <w:b/>
          <w:sz w:val="24"/>
          <w:szCs w:val="24"/>
        </w:rPr>
        <w:t>gà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giao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-2"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vận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tải?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Vì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sao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ói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ằ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ể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át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iển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tế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xã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ộ</w:t>
      </w:r>
      <w:r>
        <w:rPr>
          <w:b/>
          <w:sz w:val="24"/>
          <w:szCs w:val="24"/>
        </w:rPr>
        <w:t xml:space="preserve">i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iền </w:t>
      </w:r>
      <w:r>
        <w:rPr>
          <w:b/>
          <w:spacing w:val="1"/>
          <w:sz w:val="24"/>
          <w:szCs w:val="24"/>
        </w:rPr>
        <w:t>nú</w:t>
      </w:r>
      <w:r>
        <w:rPr>
          <w:b/>
          <w:sz w:val="24"/>
          <w:szCs w:val="24"/>
        </w:rPr>
        <w:t>i, 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ao thô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v</w:t>
      </w:r>
      <w:r>
        <w:rPr>
          <w:b/>
          <w:spacing w:val="-2"/>
          <w:sz w:val="24"/>
          <w:szCs w:val="24"/>
        </w:rPr>
        <w:t>ậ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ải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ải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i 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ớc</w:t>
      </w:r>
      <w:r>
        <w:rPr>
          <w:b/>
          <w:sz w:val="24"/>
          <w:szCs w:val="24"/>
        </w:rPr>
        <w:t>?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b/>
          <w:sz w:val="24"/>
          <w:szCs w:val="24"/>
        </w:rPr>
        <w:t xml:space="preserve">* Vai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ò</w:t>
      </w:r>
    </w:p>
    <w:p w:rsidR="00B90D6C" w:rsidRDefault="00E114E2">
      <w:pPr>
        <w:spacing w:line="260" w:lineRule="exact"/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Giúp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quá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sản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>n 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tục, bình thườn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m bảo nhu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 xml:space="preserve">u đi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n,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tố quan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n bố s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và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ư.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Thúc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động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 tế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hóa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núi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ôi.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Củng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ố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thố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kinh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, tă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ờng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sức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 quốc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phò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hiện mối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 lưu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 –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hội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iữa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vùn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thế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giới.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b/>
          <w:sz w:val="24"/>
          <w:szCs w:val="24"/>
        </w:rPr>
        <w:t>* Đặc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ể</w:t>
      </w:r>
      <w:r>
        <w:rPr>
          <w:b/>
          <w:sz w:val="24"/>
          <w:szCs w:val="24"/>
        </w:rPr>
        <w:t>m</w:t>
      </w:r>
    </w:p>
    <w:p w:rsidR="00B90D6C" w:rsidRDefault="00E114E2">
      <w:pPr>
        <w:spacing w:line="260" w:lineRule="exact"/>
        <w:ind w:left="833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ph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>m: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là sự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hở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hó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 đánh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:</w:t>
      </w:r>
    </w:p>
    <w:p w:rsidR="00B90D6C" w:rsidRDefault="00E114E2">
      <w:pPr>
        <w:ind w:left="155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Khối lượng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 (số 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kh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 xml:space="preserve">h,số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)</w:t>
      </w:r>
    </w:p>
    <w:p w:rsidR="00B90D6C" w:rsidRDefault="00E114E2">
      <w:pPr>
        <w:ind w:left="155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Khối lượng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luân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 (n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 xml:space="preserve">ười.km ;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. km)</w:t>
      </w:r>
    </w:p>
    <w:p w:rsidR="00B90D6C" w:rsidRDefault="00E114E2">
      <w:pPr>
        <w:ind w:left="155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Cự li vận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tru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bình (km).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b/>
          <w:sz w:val="24"/>
          <w:szCs w:val="24"/>
        </w:rPr>
        <w:t>Để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át</w:t>
      </w:r>
      <w:r>
        <w:rPr>
          <w:b/>
          <w:spacing w:val="-1"/>
          <w:sz w:val="24"/>
          <w:szCs w:val="24"/>
        </w:rPr>
        <w:t xml:space="preserve"> tr</w:t>
      </w:r>
      <w:r>
        <w:rPr>
          <w:b/>
          <w:sz w:val="24"/>
          <w:szCs w:val="24"/>
        </w:rPr>
        <w:t xml:space="preserve">iển 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tế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xã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ội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iền </w:t>
      </w:r>
      <w:r>
        <w:rPr>
          <w:b/>
          <w:spacing w:val="1"/>
          <w:sz w:val="24"/>
          <w:szCs w:val="24"/>
        </w:rPr>
        <w:t>nú</w:t>
      </w:r>
      <w:r>
        <w:rPr>
          <w:b/>
          <w:sz w:val="24"/>
          <w:szCs w:val="24"/>
        </w:rPr>
        <w:t>i, 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ao th</w:t>
      </w:r>
      <w:r>
        <w:rPr>
          <w:b/>
          <w:spacing w:val="-2"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vận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ải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2"/>
          <w:sz w:val="24"/>
          <w:szCs w:val="24"/>
        </w:rPr>
        <w:t>ả</w:t>
      </w:r>
      <w:r>
        <w:rPr>
          <w:b/>
          <w:sz w:val="24"/>
          <w:szCs w:val="24"/>
        </w:rPr>
        <w:t xml:space="preserve">i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i 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vì: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- GT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T ở 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núi được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sẽ thúc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sự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 lưu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địa ph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ở 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núi vốn có</w:t>
      </w:r>
    </w:p>
    <w:p w:rsidR="00B90D6C" w:rsidRDefault="00E114E2">
      <w:pPr>
        <w:ind w:left="113" w:right="81"/>
        <w:rPr>
          <w:sz w:val="24"/>
          <w:szCs w:val="24"/>
        </w:rPr>
      </w:pPr>
      <w:r>
        <w:rPr>
          <w:sz w:val="24"/>
          <w:szCs w:val="24"/>
        </w:rPr>
        <w:t>nhiều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ở ng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do đ</w:t>
      </w:r>
      <w:r>
        <w:rPr>
          <w:spacing w:val="1"/>
          <w:sz w:val="24"/>
          <w:szCs w:val="24"/>
        </w:rPr>
        <w:t>ị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hình,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iữa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núi vs đồ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nhờ thế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thế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 lập, tự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tự túc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</w:p>
    <w:p w:rsidR="00B90D6C" w:rsidRDefault="00E114E2">
      <w:pPr>
        <w:ind w:left="113" w:right="93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 điều ki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kh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tài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thế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mạnh to lớn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núi, h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>nh thành đ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 nôn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lâm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thúc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ự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hiệp, đô thị,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húc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sự thu hút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 từ đồ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núi</w:t>
      </w:r>
    </w:p>
    <w:p w:rsidR="00B90D6C" w:rsidRDefault="00E114E2">
      <w:pPr>
        <w:ind w:left="113" w:right="527"/>
        <w:rPr>
          <w:sz w:val="24"/>
          <w:szCs w:val="24"/>
        </w:rPr>
      </w:pPr>
      <w:r>
        <w:rPr>
          <w:sz w:val="24"/>
          <w:szCs w:val="24"/>
        </w:rPr>
        <w:t>- Thúc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sự 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lao động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theo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nh thổ, h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 xml:space="preserve">nh thành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ơ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 xml:space="preserve">u 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núi.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động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dịch vụ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đi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u kiện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n.</w:t>
      </w:r>
    </w:p>
    <w:p w:rsidR="00B90D6C" w:rsidRDefault="00E114E2">
      <w:pPr>
        <w:spacing w:before="5"/>
        <w:ind w:left="113" w:right="82"/>
        <w:rPr>
          <w:sz w:val="24"/>
          <w:szCs w:val="24"/>
        </w:rPr>
      </w:pPr>
      <w:r>
        <w:rPr>
          <w:b/>
          <w:sz w:val="24"/>
          <w:szCs w:val="24"/>
        </w:rPr>
        <w:t>2. Các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nh</w:t>
      </w:r>
      <w:r>
        <w:rPr>
          <w:b/>
          <w:sz w:val="24"/>
          <w:szCs w:val="24"/>
        </w:rPr>
        <w:t>ân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ố ả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>ư</w:t>
      </w:r>
      <w:r>
        <w:rPr>
          <w:b/>
          <w:spacing w:val="-3"/>
          <w:sz w:val="24"/>
          <w:szCs w:val="24"/>
        </w:rPr>
        <w:t>ở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</w:t>
      </w:r>
      <w:r>
        <w:rPr>
          <w:b/>
          <w:spacing w:val="-2"/>
          <w:sz w:val="24"/>
          <w:szCs w:val="24"/>
        </w:rPr>
        <w:t>ớ</w:t>
      </w:r>
      <w:r>
        <w:rPr>
          <w:b/>
          <w:sz w:val="24"/>
          <w:szCs w:val="24"/>
        </w:rPr>
        <w:t xml:space="preserve">i sự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át</w:t>
      </w:r>
      <w:r>
        <w:rPr>
          <w:b/>
          <w:spacing w:val="-1"/>
          <w:sz w:val="24"/>
          <w:szCs w:val="24"/>
        </w:rPr>
        <w:t xml:space="preserve"> tr</w:t>
      </w:r>
      <w:r>
        <w:rPr>
          <w:b/>
          <w:sz w:val="24"/>
          <w:szCs w:val="24"/>
        </w:rPr>
        <w:t xml:space="preserve">iển và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ân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ố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gà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giao th</w:t>
      </w:r>
      <w:r>
        <w:rPr>
          <w:b/>
          <w:spacing w:val="-2"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vận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ải? 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ứ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h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ằ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ác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 xml:space="preserve">iều 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 xml:space="preserve">iện 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ế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xã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ội có ý n</w:t>
      </w:r>
      <w:r>
        <w:rPr>
          <w:b/>
          <w:spacing w:val="1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ĩa </w:t>
      </w:r>
      <w:r>
        <w:rPr>
          <w:b/>
          <w:spacing w:val="1"/>
          <w:sz w:val="24"/>
          <w:szCs w:val="24"/>
        </w:rPr>
        <w:t>đ</w:t>
      </w:r>
      <w:r>
        <w:rPr>
          <w:b/>
          <w:spacing w:val="-2"/>
          <w:sz w:val="24"/>
          <w:szCs w:val="24"/>
        </w:rPr>
        <w:t>ố</w:t>
      </w:r>
      <w:r>
        <w:rPr>
          <w:b/>
          <w:sz w:val="24"/>
          <w:szCs w:val="24"/>
        </w:rPr>
        <w:t xml:space="preserve">i với sự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át</w:t>
      </w:r>
      <w:r>
        <w:rPr>
          <w:b/>
          <w:spacing w:val="-1"/>
          <w:sz w:val="24"/>
          <w:szCs w:val="24"/>
        </w:rPr>
        <w:t xml:space="preserve"> tr</w:t>
      </w:r>
      <w:r>
        <w:rPr>
          <w:b/>
          <w:sz w:val="24"/>
          <w:szCs w:val="24"/>
        </w:rPr>
        <w:t xml:space="preserve">iển và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ân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 xml:space="preserve">ố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TVT.</w:t>
      </w:r>
    </w:p>
    <w:p w:rsidR="00B90D6C" w:rsidRDefault="00E114E2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* Đi</w:t>
      </w:r>
      <w:r>
        <w:rPr>
          <w:b/>
          <w:spacing w:val="-1"/>
          <w:sz w:val="24"/>
          <w:szCs w:val="24"/>
        </w:rPr>
        <w:t>ề</w:t>
      </w:r>
      <w:r>
        <w:rPr>
          <w:b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 xml:space="preserve"> k</w:t>
      </w:r>
      <w:r>
        <w:rPr>
          <w:b/>
          <w:sz w:val="24"/>
          <w:szCs w:val="24"/>
        </w:rPr>
        <w:t>iện tự n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iên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-Vị trí địa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: q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định sự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mặt,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rò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ố loại hình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n tải</w:t>
      </w:r>
    </w:p>
    <w:p w:rsidR="00B90D6C" w:rsidRDefault="00E114E2">
      <w:pPr>
        <w:ind w:left="113" w:right="82" w:firstLine="720"/>
        <w:rPr>
          <w:sz w:val="24"/>
          <w:szCs w:val="24"/>
        </w:rPr>
      </w:pPr>
      <w:r>
        <w:rPr>
          <w:sz w:val="24"/>
          <w:szCs w:val="24"/>
        </w:rPr>
        <w:t>Ví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dụ: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Vùng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: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ực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thă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;Vù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á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hó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tuần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lộc 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 xml:space="preserve">o. Ở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t, Anh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đường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ó vị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rí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trọn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- Địa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hình ảnh 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ở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lớn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 t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i.</w:t>
      </w:r>
    </w:p>
    <w:p w:rsidR="00B90D6C" w:rsidRDefault="00E114E2">
      <w:pPr>
        <w:ind w:left="113" w:right="82" w:firstLine="720"/>
        <w:rPr>
          <w:sz w:val="24"/>
          <w:szCs w:val="24"/>
        </w:rPr>
      </w:pPr>
      <w:r>
        <w:rPr>
          <w:sz w:val="24"/>
          <w:szCs w:val="24"/>
        </w:rPr>
        <w:t>Ví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dụ:Địa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hình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đồi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núi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nhiều</w:t>
      </w:r>
      <w:r>
        <w:rPr>
          <w:spacing w:val="3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3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dự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trình</w:t>
      </w:r>
      <w:r>
        <w:rPr>
          <w:spacing w:val="3"/>
          <w:sz w:val="24"/>
          <w:szCs w:val="24"/>
        </w:rPr>
        <w:t>:</w:t>
      </w:r>
      <w:r>
        <w:rPr>
          <w:sz w:val="24"/>
          <w:szCs w:val="24"/>
        </w:rPr>
        <w:t>Chống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lở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t,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đường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vò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,đườ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m...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 xml:space="preserve"> Khí 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u, thời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iết 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nh hưởng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sâu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tới hoạt đ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i.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Ví dụ: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sân </w:t>
      </w:r>
      <w:r>
        <w:rPr>
          <w:spacing w:val="-1"/>
          <w:sz w:val="24"/>
          <w:szCs w:val="24"/>
        </w:rPr>
        <w:t>b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nhiều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khi phải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ừ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động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 sư</w:t>
      </w:r>
      <w:r>
        <w:rPr>
          <w:spacing w:val="2"/>
          <w:sz w:val="24"/>
          <w:szCs w:val="24"/>
        </w:rPr>
        <w:t>ơn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mù.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ông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òi</w:t>
      </w:r>
      <w:r>
        <w:rPr>
          <w:spacing w:val="1"/>
          <w:sz w:val="24"/>
          <w:szCs w:val="24"/>
        </w:rPr>
        <w:t>: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nh hưở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tải đường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sô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,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 phí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 đườ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- Kho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sản: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nh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ưở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hướng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tải,loại hình VT.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b/>
          <w:sz w:val="24"/>
          <w:szCs w:val="24"/>
        </w:rPr>
        <w:t>* Các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 xml:space="preserve">iều 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 xml:space="preserve">iện 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ế</w:t>
      </w:r>
      <w:r>
        <w:rPr>
          <w:b/>
          <w:sz w:val="24"/>
          <w:szCs w:val="24"/>
        </w:rPr>
        <w:t xml:space="preserve">-xã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ội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triển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ố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kinh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tế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hĩa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định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đối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với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sự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triển,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ố</w:t>
      </w:r>
      <w:r>
        <w:rPr>
          <w:sz w:val="24"/>
          <w:szCs w:val="24"/>
        </w:rPr>
        <w:t>,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động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 thô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tải.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+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độ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h 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 kh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h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 thô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tải.</w:t>
      </w:r>
    </w:p>
    <w:p w:rsidR="00B90D6C" w:rsidRDefault="00E114E2">
      <w:pPr>
        <w:ind w:left="1553"/>
        <w:rPr>
          <w:sz w:val="24"/>
          <w:szCs w:val="24"/>
        </w:rPr>
      </w:pP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:Kinh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 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tải lớn thúc đ</w:t>
      </w:r>
      <w:r>
        <w:rPr>
          <w:spacing w:val="1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n.</w:t>
      </w:r>
    </w:p>
    <w:p w:rsidR="00B90D6C" w:rsidRDefault="00E114E2">
      <w:pPr>
        <w:spacing w:line="260" w:lineRule="exact"/>
        <w:ind w:left="833"/>
        <w:rPr>
          <w:sz w:val="24"/>
          <w:szCs w:val="24"/>
        </w:rPr>
        <w:sectPr w:rsidR="00B90D6C">
          <w:headerReference w:type="default" r:id="rId7"/>
          <w:pgSz w:w="11920" w:h="16860"/>
          <w:pgMar w:top="980" w:right="1020" w:bottom="280" w:left="1020" w:header="743" w:footer="0" w:gutter="0"/>
          <w:cols w:space="720"/>
        </w:sectPr>
      </w:pPr>
      <w:r>
        <w:rPr>
          <w:spacing w:val="-1"/>
          <w:position w:val="-1"/>
          <w:sz w:val="24"/>
          <w:szCs w:val="24"/>
        </w:rPr>
        <w:t>+</w:t>
      </w:r>
      <w:r>
        <w:rPr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ra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bị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ơ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sở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ậ</w:t>
      </w:r>
      <w:r>
        <w:rPr>
          <w:position w:val="-1"/>
          <w:sz w:val="24"/>
          <w:szCs w:val="24"/>
        </w:rPr>
        <w:t>t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ấ</w:t>
      </w:r>
      <w:r>
        <w:rPr>
          <w:position w:val="-1"/>
          <w:sz w:val="24"/>
          <w:szCs w:val="24"/>
        </w:rPr>
        <w:t>t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kĩ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thuật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ho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sự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ph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t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triển</w:t>
      </w:r>
      <w:r>
        <w:rPr>
          <w:spacing w:val="-1"/>
          <w:position w:val="-1"/>
          <w:sz w:val="24"/>
          <w:szCs w:val="24"/>
        </w:rPr>
        <w:t>,</w:t>
      </w:r>
      <w:r>
        <w:rPr>
          <w:position w:val="-1"/>
          <w:sz w:val="24"/>
          <w:szCs w:val="24"/>
        </w:rPr>
        <w:t>ph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>n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bố,ho</w:t>
      </w:r>
      <w:r>
        <w:rPr>
          <w:spacing w:val="-1"/>
          <w:position w:val="-1"/>
          <w:sz w:val="24"/>
          <w:szCs w:val="24"/>
        </w:rPr>
        <w:t>ạ</w:t>
      </w:r>
      <w:r>
        <w:rPr>
          <w:position w:val="-1"/>
          <w:sz w:val="24"/>
          <w:szCs w:val="24"/>
        </w:rPr>
        <w:t>t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động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1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nh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iao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thô</w:t>
      </w:r>
      <w:r>
        <w:rPr>
          <w:spacing w:val="9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ậ</w:t>
      </w:r>
      <w:r>
        <w:rPr>
          <w:position w:val="-1"/>
          <w:sz w:val="24"/>
          <w:szCs w:val="24"/>
        </w:rPr>
        <w:t>n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sz w:val="24"/>
          <w:szCs w:val="24"/>
        </w:rPr>
        <w:lastRenderedPageBreak/>
        <w:t>tải.</w:t>
      </w:r>
    </w:p>
    <w:p w:rsidR="00B90D6C" w:rsidRDefault="00B90D6C">
      <w:pPr>
        <w:spacing w:before="16" w:line="260" w:lineRule="exact"/>
        <w:rPr>
          <w:sz w:val="26"/>
          <w:szCs w:val="26"/>
        </w:rPr>
      </w:pPr>
    </w:p>
    <w:p w:rsidR="00B90D6C" w:rsidRDefault="00E114E2">
      <w:pPr>
        <w:spacing w:line="260" w:lineRule="exact"/>
        <w:ind w:left="113" w:right="-56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</w:t>
      </w:r>
      <w:r>
        <w:rPr>
          <w:spacing w:val="2"/>
          <w:position w:val="-1"/>
          <w:sz w:val="24"/>
          <w:szCs w:val="24"/>
        </w:rPr>
        <w:t>u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>n</w:t>
      </w:r>
    </w:p>
    <w:p w:rsidR="00B90D6C" w:rsidRDefault="00E114E2">
      <w:pPr>
        <w:spacing w:before="1" w:line="280" w:lineRule="exact"/>
        <w:rPr>
          <w:sz w:val="28"/>
          <w:szCs w:val="28"/>
        </w:rPr>
      </w:pPr>
      <w:r>
        <w:br w:type="column"/>
      </w:r>
    </w:p>
    <w:p w:rsidR="00B90D6C" w:rsidRDefault="00E114E2">
      <w:pPr>
        <w:rPr>
          <w:sz w:val="24"/>
          <w:szCs w:val="24"/>
        </w:rPr>
        <w:sectPr w:rsidR="00B90D6C">
          <w:type w:val="continuous"/>
          <w:pgSz w:w="11920" w:h="16860"/>
          <w:pgMar w:top="980" w:right="1020" w:bottom="280" w:left="1020" w:header="720" w:footer="720" w:gutter="0"/>
          <w:cols w:num="2" w:space="720" w:equalWidth="0">
            <w:col w:w="804" w:space="29"/>
            <w:col w:w="9047"/>
          </w:cols>
        </w:sectPr>
      </w:pPr>
      <w:r>
        <w:rPr>
          <w:spacing w:val="-1"/>
          <w:sz w:val="24"/>
          <w:szCs w:val="24"/>
        </w:rPr>
        <w:t>+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hệ</w:t>
      </w:r>
      <w:r>
        <w:rPr>
          <w:spacing w:val="3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iữa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nơi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nơi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thụ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định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hướng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luồng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</w:p>
    <w:p w:rsidR="00B90D6C" w:rsidRDefault="00E114E2">
      <w:pPr>
        <w:spacing w:before="5"/>
        <w:ind w:left="113" w:right="24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bố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 đ</w:t>
      </w:r>
      <w:r>
        <w:rPr>
          <w:spacing w:val="-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sự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bố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 phố lớn và</w:t>
      </w:r>
      <w:r>
        <w:rPr>
          <w:spacing w:val="-1"/>
          <w:sz w:val="24"/>
          <w:szCs w:val="24"/>
        </w:rPr>
        <w:t xml:space="preserve"> cá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hùm đô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hị) 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nh hưởng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sắc tới vận 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hành kh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 xml:space="preserve">h ( 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tải 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ô tô).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>
        <w:rPr>
          <w:b/>
          <w:sz w:val="24"/>
          <w:szCs w:val="24"/>
        </w:rPr>
        <w:t>Chứ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ác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 xml:space="preserve">iều 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 xml:space="preserve">iện 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ế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xã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ội có ý ng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ĩa </w:t>
      </w:r>
      <w:r>
        <w:rPr>
          <w:b/>
          <w:spacing w:val="1"/>
          <w:sz w:val="24"/>
          <w:szCs w:val="24"/>
        </w:rPr>
        <w:t>đ</w:t>
      </w:r>
      <w:r>
        <w:rPr>
          <w:b/>
          <w:spacing w:val="-2"/>
          <w:sz w:val="24"/>
          <w:szCs w:val="24"/>
        </w:rPr>
        <w:t>ố</w:t>
      </w:r>
      <w:r>
        <w:rPr>
          <w:b/>
          <w:sz w:val="24"/>
          <w:szCs w:val="24"/>
        </w:rPr>
        <w:t xml:space="preserve">i với sự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át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iển và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ân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 xml:space="preserve">ố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TVT.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-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nh 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là kh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GT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T. 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CN,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dịch </w:t>
      </w:r>
      <w:r>
        <w:rPr>
          <w:sz w:val="24"/>
          <w:szCs w:val="24"/>
        </w:rPr>
        <w:t>vụ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(thô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lạ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ũng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óp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ơ sở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kĩ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thuật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ng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G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VT.</w:t>
      </w:r>
    </w:p>
    <w:p w:rsidR="00B90D6C" w:rsidRDefault="00E114E2">
      <w:pPr>
        <w:ind w:left="113" w:right="206" w:firstLine="60"/>
        <w:rPr>
          <w:sz w:val="24"/>
          <w:szCs w:val="24"/>
        </w:rPr>
        <w:sectPr w:rsidR="00B90D6C">
          <w:type w:val="continuous"/>
          <w:pgSz w:w="11920" w:h="16860"/>
          <w:pgMar w:top="980" w:right="1020" w:bottom="280" w:left="1020" w:header="720" w:footer="720" w:gutter="0"/>
          <w:cols w:space="720"/>
        </w:sect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tâm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p lớn, 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sự tập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nh thổ s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công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hiệp; nô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hiệp sẽ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làm tă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nhu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iên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iệu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sản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phát tri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G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VT.</w:t>
      </w:r>
    </w:p>
    <w:p w:rsidR="00B90D6C" w:rsidRDefault="00B90D6C">
      <w:pPr>
        <w:spacing w:before="8" w:line="120" w:lineRule="exact"/>
        <w:rPr>
          <w:sz w:val="12"/>
          <w:szCs w:val="12"/>
        </w:rPr>
      </w:pPr>
    </w:p>
    <w:p w:rsidR="00B90D6C" w:rsidRDefault="00B90D6C">
      <w:pPr>
        <w:spacing w:line="200" w:lineRule="exact"/>
      </w:pPr>
    </w:p>
    <w:p w:rsidR="00B90D6C" w:rsidRDefault="00B90D6C">
      <w:pPr>
        <w:spacing w:line="200" w:lineRule="exact"/>
      </w:pPr>
    </w:p>
    <w:p w:rsidR="00B90D6C" w:rsidRDefault="00E114E2">
      <w:pPr>
        <w:spacing w:before="29"/>
        <w:ind w:left="113" w:right="33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ơ khí vận 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i, cô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x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</w:t>
      </w:r>
      <w:r>
        <w:rPr>
          <w:spacing w:val="3"/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p d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tă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ơ sở vật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kĩ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thuật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thông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tải.</w:t>
      </w:r>
    </w:p>
    <w:p w:rsidR="00B90D6C" w:rsidRDefault="00E114E2">
      <w:pPr>
        <w:spacing w:before="2" w:line="260" w:lineRule="exact"/>
        <w:ind w:left="113" w:right="256" w:firstLine="6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ự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ơ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 xml:space="preserve">u lại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làm th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đổi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 mạ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lướt GT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T,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vùng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điểm.</w:t>
      </w:r>
    </w:p>
    <w:p w:rsidR="00B90D6C" w:rsidRDefault="00E114E2">
      <w:pPr>
        <w:spacing w:line="260" w:lineRule="exact"/>
        <w:ind w:left="113" w:right="175"/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bố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nh hưở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sâu s</w:t>
      </w:r>
      <w:r>
        <w:rPr>
          <w:spacing w:val="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tới sự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tải 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kh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h, nh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là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tải ô tô: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Nơi nào đông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 sẽ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nhiều 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h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>nh G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 xml:space="preserve">VT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thể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như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ý</w:t>
      </w:r>
      <w:r>
        <w:rPr>
          <w:sz w:val="24"/>
          <w:szCs w:val="24"/>
        </w:rPr>
        <w:t xml:space="preserve">t,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i, …</w:t>
      </w:r>
    </w:p>
    <w:p w:rsidR="00B90D6C" w:rsidRDefault="00E114E2">
      <w:pPr>
        <w:spacing w:before="1"/>
        <w:ind w:left="113"/>
        <w:rPr>
          <w:sz w:val="24"/>
          <w:szCs w:val="24"/>
        </w:rPr>
      </w:pPr>
      <w:r>
        <w:rPr>
          <w:b/>
          <w:sz w:val="24"/>
          <w:szCs w:val="24"/>
        </w:rPr>
        <w:t xml:space="preserve">3. Địa lý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iao 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vận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ải:</w:t>
      </w:r>
    </w:p>
    <w:p w:rsidR="00B90D6C" w:rsidRDefault="00E114E2">
      <w:pPr>
        <w:spacing w:before="2"/>
        <w:ind w:left="493" w:right="78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Đư</w:t>
      </w:r>
      <w:r>
        <w:rPr>
          <w:b/>
          <w:spacing w:val="-1"/>
          <w:sz w:val="24"/>
          <w:szCs w:val="24"/>
        </w:rPr>
        <w:t>ờ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sắt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*Đ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điểm: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u điểm:</w:t>
      </w:r>
    </w:p>
    <w:p w:rsidR="00B90D6C" w:rsidRDefault="00E114E2">
      <w:pPr>
        <w:ind w:left="227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Chở được h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ặ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B90D6C" w:rsidRDefault="00E114E2">
      <w:pPr>
        <w:ind w:left="227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 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</w:t>
      </w:r>
      <w:r>
        <w:rPr>
          <w:spacing w:val="1"/>
          <w:sz w:val="24"/>
          <w:szCs w:val="24"/>
        </w:rPr>
        <w:t>,</w:t>
      </w:r>
      <w:r>
        <w:rPr>
          <w:sz w:val="24"/>
          <w:szCs w:val="24"/>
        </w:rPr>
        <w:t>ổn định,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ẻ</w:t>
      </w:r>
    </w:p>
    <w:p w:rsidR="00B90D6C" w:rsidRDefault="00E114E2">
      <w:pPr>
        <w:ind w:left="1155" w:right="7301"/>
        <w:jc w:val="center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điểm</w:t>
      </w:r>
    </w:p>
    <w:p w:rsidR="00B90D6C" w:rsidRDefault="00E114E2">
      <w:pPr>
        <w:spacing w:line="260" w:lineRule="exact"/>
        <w:ind w:left="2273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+</w:t>
      </w:r>
      <w:r>
        <w:rPr>
          <w:position w:val="-1"/>
          <w:sz w:val="24"/>
          <w:szCs w:val="24"/>
        </w:rPr>
        <w:t xml:space="preserve">Tính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ơ độ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thấp, khả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ă</w:t>
      </w:r>
      <w:r>
        <w:rPr>
          <w:position w:val="-1"/>
          <w:sz w:val="24"/>
          <w:szCs w:val="24"/>
        </w:rPr>
        <w:t>ng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v</w:t>
      </w:r>
      <w:r>
        <w:rPr>
          <w:position w:val="-1"/>
          <w:sz w:val="24"/>
          <w:szCs w:val="24"/>
        </w:rPr>
        <w:t>ượt dốc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nhỏ,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ầ</w:t>
      </w:r>
      <w:r>
        <w:rPr>
          <w:position w:val="-1"/>
          <w:sz w:val="24"/>
          <w:szCs w:val="24"/>
        </w:rPr>
        <w:t xml:space="preserve">u </w:t>
      </w:r>
      <w:r>
        <w:rPr>
          <w:spacing w:val="3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ư lớn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b/>
          <w:i/>
          <w:sz w:val="24"/>
          <w:szCs w:val="24"/>
        </w:rPr>
        <w:t>*</w:t>
      </w:r>
      <w:r>
        <w:rPr>
          <w:sz w:val="24"/>
          <w:szCs w:val="24"/>
        </w:rPr>
        <w:t>Tình hình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+</w:t>
      </w:r>
      <w:r>
        <w:rPr>
          <w:sz w:val="24"/>
          <w:szCs w:val="24"/>
        </w:rPr>
        <w:t>Tổ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hiều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1,2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 km</w:t>
      </w:r>
    </w:p>
    <w:p w:rsidR="00B90D6C" w:rsidRDefault="00E114E2">
      <w:pPr>
        <w:ind w:left="113" w:right="78" w:firstLine="72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Đổi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mới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về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sức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o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hơi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→đ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ằ</w:t>
      </w:r>
      <w:r>
        <w:rPr>
          <w:sz w:val="24"/>
          <w:szCs w:val="24"/>
        </w:rPr>
        <w:t>ng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n→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 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n→tàu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ừ)</w:t>
      </w:r>
    </w:p>
    <w:p w:rsidR="00B90D6C" w:rsidRDefault="00E114E2">
      <w:pPr>
        <w:spacing w:line="260" w:lineRule="exact"/>
        <w:ind w:left="833"/>
        <w:rPr>
          <w:sz w:val="24"/>
          <w:szCs w:val="24"/>
        </w:rPr>
        <w:sectPr w:rsidR="00B90D6C">
          <w:pgSz w:w="11920" w:h="16860"/>
          <w:pgMar w:top="980" w:right="1020" w:bottom="280" w:left="1020" w:header="743" w:footer="0" w:gutter="0"/>
          <w:cols w:space="720"/>
        </w:sectPr>
      </w:pPr>
      <w:r>
        <w:rPr>
          <w:spacing w:val="-1"/>
          <w:position w:val="-1"/>
          <w:sz w:val="24"/>
          <w:szCs w:val="24"/>
        </w:rPr>
        <w:t>+</w:t>
      </w:r>
      <w:r>
        <w:rPr>
          <w:position w:val="-1"/>
          <w:sz w:val="24"/>
          <w:szCs w:val="24"/>
        </w:rPr>
        <w:t>Đổi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mới</w:t>
      </w:r>
      <w:r>
        <w:rPr>
          <w:spacing w:val="2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về</w:t>
      </w:r>
      <w:r>
        <w:rPr>
          <w:spacing w:val="2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toa</w:t>
      </w:r>
      <w:r>
        <w:rPr>
          <w:spacing w:val="23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x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: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</w:t>
      </w:r>
      <w:r>
        <w:rPr>
          <w:spacing w:val="-2"/>
          <w:position w:val="-1"/>
          <w:sz w:val="24"/>
          <w:szCs w:val="24"/>
        </w:rPr>
        <w:t>ứ</w:t>
      </w:r>
      <w:r>
        <w:rPr>
          <w:position w:val="-1"/>
          <w:sz w:val="24"/>
          <w:szCs w:val="24"/>
        </w:rPr>
        <w:t>c</w:t>
      </w:r>
      <w:r>
        <w:rPr>
          <w:spacing w:val="2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độ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n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hi</w:t>
      </w:r>
      <w:r>
        <w:rPr>
          <w:spacing w:val="2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4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y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cà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ca</w:t>
      </w:r>
      <w:r>
        <w:rPr>
          <w:position w:val="-1"/>
          <w:sz w:val="24"/>
          <w:szCs w:val="24"/>
        </w:rPr>
        <w:t>o,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c</w:t>
      </w:r>
      <w:r>
        <w:rPr>
          <w:spacing w:val="2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toa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</w:t>
      </w:r>
      <w:r>
        <w:rPr>
          <w:spacing w:val="5"/>
          <w:position w:val="-1"/>
          <w:sz w:val="24"/>
          <w:szCs w:val="24"/>
        </w:rPr>
        <w:t>u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-1"/>
          <w:position w:val="-1"/>
          <w:sz w:val="24"/>
          <w:szCs w:val="24"/>
        </w:rPr>
        <w:t>ê</w:t>
      </w:r>
      <w:r>
        <w:rPr>
          <w:position w:val="-1"/>
          <w:sz w:val="24"/>
          <w:szCs w:val="24"/>
        </w:rPr>
        <w:t>n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t>ùng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4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y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cà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đa</w:t>
      </w:r>
    </w:p>
    <w:p w:rsidR="00B90D6C" w:rsidRDefault="00E114E2">
      <w:pPr>
        <w:spacing w:before="5"/>
        <w:ind w:left="113" w:right="-56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B90D6C" w:rsidRDefault="00E114E2">
      <w:pPr>
        <w:spacing w:before="1" w:line="280" w:lineRule="exact"/>
        <w:rPr>
          <w:sz w:val="28"/>
          <w:szCs w:val="28"/>
        </w:rPr>
      </w:pPr>
      <w:r>
        <w:br w:type="column"/>
      </w:r>
    </w:p>
    <w:p w:rsidR="00B90D6C" w:rsidRDefault="00E114E2">
      <w:pPr>
        <w:spacing w:line="260" w:lineRule="exact"/>
        <w:rPr>
          <w:sz w:val="24"/>
          <w:szCs w:val="24"/>
        </w:rPr>
        <w:sectPr w:rsidR="00B90D6C">
          <w:type w:val="continuous"/>
          <w:pgSz w:w="11920" w:h="16860"/>
          <w:pgMar w:top="980" w:right="1020" w:bottom="280" w:left="1020" w:header="720" w:footer="720" w:gutter="0"/>
          <w:cols w:num="2" w:space="720" w:equalWidth="0">
            <w:col w:w="636" w:space="197"/>
            <w:col w:w="9047"/>
          </w:cols>
        </w:sectPr>
      </w:pPr>
      <w:r>
        <w:rPr>
          <w:position w:val="-1"/>
          <w:sz w:val="24"/>
          <w:szCs w:val="24"/>
        </w:rPr>
        <w:t>+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Đổi mới về đ</w:t>
      </w:r>
      <w:r>
        <w:rPr>
          <w:spacing w:val="-1"/>
          <w:position w:val="-1"/>
          <w:sz w:val="24"/>
          <w:szCs w:val="24"/>
        </w:rPr>
        <w:t>ư</w:t>
      </w:r>
      <w:r>
        <w:rPr>
          <w:position w:val="-1"/>
          <w:sz w:val="24"/>
          <w:szCs w:val="24"/>
        </w:rPr>
        <w:t>ờng r</w:t>
      </w:r>
      <w:r>
        <w:rPr>
          <w:spacing w:val="3"/>
          <w:position w:val="-1"/>
          <w:sz w:val="24"/>
          <w:szCs w:val="24"/>
        </w:rPr>
        <w:t>a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3"/>
          <w:position w:val="-1"/>
          <w:sz w:val="24"/>
          <w:szCs w:val="24"/>
        </w:rPr>
        <w:t>:</w:t>
      </w:r>
      <w:r>
        <w:rPr>
          <w:position w:val="-1"/>
          <w:sz w:val="24"/>
          <w:szCs w:val="24"/>
        </w:rPr>
        <w:t>rộng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hơ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(</w:t>
      </w:r>
      <w:r>
        <w:rPr>
          <w:spacing w:val="1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o</w:t>
      </w:r>
      <w:r>
        <w:rPr>
          <w:spacing w:val="-1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i ra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 xml:space="preserve">ị </w:t>
      </w: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ạ</w:t>
      </w:r>
      <w:r>
        <w:rPr>
          <w:position w:val="-1"/>
          <w:sz w:val="24"/>
          <w:szCs w:val="24"/>
        </w:rPr>
        <w:t>nh tr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nh với đườ</w:t>
      </w:r>
      <w:r>
        <w:rPr>
          <w:spacing w:val="3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ô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tô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bố: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Âu, Đông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Hoa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Kì, 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sự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bố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.</w:t>
      </w:r>
    </w:p>
    <w:p w:rsidR="00B90D6C" w:rsidRDefault="00E114E2">
      <w:pPr>
        <w:spacing w:before="6"/>
        <w:ind w:left="435" w:right="78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Đư</w:t>
      </w:r>
      <w:r>
        <w:rPr>
          <w:b/>
          <w:spacing w:val="-1"/>
          <w:sz w:val="24"/>
          <w:szCs w:val="24"/>
        </w:rPr>
        <w:t>ờ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ô tô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b/>
          <w:sz w:val="24"/>
          <w:szCs w:val="24"/>
        </w:rPr>
        <w:t>*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điểm:  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u điểm:</w:t>
      </w:r>
    </w:p>
    <w:p w:rsidR="00B90D6C" w:rsidRDefault="00E114E2">
      <w:pPr>
        <w:ind w:left="227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Tiện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lợi, cơ độn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, th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hi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với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kiện địa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hình.</w:t>
      </w:r>
    </w:p>
    <w:p w:rsidR="00B90D6C" w:rsidRDefault="00E114E2">
      <w:pPr>
        <w:ind w:left="2273"/>
        <w:rPr>
          <w:sz w:val="24"/>
          <w:szCs w:val="24"/>
        </w:rPr>
      </w:pPr>
      <w:r>
        <w:rPr>
          <w:spacing w:val="-1"/>
          <w:sz w:val="24"/>
          <w:szCs w:val="24"/>
        </w:rPr>
        <w:t>+</w:t>
      </w:r>
      <w:r>
        <w:rPr>
          <w:sz w:val="24"/>
          <w:szCs w:val="24"/>
        </w:rPr>
        <w:t>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 quả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 tr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ự li vận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bình.</w:t>
      </w:r>
    </w:p>
    <w:p w:rsidR="00B90D6C" w:rsidRDefault="00E114E2">
      <w:pPr>
        <w:ind w:left="2273"/>
        <w:rPr>
          <w:sz w:val="24"/>
          <w:szCs w:val="24"/>
        </w:rPr>
      </w:pPr>
      <w:r>
        <w:rPr>
          <w:spacing w:val="-1"/>
          <w:sz w:val="24"/>
          <w:szCs w:val="24"/>
        </w:rPr>
        <w:t>+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hối hợp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với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.</w:t>
      </w:r>
    </w:p>
    <w:p w:rsidR="00B90D6C" w:rsidRDefault="00E114E2">
      <w:pPr>
        <w:ind w:left="1333" w:right="76"/>
        <w:jc w:val="center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điể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: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ô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nhiễm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môi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tắc</w:t>
      </w:r>
      <w:r>
        <w:rPr>
          <w:spacing w:val="3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thô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tai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thô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>dùng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nhiều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n, nhi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u,...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*Tình hình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Thế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iới có kho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0 tri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 đ</w:t>
      </w:r>
      <w:r>
        <w:rPr>
          <w:spacing w:val="1"/>
          <w:sz w:val="24"/>
          <w:szCs w:val="24"/>
        </w:rPr>
        <w:t>ầ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n, hệ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đường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hiện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ạ</w:t>
      </w:r>
      <w:r>
        <w:rPr>
          <w:sz w:val="24"/>
          <w:szCs w:val="24"/>
        </w:rPr>
        <w:t>i.</w:t>
      </w:r>
    </w:p>
    <w:p w:rsidR="00B90D6C" w:rsidRDefault="00E114E2">
      <w:pPr>
        <w:ind w:left="113" w:right="72" w:firstLine="72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Xu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hướ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hế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sử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loại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tốn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ít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nhiên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u,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ít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ô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3"/>
          <w:sz w:val="24"/>
          <w:szCs w:val="24"/>
        </w:rPr>
        <w:t>i</w:t>
      </w:r>
      <w:r>
        <w:rPr>
          <w:spacing w:val="1"/>
          <w:sz w:val="24"/>
          <w:szCs w:val="24"/>
        </w:rPr>
        <w:t>ễ</w:t>
      </w:r>
      <w:r>
        <w:rPr>
          <w:sz w:val="24"/>
          <w:szCs w:val="24"/>
        </w:rPr>
        <w:t>m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MT,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hiện phương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iện </w:t>
      </w:r>
      <w:r>
        <w:rPr>
          <w:spacing w:val="-1"/>
          <w:sz w:val="24"/>
          <w:szCs w:val="24"/>
        </w:rPr>
        <w:t>vậ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siêu trọng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*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bố: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Mĩ, T</w:t>
      </w:r>
      <w:r>
        <w:rPr>
          <w:spacing w:val="3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Âu,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tr</w:t>
      </w:r>
      <w:r>
        <w:rPr>
          <w:spacing w:val="1"/>
          <w:sz w:val="24"/>
          <w:szCs w:val="24"/>
        </w:rPr>
        <w:t>â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Bả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.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b/>
          <w:sz w:val="24"/>
          <w:szCs w:val="24"/>
        </w:rPr>
        <w:t>4. Q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y l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ật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oạt đ</w:t>
      </w:r>
      <w:r>
        <w:rPr>
          <w:b/>
          <w:spacing w:val="-2"/>
          <w:sz w:val="24"/>
          <w:szCs w:val="24"/>
        </w:rPr>
        <w:t>ộ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 xml:space="preserve">a thị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ờ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g.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- Thị trường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độ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theo q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cu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u: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Cung &gt;</w:t>
      </w:r>
      <w:r>
        <w:rPr>
          <w:spacing w:val="-1"/>
          <w:sz w:val="24"/>
          <w:szCs w:val="24"/>
        </w:rPr>
        <w:t xml:space="preserve"> cầ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: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iảm,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mua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lợi.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Cung &lt;</w:t>
      </w:r>
      <w:r>
        <w:rPr>
          <w:spacing w:val="-1"/>
          <w:sz w:val="24"/>
          <w:szCs w:val="24"/>
        </w:rPr>
        <w:t xml:space="preserve"> cầ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: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 t</w:t>
      </w:r>
      <w:r>
        <w:rPr>
          <w:spacing w:val="-1"/>
          <w:sz w:val="24"/>
          <w:szCs w:val="24"/>
        </w:rPr>
        <w:t>ă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gười b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 lợi,k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sản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ở rộng.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Cung =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u: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ổn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định(v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rò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)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b/>
          <w:sz w:val="24"/>
          <w:szCs w:val="24"/>
        </w:rPr>
        <w:t xml:space="preserve">5. Vai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 xml:space="preserve">ò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ơ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ại: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- Kh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nối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iữa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sản </w:t>
      </w:r>
      <w:r>
        <w:rPr>
          <w:spacing w:val="1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d</w:t>
      </w:r>
      <w:r>
        <w:rPr>
          <w:spacing w:val="1"/>
          <w:sz w:val="24"/>
          <w:szCs w:val="24"/>
        </w:rPr>
        <w:t>ù</w:t>
      </w:r>
      <w:r>
        <w:rPr>
          <w:sz w:val="24"/>
          <w:szCs w:val="24"/>
        </w:rPr>
        <w:t>ng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- Điều </w:t>
      </w:r>
      <w:r>
        <w:rPr>
          <w:sz w:val="24"/>
          <w:szCs w:val="24"/>
        </w:rPr>
        <w:t>tiết s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t, hướng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dù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- Giúp quá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ình s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ở rộng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&gt;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Thúc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-1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 ho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.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ự </w:t>
      </w:r>
      <w:r>
        <w:rPr>
          <w:b/>
          <w:spacing w:val="1"/>
          <w:sz w:val="24"/>
          <w:szCs w:val="24"/>
        </w:rPr>
        <w:t>kh</w:t>
      </w:r>
      <w:r>
        <w:rPr>
          <w:b/>
          <w:sz w:val="24"/>
          <w:szCs w:val="24"/>
        </w:rPr>
        <w:t>ác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giữa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TTN và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TNT: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pacing w:val="-1"/>
          <w:sz w:val="24"/>
          <w:szCs w:val="24"/>
        </w:rPr>
        <w:t>+</w:t>
      </w:r>
      <w:r>
        <w:rPr>
          <w:sz w:val="24"/>
          <w:szCs w:val="24"/>
        </w:rPr>
        <w:t>MTT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: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bề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mặt TĐ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phụ thuộc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ười,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gười 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MTTN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đổi,như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TN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n 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theo q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nhi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</w:p>
    <w:p w:rsidR="00B90D6C" w:rsidRDefault="00E114E2">
      <w:pPr>
        <w:ind w:left="113" w:right="97"/>
        <w:rPr>
          <w:sz w:val="24"/>
          <w:szCs w:val="24"/>
        </w:rPr>
      </w:pPr>
      <w:r>
        <w:rPr>
          <w:spacing w:val="-1"/>
          <w:sz w:val="24"/>
          <w:szCs w:val="24"/>
        </w:rPr>
        <w:t>+</w:t>
      </w:r>
      <w:r>
        <w:rPr>
          <w:sz w:val="24"/>
          <w:szCs w:val="24"/>
        </w:rPr>
        <w:t>MTN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là 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quả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ộng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ười,phụ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ười,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ư</w:t>
      </w:r>
      <w:r>
        <w:rPr>
          <w:sz w:val="24"/>
          <w:szCs w:val="24"/>
        </w:rPr>
        <w:t>ời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thì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thành ph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TNT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sẽ bị h</w:t>
      </w:r>
      <w:r>
        <w:rPr>
          <w:spacing w:val="4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ạ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.</w:t>
      </w:r>
    </w:p>
    <w:p w:rsidR="00B90D6C" w:rsidRDefault="00E114E2">
      <w:pPr>
        <w:spacing w:before="4"/>
        <w:ind w:left="113"/>
        <w:rPr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ân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loại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ài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ê</w:t>
      </w:r>
      <w:r>
        <w:rPr>
          <w:b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thiên </w:t>
      </w:r>
      <w:r>
        <w:rPr>
          <w:b/>
          <w:spacing w:val="1"/>
          <w:sz w:val="24"/>
          <w:szCs w:val="24"/>
        </w:rPr>
        <w:t>nh</w:t>
      </w:r>
      <w:r>
        <w:rPr>
          <w:b/>
          <w:sz w:val="24"/>
          <w:szCs w:val="24"/>
        </w:rPr>
        <w:t>iên: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-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o thuộc tính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ự nhi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n:đất,nướ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,khí hậu</w:t>
      </w:r>
      <w:r>
        <w:rPr>
          <w:spacing w:val="1"/>
          <w:sz w:val="24"/>
          <w:szCs w:val="24"/>
        </w:rPr>
        <w:t>,</w:t>
      </w:r>
      <w:r>
        <w:rPr>
          <w:sz w:val="24"/>
          <w:szCs w:val="24"/>
        </w:rPr>
        <w:t xml:space="preserve">sinh 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t, kho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ản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-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kinh </w:t>
      </w:r>
      <w:r>
        <w:rPr>
          <w:spacing w:val="1"/>
          <w:sz w:val="24"/>
          <w:szCs w:val="24"/>
        </w:rPr>
        <w:t>tế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ghiệp</w:t>
      </w:r>
      <w:r>
        <w:rPr>
          <w:spacing w:val="2"/>
          <w:sz w:val="24"/>
          <w:szCs w:val="24"/>
        </w:rPr>
        <w:t>,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p, du lịch.</w:t>
      </w:r>
    </w:p>
    <w:p w:rsidR="00B90D6C" w:rsidRDefault="00E114E2">
      <w:pPr>
        <w:ind w:left="113"/>
        <w:rPr>
          <w:sz w:val="24"/>
          <w:szCs w:val="24"/>
        </w:rPr>
        <w:sectPr w:rsidR="00B90D6C">
          <w:type w:val="continuous"/>
          <w:pgSz w:w="11920" w:h="16860"/>
          <w:pgMar w:top="980" w:right="1020" w:bottom="280" w:left="1020" w:header="720" w:footer="720" w:gutter="0"/>
          <w:cols w:space="720"/>
        </w:sectPr>
      </w:pPr>
      <w:r>
        <w:rPr>
          <w:sz w:val="24"/>
          <w:szCs w:val="24"/>
        </w:rPr>
        <w:t>-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 khả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ă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thể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kiệt trong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trình sử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dụng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ười:</w:t>
      </w:r>
    </w:p>
    <w:p w:rsidR="00B90D6C" w:rsidRDefault="00B90D6C">
      <w:pPr>
        <w:spacing w:before="8" w:line="120" w:lineRule="exact"/>
        <w:rPr>
          <w:sz w:val="12"/>
          <w:szCs w:val="12"/>
        </w:rPr>
      </w:pPr>
    </w:p>
    <w:p w:rsidR="00B90D6C" w:rsidRDefault="00B90D6C">
      <w:pPr>
        <w:spacing w:line="200" w:lineRule="exact"/>
      </w:pPr>
    </w:p>
    <w:p w:rsidR="00B90D6C" w:rsidRDefault="00B90D6C">
      <w:pPr>
        <w:spacing w:line="200" w:lineRule="exact"/>
      </w:pPr>
    </w:p>
    <w:p w:rsidR="00B90D6C" w:rsidRDefault="00E114E2">
      <w:pPr>
        <w:spacing w:before="29"/>
        <w:ind w:left="83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khôi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phục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đượ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: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kho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ản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khôi phục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đượ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: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động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t, thực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rồng</w:t>
      </w:r>
    </w:p>
    <w:p w:rsidR="00B90D6C" w:rsidRDefault="00E114E2">
      <w:pPr>
        <w:ind w:left="833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bị 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kiệt: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ă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rời,không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khí,nước.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ử </w:t>
      </w:r>
      <w:r>
        <w:rPr>
          <w:b/>
          <w:spacing w:val="1"/>
          <w:sz w:val="24"/>
          <w:szCs w:val="24"/>
        </w:rPr>
        <w:t>dụn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ợ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lí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ài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>ê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iên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 xml:space="preserve">iên ở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ác</w:t>
      </w:r>
      <w:r>
        <w:rPr>
          <w:b/>
          <w:spacing w:val="1"/>
          <w:sz w:val="24"/>
          <w:szCs w:val="24"/>
        </w:rPr>
        <w:t xml:space="preserve"> n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át</w:t>
      </w:r>
      <w:r>
        <w:rPr>
          <w:b/>
          <w:spacing w:val="-1"/>
          <w:sz w:val="24"/>
          <w:szCs w:val="24"/>
        </w:rPr>
        <w:t xml:space="preserve"> tr</w:t>
      </w:r>
      <w:r>
        <w:rPr>
          <w:b/>
          <w:sz w:val="24"/>
          <w:szCs w:val="24"/>
        </w:rPr>
        <w:t xml:space="preserve">iển. </w:t>
      </w:r>
      <w:r>
        <w:rPr>
          <w:b/>
          <w:spacing w:val="-1"/>
          <w:sz w:val="24"/>
          <w:szCs w:val="24"/>
        </w:rPr>
        <w:t>L</w:t>
      </w:r>
      <w:r>
        <w:rPr>
          <w:b/>
          <w:sz w:val="24"/>
          <w:szCs w:val="24"/>
        </w:rPr>
        <w:t xml:space="preserve">iên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ệ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Vi</w:t>
      </w:r>
      <w:r>
        <w:rPr>
          <w:b/>
          <w:spacing w:val="-1"/>
          <w:sz w:val="24"/>
          <w:szCs w:val="24"/>
        </w:rPr>
        <w:t>ệ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.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ử dụng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hợp lí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tài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n, 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o vệ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môi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ử </w:t>
      </w:r>
      <w:r>
        <w:rPr>
          <w:sz w:val="24"/>
          <w:szCs w:val="24"/>
        </w:rPr>
        <w:t>dụng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k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m.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có sự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phối hợp, nỗ lực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quốc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ia, mọi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ầ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lớp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- Có những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nổ 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lớn về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rị, kinh tế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hội, áp dụng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bộ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khoa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học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– kĩ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t.</w:t>
      </w:r>
    </w:p>
    <w:p w:rsidR="00B90D6C" w:rsidRDefault="00E114E2">
      <w:pPr>
        <w:ind w:left="113" w:right="308"/>
        <w:rPr>
          <w:sz w:val="24"/>
          <w:szCs w:val="24"/>
        </w:rPr>
      </w:pPr>
      <w:r>
        <w:rPr>
          <w:sz w:val="24"/>
          <w:szCs w:val="24"/>
        </w:rPr>
        <w:t>-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m dứt ch</w:t>
      </w:r>
      <w:r>
        <w:rPr>
          <w:spacing w:val="3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vũ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 xml:space="preserve">nh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iúp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đỡ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triển.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hiện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tế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 xml:space="preserve">ôi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luật môi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B90D6C" w:rsidRDefault="00E114E2">
      <w:pPr>
        <w:spacing w:before="5"/>
        <w:ind w:left="113"/>
        <w:rPr>
          <w:sz w:val="24"/>
          <w:szCs w:val="24"/>
        </w:rPr>
      </w:pPr>
      <w:r>
        <w:rPr>
          <w:b/>
          <w:sz w:val="24"/>
          <w:szCs w:val="24"/>
        </w:rPr>
        <w:t>* L</w:t>
      </w:r>
      <w:r>
        <w:rPr>
          <w:b/>
          <w:spacing w:val="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ê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pacing w:val="-1"/>
          <w:sz w:val="24"/>
          <w:szCs w:val="24"/>
        </w:rPr>
        <w:t>ệ</w:t>
      </w:r>
      <w:r>
        <w:rPr>
          <w:b/>
          <w:sz w:val="24"/>
          <w:szCs w:val="24"/>
        </w:rPr>
        <w:t>:</w:t>
      </w:r>
    </w:p>
    <w:p w:rsidR="00B90D6C" w:rsidRDefault="00E114E2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-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uồn tài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3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kh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sản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phú với h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n 5000 điểm qu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tụ khoá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hơn</w:t>
      </w:r>
    </w:p>
    <w:p w:rsidR="00B90D6C" w:rsidRDefault="00E114E2">
      <w:pPr>
        <w:ind w:left="113"/>
        <w:rPr>
          <w:sz w:val="24"/>
          <w:szCs w:val="24"/>
        </w:rPr>
      </w:pPr>
      <w:r>
        <w:rPr>
          <w:sz w:val="24"/>
          <w:szCs w:val="24"/>
        </w:rPr>
        <w:t>60 loại kho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n. Nh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ữ 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ừ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 vì th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úng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sử 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m, hợp lí.</w:t>
      </w:r>
    </w:p>
    <w:p w:rsidR="00B90D6C" w:rsidRDefault="00E114E2">
      <w:pPr>
        <w:ind w:left="113" w:right="153"/>
        <w:rPr>
          <w:sz w:val="24"/>
          <w:szCs w:val="24"/>
        </w:rPr>
      </w:pPr>
      <w:r>
        <w:rPr>
          <w:sz w:val="24"/>
          <w:szCs w:val="24"/>
        </w:rPr>
        <w:t>- 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t, khí 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u,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độ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ẩ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ở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thích hợp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ồng </w:t>
      </w:r>
      <w:r>
        <w:rPr>
          <w:spacing w:val="-1"/>
          <w:sz w:val="24"/>
          <w:szCs w:val="24"/>
        </w:rPr>
        <w:t>c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lúa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ước vì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ọng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tư,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tri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ô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q</w:t>
      </w:r>
      <w:r>
        <w:rPr>
          <w:sz w:val="24"/>
          <w:szCs w:val="24"/>
        </w:rPr>
        <w:t>uả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o.</w:t>
      </w:r>
    </w:p>
    <w:p w:rsidR="00B90D6C" w:rsidRDefault="00E114E2">
      <w:pPr>
        <w:ind w:left="113" w:right="74"/>
        <w:rPr>
          <w:sz w:val="24"/>
          <w:szCs w:val="24"/>
        </w:rPr>
      </w:pPr>
      <w:r>
        <w:rPr>
          <w:sz w:val="24"/>
          <w:szCs w:val="24"/>
        </w:rPr>
        <w:t>-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sự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u, 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tr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khá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tục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sử 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uoo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f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ợi th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ỷ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u.</w:t>
      </w:r>
    </w:p>
    <w:sectPr w:rsidR="00B90D6C">
      <w:pgSz w:w="11920" w:h="16860"/>
      <w:pgMar w:top="980" w:right="1080" w:bottom="280" w:left="1020" w:header="7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4E2" w:rsidRDefault="00E114E2">
      <w:r>
        <w:separator/>
      </w:r>
    </w:p>
  </w:endnote>
  <w:endnote w:type="continuationSeparator" w:id="0">
    <w:p w:rsidR="00E114E2" w:rsidRDefault="00E11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4E2" w:rsidRDefault="00E114E2">
      <w:r>
        <w:separator/>
      </w:r>
    </w:p>
  </w:footnote>
  <w:footnote w:type="continuationSeparator" w:id="0">
    <w:p w:rsidR="00E114E2" w:rsidRDefault="00E11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D6C" w:rsidRDefault="00B90D6C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D1135"/>
    <w:multiLevelType w:val="multilevel"/>
    <w:tmpl w:val="A6C2FEE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D6C"/>
    <w:rsid w:val="00A3363A"/>
    <w:rsid w:val="00B90D6C"/>
    <w:rsid w:val="00E1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14F54B-7D0F-44AC-9ECC-EF10F1E26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1073</Words>
  <Characters>6121</Characters>
  <Application>Microsoft Office Word</Application>
  <DocSecurity>0</DocSecurity>
  <Lines>51</Lines>
  <Paragraphs>14</Paragraphs>
  <ScaleCrop>false</ScaleCrop>
  <Company/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MTT</cp:lastModifiedBy>
  <cp:revision>3</cp:revision>
  <dcterms:created xsi:type="dcterms:W3CDTF">2019-06-15T16:35:00Z</dcterms:created>
  <dcterms:modified xsi:type="dcterms:W3CDTF">2019-06-15T16:37:00Z</dcterms:modified>
</cp:coreProperties>
</file>