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551" w:rsidRDefault="00475551">
      <w:pPr>
        <w:spacing w:before="9" w:line="120" w:lineRule="exact"/>
        <w:rPr>
          <w:sz w:val="13"/>
          <w:szCs w:val="13"/>
        </w:rPr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Pr="0054715B" w:rsidRDefault="00A61ABF">
      <w:pPr>
        <w:spacing w:before="26"/>
        <w:ind w:left="3414" w:right="3973"/>
        <w:jc w:val="center"/>
        <w:rPr>
          <w:sz w:val="26"/>
          <w:szCs w:val="26"/>
        </w:rPr>
      </w:pPr>
      <w:bookmarkStart w:id="0" w:name="_GoBack"/>
      <w:r w:rsidRPr="0054715B">
        <w:rPr>
          <w:b/>
          <w:i/>
          <w:sz w:val="26"/>
          <w:szCs w:val="26"/>
        </w:rPr>
        <w:t>Key</w:t>
      </w:r>
      <w:r w:rsidRPr="0054715B">
        <w:rPr>
          <w:b/>
          <w:i/>
          <w:spacing w:val="-4"/>
          <w:sz w:val="26"/>
          <w:szCs w:val="26"/>
        </w:rPr>
        <w:t xml:space="preserve"> </w:t>
      </w:r>
      <w:r w:rsidRPr="0054715B">
        <w:rPr>
          <w:b/>
          <w:i/>
          <w:sz w:val="26"/>
          <w:szCs w:val="26"/>
        </w:rPr>
        <w:t>to</w:t>
      </w:r>
      <w:r w:rsidRPr="0054715B">
        <w:rPr>
          <w:b/>
          <w:i/>
          <w:spacing w:val="-2"/>
          <w:sz w:val="26"/>
          <w:szCs w:val="26"/>
        </w:rPr>
        <w:t xml:space="preserve"> </w:t>
      </w:r>
      <w:r w:rsidRPr="0054715B">
        <w:rPr>
          <w:b/>
          <w:i/>
          <w:spacing w:val="5"/>
          <w:sz w:val="26"/>
          <w:szCs w:val="26"/>
        </w:rPr>
        <w:t>m</w:t>
      </w:r>
      <w:r w:rsidRPr="0054715B">
        <w:rPr>
          <w:b/>
          <w:i/>
          <w:sz w:val="26"/>
          <w:szCs w:val="26"/>
        </w:rPr>
        <w:t>ock</w:t>
      </w:r>
      <w:r w:rsidRPr="0054715B">
        <w:rPr>
          <w:b/>
          <w:i/>
          <w:spacing w:val="-6"/>
          <w:sz w:val="26"/>
          <w:szCs w:val="26"/>
        </w:rPr>
        <w:t xml:space="preserve"> </w:t>
      </w:r>
      <w:r w:rsidRPr="0054715B">
        <w:rPr>
          <w:b/>
          <w:i/>
          <w:sz w:val="26"/>
          <w:szCs w:val="26"/>
        </w:rPr>
        <w:t>test</w:t>
      </w:r>
      <w:r w:rsidRPr="0054715B">
        <w:rPr>
          <w:b/>
          <w:i/>
          <w:spacing w:val="-4"/>
          <w:sz w:val="26"/>
          <w:szCs w:val="26"/>
        </w:rPr>
        <w:t xml:space="preserve"> </w:t>
      </w:r>
      <w:r w:rsidRPr="0054715B">
        <w:rPr>
          <w:b/>
          <w:i/>
          <w:w w:val="99"/>
          <w:sz w:val="26"/>
          <w:szCs w:val="26"/>
        </w:rPr>
        <w:t>1</w:t>
      </w:r>
    </w:p>
    <w:p w:rsidR="00475551" w:rsidRDefault="00A61ABF">
      <w:pPr>
        <w:spacing w:before="5" w:line="280" w:lineRule="exact"/>
        <w:ind w:left="100" w:right="1229" w:firstLine="65"/>
        <w:rPr>
          <w:sz w:val="26"/>
          <w:szCs w:val="26"/>
        </w:rPr>
      </w:pPr>
      <w:r w:rsidRPr="0054715B">
        <w:rPr>
          <w:b/>
          <w:i/>
          <w:sz w:val="26"/>
          <w:szCs w:val="26"/>
        </w:rPr>
        <w:t>Read</w:t>
      </w:r>
      <w:r w:rsidRPr="0054715B">
        <w:rPr>
          <w:b/>
          <w:i/>
          <w:spacing w:val="-5"/>
          <w:sz w:val="26"/>
          <w:szCs w:val="26"/>
        </w:rPr>
        <w:t xml:space="preserve"> </w:t>
      </w:r>
      <w:r w:rsidRPr="0054715B">
        <w:rPr>
          <w:b/>
          <w:i/>
          <w:sz w:val="26"/>
          <w:szCs w:val="26"/>
        </w:rPr>
        <w:t>the</w:t>
      </w:r>
      <w:r w:rsidRPr="0054715B">
        <w:rPr>
          <w:b/>
          <w:i/>
          <w:spacing w:val="-3"/>
          <w:sz w:val="26"/>
          <w:szCs w:val="26"/>
        </w:rPr>
        <w:t xml:space="preserve"> </w:t>
      </w:r>
      <w:r w:rsidRPr="0054715B">
        <w:rPr>
          <w:b/>
          <w:i/>
          <w:spacing w:val="2"/>
          <w:sz w:val="26"/>
          <w:szCs w:val="26"/>
        </w:rPr>
        <w:t>f</w:t>
      </w:r>
      <w:r w:rsidRPr="0054715B">
        <w:rPr>
          <w:b/>
          <w:i/>
          <w:sz w:val="26"/>
          <w:szCs w:val="26"/>
        </w:rPr>
        <w:t>ollow</w:t>
      </w:r>
      <w:r w:rsidRPr="0054715B">
        <w:rPr>
          <w:b/>
          <w:i/>
          <w:spacing w:val="2"/>
          <w:sz w:val="26"/>
          <w:szCs w:val="26"/>
        </w:rPr>
        <w:t>i</w:t>
      </w:r>
      <w:r w:rsidRPr="0054715B">
        <w:rPr>
          <w:b/>
          <w:i/>
          <w:sz w:val="26"/>
          <w:szCs w:val="26"/>
        </w:rPr>
        <w:t>ng</w:t>
      </w:r>
      <w:r w:rsidRPr="0054715B">
        <w:rPr>
          <w:b/>
          <w:i/>
          <w:spacing w:val="-10"/>
          <w:sz w:val="26"/>
          <w:szCs w:val="26"/>
        </w:rPr>
        <w:t xml:space="preserve"> </w:t>
      </w:r>
      <w:r w:rsidRPr="0054715B">
        <w:rPr>
          <w:b/>
          <w:i/>
          <w:sz w:val="26"/>
          <w:szCs w:val="26"/>
        </w:rPr>
        <w:t>p</w:t>
      </w:r>
      <w:r w:rsidRPr="0054715B">
        <w:rPr>
          <w:b/>
          <w:i/>
          <w:spacing w:val="2"/>
          <w:sz w:val="26"/>
          <w:szCs w:val="26"/>
        </w:rPr>
        <w:t>a</w:t>
      </w:r>
      <w:r w:rsidRPr="0054715B">
        <w:rPr>
          <w:b/>
          <w:i/>
          <w:sz w:val="26"/>
          <w:szCs w:val="26"/>
        </w:rPr>
        <w:t>ssage</w:t>
      </w:r>
      <w:r w:rsidRPr="0054715B">
        <w:rPr>
          <w:b/>
          <w:i/>
          <w:spacing w:val="-8"/>
          <w:sz w:val="26"/>
          <w:szCs w:val="26"/>
        </w:rPr>
        <w:t xml:space="preserve"> </w:t>
      </w:r>
      <w:r w:rsidRPr="0054715B">
        <w:rPr>
          <w:b/>
          <w:i/>
          <w:sz w:val="26"/>
          <w:szCs w:val="26"/>
        </w:rPr>
        <w:t>and</w:t>
      </w:r>
      <w:r w:rsidRPr="0054715B">
        <w:rPr>
          <w:b/>
          <w:i/>
          <w:spacing w:val="-2"/>
          <w:sz w:val="26"/>
          <w:szCs w:val="26"/>
        </w:rPr>
        <w:t xml:space="preserve"> </w:t>
      </w:r>
      <w:r w:rsidRPr="0054715B">
        <w:rPr>
          <w:b/>
          <w:i/>
          <w:sz w:val="26"/>
          <w:szCs w:val="26"/>
        </w:rPr>
        <w:t>choose</w:t>
      </w:r>
      <w:r w:rsidRPr="0054715B">
        <w:rPr>
          <w:b/>
          <w:i/>
          <w:spacing w:val="-5"/>
          <w:sz w:val="26"/>
          <w:szCs w:val="26"/>
        </w:rPr>
        <w:t xml:space="preserve"> </w:t>
      </w:r>
      <w:r w:rsidRPr="0054715B">
        <w:rPr>
          <w:b/>
          <w:i/>
          <w:sz w:val="26"/>
          <w:szCs w:val="26"/>
        </w:rPr>
        <w:t>the</w:t>
      </w:r>
      <w:r w:rsidRPr="0054715B">
        <w:rPr>
          <w:b/>
          <w:i/>
          <w:spacing w:val="-3"/>
          <w:sz w:val="26"/>
          <w:szCs w:val="26"/>
        </w:rPr>
        <w:t xml:space="preserve"> </w:t>
      </w:r>
      <w:r w:rsidRPr="0054715B">
        <w:rPr>
          <w:b/>
          <w:i/>
          <w:spacing w:val="2"/>
          <w:sz w:val="26"/>
          <w:szCs w:val="26"/>
        </w:rPr>
        <w:t>c</w:t>
      </w:r>
      <w:r w:rsidRPr="0054715B">
        <w:rPr>
          <w:b/>
          <w:i/>
          <w:sz w:val="26"/>
          <w:szCs w:val="26"/>
        </w:rPr>
        <w:t>orrect</w:t>
      </w:r>
      <w:r w:rsidRPr="0054715B">
        <w:rPr>
          <w:b/>
          <w:i/>
          <w:spacing w:val="-7"/>
          <w:sz w:val="26"/>
          <w:szCs w:val="26"/>
        </w:rPr>
        <w:t xml:space="preserve"> </w:t>
      </w:r>
      <w:r w:rsidRPr="0054715B">
        <w:rPr>
          <w:b/>
          <w:i/>
          <w:sz w:val="26"/>
          <w:szCs w:val="26"/>
        </w:rPr>
        <w:t>an</w:t>
      </w:r>
      <w:r w:rsidRPr="0054715B">
        <w:rPr>
          <w:b/>
          <w:i/>
          <w:spacing w:val="2"/>
          <w:sz w:val="26"/>
          <w:szCs w:val="26"/>
        </w:rPr>
        <w:t>s</w:t>
      </w:r>
      <w:r w:rsidRPr="0054715B">
        <w:rPr>
          <w:b/>
          <w:i/>
          <w:sz w:val="26"/>
          <w:szCs w:val="26"/>
        </w:rPr>
        <w:t>wer</w:t>
      </w:r>
      <w:r w:rsidRPr="0054715B">
        <w:rPr>
          <w:b/>
          <w:i/>
          <w:spacing w:val="-8"/>
          <w:sz w:val="26"/>
          <w:szCs w:val="26"/>
        </w:rPr>
        <w:t xml:space="preserve"> </w:t>
      </w:r>
      <w:bookmarkEnd w:id="0"/>
      <w:r>
        <w:rPr>
          <w:b/>
          <w:i/>
          <w:sz w:val="26"/>
          <w:szCs w:val="26"/>
        </w:rPr>
        <w:t>A, B,</w:t>
      </w:r>
      <w:r>
        <w:rPr>
          <w:b/>
          <w:i/>
          <w:spacing w:val="-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C, or</w:t>
      </w:r>
      <w:r>
        <w:rPr>
          <w:b/>
          <w:i/>
          <w:spacing w:val="-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D</w:t>
      </w:r>
      <w:r>
        <w:rPr>
          <w:b/>
          <w:i/>
          <w:spacing w:val="-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to co</w:t>
      </w:r>
      <w:r>
        <w:rPr>
          <w:b/>
          <w:i/>
          <w:spacing w:val="5"/>
          <w:sz w:val="26"/>
          <w:szCs w:val="26"/>
        </w:rPr>
        <w:t>m</w:t>
      </w:r>
      <w:r>
        <w:rPr>
          <w:b/>
          <w:i/>
          <w:sz w:val="26"/>
          <w:szCs w:val="26"/>
        </w:rPr>
        <w:t>plete</w:t>
      </w:r>
      <w:r>
        <w:rPr>
          <w:b/>
          <w:i/>
          <w:spacing w:val="-10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the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passage.</w:t>
      </w:r>
    </w:p>
    <w:p w:rsidR="00475551" w:rsidRDefault="00475551">
      <w:pPr>
        <w:spacing w:before="2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 w:right="895"/>
        <w:jc w:val="both"/>
        <w:rPr>
          <w:sz w:val="26"/>
          <w:szCs w:val="26"/>
        </w:rPr>
      </w:pPr>
      <w:r>
        <w:rPr>
          <w:color w:val="333333"/>
          <w:sz w:val="26"/>
          <w:szCs w:val="26"/>
        </w:rPr>
        <w:t>.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It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is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ea</w:t>
      </w:r>
      <w:r>
        <w:rPr>
          <w:color w:val="333333"/>
          <w:spacing w:val="5"/>
          <w:sz w:val="26"/>
          <w:szCs w:val="26"/>
        </w:rPr>
        <w:t>s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n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these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</w:t>
      </w:r>
      <w:r>
        <w:rPr>
          <w:color w:val="333333"/>
          <w:spacing w:val="5"/>
          <w:sz w:val="26"/>
          <w:szCs w:val="26"/>
        </w:rPr>
        <w:t>a</w:t>
      </w:r>
      <w:r>
        <w:rPr>
          <w:color w:val="333333"/>
          <w:spacing w:val="-2"/>
          <w:sz w:val="26"/>
          <w:szCs w:val="26"/>
        </w:rPr>
        <w:t>y</w:t>
      </w:r>
      <w:r>
        <w:rPr>
          <w:color w:val="333333"/>
          <w:sz w:val="26"/>
          <w:szCs w:val="26"/>
        </w:rPr>
        <w:t>s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or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or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girl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to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h</w:t>
      </w:r>
      <w:r>
        <w:rPr>
          <w:color w:val="333333"/>
          <w:sz w:val="26"/>
          <w:szCs w:val="26"/>
        </w:rPr>
        <w:t>ave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book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t</w:t>
      </w:r>
      <w:r>
        <w:rPr>
          <w:color w:val="333333"/>
          <w:sz w:val="26"/>
          <w:szCs w:val="26"/>
        </w:rPr>
        <w:t>o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enj</w:t>
      </w:r>
      <w:r>
        <w:rPr>
          <w:color w:val="333333"/>
          <w:spacing w:val="5"/>
          <w:sz w:val="26"/>
          <w:szCs w:val="26"/>
        </w:rPr>
        <w:t>o</w:t>
      </w:r>
      <w:r>
        <w:rPr>
          <w:color w:val="333333"/>
          <w:spacing w:val="-5"/>
          <w:sz w:val="26"/>
          <w:szCs w:val="26"/>
        </w:rPr>
        <w:t>y</w:t>
      </w:r>
      <w:r>
        <w:rPr>
          <w:color w:val="333333"/>
          <w:sz w:val="26"/>
          <w:szCs w:val="26"/>
        </w:rPr>
        <w:t>.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d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books are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light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and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(1)</w:t>
      </w:r>
      <w:r>
        <w:rPr>
          <w:color w:val="333333"/>
          <w:spacing w:val="2"/>
          <w:sz w:val="26"/>
          <w:szCs w:val="26"/>
        </w:rPr>
        <w:t>…</w:t>
      </w:r>
      <w:r>
        <w:rPr>
          <w:color w:val="333333"/>
          <w:sz w:val="26"/>
          <w:szCs w:val="26"/>
        </w:rPr>
        <w:t>…</w:t>
      </w:r>
      <w:r>
        <w:rPr>
          <w:color w:val="333333"/>
          <w:spacing w:val="2"/>
          <w:sz w:val="26"/>
          <w:szCs w:val="26"/>
        </w:rPr>
        <w:t>…</w:t>
      </w:r>
      <w:r>
        <w:rPr>
          <w:color w:val="333333"/>
          <w:sz w:val="26"/>
          <w:szCs w:val="26"/>
        </w:rPr>
        <w:t>.</w:t>
      </w:r>
      <w:r>
        <w:rPr>
          <w:color w:val="333333"/>
          <w:spacing w:val="-1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4"/>
          <w:sz w:val="26"/>
          <w:szCs w:val="26"/>
        </w:rPr>
        <w:t>r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to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magine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me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when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there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were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no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oks.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There was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(2)</w:t>
      </w:r>
      <w:r>
        <w:rPr>
          <w:color w:val="333333"/>
          <w:spacing w:val="2"/>
          <w:sz w:val="26"/>
          <w:szCs w:val="26"/>
        </w:rPr>
        <w:t>…</w:t>
      </w:r>
      <w:r>
        <w:rPr>
          <w:color w:val="333333"/>
          <w:sz w:val="26"/>
          <w:szCs w:val="26"/>
        </w:rPr>
        <w:t>…a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pacing w:val="-3"/>
          <w:sz w:val="26"/>
          <w:szCs w:val="26"/>
        </w:rPr>
        <w:t>m</w:t>
      </w:r>
      <w:r>
        <w:rPr>
          <w:color w:val="333333"/>
          <w:sz w:val="26"/>
          <w:szCs w:val="26"/>
        </w:rPr>
        <w:t>e.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spacing w:val="-2"/>
          <w:sz w:val="26"/>
          <w:szCs w:val="26"/>
        </w:rPr>
        <w:t>W</w:t>
      </w:r>
      <w:r>
        <w:rPr>
          <w:color w:val="333333"/>
          <w:spacing w:val="2"/>
          <w:sz w:val="26"/>
          <w:szCs w:val="26"/>
        </w:rPr>
        <w:t>h</w:t>
      </w:r>
      <w:r>
        <w:rPr>
          <w:color w:val="333333"/>
          <w:sz w:val="26"/>
          <w:szCs w:val="26"/>
        </w:rPr>
        <w:t>en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an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irst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be</w:t>
      </w:r>
      <w:r>
        <w:rPr>
          <w:color w:val="333333"/>
          <w:spacing w:val="2"/>
          <w:sz w:val="26"/>
          <w:szCs w:val="26"/>
        </w:rPr>
        <w:t>g</w:t>
      </w:r>
      <w:r>
        <w:rPr>
          <w:color w:val="333333"/>
          <w:sz w:val="26"/>
          <w:szCs w:val="26"/>
        </w:rPr>
        <w:t>an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t</w:t>
      </w:r>
      <w:r>
        <w:rPr>
          <w:color w:val="333333"/>
          <w:sz w:val="26"/>
          <w:szCs w:val="26"/>
        </w:rPr>
        <w:t>o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draw,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he used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wa</w:t>
      </w:r>
      <w:r>
        <w:rPr>
          <w:color w:val="333333"/>
          <w:spacing w:val="2"/>
          <w:sz w:val="26"/>
          <w:szCs w:val="26"/>
        </w:rPr>
        <w:t>l</w:t>
      </w:r>
      <w:r>
        <w:rPr>
          <w:color w:val="333333"/>
          <w:sz w:val="26"/>
          <w:szCs w:val="26"/>
        </w:rPr>
        <w:t>ls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 his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caves;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later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 xml:space="preserve">he 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z w:val="26"/>
          <w:szCs w:val="26"/>
        </w:rPr>
        <w:t>de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arks</w:t>
      </w:r>
    </w:p>
    <w:p w:rsidR="00475551" w:rsidRDefault="00A61ABF">
      <w:pPr>
        <w:spacing w:before="1"/>
        <w:ind w:left="100" w:right="974"/>
        <w:rPr>
          <w:sz w:val="26"/>
          <w:szCs w:val="26"/>
        </w:rPr>
      </w:pPr>
      <w:r>
        <w:pict>
          <v:group id="_x0000_s1253" style="position:absolute;left:0;text-align:left;margin-left:89.5pt;margin-top:-60.45pt;width:431.05pt;height:225.65pt;z-index:-251674624;mso-position-horizontal-relative:page" coordorigin="1790,-1209" coordsize="8621,4513">
            <v:shape id="_x0000_s1268" style="position:absolute;left:1800;top:-1199;width:8332;height:307" coordorigin="1800,-1199" coordsize="8332,307" path="m1800,-892r8332,l10132,-1199r-8332,l1800,-892xe" fillcolor="#f9f9f9" stroked="f">
              <v:path arrowok="t"/>
            </v:shape>
            <v:shape id="_x0000_s1267" style="position:absolute;left:1800;top:-899;width:8361;height:307" coordorigin="1800,-899" coordsize="8361,307" path="m1800,-592r8361,l10161,-899r-8361,l1800,-592xe" fillcolor="#f9f9f9" stroked="f">
              <v:path arrowok="t"/>
            </v:shape>
            <v:shape id="_x0000_s1266" style="position:absolute;left:1800;top:-599;width:2000;height:307" coordorigin="1800,-599" coordsize="2000,307" path="m1800,-292r2000,l3800,-599r-2000,l1800,-292xe" fillcolor="#f9f9f9" stroked="f">
              <v:path arrowok="t"/>
            </v:shape>
            <v:shape id="_x0000_s1265" style="position:absolute;left:1800;top:-301;width:8601;height:307" coordorigin="1800,-301" coordsize="8601,307" path="m1800,6r8601,l10401,-301r-8601,l1800,6xe" fillcolor="#f9f9f9" stroked="f">
              <v:path arrowok="t"/>
            </v:shape>
            <v:shape id="_x0000_s1264" style="position:absolute;left:1800;top:-1;width:7487;height:307" coordorigin="1800,-1" coordsize="7487,307" path="m1800,306r7487,l9287,-1r-7487,l1800,306xe" fillcolor="#f9f9f9" stroked="f">
              <v:path arrowok="t"/>
            </v:shape>
            <v:shape id="_x0000_s1263" style="position:absolute;left:1800;top:296;width:8281;height:308" coordorigin="1800,296" coordsize="8281,308" path="m1800,604r8282,l10082,296r-8282,l1800,604xe" fillcolor="#f9f9f9" stroked="f">
              <v:path arrowok="t"/>
            </v:shape>
            <v:shape id="_x0000_s1262" style="position:absolute;left:1800;top:597;width:8101;height:307" coordorigin="1800,597" coordsize="8101,307" path="m1800,904r8102,l9902,597r-8102,l1800,904xe" fillcolor="#f9f9f9" stroked="f">
              <v:path arrowok="t"/>
            </v:shape>
            <v:shape id="_x0000_s1261" style="position:absolute;left:1800;top:894;width:1978;height:307" coordorigin="1800,894" coordsize="1978,307" path="m1800,1202r1979,l3779,894r-1979,l1800,1202xe" fillcolor="#f9f9f9" stroked="f">
              <v:path arrowok="t"/>
            </v:shape>
            <v:shape id="_x0000_s1260" style="position:absolute;left:1800;top:1194;width:8231;height:307" coordorigin="1800,1194" coordsize="8231,307" path="m1800,1502r8231,l10031,1194r-8231,l1800,1502xe" fillcolor="#f9f9f9" stroked="f">
              <v:path arrowok="t"/>
            </v:shape>
            <v:shape id="_x0000_s1259" style="position:absolute;left:1800;top:1494;width:8231;height:307" coordorigin="1800,1494" coordsize="8231,307" path="m1800,1802r8231,l10031,1494r-8231,l1800,1802xe" fillcolor="#f9f9f9" stroked="f">
              <v:path arrowok="t"/>
            </v:shape>
            <v:shape id="_x0000_s1258" style="position:absolute;left:1800;top:1792;width:8593;height:307" coordorigin="1800,1792" coordsize="8593,307" path="m1800,2099r8594,l10394,1792r-8594,l1800,2099xe" fillcolor="#f9f9f9" stroked="f">
              <v:path arrowok="t"/>
            </v:shape>
            <v:shape id="_x0000_s1257" style="position:absolute;left:1800;top:2092;width:8385;height:307" coordorigin="1800,2092" coordsize="8385,307" path="m1800,2399r8385,l10185,2092r-8385,l1800,2399xe" fillcolor="#f9f9f9" stroked="f">
              <v:path arrowok="t"/>
            </v:shape>
            <v:shape id="_x0000_s1256" style="position:absolute;left:1800;top:2390;width:8065;height:307" coordorigin="1800,2390" coordsize="8065,307" path="m1800,2697r8066,l9866,2390r-8066,l1800,2697xe" fillcolor="#f9f9f9" stroked="f">
              <v:path arrowok="t"/>
            </v:shape>
            <v:shape id="_x0000_s1255" style="position:absolute;left:1800;top:2690;width:8104;height:307" coordorigin="1800,2690" coordsize="8104,307" path="m1800,2997r8104,l9904,2690r-8104,l1800,2997xe" fillcolor="#f9f9f9" stroked="f">
              <v:path arrowok="t"/>
            </v:shape>
            <v:shape id="_x0000_s1254" style="position:absolute;left:1800;top:2987;width:4296;height:307" coordorigin="1800,2987" coordsize="4296,307" path="m1800,3294r4297,l6097,2987r-4297,l1800,3294xe" fillcolor="#f9f9f9" stroked="f">
              <v:path arrowok="t"/>
            </v:shape>
            <w10:wrap anchorx="page"/>
          </v:group>
        </w:pict>
      </w:r>
      <w:r>
        <w:rPr>
          <w:color w:val="333333"/>
          <w:sz w:val="26"/>
          <w:szCs w:val="26"/>
        </w:rPr>
        <w:t>on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(3)…</w:t>
      </w:r>
      <w:r>
        <w:rPr>
          <w:color w:val="333333"/>
          <w:spacing w:val="2"/>
          <w:sz w:val="26"/>
          <w:szCs w:val="26"/>
        </w:rPr>
        <w:t>…</w:t>
      </w:r>
      <w:r>
        <w:rPr>
          <w:color w:val="333333"/>
          <w:sz w:val="26"/>
          <w:szCs w:val="26"/>
        </w:rPr>
        <w:t>other</w:t>
      </w:r>
      <w:r>
        <w:rPr>
          <w:color w:val="333333"/>
          <w:spacing w:val="-1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</w:t>
      </w:r>
      <w:r>
        <w:rPr>
          <w:color w:val="333333"/>
          <w:spacing w:val="2"/>
          <w:sz w:val="26"/>
          <w:szCs w:val="26"/>
        </w:rPr>
        <w:t>b</w:t>
      </w:r>
      <w:r>
        <w:rPr>
          <w:color w:val="333333"/>
          <w:sz w:val="26"/>
          <w:szCs w:val="26"/>
        </w:rPr>
        <w:t>jec</w:t>
      </w:r>
      <w:r>
        <w:rPr>
          <w:color w:val="333333"/>
          <w:spacing w:val="2"/>
          <w:sz w:val="26"/>
          <w:szCs w:val="26"/>
        </w:rPr>
        <w:t>t</w:t>
      </w:r>
      <w:r>
        <w:rPr>
          <w:color w:val="333333"/>
          <w:sz w:val="26"/>
          <w:szCs w:val="26"/>
        </w:rPr>
        <w:t>s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such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as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l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z w:val="26"/>
          <w:szCs w:val="26"/>
        </w:rPr>
        <w:t>rge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piec</w:t>
      </w:r>
      <w:r>
        <w:rPr>
          <w:color w:val="333333"/>
          <w:spacing w:val="3"/>
          <w:sz w:val="26"/>
          <w:szCs w:val="26"/>
        </w:rPr>
        <w:t>e</w:t>
      </w:r>
      <w:r>
        <w:rPr>
          <w:color w:val="333333"/>
          <w:sz w:val="26"/>
          <w:szCs w:val="26"/>
        </w:rPr>
        <w:t>s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f stone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and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bricks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 c</w:t>
      </w:r>
      <w:r>
        <w:rPr>
          <w:color w:val="333333"/>
          <w:spacing w:val="2"/>
          <w:sz w:val="26"/>
          <w:szCs w:val="26"/>
        </w:rPr>
        <w:t>la</w:t>
      </w:r>
      <w:r>
        <w:rPr>
          <w:color w:val="333333"/>
          <w:spacing w:val="-5"/>
          <w:sz w:val="26"/>
          <w:szCs w:val="26"/>
        </w:rPr>
        <w:t>y</w:t>
      </w:r>
      <w:r>
        <w:rPr>
          <w:color w:val="333333"/>
          <w:sz w:val="26"/>
          <w:szCs w:val="26"/>
        </w:rPr>
        <w:t>. (4)……t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me,</w:t>
      </w:r>
      <w:r>
        <w:rPr>
          <w:color w:val="333333"/>
          <w:spacing w:val="-11"/>
          <w:sz w:val="26"/>
          <w:szCs w:val="26"/>
        </w:rPr>
        <w:t xml:space="preserve"> 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an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t</w:t>
      </w:r>
      <w:r>
        <w:rPr>
          <w:color w:val="333333"/>
          <w:sz w:val="26"/>
          <w:szCs w:val="26"/>
        </w:rPr>
        <w:t>ho</w:t>
      </w:r>
      <w:r>
        <w:rPr>
          <w:color w:val="333333"/>
          <w:spacing w:val="2"/>
          <w:sz w:val="26"/>
          <w:szCs w:val="26"/>
        </w:rPr>
        <w:t>u</w:t>
      </w:r>
      <w:r>
        <w:rPr>
          <w:color w:val="333333"/>
          <w:sz w:val="26"/>
          <w:szCs w:val="26"/>
        </w:rPr>
        <w:t>gh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 using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s</w:t>
      </w:r>
      <w:r>
        <w:rPr>
          <w:color w:val="333333"/>
          <w:sz w:val="26"/>
          <w:szCs w:val="26"/>
        </w:rPr>
        <w:t>mooth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sides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 an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al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hi</w:t>
      </w:r>
      <w:r>
        <w:rPr>
          <w:color w:val="333333"/>
          <w:spacing w:val="2"/>
          <w:sz w:val="26"/>
          <w:szCs w:val="26"/>
        </w:rPr>
        <w:t>d</w:t>
      </w:r>
      <w:r>
        <w:rPr>
          <w:color w:val="333333"/>
          <w:sz w:val="26"/>
          <w:szCs w:val="26"/>
        </w:rPr>
        <w:t>es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to write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on. You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see,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z w:val="26"/>
          <w:szCs w:val="26"/>
        </w:rPr>
        <w:t>per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did</w:t>
      </w:r>
      <w:r>
        <w:rPr>
          <w:color w:val="333333"/>
          <w:spacing w:val="2"/>
          <w:sz w:val="26"/>
          <w:szCs w:val="26"/>
        </w:rPr>
        <w:t>n</w:t>
      </w:r>
      <w:r>
        <w:rPr>
          <w:color w:val="333333"/>
          <w:sz w:val="26"/>
          <w:szCs w:val="26"/>
        </w:rPr>
        <w:t>’t</w:t>
      </w:r>
      <w:r>
        <w:rPr>
          <w:color w:val="333333"/>
          <w:spacing w:val="-2"/>
          <w:sz w:val="26"/>
          <w:szCs w:val="26"/>
        </w:rPr>
        <w:t xml:space="preserve"> y</w:t>
      </w:r>
      <w:r>
        <w:rPr>
          <w:color w:val="333333"/>
          <w:sz w:val="26"/>
          <w:szCs w:val="26"/>
        </w:rPr>
        <w:t>et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exist.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pacing w:val="-2"/>
          <w:sz w:val="26"/>
          <w:szCs w:val="26"/>
        </w:rPr>
        <w:t>W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thout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z w:val="26"/>
          <w:szCs w:val="26"/>
        </w:rPr>
        <w:t>per,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books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(5</w:t>
      </w:r>
      <w:r>
        <w:rPr>
          <w:color w:val="333333"/>
          <w:spacing w:val="2"/>
          <w:sz w:val="26"/>
          <w:szCs w:val="26"/>
        </w:rPr>
        <w:t>)</w:t>
      </w:r>
      <w:r>
        <w:rPr>
          <w:color w:val="333333"/>
          <w:sz w:val="26"/>
          <w:szCs w:val="26"/>
        </w:rPr>
        <w:t>……..</w:t>
      </w:r>
      <w:r>
        <w:rPr>
          <w:color w:val="333333"/>
          <w:spacing w:val="2"/>
          <w:sz w:val="26"/>
          <w:szCs w:val="26"/>
        </w:rPr>
        <w:t>w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-1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k</w:t>
      </w:r>
      <w:r>
        <w:rPr>
          <w:color w:val="333333"/>
          <w:spacing w:val="2"/>
          <w:sz w:val="26"/>
          <w:szCs w:val="26"/>
        </w:rPr>
        <w:t>n</w:t>
      </w:r>
      <w:r>
        <w:rPr>
          <w:color w:val="333333"/>
          <w:sz w:val="26"/>
          <w:szCs w:val="26"/>
        </w:rPr>
        <w:t>ow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z w:val="26"/>
          <w:szCs w:val="26"/>
        </w:rPr>
        <w:t>m could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n</w:t>
      </w:r>
      <w:r>
        <w:rPr>
          <w:color w:val="333333"/>
          <w:spacing w:val="-1"/>
          <w:sz w:val="26"/>
          <w:szCs w:val="26"/>
        </w:rPr>
        <w:t>o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b</w:t>
      </w:r>
      <w:r>
        <w:rPr>
          <w:color w:val="333333"/>
          <w:sz w:val="26"/>
          <w:szCs w:val="26"/>
        </w:rPr>
        <w:t xml:space="preserve">e 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ade.</w:t>
      </w:r>
    </w:p>
    <w:p w:rsidR="00475551" w:rsidRDefault="00A61ABF">
      <w:pPr>
        <w:spacing w:before="1"/>
        <w:ind w:left="100" w:right="666"/>
        <w:rPr>
          <w:sz w:val="26"/>
          <w:szCs w:val="26"/>
        </w:rPr>
      </w:pPr>
      <w:r>
        <w:rPr>
          <w:color w:val="333333"/>
          <w:sz w:val="26"/>
          <w:szCs w:val="26"/>
        </w:rPr>
        <w:t>Paper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was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pacing w:val="3"/>
          <w:sz w:val="26"/>
          <w:szCs w:val="26"/>
        </w:rPr>
        <w:t>f</w:t>
      </w:r>
      <w:r>
        <w:rPr>
          <w:color w:val="333333"/>
          <w:sz w:val="26"/>
          <w:szCs w:val="26"/>
        </w:rPr>
        <w:t>irst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pr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duc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z w:val="26"/>
          <w:szCs w:val="26"/>
        </w:rPr>
        <w:t>d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pacing w:val="5"/>
          <w:sz w:val="26"/>
          <w:szCs w:val="26"/>
        </w:rPr>
        <w:t>b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5"/>
          <w:sz w:val="26"/>
          <w:szCs w:val="26"/>
        </w:rPr>
        <w:t>g</w:t>
      </w:r>
      <w:r>
        <w:rPr>
          <w:color w:val="333333"/>
          <w:spacing w:val="-5"/>
          <w:sz w:val="26"/>
          <w:szCs w:val="26"/>
        </w:rPr>
        <w:t>y</w:t>
      </w:r>
      <w:r>
        <w:rPr>
          <w:color w:val="333333"/>
          <w:spacing w:val="2"/>
          <w:sz w:val="26"/>
          <w:szCs w:val="26"/>
        </w:rPr>
        <w:t>p</w:t>
      </w:r>
      <w:r>
        <w:rPr>
          <w:color w:val="333333"/>
          <w:sz w:val="26"/>
          <w:szCs w:val="26"/>
        </w:rPr>
        <w:t>tians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2"/>
          <w:sz w:val="26"/>
          <w:szCs w:val="26"/>
        </w:rPr>
        <w:t>n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h</w:t>
      </w:r>
      <w:r>
        <w:rPr>
          <w:color w:val="333333"/>
          <w:sz w:val="26"/>
          <w:szCs w:val="26"/>
        </w:rPr>
        <w:t>undreds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</w:t>
      </w:r>
      <w:r>
        <w:rPr>
          <w:color w:val="333333"/>
          <w:spacing w:val="2"/>
          <w:sz w:val="26"/>
          <w:szCs w:val="26"/>
        </w:rPr>
        <w:t xml:space="preserve"> </w:t>
      </w:r>
      <w:r>
        <w:rPr>
          <w:color w:val="333333"/>
          <w:spacing w:val="-5"/>
          <w:sz w:val="26"/>
          <w:szCs w:val="26"/>
        </w:rPr>
        <w:t>y</w:t>
      </w:r>
      <w:r>
        <w:rPr>
          <w:color w:val="333333"/>
          <w:sz w:val="26"/>
          <w:szCs w:val="26"/>
        </w:rPr>
        <w:t>ears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2"/>
          <w:sz w:val="26"/>
          <w:szCs w:val="26"/>
        </w:rPr>
        <w:t>g</w:t>
      </w:r>
      <w:r>
        <w:rPr>
          <w:color w:val="333333"/>
          <w:sz w:val="26"/>
          <w:szCs w:val="26"/>
        </w:rPr>
        <w:t>o.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At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w w:val="99"/>
          <w:sz w:val="26"/>
          <w:szCs w:val="26"/>
        </w:rPr>
        <w:t>that time</w:t>
      </w:r>
      <w:r>
        <w:rPr>
          <w:color w:val="333333"/>
          <w:sz w:val="26"/>
          <w:szCs w:val="26"/>
        </w:rPr>
        <w:t xml:space="preserve"> there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g</w:t>
      </w:r>
      <w:r>
        <w:rPr>
          <w:color w:val="333333"/>
          <w:sz w:val="26"/>
          <w:szCs w:val="26"/>
        </w:rPr>
        <w:t>rew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in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pacing w:val="3"/>
          <w:sz w:val="26"/>
          <w:szCs w:val="26"/>
        </w:rPr>
        <w:t>t</w:t>
      </w:r>
      <w:r>
        <w:rPr>
          <w:color w:val="333333"/>
          <w:sz w:val="26"/>
          <w:szCs w:val="26"/>
        </w:rPr>
        <w:t>he vall</w:t>
      </w:r>
      <w:r>
        <w:rPr>
          <w:color w:val="333333"/>
          <w:spacing w:val="5"/>
          <w:sz w:val="26"/>
          <w:szCs w:val="26"/>
        </w:rPr>
        <w:t>e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1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 the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Nile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pacing w:val="3"/>
          <w:sz w:val="26"/>
          <w:szCs w:val="26"/>
        </w:rPr>
        <w:t>R</w:t>
      </w:r>
      <w:r>
        <w:rPr>
          <w:color w:val="333333"/>
          <w:sz w:val="26"/>
          <w:szCs w:val="26"/>
        </w:rPr>
        <w:t>iver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in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5"/>
          <w:sz w:val="26"/>
          <w:szCs w:val="26"/>
        </w:rPr>
        <w:t>g</w:t>
      </w:r>
      <w:r>
        <w:rPr>
          <w:color w:val="333333"/>
          <w:spacing w:val="-5"/>
          <w:sz w:val="26"/>
          <w:szCs w:val="26"/>
        </w:rPr>
        <w:t>y</w:t>
      </w:r>
      <w:r>
        <w:rPr>
          <w:color w:val="333333"/>
          <w:sz w:val="26"/>
          <w:szCs w:val="26"/>
        </w:rPr>
        <w:t>pt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ree</w:t>
      </w:r>
      <w:r>
        <w:rPr>
          <w:color w:val="333333"/>
          <w:spacing w:val="5"/>
          <w:sz w:val="26"/>
          <w:szCs w:val="26"/>
        </w:rPr>
        <w:t>d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1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</w:t>
      </w:r>
      <w:r>
        <w:rPr>
          <w:color w:val="333333"/>
          <w:spacing w:val="2"/>
          <w:sz w:val="26"/>
          <w:szCs w:val="26"/>
        </w:rPr>
        <w:t>l</w:t>
      </w:r>
      <w:r>
        <w:rPr>
          <w:color w:val="333333"/>
          <w:sz w:val="26"/>
          <w:szCs w:val="26"/>
        </w:rPr>
        <w:t>ant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pacing w:val="4"/>
          <w:sz w:val="26"/>
          <w:szCs w:val="26"/>
        </w:rPr>
        <w:t>c</w:t>
      </w:r>
      <w:r>
        <w:rPr>
          <w:color w:val="333333"/>
          <w:sz w:val="26"/>
          <w:szCs w:val="26"/>
        </w:rPr>
        <w:t>alled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-1"/>
          <w:sz w:val="26"/>
          <w:szCs w:val="26"/>
        </w:rPr>
        <w:t>h</w:t>
      </w:r>
      <w:r>
        <w:rPr>
          <w:color w:val="333333"/>
          <w:sz w:val="26"/>
          <w:szCs w:val="26"/>
        </w:rPr>
        <w:t>e pa</w:t>
      </w:r>
      <w:r>
        <w:rPr>
          <w:color w:val="333333"/>
          <w:spacing w:val="5"/>
          <w:sz w:val="26"/>
          <w:szCs w:val="26"/>
        </w:rPr>
        <w:t>p</w:t>
      </w:r>
      <w:r>
        <w:rPr>
          <w:color w:val="333333"/>
          <w:spacing w:val="-5"/>
          <w:sz w:val="26"/>
          <w:szCs w:val="26"/>
        </w:rPr>
        <w:t>y</w:t>
      </w:r>
      <w:r>
        <w:rPr>
          <w:color w:val="333333"/>
          <w:sz w:val="26"/>
          <w:szCs w:val="26"/>
        </w:rPr>
        <w:t>rus.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In (6)</w:t>
      </w:r>
      <w:r>
        <w:rPr>
          <w:color w:val="333333"/>
          <w:spacing w:val="2"/>
          <w:sz w:val="26"/>
          <w:szCs w:val="26"/>
        </w:rPr>
        <w:t>…</w:t>
      </w:r>
      <w:r>
        <w:rPr>
          <w:color w:val="333333"/>
          <w:sz w:val="26"/>
          <w:szCs w:val="26"/>
        </w:rPr>
        <w:t>…..to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ind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pacing w:val="-3"/>
          <w:sz w:val="26"/>
          <w:szCs w:val="26"/>
        </w:rPr>
        <w:t>m</w:t>
      </w:r>
      <w:r>
        <w:rPr>
          <w:color w:val="333333"/>
          <w:sz w:val="26"/>
          <w:szCs w:val="26"/>
        </w:rPr>
        <w:t>ateri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z w:val="26"/>
          <w:szCs w:val="26"/>
        </w:rPr>
        <w:t>l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suita</w:t>
      </w:r>
      <w:r>
        <w:rPr>
          <w:color w:val="333333"/>
          <w:spacing w:val="2"/>
          <w:sz w:val="26"/>
          <w:szCs w:val="26"/>
        </w:rPr>
        <w:t>b</w:t>
      </w:r>
      <w:r>
        <w:rPr>
          <w:color w:val="333333"/>
          <w:sz w:val="26"/>
          <w:szCs w:val="26"/>
        </w:rPr>
        <w:t>le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(</w:t>
      </w:r>
      <w:r>
        <w:rPr>
          <w:color w:val="333333"/>
          <w:sz w:val="26"/>
          <w:szCs w:val="26"/>
        </w:rPr>
        <w:t>7)…….wr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ting,</w:t>
      </w:r>
      <w:r>
        <w:rPr>
          <w:color w:val="333333"/>
          <w:spacing w:val="-1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2"/>
          <w:sz w:val="26"/>
          <w:szCs w:val="26"/>
        </w:rPr>
        <w:t>h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2"/>
          <w:sz w:val="26"/>
          <w:szCs w:val="26"/>
        </w:rPr>
        <w:t>g</w:t>
      </w:r>
      <w:r>
        <w:rPr>
          <w:color w:val="333333"/>
          <w:spacing w:val="-5"/>
          <w:sz w:val="26"/>
          <w:szCs w:val="26"/>
        </w:rPr>
        <w:t>y</w:t>
      </w:r>
      <w:r>
        <w:rPr>
          <w:color w:val="333333"/>
          <w:spacing w:val="2"/>
          <w:sz w:val="26"/>
          <w:szCs w:val="26"/>
        </w:rPr>
        <w:t>pt</w:t>
      </w:r>
      <w:r>
        <w:rPr>
          <w:color w:val="333333"/>
          <w:sz w:val="26"/>
          <w:szCs w:val="26"/>
        </w:rPr>
        <w:t>ians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ound a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(8)……to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use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-1"/>
          <w:sz w:val="26"/>
          <w:szCs w:val="26"/>
        </w:rPr>
        <w:t>h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s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pl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z w:val="26"/>
          <w:szCs w:val="26"/>
        </w:rPr>
        <w:t>nt.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st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z w:val="26"/>
          <w:szCs w:val="26"/>
        </w:rPr>
        <w:t>m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 the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</w:t>
      </w:r>
      <w:r>
        <w:rPr>
          <w:color w:val="333333"/>
          <w:spacing w:val="-1"/>
          <w:sz w:val="26"/>
          <w:szCs w:val="26"/>
        </w:rPr>
        <w:t>l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z w:val="26"/>
          <w:szCs w:val="26"/>
        </w:rPr>
        <w:t>nt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espec</w:t>
      </w:r>
      <w:r>
        <w:rPr>
          <w:color w:val="333333"/>
          <w:spacing w:val="-1"/>
          <w:sz w:val="26"/>
          <w:szCs w:val="26"/>
        </w:rPr>
        <w:t>i</w:t>
      </w:r>
      <w:r>
        <w:rPr>
          <w:color w:val="333333"/>
          <w:sz w:val="26"/>
          <w:szCs w:val="26"/>
        </w:rPr>
        <w:t>al</w:t>
      </w:r>
      <w:r>
        <w:rPr>
          <w:color w:val="333333"/>
          <w:spacing w:val="4"/>
          <w:sz w:val="26"/>
          <w:szCs w:val="26"/>
        </w:rPr>
        <w:t>l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1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its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cen</w:t>
      </w:r>
      <w:r>
        <w:rPr>
          <w:color w:val="333333"/>
          <w:spacing w:val="1"/>
          <w:sz w:val="26"/>
          <w:szCs w:val="26"/>
        </w:rPr>
        <w:t>t</w:t>
      </w:r>
      <w:r>
        <w:rPr>
          <w:color w:val="333333"/>
          <w:sz w:val="26"/>
          <w:szCs w:val="26"/>
        </w:rPr>
        <w:t>er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or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pit</w:t>
      </w:r>
      <w:r>
        <w:rPr>
          <w:color w:val="333333"/>
          <w:spacing w:val="-1"/>
          <w:sz w:val="26"/>
          <w:szCs w:val="26"/>
        </w:rPr>
        <w:t>h</w:t>
      </w:r>
      <w:r>
        <w:rPr>
          <w:color w:val="333333"/>
          <w:sz w:val="26"/>
          <w:szCs w:val="26"/>
        </w:rPr>
        <w:t>,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w w:val="99"/>
          <w:sz w:val="26"/>
          <w:szCs w:val="26"/>
        </w:rPr>
        <w:t>w</w:t>
      </w:r>
      <w:r>
        <w:rPr>
          <w:color w:val="333333"/>
          <w:spacing w:val="2"/>
          <w:w w:val="99"/>
          <w:sz w:val="26"/>
          <w:szCs w:val="26"/>
        </w:rPr>
        <w:t>a</w:t>
      </w:r>
      <w:r>
        <w:rPr>
          <w:color w:val="333333"/>
          <w:w w:val="99"/>
          <w:sz w:val="26"/>
          <w:szCs w:val="26"/>
        </w:rPr>
        <w:t>s cut</w:t>
      </w:r>
      <w:r>
        <w:rPr>
          <w:color w:val="333333"/>
          <w:sz w:val="26"/>
          <w:szCs w:val="26"/>
        </w:rPr>
        <w:t xml:space="preserve"> up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-1"/>
          <w:sz w:val="26"/>
          <w:szCs w:val="26"/>
        </w:rPr>
        <w:t>n</w:t>
      </w:r>
      <w:r>
        <w:rPr>
          <w:color w:val="333333"/>
          <w:sz w:val="26"/>
          <w:szCs w:val="26"/>
        </w:rPr>
        <w:t>d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l</w:t>
      </w:r>
      <w:r>
        <w:rPr>
          <w:color w:val="333333"/>
          <w:sz w:val="26"/>
          <w:szCs w:val="26"/>
        </w:rPr>
        <w:t>aid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out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in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l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pacing w:val="-5"/>
          <w:sz w:val="26"/>
          <w:szCs w:val="26"/>
        </w:rPr>
        <w:t>y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z w:val="26"/>
          <w:szCs w:val="26"/>
        </w:rPr>
        <w:t>rs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which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were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pr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ce</w:t>
      </w:r>
      <w:r>
        <w:rPr>
          <w:color w:val="333333"/>
          <w:spacing w:val="2"/>
          <w:sz w:val="26"/>
          <w:szCs w:val="26"/>
        </w:rPr>
        <w:t>s</w:t>
      </w:r>
      <w:r>
        <w:rPr>
          <w:color w:val="333333"/>
          <w:sz w:val="26"/>
          <w:szCs w:val="26"/>
        </w:rPr>
        <w:t>sed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pacing w:val="4"/>
          <w:sz w:val="26"/>
          <w:szCs w:val="26"/>
        </w:rPr>
        <w:t>b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so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z w:val="26"/>
          <w:szCs w:val="26"/>
        </w:rPr>
        <w:t>king,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333333"/>
          <w:spacing w:val="-1"/>
          <w:sz w:val="26"/>
          <w:szCs w:val="26"/>
        </w:rPr>
        <w:t>p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und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ng,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and d</w:t>
      </w:r>
      <w:r>
        <w:rPr>
          <w:color w:val="333333"/>
          <w:spacing w:val="2"/>
          <w:sz w:val="26"/>
          <w:szCs w:val="26"/>
        </w:rPr>
        <w:t>r</w:t>
      </w:r>
      <w:r>
        <w:rPr>
          <w:color w:val="333333"/>
          <w:spacing w:val="-5"/>
          <w:sz w:val="26"/>
          <w:szCs w:val="26"/>
        </w:rPr>
        <w:t>y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ng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into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thin,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lexib</w:t>
      </w:r>
      <w:r>
        <w:rPr>
          <w:color w:val="333333"/>
          <w:spacing w:val="2"/>
          <w:sz w:val="26"/>
          <w:szCs w:val="26"/>
        </w:rPr>
        <w:t>l</w:t>
      </w:r>
      <w:r>
        <w:rPr>
          <w:color w:val="333333"/>
          <w:sz w:val="26"/>
          <w:szCs w:val="26"/>
        </w:rPr>
        <w:t>e,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writing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(</w:t>
      </w:r>
      <w:r>
        <w:rPr>
          <w:color w:val="333333"/>
          <w:sz w:val="26"/>
          <w:szCs w:val="26"/>
        </w:rPr>
        <w:t>9)……..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 wonder</w:t>
      </w:r>
      <w:r>
        <w:rPr>
          <w:color w:val="333333"/>
          <w:spacing w:val="3"/>
          <w:sz w:val="26"/>
          <w:szCs w:val="26"/>
        </w:rPr>
        <w:t>f</w:t>
      </w:r>
      <w:r>
        <w:rPr>
          <w:color w:val="333333"/>
          <w:sz w:val="26"/>
          <w:szCs w:val="26"/>
        </w:rPr>
        <w:t>ul</w:t>
      </w:r>
      <w:r>
        <w:rPr>
          <w:color w:val="333333"/>
          <w:spacing w:val="-1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develo</w:t>
      </w:r>
      <w:r>
        <w:rPr>
          <w:color w:val="333333"/>
          <w:spacing w:val="2"/>
          <w:sz w:val="26"/>
          <w:szCs w:val="26"/>
        </w:rPr>
        <w:t>p</w:t>
      </w:r>
      <w:r>
        <w:rPr>
          <w:color w:val="333333"/>
          <w:sz w:val="26"/>
          <w:szCs w:val="26"/>
        </w:rPr>
        <w:t>me</w:t>
      </w:r>
      <w:r>
        <w:rPr>
          <w:color w:val="333333"/>
          <w:spacing w:val="2"/>
          <w:sz w:val="26"/>
          <w:szCs w:val="26"/>
        </w:rPr>
        <w:t>n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-1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 great importance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 xml:space="preserve">to 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an</w:t>
      </w:r>
      <w:r>
        <w:rPr>
          <w:color w:val="333333"/>
          <w:spacing w:val="2"/>
          <w:sz w:val="26"/>
          <w:szCs w:val="26"/>
        </w:rPr>
        <w:t>k</w:t>
      </w:r>
      <w:r>
        <w:rPr>
          <w:color w:val="333333"/>
          <w:sz w:val="26"/>
          <w:szCs w:val="26"/>
        </w:rPr>
        <w:t>ind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had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been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(</w:t>
      </w:r>
      <w:r>
        <w:rPr>
          <w:color w:val="333333"/>
          <w:spacing w:val="2"/>
          <w:sz w:val="26"/>
          <w:szCs w:val="26"/>
        </w:rPr>
        <w:t>1</w:t>
      </w:r>
      <w:r>
        <w:rPr>
          <w:color w:val="333333"/>
          <w:sz w:val="26"/>
          <w:szCs w:val="26"/>
        </w:rPr>
        <w:t>0)…..</w:t>
      </w:r>
    </w:p>
    <w:p w:rsidR="00475551" w:rsidRDefault="00475551">
      <w:pPr>
        <w:spacing w:before="9" w:line="100" w:lineRule="exact"/>
        <w:rPr>
          <w:sz w:val="11"/>
          <w:szCs w:val="11"/>
        </w:rPr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position w:val="-1"/>
          <w:sz w:val="26"/>
          <w:szCs w:val="26"/>
        </w:rPr>
        <w:t xml:space="preserve">1    </w:t>
      </w:r>
      <w:r>
        <w:rPr>
          <w:spacing w:val="4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a.Trans</w:t>
      </w:r>
      <w:r>
        <w:rPr>
          <w:spacing w:val="2"/>
          <w:position w:val="-1"/>
          <w:sz w:val="26"/>
          <w:szCs w:val="26"/>
        </w:rPr>
        <w:t>f</w:t>
      </w:r>
      <w:r>
        <w:rPr>
          <w:position w:val="-1"/>
          <w:sz w:val="26"/>
          <w:szCs w:val="26"/>
        </w:rPr>
        <w:t xml:space="preserve">erable           </w:t>
      </w:r>
      <w:r>
        <w:rPr>
          <w:spacing w:val="15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b.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Moveab</w:t>
      </w:r>
      <w:r>
        <w:rPr>
          <w:spacing w:val="2"/>
          <w:position w:val="-1"/>
          <w:sz w:val="26"/>
          <w:szCs w:val="26"/>
        </w:rPr>
        <w:t>l</w:t>
      </w:r>
      <w:r>
        <w:rPr>
          <w:position w:val="-1"/>
          <w:sz w:val="26"/>
          <w:szCs w:val="26"/>
        </w:rPr>
        <w:t xml:space="preserve">e              </w:t>
      </w:r>
      <w:r>
        <w:rPr>
          <w:spacing w:val="62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c.</w:t>
      </w:r>
      <w:r>
        <w:rPr>
          <w:color w:val="FF0000"/>
          <w:spacing w:val="-2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 xml:space="preserve">Portable              </w:t>
      </w:r>
      <w:r>
        <w:rPr>
          <w:color w:val="FF0000"/>
          <w:spacing w:val="8"/>
          <w:position w:val="-1"/>
          <w:sz w:val="26"/>
          <w:szCs w:val="26"/>
        </w:rPr>
        <w:t xml:space="preserve"> </w:t>
      </w:r>
      <w:r>
        <w:rPr>
          <w:color w:val="000000"/>
          <w:position w:val="-1"/>
          <w:sz w:val="26"/>
          <w:szCs w:val="26"/>
        </w:rPr>
        <w:t>d.</w:t>
      </w:r>
      <w:r>
        <w:rPr>
          <w:color w:val="000000"/>
          <w:spacing w:val="-2"/>
          <w:position w:val="-1"/>
          <w:sz w:val="26"/>
          <w:szCs w:val="26"/>
        </w:rPr>
        <w:t xml:space="preserve"> </w:t>
      </w:r>
      <w:r>
        <w:rPr>
          <w:color w:val="000000"/>
          <w:position w:val="-1"/>
          <w:sz w:val="26"/>
          <w:szCs w:val="26"/>
        </w:rPr>
        <w:t>transpor</w:t>
      </w:r>
      <w:r>
        <w:rPr>
          <w:color w:val="000000"/>
          <w:spacing w:val="2"/>
          <w:position w:val="-1"/>
          <w:sz w:val="26"/>
          <w:szCs w:val="26"/>
        </w:rPr>
        <w:t>t</w:t>
      </w:r>
      <w:r>
        <w:rPr>
          <w:color w:val="000000"/>
          <w:position w:val="-1"/>
          <w:sz w:val="26"/>
          <w:szCs w:val="26"/>
        </w:rPr>
        <w:t>able</w:t>
      </w:r>
    </w:p>
    <w:p w:rsidR="00475551" w:rsidRDefault="00475551">
      <w:pPr>
        <w:spacing w:before="1" w:line="220" w:lineRule="exact"/>
        <w:rPr>
          <w:sz w:val="22"/>
          <w:szCs w:val="22"/>
        </w:rPr>
        <w:sectPr w:rsidR="00475551">
          <w:headerReference w:type="default" r:id="rId7"/>
          <w:pgSz w:w="12240" w:h="15840"/>
          <w:pgMar w:top="1020" w:right="1140" w:bottom="280" w:left="1700" w:header="748" w:footer="0" w:gutter="0"/>
          <w:cols w:space="720"/>
        </w:sect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2    </w:t>
      </w:r>
      <w:r>
        <w:rPr>
          <w:spacing w:val="44"/>
          <w:sz w:val="26"/>
          <w:szCs w:val="26"/>
        </w:rPr>
        <w:t xml:space="preserve"> </w:t>
      </w:r>
      <w:r>
        <w:rPr>
          <w:sz w:val="26"/>
          <w:szCs w:val="26"/>
        </w:rPr>
        <w:t>a.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Real</w:t>
      </w:r>
      <w:r>
        <w:rPr>
          <w:spacing w:val="5"/>
          <w:sz w:val="26"/>
          <w:szCs w:val="26"/>
        </w:rPr>
        <w:t>l</w:t>
      </w:r>
      <w:r>
        <w:rPr>
          <w:sz w:val="26"/>
          <w:szCs w:val="26"/>
        </w:rPr>
        <w:t xml:space="preserve">y                    </w:t>
      </w:r>
      <w:r>
        <w:rPr>
          <w:spacing w:val="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Such</w:t>
      </w:r>
    </w:p>
    <w:p w:rsidR="00475551" w:rsidRDefault="00A61ABF">
      <w:pPr>
        <w:spacing w:before="1" w:line="300" w:lineRule="exact"/>
        <w:ind w:left="2902" w:right="-45"/>
        <w:rPr>
          <w:sz w:val="26"/>
          <w:szCs w:val="26"/>
        </w:rPr>
      </w:pPr>
      <w:r>
        <w:rPr>
          <w:color w:val="FF0000"/>
          <w:sz w:val="26"/>
          <w:szCs w:val="26"/>
        </w:rPr>
        <w:t>+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(adj)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+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:</w:t>
      </w:r>
      <w:r>
        <w:rPr>
          <w:color w:val="FF0000"/>
          <w:spacing w:val="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 xml:space="preserve">nhấn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pacing w:val="2"/>
          <w:sz w:val="26"/>
          <w:szCs w:val="26"/>
        </w:rPr>
        <w:t>ạ</w:t>
      </w:r>
      <w:r>
        <w:rPr>
          <w:color w:val="FF0000"/>
          <w:sz w:val="26"/>
          <w:szCs w:val="26"/>
        </w:rPr>
        <w:t>nh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sth</w:t>
      </w:r>
    </w:p>
    <w:p w:rsidR="00475551" w:rsidRDefault="00A61ABF">
      <w:pPr>
        <w:spacing w:before="26"/>
        <w:rPr>
          <w:sz w:val="26"/>
          <w:szCs w:val="26"/>
        </w:rPr>
        <w:sectPr w:rsidR="00475551">
          <w:type w:val="continuous"/>
          <w:pgSz w:w="12240" w:h="15840"/>
          <w:pgMar w:top="1020" w:right="1140" w:bottom="280" w:left="1700" w:header="720" w:footer="720" w:gutter="0"/>
          <w:cols w:num="2" w:space="720" w:equalWidth="0">
            <w:col w:w="4774" w:space="473"/>
            <w:col w:w="4153"/>
          </w:cols>
        </w:sectPr>
      </w:pPr>
      <w:r>
        <w:br w:type="column"/>
      </w:r>
      <w:r>
        <w:rPr>
          <w:sz w:val="26"/>
          <w:szCs w:val="26"/>
        </w:rPr>
        <w:lastRenderedPageBreak/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 xml:space="preserve">act                 </w:t>
      </w:r>
      <w:r>
        <w:rPr>
          <w:spacing w:val="10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Indeed</w:t>
      </w:r>
    </w:p>
    <w:p w:rsidR="00475551" w:rsidRDefault="00475551">
      <w:pPr>
        <w:spacing w:before="9" w:line="200" w:lineRule="exact"/>
        <w:sectPr w:rsidR="00475551">
          <w:type w:val="continuous"/>
          <w:pgSz w:w="12240" w:h="15840"/>
          <w:pgMar w:top="1020" w:right="1140" w:bottom="280" w:left="1700" w:header="720" w:footer="720" w:gutter="0"/>
          <w:cols w:space="720"/>
        </w:sect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3    </w:t>
      </w:r>
      <w:r>
        <w:rPr>
          <w:spacing w:val="44"/>
          <w:sz w:val="26"/>
          <w:szCs w:val="26"/>
        </w:rPr>
        <w:t xml:space="preserve"> </w:t>
      </w:r>
      <w:r>
        <w:rPr>
          <w:sz w:val="26"/>
          <w:szCs w:val="26"/>
        </w:rPr>
        <w:t>a.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Various                 </w:t>
      </w:r>
      <w:r>
        <w:rPr>
          <w:spacing w:val="58"/>
          <w:sz w:val="26"/>
          <w:szCs w:val="26"/>
        </w:rPr>
        <w:t xml:space="preserve"> </w:t>
      </w:r>
      <w:r>
        <w:rPr>
          <w:sz w:val="26"/>
          <w:szCs w:val="26"/>
        </w:rPr>
        <w:t>b.Inn</w:t>
      </w:r>
      <w:r>
        <w:rPr>
          <w:spacing w:val="2"/>
          <w:sz w:val="26"/>
          <w:szCs w:val="26"/>
        </w:rPr>
        <w:t>u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er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ble</w:t>
      </w:r>
    </w:p>
    <w:p w:rsidR="00475551" w:rsidRDefault="00A61ABF">
      <w:pPr>
        <w:spacing w:before="1"/>
        <w:ind w:left="2902" w:right="-59"/>
        <w:rPr>
          <w:sz w:val="26"/>
          <w:szCs w:val="26"/>
        </w:rPr>
      </w:pPr>
      <w:r>
        <w:rPr>
          <w:color w:val="FF0000"/>
          <w:sz w:val="26"/>
          <w:szCs w:val="26"/>
        </w:rPr>
        <w:t>(không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đ</w:t>
      </w:r>
      <w:r>
        <w:rPr>
          <w:color w:val="FF0000"/>
          <w:spacing w:val="2"/>
          <w:sz w:val="26"/>
          <w:szCs w:val="26"/>
        </w:rPr>
        <w:t>ế</w:t>
      </w:r>
      <w:r>
        <w:rPr>
          <w:color w:val="FF0000"/>
          <w:sz w:val="26"/>
          <w:szCs w:val="26"/>
        </w:rPr>
        <w:t>m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xuể)</w:t>
      </w:r>
    </w:p>
    <w:p w:rsidR="00475551" w:rsidRDefault="00A61ABF">
      <w:pPr>
        <w:spacing w:before="26"/>
        <w:ind w:left="2101" w:right="666" w:hanging="2101"/>
        <w:jc w:val="both"/>
        <w:rPr>
          <w:sz w:val="26"/>
          <w:szCs w:val="26"/>
        </w:rPr>
      </w:pPr>
      <w:r>
        <w:br w:type="column"/>
      </w:r>
      <w:r>
        <w:rPr>
          <w:sz w:val="26"/>
          <w:szCs w:val="26"/>
        </w:rPr>
        <w:lastRenderedPageBreak/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Endle</w:t>
      </w:r>
      <w:r>
        <w:rPr>
          <w:spacing w:val="-1"/>
          <w:sz w:val="26"/>
          <w:szCs w:val="26"/>
        </w:rPr>
        <w:t>s</w:t>
      </w:r>
      <w:r>
        <w:rPr>
          <w:sz w:val="26"/>
          <w:szCs w:val="26"/>
        </w:rPr>
        <w:t xml:space="preserve">s               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u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ero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 xml:space="preserve">s </w:t>
      </w:r>
      <w:r>
        <w:rPr>
          <w:color w:val="FF0000"/>
          <w:sz w:val="26"/>
          <w:szCs w:val="26"/>
        </w:rPr>
        <w:t>nhiều,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với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số l</w:t>
      </w:r>
      <w:r>
        <w:rPr>
          <w:color w:val="FF0000"/>
          <w:spacing w:val="1"/>
          <w:sz w:val="26"/>
          <w:szCs w:val="26"/>
        </w:rPr>
        <w:t>ư</w:t>
      </w:r>
      <w:r>
        <w:rPr>
          <w:color w:val="FF0000"/>
          <w:sz w:val="26"/>
          <w:szCs w:val="26"/>
        </w:rPr>
        <w:t>ợng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lớn</w:t>
      </w:r>
    </w:p>
    <w:p w:rsidR="00475551" w:rsidRDefault="00A61ABF">
      <w:pPr>
        <w:spacing w:line="300" w:lineRule="exact"/>
        <w:ind w:left="2101" w:right="515"/>
        <w:rPr>
          <w:sz w:val="26"/>
          <w:szCs w:val="26"/>
        </w:rPr>
      </w:pPr>
      <w:r>
        <w:rPr>
          <w:color w:val="FF0000"/>
          <w:sz w:val="26"/>
          <w:szCs w:val="26"/>
        </w:rPr>
        <w:t>(on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</w:t>
      </w:r>
      <w:r>
        <w:rPr>
          <w:color w:val="FF0000"/>
          <w:spacing w:val="2"/>
          <w:sz w:val="26"/>
          <w:szCs w:val="26"/>
        </w:rPr>
        <w:t>u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er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us occations:</w:t>
      </w:r>
      <w:r>
        <w:rPr>
          <w:color w:val="FF0000"/>
          <w:spacing w:val="-11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v</w:t>
      </w:r>
      <w:r>
        <w:rPr>
          <w:color w:val="FF0000"/>
          <w:sz w:val="26"/>
          <w:szCs w:val="26"/>
        </w:rPr>
        <w:t>ào</w:t>
      </w:r>
    </w:p>
    <w:p w:rsidR="00475551" w:rsidRDefault="00A61ABF">
      <w:pPr>
        <w:spacing w:line="280" w:lineRule="exact"/>
        <w:ind w:left="2101" w:right="391"/>
        <w:jc w:val="both"/>
        <w:rPr>
          <w:sz w:val="26"/>
          <w:szCs w:val="26"/>
        </w:rPr>
      </w:pPr>
      <w:r>
        <w:rPr>
          <w:color w:val="FF0000"/>
          <w:sz w:val="26"/>
          <w:szCs w:val="26"/>
        </w:rPr>
        <w:t>nhiều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dịp</w:t>
      </w:r>
      <w:r>
        <w:rPr>
          <w:color w:val="FF0000"/>
          <w:spacing w:val="2"/>
          <w:sz w:val="26"/>
          <w:szCs w:val="26"/>
        </w:rPr>
        <w:t>/</w:t>
      </w:r>
      <w:r>
        <w:rPr>
          <w:color w:val="FF0000"/>
          <w:sz w:val="26"/>
          <w:szCs w:val="26"/>
        </w:rPr>
        <w:t>nhiều</w:t>
      </w:r>
    </w:p>
    <w:p w:rsidR="00475551" w:rsidRDefault="00A61ABF">
      <w:pPr>
        <w:spacing w:before="1"/>
        <w:ind w:left="2061" w:right="1430"/>
        <w:jc w:val="center"/>
        <w:rPr>
          <w:sz w:val="26"/>
          <w:szCs w:val="26"/>
        </w:rPr>
      </w:pPr>
      <w:r>
        <w:rPr>
          <w:color w:val="FF0000"/>
          <w:w w:val="99"/>
          <w:sz w:val="26"/>
          <w:szCs w:val="26"/>
        </w:rPr>
        <w:t>lần...;</w:t>
      </w:r>
    </w:p>
    <w:p w:rsidR="00475551" w:rsidRDefault="00A61ABF">
      <w:pPr>
        <w:spacing w:before="1" w:line="300" w:lineRule="exact"/>
        <w:ind w:left="2101" w:right="62"/>
        <w:jc w:val="both"/>
        <w:rPr>
          <w:sz w:val="26"/>
          <w:szCs w:val="26"/>
        </w:rPr>
      </w:pPr>
      <w:r>
        <w:rPr>
          <w:color w:val="FF0000"/>
          <w:sz w:val="26"/>
          <w:szCs w:val="26"/>
        </w:rPr>
        <w:t>on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</w:t>
      </w:r>
      <w:r>
        <w:rPr>
          <w:color w:val="FF0000"/>
          <w:spacing w:val="2"/>
          <w:sz w:val="26"/>
          <w:szCs w:val="26"/>
        </w:rPr>
        <w:t>u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er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us</w:t>
      </w:r>
      <w:r>
        <w:rPr>
          <w:color w:val="FF0000"/>
          <w:spacing w:val="-10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other objects: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vào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nhiều vật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dụng/</w:t>
      </w:r>
      <w:r>
        <w:rPr>
          <w:color w:val="FF0000"/>
          <w:spacing w:val="2"/>
          <w:sz w:val="26"/>
          <w:szCs w:val="26"/>
        </w:rPr>
        <w:t>đ</w:t>
      </w:r>
      <w:r>
        <w:rPr>
          <w:color w:val="FF0000"/>
          <w:sz w:val="26"/>
          <w:szCs w:val="26"/>
        </w:rPr>
        <w:t>ồ</w:t>
      </w:r>
      <w:r>
        <w:rPr>
          <w:color w:val="FF0000"/>
          <w:spacing w:val="-9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vật</w:t>
      </w:r>
    </w:p>
    <w:p w:rsidR="00475551" w:rsidRDefault="00A61ABF">
      <w:pPr>
        <w:spacing w:line="280" w:lineRule="exact"/>
        <w:ind w:left="2101" w:right="1243"/>
        <w:jc w:val="both"/>
        <w:rPr>
          <w:sz w:val="26"/>
          <w:szCs w:val="26"/>
        </w:rPr>
        <w:sectPr w:rsidR="00475551">
          <w:type w:val="continuous"/>
          <w:pgSz w:w="12240" w:h="15840"/>
          <w:pgMar w:top="1020" w:right="1140" w:bottom="280" w:left="1700" w:header="720" w:footer="720" w:gutter="0"/>
          <w:cols w:num="2" w:space="720" w:equalWidth="0">
            <w:col w:w="4676" w:space="571"/>
            <w:col w:w="4153"/>
          </w:cols>
        </w:sectPr>
      </w:pPr>
      <w:r>
        <w:rPr>
          <w:color w:val="FF0000"/>
          <w:position w:val="-1"/>
          <w:sz w:val="26"/>
          <w:szCs w:val="26"/>
        </w:rPr>
        <w:t>khác...)</w:t>
      </w:r>
    </w:p>
    <w:p w:rsidR="00475551" w:rsidRDefault="00475551">
      <w:pPr>
        <w:spacing w:before="1" w:line="220" w:lineRule="exact"/>
        <w:rPr>
          <w:sz w:val="22"/>
          <w:szCs w:val="22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sz w:val="26"/>
          <w:szCs w:val="26"/>
        </w:rPr>
        <w:t xml:space="preserve">4    </w:t>
      </w:r>
      <w:r>
        <w:rPr>
          <w:spacing w:val="44"/>
          <w:sz w:val="26"/>
          <w:szCs w:val="26"/>
        </w:rPr>
        <w:t xml:space="preserve"> </w:t>
      </w:r>
      <w:r>
        <w:rPr>
          <w:sz w:val="26"/>
          <w:szCs w:val="26"/>
        </w:rPr>
        <w:t xml:space="preserve">a. </w:t>
      </w:r>
      <w:r>
        <w:rPr>
          <w:spacing w:val="-2"/>
          <w:sz w:val="26"/>
          <w:szCs w:val="26"/>
        </w:rPr>
        <w:t>W</w:t>
      </w:r>
      <w:r>
        <w:rPr>
          <w:sz w:val="26"/>
          <w:szCs w:val="26"/>
        </w:rPr>
        <w:t xml:space="preserve">ith                      </w:t>
      </w:r>
      <w:r>
        <w:rPr>
          <w:spacing w:val="39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In                           </w:t>
      </w:r>
      <w:r>
        <w:rPr>
          <w:spacing w:val="4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 xml:space="preserve">c. </w:t>
      </w:r>
      <w:r>
        <w:rPr>
          <w:color w:val="FF0000"/>
          <w:spacing w:val="-2"/>
          <w:sz w:val="26"/>
          <w:szCs w:val="26"/>
        </w:rPr>
        <w:t>W</w:t>
      </w:r>
      <w:r>
        <w:rPr>
          <w:color w:val="FF0000"/>
          <w:sz w:val="26"/>
          <w:szCs w:val="26"/>
        </w:rPr>
        <w:t xml:space="preserve">ithin                </w:t>
      </w:r>
      <w:r>
        <w:rPr>
          <w:color w:val="FF0000"/>
          <w:spacing w:val="24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d.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On</w:t>
      </w:r>
    </w:p>
    <w:p w:rsidR="00475551" w:rsidRDefault="00475551">
      <w:pPr>
        <w:spacing w:before="19" w:line="220" w:lineRule="exact"/>
        <w:rPr>
          <w:sz w:val="22"/>
          <w:szCs w:val="22"/>
        </w:rPr>
      </w:pPr>
    </w:p>
    <w:p w:rsidR="00475551" w:rsidRDefault="00A61ABF">
      <w:pPr>
        <w:ind w:left="100"/>
        <w:rPr>
          <w:sz w:val="26"/>
          <w:szCs w:val="26"/>
        </w:rPr>
        <w:sectPr w:rsidR="00475551">
          <w:type w:val="continuous"/>
          <w:pgSz w:w="12240" w:h="15840"/>
          <w:pgMar w:top="1020" w:right="1140" w:bottom="280" w:left="1700" w:header="720" w:footer="720" w:gutter="0"/>
          <w:cols w:space="720"/>
        </w:sectPr>
      </w:pPr>
      <w:r>
        <w:rPr>
          <w:sz w:val="26"/>
          <w:szCs w:val="26"/>
        </w:rPr>
        <w:t xml:space="preserve">5    </w:t>
      </w:r>
      <w:r>
        <w:rPr>
          <w:spacing w:val="4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 xml:space="preserve">As                          </w:t>
      </w:r>
      <w:r>
        <w:rPr>
          <w:color w:val="FF0000"/>
          <w:spacing w:val="11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b.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Like</w:t>
      </w:r>
      <w:r>
        <w:rPr>
          <w:color w:val="000000"/>
          <w:sz w:val="26"/>
          <w:szCs w:val="26"/>
        </w:rPr>
        <w:t xml:space="preserve">                       </w:t>
      </w:r>
      <w:r>
        <w:rPr>
          <w:color w:val="000000"/>
          <w:spacing w:val="46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c. </w:t>
      </w:r>
      <w:r>
        <w:rPr>
          <w:color w:val="000000"/>
          <w:spacing w:val="-2"/>
          <w:sz w:val="26"/>
          <w:szCs w:val="26"/>
        </w:rPr>
        <w:t>W</w:t>
      </w:r>
      <w:r>
        <w:rPr>
          <w:color w:val="000000"/>
          <w:sz w:val="26"/>
          <w:szCs w:val="26"/>
        </w:rPr>
        <w:t xml:space="preserve">hich                </w:t>
      </w:r>
      <w:r>
        <w:rPr>
          <w:color w:val="000000"/>
          <w:spacing w:val="5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d.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That</w:t>
      </w: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475551">
      <w:pPr>
        <w:spacing w:before="11" w:line="240" w:lineRule="exact"/>
        <w:rPr>
          <w:sz w:val="24"/>
          <w:szCs w:val="24"/>
        </w:rPr>
        <w:sectPr w:rsidR="00475551">
          <w:pgSz w:w="12240" w:h="15840"/>
          <w:pgMar w:top="1020" w:right="1200" w:bottom="280" w:left="1700" w:header="748" w:footer="0" w:gutter="0"/>
          <w:cols w:space="720"/>
        </w:sectPr>
      </w:pPr>
    </w:p>
    <w:p w:rsidR="00475551" w:rsidRDefault="00A61ABF">
      <w:pPr>
        <w:spacing w:before="26"/>
        <w:ind w:left="600" w:right="-65"/>
        <w:rPr>
          <w:sz w:val="26"/>
          <w:szCs w:val="26"/>
        </w:rPr>
      </w:pPr>
      <w:r>
        <w:rPr>
          <w:color w:val="FF0000"/>
          <w:sz w:val="26"/>
          <w:szCs w:val="26"/>
        </w:rPr>
        <w:t>work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as: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</w:t>
      </w:r>
      <w:r>
        <w:rPr>
          <w:color w:val="FF0000"/>
          <w:spacing w:val="2"/>
          <w:sz w:val="26"/>
          <w:szCs w:val="26"/>
        </w:rPr>
        <w:t>à</w:t>
      </w:r>
      <w:r>
        <w:rPr>
          <w:color w:val="FF0000"/>
          <w:sz w:val="26"/>
          <w:szCs w:val="26"/>
        </w:rPr>
        <w:t>m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việc</w:t>
      </w:r>
    </w:p>
    <w:p w:rsidR="00475551" w:rsidRDefault="00A61ABF">
      <w:pPr>
        <w:spacing w:before="1" w:line="280" w:lineRule="exact"/>
        <w:ind w:left="600"/>
        <w:rPr>
          <w:sz w:val="26"/>
          <w:szCs w:val="26"/>
        </w:rPr>
      </w:pPr>
      <w:r>
        <w:rPr>
          <w:color w:val="FF0000"/>
          <w:position w:val="-1"/>
          <w:sz w:val="26"/>
          <w:szCs w:val="26"/>
        </w:rPr>
        <w:t>trên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vai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trò</w:t>
      </w:r>
      <w:r>
        <w:rPr>
          <w:color w:val="FF0000"/>
          <w:spacing w:val="-1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là....</w:t>
      </w:r>
    </w:p>
    <w:p w:rsidR="00475551" w:rsidRDefault="00A61ABF">
      <w:pPr>
        <w:spacing w:before="26"/>
        <w:ind w:right="4382"/>
        <w:rPr>
          <w:sz w:val="26"/>
          <w:szCs w:val="26"/>
        </w:rPr>
        <w:sectPr w:rsidR="00475551">
          <w:type w:val="continuous"/>
          <w:pgSz w:w="12240" w:h="15840"/>
          <w:pgMar w:top="1020" w:right="1200" w:bottom="280" w:left="1700" w:header="720" w:footer="720" w:gutter="0"/>
          <w:cols w:num="2" w:space="720" w:equalWidth="0">
            <w:col w:w="2439" w:space="463"/>
            <w:col w:w="6438"/>
          </w:cols>
        </w:sectPr>
      </w:pPr>
      <w:r>
        <w:br w:type="column"/>
      </w:r>
      <w:r>
        <w:rPr>
          <w:color w:val="FF0000"/>
          <w:sz w:val="26"/>
          <w:szCs w:val="26"/>
        </w:rPr>
        <w:t>giống;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(or)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dùng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để đ</w:t>
      </w:r>
      <w:r>
        <w:rPr>
          <w:color w:val="FF0000"/>
          <w:spacing w:val="1"/>
          <w:sz w:val="26"/>
          <w:szCs w:val="26"/>
        </w:rPr>
        <w:t>ư</w:t>
      </w:r>
      <w:r>
        <w:rPr>
          <w:color w:val="FF0000"/>
          <w:sz w:val="26"/>
          <w:szCs w:val="26"/>
        </w:rPr>
        <w:t>a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VD</w:t>
      </w:r>
    </w:p>
    <w:p w:rsidR="00475551" w:rsidRDefault="00475551">
      <w:pPr>
        <w:spacing w:line="200" w:lineRule="exact"/>
      </w:pPr>
    </w:p>
    <w:p w:rsidR="00475551" w:rsidRDefault="00475551">
      <w:pPr>
        <w:spacing w:before="12" w:line="240" w:lineRule="exact"/>
        <w:rPr>
          <w:sz w:val="24"/>
          <w:szCs w:val="24"/>
        </w:rPr>
        <w:sectPr w:rsidR="00475551">
          <w:type w:val="continuous"/>
          <w:pgSz w:w="12240" w:h="15840"/>
          <w:pgMar w:top="1020" w:right="1200" w:bottom="280" w:left="1700" w:header="720" w:footer="720" w:gutter="0"/>
          <w:cols w:space="720"/>
        </w:sect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sz w:val="26"/>
          <w:szCs w:val="26"/>
        </w:rPr>
        <w:t xml:space="preserve">6    </w:t>
      </w:r>
      <w:r>
        <w:rPr>
          <w:spacing w:val="44"/>
          <w:sz w:val="26"/>
          <w:szCs w:val="26"/>
        </w:rPr>
        <w:t xml:space="preserve"> </w:t>
      </w:r>
      <w:r>
        <w:rPr>
          <w:sz w:val="26"/>
          <w:szCs w:val="26"/>
        </w:rPr>
        <w:t>a.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Botheri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 xml:space="preserve">g              </w:t>
      </w:r>
      <w:r>
        <w:rPr>
          <w:spacing w:val="33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ff</w:t>
      </w:r>
      <w:r>
        <w:rPr>
          <w:sz w:val="26"/>
          <w:szCs w:val="26"/>
        </w:rPr>
        <w:t xml:space="preserve">orts                   </w:t>
      </w:r>
      <w:r>
        <w:rPr>
          <w:spacing w:val="5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c.Endeavor</w:t>
      </w:r>
      <w:r>
        <w:rPr>
          <w:color w:val="FF0000"/>
          <w:spacing w:val="1"/>
          <w:sz w:val="26"/>
          <w:szCs w:val="26"/>
        </w:rPr>
        <w:t>i</w:t>
      </w:r>
      <w:r>
        <w:rPr>
          <w:color w:val="FF0000"/>
          <w:sz w:val="26"/>
          <w:szCs w:val="26"/>
        </w:rPr>
        <w:t>ng</w:t>
      </w:r>
    </w:p>
    <w:p w:rsidR="00475551" w:rsidRDefault="00A61ABF">
      <w:pPr>
        <w:spacing w:before="1"/>
        <w:ind w:left="5247" w:right="-45"/>
        <w:rPr>
          <w:sz w:val="26"/>
          <w:szCs w:val="26"/>
        </w:rPr>
      </w:pPr>
      <w:r>
        <w:rPr>
          <w:color w:val="FF0000"/>
          <w:sz w:val="26"/>
          <w:szCs w:val="26"/>
        </w:rPr>
        <w:t>sự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nỗ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</w:t>
      </w:r>
      <w:r>
        <w:rPr>
          <w:color w:val="FF0000"/>
          <w:spacing w:val="1"/>
          <w:sz w:val="26"/>
          <w:szCs w:val="26"/>
        </w:rPr>
        <w:t>ự</w:t>
      </w:r>
      <w:r>
        <w:rPr>
          <w:color w:val="FF0000"/>
          <w:sz w:val="26"/>
          <w:szCs w:val="26"/>
        </w:rPr>
        <w:t>c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(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</w:t>
      </w:r>
      <w:r>
        <w:rPr>
          <w:color w:val="FF0000"/>
          <w:spacing w:val="2"/>
          <w:sz w:val="26"/>
          <w:szCs w:val="26"/>
        </w:rPr>
        <w:t>à</w:t>
      </w:r>
      <w:r>
        <w:rPr>
          <w:color w:val="FF0000"/>
          <w:sz w:val="26"/>
          <w:szCs w:val="26"/>
        </w:rPr>
        <w:t>m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gì khó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khăn,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tì</w:t>
      </w:r>
      <w:r>
        <w:rPr>
          <w:color w:val="FF0000"/>
          <w:sz w:val="26"/>
          <w:szCs w:val="26"/>
        </w:rPr>
        <w:t>m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ra cái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ới,...)</w:t>
      </w:r>
    </w:p>
    <w:p w:rsidR="00475551" w:rsidRDefault="00A61ABF">
      <w:pPr>
        <w:spacing w:before="26"/>
        <w:rPr>
          <w:sz w:val="26"/>
          <w:szCs w:val="26"/>
        </w:rPr>
        <w:sectPr w:rsidR="00475551">
          <w:type w:val="continuous"/>
          <w:pgSz w:w="12240" w:h="15840"/>
          <w:pgMar w:top="1020" w:right="1200" w:bottom="280" w:left="1700" w:header="720" w:footer="720" w:gutter="0"/>
          <w:cols w:num="2" w:space="720" w:equalWidth="0">
            <w:col w:w="7078" w:space="270"/>
            <w:col w:w="1992"/>
          </w:cols>
        </w:sectPr>
      </w:pPr>
      <w:r>
        <w:br w:type="column"/>
      </w:r>
      <w:r>
        <w:rPr>
          <w:sz w:val="26"/>
          <w:szCs w:val="26"/>
        </w:rPr>
        <w:t>d.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Att</w:t>
      </w:r>
      <w:r>
        <w:rPr>
          <w:spacing w:val="2"/>
          <w:sz w:val="26"/>
          <w:szCs w:val="26"/>
        </w:rPr>
        <w:t>e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ing</w:t>
      </w:r>
    </w:p>
    <w:p w:rsidR="00475551" w:rsidRDefault="00475551">
      <w:pPr>
        <w:spacing w:line="200" w:lineRule="exact"/>
      </w:pPr>
    </w:p>
    <w:p w:rsidR="00475551" w:rsidRDefault="00475551">
      <w:pPr>
        <w:spacing w:before="16" w:line="240" w:lineRule="exact"/>
        <w:rPr>
          <w:sz w:val="24"/>
          <w:szCs w:val="24"/>
        </w:rPr>
      </w:pPr>
    </w:p>
    <w:p w:rsidR="00475551" w:rsidRDefault="00A61ABF">
      <w:pPr>
        <w:spacing w:before="26" w:line="280" w:lineRule="exact"/>
        <w:ind w:left="100"/>
        <w:rPr>
          <w:sz w:val="26"/>
          <w:szCs w:val="26"/>
        </w:rPr>
      </w:pPr>
      <w:r>
        <w:rPr>
          <w:position w:val="-1"/>
          <w:sz w:val="26"/>
          <w:szCs w:val="26"/>
        </w:rPr>
        <w:t xml:space="preserve">7    </w:t>
      </w:r>
      <w:r>
        <w:rPr>
          <w:spacing w:val="44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a. </w:t>
      </w:r>
      <w:r>
        <w:rPr>
          <w:spacing w:val="-2"/>
          <w:position w:val="-1"/>
          <w:sz w:val="26"/>
          <w:szCs w:val="26"/>
        </w:rPr>
        <w:t>W</w:t>
      </w:r>
      <w:r>
        <w:rPr>
          <w:position w:val="-1"/>
          <w:sz w:val="26"/>
          <w:szCs w:val="26"/>
        </w:rPr>
        <w:t xml:space="preserve">ith                      </w:t>
      </w:r>
      <w:r>
        <w:rPr>
          <w:spacing w:val="39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b.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To                          </w:t>
      </w:r>
      <w:r>
        <w:rPr>
          <w:spacing w:val="40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>c.</w:t>
      </w:r>
      <w:r>
        <w:rPr>
          <w:spacing w:val="-2"/>
          <w:position w:val="-1"/>
          <w:sz w:val="26"/>
          <w:szCs w:val="26"/>
        </w:rPr>
        <w:t xml:space="preserve"> </w:t>
      </w:r>
      <w:r>
        <w:rPr>
          <w:position w:val="-1"/>
          <w:sz w:val="26"/>
          <w:szCs w:val="26"/>
        </w:rPr>
        <w:t xml:space="preserve">In                        </w:t>
      </w:r>
      <w:r>
        <w:rPr>
          <w:spacing w:val="1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d.</w:t>
      </w:r>
      <w:r>
        <w:rPr>
          <w:color w:val="FF0000"/>
          <w:spacing w:val="-2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For</w:t>
      </w:r>
    </w:p>
    <w:p w:rsidR="00475551" w:rsidRDefault="00475551">
      <w:pPr>
        <w:spacing w:before="18" w:line="200" w:lineRule="exact"/>
        <w:sectPr w:rsidR="00475551">
          <w:type w:val="continuous"/>
          <w:pgSz w:w="12240" w:h="15840"/>
          <w:pgMar w:top="1020" w:right="1200" w:bottom="280" w:left="1700" w:header="720" w:footer="720" w:gutter="0"/>
          <w:cols w:space="720"/>
        </w:sect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sz w:val="26"/>
          <w:szCs w:val="26"/>
        </w:rPr>
        <w:t xml:space="preserve">8    </w:t>
      </w:r>
      <w:r>
        <w:rPr>
          <w:spacing w:val="44"/>
          <w:sz w:val="26"/>
          <w:szCs w:val="26"/>
        </w:rPr>
        <w:t xml:space="preserve"> </w:t>
      </w:r>
      <w:r>
        <w:rPr>
          <w:sz w:val="26"/>
          <w:szCs w:val="26"/>
        </w:rPr>
        <w:t>a.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Meth</w:t>
      </w:r>
      <w:r>
        <w:rPr>
          <w:spacing w:val="-1"/>
          <w:sz w:val="26"/>
          <w:szCs w:val="26"/>
        </w:rPr>
        <w:t>o</w:t>
      </w:r>
      <w:r>
        <w:rPr>
          <w:sz w:val="26"/>
          <w:szCs w:val="26"/>
        </w:rPr>
        <w:t>d</w:t>
      </w:r>
    </w:p>
    <w:p w:rsidR="00475551" w:rsidRDefault="00A61ABF">
      <w:pPr>
        <w:spacing w:before="1"/>
        <w:ind w:left="600" w:right="-45"/>
        <w:rPr>
          <w:sz w:val="26"/>
          <w:szCs w:val="26"/>
        </w:rPr>
      </w:pPr>
      <w:r>
        <w:rPr>
          <w:color w:val="FF0000"/>
          <w:sz w:val="26"/>
          <w:szCs w:val="26"/>
        </w:rPr>
        <w:t>+o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,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or: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ph</w:t>
      </w:r>
      <w:r>
        <w:rPr>
          <w:color w:val="FF0000"/>
          <w:spacing w:val="1"/>
          <w:sz w:val="26"/>
          <w:szCs w:val="26"/>
        </w:rPr>
        <w:t>ư</w:t>
      </w:r>
      <w:r>
        <w:rPr>
          <w:color w:val="FF0000"/>
          <w:sz w:val="26"/>
          <w:szCs w:val="26"/>
        </w:rPr>
        <w:t>ơng pháp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</w:t>
      </w:r>
      <w:r>
        <w:rPr>
          <w:color w:val="FF0000"/>
          <w:spacing w:val="1"/>
          <w:sz w:val="26"/>
          <w:szCs w:val="26"/>
        </w:rPr>
        <w:t>ự</w:t>
      </w:r>
      <w:r>
        <w:rPr>
          <w:color w:val="FF0000"/>
          <w:sz w:val="26"/>
          <w:szCs w:val="26"/>
        </w:rPr>
        <w:t>c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hiện,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 xml:space="preserve">chế </w:t>
      </w:r>
      <w:r>
        <w:rPr>
          <w:color w:val="FF0000"/>
          <w:sz w:val="26"/>
          <w:szCs w:val="26"/>
        </w:rPr>
        <w:t>tạo...</w:t>
      </w:r>
    </w:p>
    <w:p w:rsidR="00475551" w:rsidRDefault="00A61ABF">
      <w:pPr>
        <w:spacing w:before="26"/>
        <w:rPr>
          <w:sz w:val="26"/>
          <w:szCs w:val="26"/>
        </w:rPr>
      </w:pPr>
      <w:r>
        <w:br w:type="column"/>
      </w:r>
      <w:r>
        <w:rPr>
          <w:color w:val="FF0000"/>
          <w:sz w:val="26"/>
          <w:szCs w:val="26"/>
        </w:rPr>
        <w:t xml:space="preserve">b. </w:t>
      </w:r>
      <w:r>
        <w:rPr>
          <w:color w:val="FF0000"/>
          <w:spacing w:val="-2"/>
          <w:sz w:val="26"/>
          <w:szCs w:val="26"/>
        </w:rPr>
        <w:t>W</w:t>
      </w:r>
      <w:r>
        <w:rPr>
          <w:color w:val="FF0000"/>
          <w:spacing w:val="5"/>
          <w:sz w:val="26"/>
          <w:szCs w:val="26"/>
        </w:rPr>
        <w:t>a</w:t>
      </w:r>
      <w:r>
        <w:rPr>
          <w:color w:val="FF0000"/>
          <w:sz w:val="26"/>
          <w:szCs w:val="26"/>
        </w:rPr>
        <w:t>y</w:t>
      </w:r>
    </w:p>
    <w:p w:rsidR="00475551" w:rsidRDefault="00A61ABF">
      <w:pPr>
        <w:spacing w:before="1"/>
        <w:ind w:right="-45"/>
        <w:rPr>
          <w:sz w:val="26"/>
          <w:szCs w:val="26"/>
        </w:rPr>
      </w:pPr>
      <w:r>
        <w:rPr>
          <w:color w:val="FF0000"/>
          <w:sz w:val="26"/>
          <w:szCs w:val="26"/>
        </w:rPr>
        <w:t>(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ind)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+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(a/the) w</w:t>
      </w:r>
      <w:r>
        <w:rPr>
          <w:color w:val="FF0000"/>
          <w:spacing w:val="2"/>
          <w:sz w:val="26"/>
          <w:szCs w:val="26"/>
        </w:rPr>
        <w:t>a</w:t>
      </w:r>
      <w:r>
        <w:rPr>
          <w:color w:val="FF0000"/>
          <w:spacing w:val="-5"/>
          <w:sz w:val="26"/>
          <w:szCs w:val="26"/>
        </w:rPr>
        <w:t>y</w:t>
      </w:r>
      <w:r>
        <w:rPr>
          <w:color w:val="FF0000"/>
          <w:spacing w:val="2"/>
          <w:sz w:val="26"/>
          <w:szCs w:val="26"/>
        </w:rPr>
        <w:t>(</w:t>
      </w:r>
      <w:r>
        <w:rPr>
          <w:color w:val="FF0000"/>
          <w:sz w:val="26"/>
          <w:szCs w:val="26"/>
        </w:rPr>
        <w:t>s)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TO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do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....: cách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</w:t>
      </w:r>
      <w:r>
        <w:rPr>
          <w:color w:val="FF0000"/>
          <w:spacing w:val="3"/>
          <w:sz w:val="26"/>
          <w:szCs w:val="26"/>
        </w:rPr>
        <w:t>à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,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cá</w:t>
      </w:r>
      <w:r>
        <w:rPr>
          <w:color w:val="FF0000"/>
          <w:spacing w:val="3"/>
          <w:sz w:val="26"/>
          <w:szCs w:val="26"/>
        </w:rPr>
        <w:t>c</w:t>
      </w:r>
      <w:r>
        <w:rPr>
          <w:color w:val="FF0000"/>
          <w:sz w:val="26"/>
          <w:szCs w:val="26"/>
        </w:rPr>
        <w:t>h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sử dụng,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áp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d</w:t>
      </w:r>
      <w:r>
        <w:rPr>
          <w:color w:val="FF0000"/>
          <w:sz w:val="26"/>
          <w:szCs w:val="26"/>
        </w:rPr>
        <w:t>ụng...</w:t>
      </w:r>
    </w:p>
    <w:p w:rsidR="00475551" w:rsidRDefault="00A61ABF">
      <w:pPr>
        <w:spacing w:before="26"/>
        <w:rPr>
          <w:sz w:val="26"/>
          <w:szCs w:val="26"/>
        </w:rPr>
        <w:sectPr w:rsidR="00475551">
          <w:type w:val="continuous"/>
          <w:pgSz w:w="12240" w:h="15840"/>
          <w:pgMar w:top="1020" w:right="1200" w:bottom="280" w:left="1700" w:header="720" w:footer="720" w:gutter="0"/>
          <w:cols w:num="3" w:space="720" w:equalWidth="0">
            <w:col w:w="2630" w:space="272"/>
            <w:col w:w="1842" w:space="503"/>
            <w:col w:w="4093"/>
          </w:cols>
        </w:sectPr>
      </w:pPr>
      <w:r>
        <w:br w:type="column"/>
      </w: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Techni</w:t>
      </w:r>
      <w:r>
        <w:rPr>
          <w:spacing w:val="-1"/>
          <w:sz w:val="26"/>
          <w:szCs w:val="26"/>
        </w:rPr>
        <w:t>q</w:t>
      </w:r>
      <w:r>
        <w:rPr>
          <w:sz w:val="26"/>
          <w:szCs w:val="26"/>
        </w:rPr>
        <w:t xml:space="preserve">ue          </w:t>
      </w:r>
      <w:r>
        <w:rPr>
          <w:spacing w:val="35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Manner</w:t>
      </w:r>
    </w:p>
    <w:p w:rsidR="00475551" w:rsidRDefault="00475551">
      <w:pPr>
        <w:spacing w:line="200" w:lineRule="exact"/>
      </w:pPr>
    </w:p>
    <w:p w:rsidR="00475551" w:rsidRDefault="00475551">
      <w:pPr>
        <w:spacing w:before="15" w:line="240" w:lineRule="exact"/>
        <w:rPr>
          <w:sz w:val="24"/>
          <w:szCs w:val="24"/>
        </w:rPr>
        <w:sectPr w:rsidR="00475551">
          <w:type w:val="continuous"/>
          <w:pgSz w:w="12240" w:h="15840"/>
          <w:pgMar w:top="1020" w:right="1200" w:bottom="280" w:left="1700" w:header="720" w:footer="720" w:gutter="0"/>
          <w:cols w:space="720"/>
        </w:sect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sz w:val="26"/>
          <w:szCs w:val="26"/>
        </w:rPr>
        <w:t xml:space="preserve">9    </w:t>
      </w:r>
      <w:r>
        <w:rPr>
          <w:spacing w:val="4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Sheets</w:t>
      </w:r>
    </w:p>
    <w:p w:rsidR="00475551" w:rsidRDefault="00A61ABF">
      <w:pPr>
        <w:spacing w:before="2"/>
        <w:ind w:left="600" w:right="-45"/>
        <w:rPr>
          <w:sz w:val="26"/>
          <w:szCs w:val="26"/>
        </w:rPr>
      </w:pPr>
      <w:r>
        <w:rPr>
          <w:color w:val="FF0000"/>
          <w:sz w:val="26"/>
          <w:szCs w:val="26"/>
        </w:rPr>
        <w:t>thin,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lexible, writing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sh</w:t>
      </w:r>
      <w:r>
        <w:rPr>
          <w:color w:val="FF0000"/>
          <w:spacing w:val="2"/>
          <w:sz w:val="26"/>
          <w:szCs w:val="26"/>
        </w:rPr>
        <w:t>e</w:t>
      </w:r>
      <w:r>
        <w:rPr>
          <w:color w:val="FF0000"/>
          <w:sz w:val="26"/>
          <w:szCs w:val="26"/>
        </w:rPr>
        <w:t>ets: nh</w:t>
      </w:r>
      <w:r>
        <w:rPr>
          <w:color w:val="FF0000"/>
          <w:spacing w:val="1"/>
          <w:sz w:val="26"/>
          <w:szCs w:val="26"/>
        </w:rPr>
        <w:t>ư</w:t>
      </w:r>
      <w:r>
        <w:rPr>
          <w:color w:val="FF0000"/>
          <w:sz w:val="26"/>
          <w:szCs w:val="26"/>
        </w:rPr>
        <w:t>ng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trang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g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pacing w:val="5"/>
          <w:sz w:val="26"/>
          <w:szCs w:val="26"/>
        </w:rPr>
        <w:t>ấ</w:t>
      </w:r>
      <w:r>
        <w:rPr>
          <w:color w:val="FF0000"/>
          <w:sz w:val="26"/>
          <w:szCs w:val="26"/>
        </w:rPr>
        <w:t>y viết</w:t>
      </w:r>
      <w:r>
        <w:rPr>
          <w:color w:val="FF0000"/>
          <w:spacing w:val="-2"/>
          <w:sz w:val="26"/>
          <w:szCs w:val="26"/>
        </w:rPr>
        <w:t xml:space="preserve"> m</w:t>
      </w:r>
      <w:r>
        <w:rPr>
          <w:color w:val="FF0000"/>
          <w:sz w:val="26"/>
          <w:szCs w:val="26"/>
        </w:rPr>
        <w:t>ỏng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 xml:space="preserve">và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pacing w:val="2"/>
          <w:sz w:val="26"/>
          <w:szCs w:val="26"/>
        </w:rPr>
        <w:t>ề</w:t>
      </w:r>
      <w:r>
        <w:rPr>
          <w:color w:val="FF0000"/>
          <w:sz w:val="26"/>
          <w:szCs w:val="26"/>
        </w:rPr>
        <w:t>m</w:t>
      </w:r>
    </w:p>
    <w:p w:rsidR="00475551" w:rsidRDefault="00A61ABF">
      <w:pPr>
        <w:spacing w:before="26"/>
        <w:ind w:left="-65" w:right="941"/>
        <w:jc w:val="right"/>
        <w:rPr>
          <w:sz w:val="26"/>
          <w:szCs w:val="26"/>
        </w:rPr>
      </w:pPr>
      <w:r>
        <w:br w:type="column"/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Plates</w:t>
      </w:r>
      <w:r>
        <w:rPr>
          <w:sz w:val="26"/>
          <w:szCs w:val="26"/>
        </w:rPr>
        <w:t xml:space="preserve">                     </w:t>
      </w:r>
      <w:r>
        <w:rPr>
          <w:spacing w:val="31"/>
          <w:sz w:val="26"/>
          <w:szCs w:val="26"/>
        </w:rPr>
        <w:t xml:space="preserve"> </w:t>
      </w: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Blocks                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d.</w:t>
      </w:r>
      <w:r>
        <w:rPr>
          <w:spacing w:val="-2"/>
          <w:sz w:val="26"/>
          <w:szCs w:val="26"/>
        </w:rPr>
        <w:t xml:space="preserve"> </w:t>
      </w:r>
      <w:r>
        <w:rPr>
          <w:w w:val="99"/>
          <w:sz w:val="26"/>
          <w:szCs w:val="26"/>
        </w:rPr>
        <w:t>Patches</w:t>
      </w:r>
    </w:p>
    <w:p w:rsidR="00475551" w:rsidRDefault="00A61ABF">
      <w:pPr>
        <w:spacing w:before="1"/>
        <w:ind w:right="862"/>
        <w:jc w:val="right"/>
        <w:rPr>
          <w:sz w:val="26"/>
          <w:szCs w:val="26"/>
        </w:rPr>
        <w:sectPr w:rsidR="00475551">
          <w:type w:val="continuous"/>
          <w:pgSz w:w="12240" w:h="15840"/>
          <w:pgMar w:top="1020" w:right="1200" w:bottom="280" w:left="1700" w:header="720" w:footer="720" w:gutter="0"/>
          <w:cols w:num="2" w:space="720" w:equalWidth="0">
            <w:col w:w="2541" w:space="361"/>
            <w:col w:w="6438"/>
          </w:cols>
        </w:sectPr>
      </w:pPr>
      <w:r>
        <w:rPr>
          <w:sz w:val="26"/>
          <w:szCs w:val="26"/>
        </w:rPr>
        <w:t>(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ả</w:t>
      </w:r>
      <w:r>
        <w:rPr>
          <w:sz w:val="26"/>
          <w:szCs w:val="26"/>
        </w:rPr>
        <w:t>nh</w:t>
      </w:r>
      <w:r>
        <w:rPr>
          <w:spacing w:val="-7"/>
          <w:sz w:val="26"/>
          <w:szCs w:val="26"/>
        </w:rPr>
        <w:t xml:space="preserve"> </w:t>
      </w:r>
      <w:r>
        <w:rPr>
          <w:w w:val="99"/>
          <w:sz w:val="26"/>
          <w:szCs w:val="26"/>
        </w:rPr>
        <w:t>đất)</w:t>
      </w:r>
    </w:p>
    <w:p w:rsidR="00475551" w:rsidRDefault="00475551">
      <w:pPr>
        <w:spacing w:line="200" w:lineRule="exact"/>
      </w:pPr>
    </w:p>
    <w:p w:rsidR="00475551" w:rsidRDefault="00475551">
      <w:pPr>
        <w:spacing w:before="15" w:line="240" w:lineRule="exact"/>
        <w:rPr>
          <w:sz w:val="24"/>
          <w:szCs w:val="24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sz w:val="26"/>
          <w:szCs w:val="26"/>
        </w:rPr>
        <w:t xml:space="preserve">10  </w:t>
      </w:r>
      <w:r>
        <w:rPr>
          <w:spacing w:val="42"/>
          <w:sz w:val="26"/>
          <w:szCs w:val="26"/>
        </w:rPr>
        <w:t xml:space="preserve"> </w:t>
      </w:r>
      <w:r>
        <w:rPr>
          <w:sz w:val="26"/>
          <w:szCs w:val="26"/>
        </w:rPr>
        <w:t>a.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Reach                    </w:t>
      </w:r>
      <w:r>
        <w:rPr>
          <w:spacing w:val="38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Done                      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realis</w:t>
      </w:r>
      <w:r>
        <w:rPr>
          <w:spacing w:val="-1"/>
          <w:sz w:val="26"/>
          <w:szCs w:val="26"/>
        </w:rPr>
        <w:t>e</w:t>
      </w:r>
      <w:r>
        <w:rPr>
          <w:sz w:val="26"/>
          <w:szCs w:val="26"/>
        </w:rPr>
        <w:t xml:space="preserve">d               </w:t>
      </w:r>
      <w:r>
        <w:rPr>
          <w:spacing w:val="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 xml:space="preserve">d.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ade</w:t>
      </w:r>
    </w:p>
    <w:p w:rsidR="00475551" w:rsidRDefault="00A61ABF">
      <w:pPr>
        <w:spacing w:before="1" w:line="300" w:lineRule="exact"/>
        <w:ind w:left="7348" w:right="71"/>
        <w:rPr>
          <w:sz w:val="26"/>
          <w:szCs w:val="26"/>
        </w:rPr>
      </w:pP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pacing w:val="2"/>
          <w:sz w:val="26"/>
          <w:szCs w:val="26"/>
        </w:rPr>
        <w:t>a</w:t>
      </w:r>
      <w:r>
        <w:rPr>
          <w:color w:val="FF0000"/>
          <w:sz w:val="26"/>
          <w:szCs w:val="26"/>
        </w:rPr>
        <w:t>ke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wo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der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ul develo</w:t>
      </w:r>
      <w:r>
        <w:rPr>
          <w:color w:val="FF0000"/>
          <w:spacing w:val="2"/>
          <w:sz w:val="26"/>
          <w:szCs w:val="26"/>
        </w:rPr>
        <w:t>p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e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t:</w:t>
      </w:r>
      <w:r>
        <w:rPr>
          <w:color w:val="FF0000"/>
          <w:spacing w:val="-1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 xml:space="preserve">tạo ra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ột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</w:t>
      </w:r>
      <w:r>
        <w:rPr>
          <w:color w:val="FF0000"/>
          <w:spacing w:val="1"/>
          <w:sz w:val="26"/>
          <w:szCs w:val="26"/>
        </w:rPr>
        <w:t>ư</w:t>
      </w:r>
      <w:r>
        <w:rPr>
          <w:color w:val="FF0000"/>
          <w:sz w:val="26"/>
          <w:szCs w:val="26"/>
        </w:rPr>
        <w:t>ớc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ến</w:t>
      </w:r>
    </w:p>
    <w:p w:rsidR="00475551" w:rsidRDefault="00A61ABF">
      <w:pPr>
        <w:spacing w:line="280" w:lineRule="exact"/>
        <w:ind w:right="867"/>
        <w:jc w:val="right"/>
        <w:rPr>
          <w:sz w:val="26"/>
          <w:szCs w:val="26"/>
        </w:rPr>
      </w:pPr>
      <w:r>
        <w:rPr>
          <w:color w:val="FF0000"/>
          <w:sz w:val="26"/>
          <w:szCs w:val="26"/>
        </w:rPr>
        <w:t>kì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w w:val="99"/>
          <w:sz w:val="26"/>
          <w:szCs w:val="26"/>
        </w:rPr>
        <w:t>diệu/l</w:t>
      </w:r>
      <w:r>
        <w:rPr>
          <w:color w:val="FF0000"/>
          <w:spacing w:val="2"/>
          <w:w w:val="99"/>
          <w:sz w:val="26"/>
          <w:szCs w:val="26"/>
        </w:rPr>
        <w:t>ớ</w:t>
      </w:r>
      <w:r>
        <w:rPr>
          <w:color w:val="FF0000"/>
          <w:w w:val="99"/>
          <w:sz w:val="26"/>
          <w:szCs w:val="26"/>
        </w:rPr>
        <w:t>n</w:t>
      </w:r>
    </w:p>
    <w:p w:rsidR="00475551" w:rsidRDefault="00475551">
      <w:pPr>
        <w:spacing w:line="200" w:lineRule="exact"/>
      </w:pPr>
    </w:p>
    <w:p w:rsidR="00475551" w:rsidRDefault="00475551">
      <w:pPr>
        <w:spacing w:before="6" w:line="220" w:lineRule="exact"/>
        <w:rPr>
          <w:sz w:val="22"/>
          <w:szCs w:val="22"/>
        </w:rPr>
      </w:pP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b/>
          <w:i/>
          <w:position w:val="-1"/>
          <w:sz w:val="26"/>
          <w:szCs w:val="26"/>
        </w:rPr>
        <w:t>Choose</w:t>
      </w:r>
      <w:r>
        <w:rPr>
          <w:b/>
          <w:i/>
          <w:spacing w:val="-8"/>
          <w:position w:val="-1"/>
          <w:sz w:val="26"/>
          <w:szCs w:val="26"/>
        </w:rPr>
        <w:t xml:space="preserve"> </w:t>
      </w:r>
      <w:r>
        <w:rPr>
          <w:b/>
          <w:i/>
          <w:spacing w:val="2"/>
          <w:position w:val="-1"/>
          <w:sz w:val="26"/>
          <w:szCs w:val="26"/>
        </w:rPr>
        <w:t>t</w:t>
      </w:r>
      <w:r>
        <w:rPr>
          <w:b/>
          <w:i/>
          <w:position w:val="-1"/>
          <w:sz w:val="26"/>
          <w:szCs w:val="26"/>
        </w:rPr>
        <w:t>he</w:t>
      </w:r>
      <w:r>
        <w:rPr>
          <w:b/>
          <w:i/>
          <w:spacing w:val="-3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corre</w:t>
      </w:r>
      <w:r>
        <w:rPr>
          <w:b/>
          <w:i/>
          <w:spacing w:val="2"/>
          <w:position w:val="-1"/>
          <w:sz w:val="26"/>
          <w:szCs w:val="26"/>
        </w:rPr>
        <w:t>c</w:t>
      </w:r>
      <w:r>
        <w:rPr>
          <w:b/>
          <w:i/>
          <w:position w:val="-1"/>
          <w:sz w:val="26"/>
          <w:szCs w:val="26"/>
        </w:rPr>
        <w:t>t</w:t>
      </w:r>
      <w:r>
        <w:rPr>
          <w:b/>
          <w:i/>
          <w:spacing w:val="-7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an</w:t>
      </w:r>
      <w:r>
        <w:rPr>
          <w:b/>
          <w:i/>
          <w:spacing w:val="2"/>
          <w:position w:val="-1"/>
          <w:sz w:val="26"/>
          <w:szCs w:val="26"/>
        </w:rPr>
        <w:t>s</w:t>
      </w:r>
      <w:r>
        <w:rPr>
          <w:b/>
          <w:i/>
          <w:position w:val="-1"/>
          <w:sz w:val="26"/>
          <w:szCs w:val="26"/>
        </w:rPr>
        <w:t>wer</w:t>
      </w:r>
      <w:r>
        <w:rPr>
          <w:b/>
          <w:i/>
          <w:spacing w:val="-8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to</w:t>
      </w:r>
      <w:r>
        <w:rPr>
          <w:b/>
          <w:i/>
          <w:spacing w:val="-2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co</w:t>
      </w:r>
      <w:r>
        <w:rPr>
          <w:b/>
          <w:i/>
          <w:spacing w:val="5"/>
          <w:position w:val="-1"/>
          <w:sz w:val="26"/>
          <w:szCs w:val="26"/>
        </w:rPr>
        <w:t>m</w:t>
      </w:r>
      <w:r>
        <w:rPr>
          <w:b/>
          <w:i/>
          <w:position w:val="-1"/>
          <w:sz w:val="26"/>
          <w:szCs w:val="26"/>
        </w:rPr>
        <w:t>plete</w:t>
      </w:r>
      <w:r>
        <w:rPr>
          <w:b/>
          <w:i/>
          <w:spacing w:val="-10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each</w:t>
      </w:r>
      <w:r>
        <w:rPr>
          <w:b/>
          <w:i/>
          <w:spacing w:val="-5"/>
          <w:position w:val="-1"/>
          <w:sz w:val="26"/>
          <w:szCs w:val="26"/>
        </w:rPr>
        <w:t xml:space="preserve"> </w:t>
      </w:r>
      <w:r>
        <w:rPr>
          <w:b/>
          <w:i/>
          <w:spacing w:val="2"/>
          <w:position w:val="-1"/>
          <w:sz w:val="26"/>
          <w:szCs w:val="26"/>
        </w:rPr>
        <w:t>o</w:t>
      </w:r>
      <w:r>
        <w:rPr>
          <w:b/>
          <w:i/>
          <w:position w:val="-1"/>
          <w:sz w:val="26"/>
          <w:szCs w:val="26"/>
        </w:rPr>
        <w:t>f</w:t>
      </w:r>
      <w:r>
        <w:rPr>
          <w:b/>
          <w:i/>
          <w:spacing w:val="-2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the</w:t>
      </w:r>
      <w:r>
        <w:rPr>
          <w:b/>
          <w:i/>
          <w:spacing w:val="-3"/>
          <w:position w:val="-1"/>
          <w:sz w:val="26"/>
          <w:szCs w:val="26"/>
        </w:rPr>
        <w:t xml:space="preserve"> </w:t>
      </w:r>
      <w:r>
        <w:rPr>
          <w:b/>
          <w:i/>
          <w:position w:val="-1"/>
          <w:sz w:val="26"/>
          <w:szCs w:val="26"/>
        </w:rPr>
        <w:t>foll</w:t>
      </w:r>
      <w:r>
        <w:rPr>
          <w:b/>
          <w:i/>
          <w:spacing w:val="2"/>
          <w:position w:val="-1"/>
          <w:sz w:val="26"/>
          <w:szCs w:val="26"/>
        </w:rPr>
        <w:t>o</w:t>
      </w:r>
      <w:r>
        <w:rPr>
          <w:b/>
          <w:i/>
          <w:position w:val="-1"/>
          <w:sz w:val="26"/>
          <w:szCs w:val="26"/>
        </w:rPr>
        <w:t>wing</w:t>
      </w:r>
      <w:r>
        <w:rPr>
          <w:b/>
          <w:i/>
          <w:spacing w:val="-10"/>
          <w:position w:val="-1"/>
          <w:sz w:val="26"/>
          <w:szCs w:val="26"/>
        </w:rPr>
        <w:t xml:space="preserve"> </w:t>
      </w:r>
      <w:r>
        <w:rPr>
          <w:b/>
          <w:i/>
          <w:spacing w:val="2"/>
          <w:position w:val="-1"/>
          <w:sz w:val="26"/>
          <w:szCs w:val="26"/>
        </w:rPr>
        <w:t>q</w:t>
      </w:r>
      <w:r>
        <w:rPr>
          <w:b/>
          <w:i/>
          <w:position w:val="-1"/>
          <w:sz w:val="26"/>
          <w:szCs w:val="26"/>
        </w:rPr>
        <w:t>uesti</w:t>
      </w:r>
      <w:r>
        <w:rPr>
          <w:b/>
          <w:i/>
          <w:spacing w:val="2"/>
          <w:position w:val="-1"/>
          <w:sz w:val="26"/>
          <w:szCs w:val="26"/>
        </w:rPr>
        <w:t>o</w:t>
      </w:r>
      <w:r>
        <w:rPr>
          <w:b/>
          <w:i/>
          <w:position w:val="-1"/>
          <w:sz w:val="26"/>
          <w:szCs w:val="26"/>
        </w:rPr>
        <w:t>ns:</w:t>
      </w:r>
    </w:p>
    <w:p w:rsidR="00475551" w:rsidRDefault="00475551">
      <w:pPr>
        <w:spacing w:before="11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sz w:val="26"/>
          <w:szCs w:val="26"/>
        </w:rPr>
        <w:t>1</w:t>
      </w:r>
      <w:r>
        <w:rPr>
          <w:color w:val="333333"/>
          <w:sz w:val="26"/>
          <w:szCs w:val="26"/>
        </w:rPr>
        <w:t>1.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ch</w:t>
      </w:r>
      <w:r>
        <w:rPr>
          <w:color w:val="333333"/>
          <w:spacing w:val="3"/>
          <w:sz w:val="26"/>
          <w:szCs w:val="26"/>
        </w:rPr>
        <w:t>a</w:t>
      </w:r>
      <w:r>
        <w:rPr>
          <w:color w:val="333333"/>
          <w:sz w:val="26"/>
          <w:szCs w:val="26"/>
        </w:rPr>
        <w:t>nces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 a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r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z w:val="26"/>
          <w:szCs w:val="26"/>
        </w:rPr>
        <w:t>petition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 these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ev</w:t>
      </w:r>
      <w:r>
        <w:rPr>
          <w:color w:val="333333"/>
          <w:spacing w:val="3"/>
          <w:sz w:val="26"/>
          <w:szCs w:val="26"/>
        </w:rPr>
        <w:t>e</w:t>
      </w:r>
      <w:r>
        <w:rPr>
          <w:color w:val="333333"/>
          <w:sz w:val="26"/>
          <w:szCs w:val="26"/>
        </w:rPr>
        <w:t>nts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are……in</w:t>
      </w:r>
      <w:r>
        <w:rPr>
          <w:color w:val="333333"/>
          <w:spacing w:val="2"/>
          <w:sz w:val="26"/>
          <w:szCs w:val="26"/>
        </w:rPr>
        <w:t>d</w:t>
      </w:r>
      <w:r>
        <w:rPr>
          <w:color w:val="333333"/>
          <w:sz w:val="26"/>
          <w:szCs w:val="26"/>
        </w:rPr>
        <w:t>eed.</w:t>
      </w:r>
    </w:p>
    <w:p w:rsidR="00475551" w:rsidRDefault="00A61ABF">
      <w:pPr>
        <w:spacing w:before="1"/>
        <w:ind w:left="100" w:right="8201"/>
        <w:rPr>
          <w:sz w:val="26"/>
          <w:szCs w:val="26"/>
        </w:rPr>
      </w:pPr>
      <w:r>
        <w:rPr>
          <w:color w:val="333333"/>
          <w:sz w:val="26"/>
          <w:szCs w:val="26"/>
        </w:rPr>
        <w:t>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Dis</w:t>
      </w:r>
      <w:r>
        <w:rPr>
          <w:color w:val="333333"/>
          <w:spacing w:val="-1"/>
          <w:sz w:val="26"/>
          <w:szCs w:val="26"/>
        </w:rPr>
        <w:t>t</w:t>
      </w:r>
      <w:r>
        <w:rPr>
          <w:color w:val="333333"/>
          <w:sz w:val="26"/>
          <w:szCs w:val="26"/>
        </w:rPr>
        <w:t xml:space="preserve">ant </w:t>
      </w:r>
      <w:r>
        <w:rPr>
          <w:color w:val="FF0000"/>
          <w:sz w:val="26"/>
          <w:szCs w:val="26"/>
        </w:rPr>
        <w:t>b.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Sl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m</w:t>
      </w:r>
    </w:p>
    <w:p w:rsidR="00475551" w:rsidRDefault="00A61ABF">
      <w:pPr>
        <w:spacing w:line="300" w:lineRule="exact"/>
        <w:ind w:left="100" w:right="8144"/>
        <w:rPr>
          <w:sz w:val="26"/>
          <w:szCs w:val="26"/>
        </w:rPr>
      </w:pPr>
      <w:r>
        <w:rPr>
          <w:color w:val="333333"/>
          <w:sz w:val="26"/>
          <w:szCs w:val="26"/>
        </w:rPr>
        <w:t>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Unli</w:t>
      </w:r>
      <w:r>
        <w:rPr>
          <w:color w:val="333333"/>
          <w:spacing w:val="-1"/>
          <w:sz w:val="26"/>
          <w:szCs w:val="26"/>
        </w:rPr>
        <w:t>k</w:t>
      </w:r>
      <w:r>
        <w:rPr>
          <w:color w:val="333333"/>
          <w:sz w:val="26"/>
          <w:szCs w:val="26"/>
        </w:rPr>
        <w:t>e d.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Narrow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pict>
          <v:group id="_x0000_s1243" style="position:absolute;left:0;text-align:left;margin-left:88.1pt;margin-top:-75.15pt;width:435.95pt;height:135.65pt;z-index:-251673600;mso-position-horizontal-relative:page" coordorigin="1762,-1503" coordsize="8719,2713">
            <v:shape id="_x0000_s1252" style="position:absolute;left:1772;top:-1493;width:8699;height:300" coordorigin="1772,-1493" coordsize="8699,300" path="m1772,-1193r8699,l10471,-1493r-8699,l1772,-1193xe" fillcolor="#f9f9f9" stroked="f">
              <v:path arrowok="t"/>
            </v:shape>
            <v:shape id="_x0000_s1251" style="position:absolute;left:1772;top:-1193;width:8699;height:300" coordorigin="1772,-1193" coordsize="8699,300" path="m1772,-893r8699,l10471,-1193r-8699,l1772,-893xe" fillcolor="#f9f9f9" stroked="f">
              <v:path arrowok="t"/>
            </v:shape>
            <v:shape id="_x0000_s1250" style="position:absolute;left:1772;top:-893;width:8699;height:298" coordorigin="1772,-893" coordsize="8699,298" path="m1772,-595r8699,l10471,-893r-8699,l1772,-595xe" fillcolor="#f9f9f9" stroked="f">
              <v:path arrowok="t"/>
            </v:shape>
            <v:shape id="_x0000_s1249" style="position:absolute;left:1772;top:-595;width:8699;height:300" coordorigin="1772,-595" coordsize="8699,300" path="m1772,-295r8699,l10471,-595r-8699,l1772,-295xe" fillcolor="#f9f9f9" stroked="f">
              <v:path arrowok="t"/>
            </v:shape>
            <v:shape id="_x0000_s1248" style="position:absolute;left:1772;top:-295;width:8699;height:298" coordorigin="1772,-295" coordsize="8699,298" path="m1772,2r8699,l10471,-295r-8699,l1772,2xe" fillcolor="#f9f9f9" stroked="f">
              <v:path arrowok="t"/>
            </v:shape>
            <v:shape id="_x0000_s1247" style="position:absolute;left:1772;top:2;width:8699;height:300" coordorigin="1772,2" coordsize="8699,300" path="m1772,302r8699,l10471,2,1772,2r,300xe" fillcolor="#f9f9f9" stroked="f">
              <v:path arrowok="t"/>
            </v:shape>
            <v:shape id="_x0000_s1246" style="position:absolute;left:1772;top:302;width:8699;height:298" coordorigin="1772,302" coordsize="8699,298" path="m1772,600r8699,l10471,302r-8699,l1772,600xe" fillcolor="#f9f9f9" stroked="f">
              <v:path arrowok="t"/>
            </v:shape>
            <v:shape id="_x0000_s1245" style="position:absolute;left:1772;top:600;width:8699;height:300" coordorigin="1772,600" coordsize="8699,300" path="m1772,900r8699,l10471,600r-8699,l1772,900xe" fillcolor="#f9f9f9" stroked="f">
              <v:path arrowok="t"/>
            </v:shape>
            <v:shape id="_x0000_s1244" style="position:absolute;left:1772;top:900;width:8699;height:300" coordorigin="1772,900" coordsize="8699,300" path="m1772,1200r8699,l10471,900r-8699,l1772,1200xe" fillcolor="#f9f9f9" stroked="f">
              <v:path arrowok="t"/>
            </v:shape>
            <w10:wrap anchorx="page"/>
          </v:group>
        </w:pict>
      </w:r>
      <w:r>
        <w:rPr>
          <w:color w:val="FF0000"/>
          <w:sz w:val="26"/>
          <w:szCs w:val="26"/>
        </w:rPr>
        <w:t>=&gt;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Cơ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hội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để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nh</w:t>
      </w:r>
      <w:r>
        <w:rPr>
          <w:color w:val="FF0000"/>
          <w:spacing w:val="1"/>
          <w:sz w:val="26"/>
          <w:szCs w:val="26"/>
        </w:rPr>
        <w:t>ữ</w:t>
      </w:r>
      <w:r>
        <w:rPr>
          <w:color w:val="FF0000"/>
          <w:sz w:val="26"/>
          <w:szCs w:val="26"/>
        </w:rPr>
        <w:t>ng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sự</w:t>
      </w:r>
      <w:r>
        <w:rPr>
          <w:color w:val="FF0000"/>
          <w:spacing w:val="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kiện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</w:t>
      </w:r>
      <w:r>
        <w:rPr>
          <w:color w:val="FF0000"/>
          <w:spacing w:val="5"/>
          <w:sz w:val="26"/>
          <w:szCs w:val="26"/>
        </w:rPr>
        <w:t>à</w:t>
      </w:r>
      <w:r>
        <w:rPr>
          <w:color w:val="FF0000"/>
          <w:sz w:val="26"/>
          <w:szCs w:val="26"/>
        </w:rPr>
        <w:t>y</w:t>
      </w:r>
      <w:r>
        <w:rPr>
          <w:color w:val="FF0000"/>
          <w:spacing w:val="-9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ễn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ra một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</w:t>
      </w:r>
      <w:r>
        <w:rPr>
          <w:color w:val="FF0000"/>
          <w:spacing w:val="2"/>
          <w:sz w:val="26"/>
          <w:szCs w:val="26"/>
        </w:rPr>
        <w:t>ầ</w:t>
      </w:r>
      <w:r>
        <w:rPr>
          <w:color w:val="FF0000"/>
          <w:sz w:val="26"/>
          <w:szCs w:val="26"/>
        </w:rPr>
        <w:t>n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</w:t>
      </w:r>
      <w:r>
        <w:rPr>
          <w:color w:val="FF0000"/>
          <w:spacing w:val="1"/>
          <w:sz w:val="26"/>
          <w:szCs w:val="26"/>
        </w:rPr>
        <w:t>ữ</w:t>
      </w:r>
      <w:r>
        <w:rPr>
          <w:color w:val="FF0000"/>
          <w:sz w:val="26"/>
          <w:szCs w:val="26"/>
        </w:rPr>
        <w:t>a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là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vô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cù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g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ong</w:t>
      </w:r>
      <w:r>
        <w:rPr>
          <w:color w:val="FF0000"/>
          <w:spacing w:val="-2"/>
          <w:sz w:val="26"/>
          <w:szCs w:val="26"/>
        </w:rPr>
        <w:t xml:space="preserve"> m</w:t>
      </w:r>
      <w:r>
        <w:rPr>
          <w:color w:val="FF0000"/>
          <w:spacing w:val="2"/>
          <w:sz w:val="26"/>
          <w:szCs w:val="26"/>
        </w:rPr>
        <w:t>a</w:t>
      </w:r>
      <w:r>
        <w:rPr>
          <w:color w:val="FF0000"/>
          <w:sz w:val="26"/>
          <w:szCs w:val="26"/>
        </w:rPr>
        <w:t>nh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-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gần</w:t>
      </w:r>
    </w:p>
    <w:p w:rsidR="00475551" w:rsidRDefault="00A61ABF">
      <w:pPr>
        <w:spacing w:before="1" w:line="280" w:lineRule="exact"/>
        <w:ind w:left="100"/>
        <w:rPr>
          <w:sz w:val="26"/>
          <w:szCs w:val="26"/>
        </w:rPr>
      </w:pPr>
      <w:r>
        <w:rPr>
          <w:color w:val="FF0000"/>
          <w:position w:val="-1"/>
          <w:sz w:val="26"/>
          <w:szCs w:val="26"/>
        </w:rPr>
        <w:t>như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sẽ</w:t>
      </w:r>
      <w:r>
        <w:rPr>
          <w:color w:val="FF0000"/>
          <w:spacing w:val="-2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không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có</w:t>
      </w:r>
      <w:r>
        <w:rPr>
          <w:color w:val="FF0000"/>
          <w:spacing w:val="-2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lần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t</w:t>
      </w:r>
      <w:r>
        <w:rPr>
          <w:color w:val="FF0000"/>
          <w:spacing w:val="2"/>
          <w:position w:val="-1"/>
          <w:sz w:val="26"/>
          <w:szCs w:val="26"/>
        </w:rPr>
        <w:t>h</w:t>
      </w:r>
      <w:r>
        <w:rPr>
          <w:color w:val="FF0000"/>
          <w:position w:val="-1"/>
          <w:sz w:val="26"/>
          <w:szCs w:val="26"/>
        </w:rPr>
        <w:t>ứ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2</w:t>
      </w:r>
    </w:p>
    <w:p w:rsidR="00475551" w:rsidRDefault="00475551">
      <w:pPr>
        <w:spacing w:before="18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  <w:sectPr w:rsidR="00475551">
          <w:type w:val="continuous"/>
          <w:pgSz w:w="12240" w:h="15840"/>
          <w:pgMar w:top="1020" w:right="1200" w:bottom="280" w:left="1700" w:header="720" w:footer="720" w:gutter="0"/>
          <w:cols w:space="720"/>
        </w:sectPr>
      </w:pPr>
      <w:r>
        <w:rPr>
          <w:color w:val="333333"/>
          <w:sz w:val="26"/>
          <w:szCs w:val="26"/>
        </w:rPr>
        <w:t>12.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That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pi</w:t>
      </w:r>
      <w:r>
        <w:rPr>
          <w:color w:val="333333"/>
          <w:spacing w:val="2"/>
          <w:sz w:val="26"/>
          <w:szCs w:val="26"/>
        </w:rPr>
        <w:t>c</w:t>
      </w:r>
      <w:r>
        <w:rPr>
          <w:color w:val="333333"/>
          <w:sz w:val="26"/>
          <w:szCs w:val="26"/>
        </w:rPr>
        <w:t>ture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is s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mewhat…</w:t>
      </w:r>
      <w:r>
        <w:rPr>
          <w:color w:val="333333"/>
          <w:spacing w:val="2"/>
          <w:sz w:val="26"/>
          <w:szCs w:val="26"/>
        </w:rPr>
        <w:t>…</w:t>
      </w:r>
      <w:r>
        <w:rPr>
          <w:color w:val="333333"/>
          <w:sz w:val="26"/>
          <w:szCs w:val="26"/>
        </w:rPr>
        <w:t>…of</w:t>
      </w:r>
      <w:r>
        <w:rPr>
          <w:color w:val="333333"/>
          <w:spacing w:val="-1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Picas</w:t>
      </w:r>
      <w:r>
        <w:rPr>
          <w:color w:val="333333"/>
          <w:spacing w:val="2"/>
          <w:sz w:val="26"/>
          <w:szCs w:val="26"/>
        </w:rPr>
        <w:t>s</w:t>
      </w:r>
      <w:r>
        <w:rPr>
          <w:color w:val="333333"/>
          <w:sz w:val="26"/>
          <w:szCs w:val="26"/>
        </w:rPr>
        <w:t>o’s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ear</w:t>
      </w:r>
      <w:r>
        <w:rPr>
          <w:color w:val="333333"/>
          <w:spacing w:val="5"/>
          <w:sz w:val="26"/>
          <w:szCs w:val="26"/>
        </w:rPr>
        <w:t>l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w</w:t>
      </w:r>
      <w:r>
        <w:rPr>
          <w:color w:val="333333"/>
          <w:sz w:val="26"/>
          <w:szCs w:val="26"/>
        </w:rPr>
        <w:t>ork.</w:t>
      </w:r>
    </w:p>
    <w:p w:rsidR="00475551" w:rsidRDefault="00475551">
      <w:pPr>
        <w:spacing w:before="1" w:line="120" w:lineRule="exact"/>
        <w:rPr>
          <w:sz w:val="13"/>
          <w:szCs w:val="13"/>
        </w:rPr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Min</w:t>
      </w:r>
      <w:r>
        <w:rPr>
          <w:color w:val="333333"/>
          <w:spacing w:val="-1"/>
          <w:sz w:val="26"/>
          <w:szCs w:val="26"/>
        </w:rPr>
        <w:t>d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ul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+o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: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</w:t>
      </w:r>
      <w:r>
        <w:rPr>
          <w:color w:val="FF0000"/>
          <w:spacing w:val="1"/>
          <w:sz w:val="26"/>
          <w:szCs w:val="26"/>
        </w:rPr>
        <w:t>ư</w:t>
      </w:r>
      <w:r>
        <w:rPr>
          <w:color w:val="FF0000"/>
          <w:sz w:val="26"/>
          <w:szCs w:val="26"/>
        </w:rPr>
        <w:t>u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tâ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,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chú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ý,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hớ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2"/>
          <w:sz w:val="26"/>
          <w:szCs w:val="26"/>
        </w:rPr>
        <w:t>ớ</w:t>
      </w:r>
      <w:r>
        <w:rPr>
          <w:color w:val="FF0000"/>
          <w:sz w:val="26"/>
          <w:szCs w:val="26"/>
        </w:rPr>
        <w:t>i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(bổn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phận,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trách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nhi</w:t>
      </w:r>
      <w:r>
        <w:rPr>
          <w:color w:val="FF0000"/>
          <w:spacing w:val="2"/>
          <w:sz w:val="26"/>
          <w:szCs w:val="26"/>
        </w:rPr>
        <w:t>ệ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,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việc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phải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</w:t>
      </w:r>
      <w:r>
        <w:rPr>
          <w:color w:val="FF0000"/>
          <w:spacing w:val="2"/>
          <w:sz w:val="26"/>
          <w:szCs w:val="26"/>
        </w:rPr>
        <w:t>à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..</w:t>
      </w:r>
      <w:r>
        <w:rPr>
          <w:color w:val="FF0000"/>
          <w:spacing w:val="2"/>
          <w:sz w:val="26"/>
          <w:szCs w:val="26"/>
        </w:rPr>
        <w:t>.</w:t>
      </w:r>
      <w:r>
        <w:rPr>
          <w:color w:val="FF0000"/>
          <w:sz w:val="26"/>
          <w:szCs w:val="26"/>
        </w:rPr>
        <w:t>.)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b.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ilar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M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ora</w:t>
      </w:r>
      <w:r>
        <w:rPr>
          <w:color w:val="333333"/>
          <w:spacing w:val="3"/>
          <w:sz w:val="26"/>
          <w:szCs w:val="26"/>
        </w:rPr>
        <w:t>b</w:t>
      </w:r>
      <w:r>
        <w:rPr>
          <w:color w:val="333333"/>
          <w:sz w:val="26"/>
          <w:szCs w:val="26"/>
        </w:rPr>
        <w:t>le</w:t>
      </w:r>
    </w:p>
    <w:p w:rsidR="00475551" w:rsidRDefault="00A61ABF">
      <w:pPr>
        <w:spacing w:before="1" w:line="280" w:lineRule="exact"/>
        <w:ind w:left="100"/>
        <w:rPr>
          <w:sz w:val="26"/>
          <w:szCs w:val="26"/>
        </w:rPr>
      </w:pPr>
      <w:r>
        <w:rPr>
          <w:color w:val="FF0000"/>
          <w:position w:val="-1"/>
          <w:sz w:val="26"/>
          <w:szCs w:val="26"/>
        </w:rPr>
        <w:t>d.</w:t>
      </w:r>
      <w:r>
        <w:rPr>
          <w:color w:val="FF0000"/>
          <w:spacing w:val="-2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R</w:t>
      </w:r>
      <w:r>
        <w:rPr>
          <w:color w:val="FF0000"/>
          <w:spacing w:val="2"/>
          <w:position w:val="-1"/>
          <w:sz w:val="26"/>
          <w:szCs w:val="26"/>
        </w:rPr>
        <w:t>e</w:t>
      </w:r>
      <w:r>
        <w:rPr>
          <w:color w:val="FF0000"/>
          <w:spacing w:val="-2"/>
          <w:position w:val="-1"/>
          <w:sz w:val="26"/>
          <w:szCs w:val="26"/>
        </w:rPr>
        <w:t>m</w:t>
      </w:r>
      <w:r>
        <w:rPr>
          <w:color w:val="FF0000"/>
          <w:position w:val="-1"/>
          <w:sz w:val="26"/>
          <w:szCs w:val="26"/>
        </w:rPr>
        <w:t>ini</w:t>
      </w:r>
      <w:r>
        <w:rPr>
          <w:color w:val="FF0000"/>
          <w:spacing w:val="2"/>
          <w:position w:val="-1"/>
          <w:sz w:val="26"/>
          <w:szCs w:val="26"/>
        </w:rPr>
        <w:t>s</w:t>
      </w:r>
      <w:r>
        <w:rPr>
          <w:color w:val="FF0000"/>
          <w:position w:val="-1"/>
          <w:sz w:val="26"/>
          <w:szCs w:val="26"/>
        </w:rPr>
        <w:t>cent:</w:t>
      </w:r>
      <w:r>
        <w:rPr>
          <w:color w:val="FF0000"/>
          <w:spacing w:val="-14"/>
          <w:position w:val="-1"/>
          <w:sz w:val="26"/>
          <w:szCs w:val="26"/>
        </w:rPr>
        <w:t xml:space="preserve"> </w:t>
      </w:r>
      <w:r>
        <w:rPr>
          <w:color w:val="FF0000"/>
          <w:spacing w:val="2"/>
          <w:position w:val="-1"/>
          <w:sz w:val="26"/>
          <w:szCs w:val="26"/>
        </w:rPr>
        <w:t>g</w:t>
      </w:r>
      <w:r>
        <w:rPr>
          <w:color w:val="FF0000"/>
          <w:position w:val="-1"/>
          <w:sz w:val="26"/>
          <w:szCs w:val="26"/>
        </w:rPr>
        <w:t>ợi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lại,</w:t>
      </w:r>
      <w:r>
        <w:rPr>
          <w:color w:val="FF0000"/>
          <w:spacing w:val="-1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l</w:t>
      </w:r>
      <w:r>
        <w:rPr>
          <w:color w:val="FF0000"/>
          <w:spacing w:val="2"/>
          <w:position w:val="-1"/>
          <w:sz w:val="26"/>
          <w:szCs w:val="26"/>
        </w:rPr>
        <w:t>à</w:t>
      </w:r>
      <w:r>
        <w:rPr>
          <w:color w:val="FF0000"/>
          <w:position w:val="-1"/>
          <w:sz w:val="26"/>
          <w:szCs w:val="26"/>
        </w:rPr>
        <w:t>m</w:t>
      </w:r>
      <w:r>
        <w:rPr>
          <w:color w:val="FF0000"/>
          <w:spacing w:val="-5"/>
          <w:position w:val="-1"/>
          <w:sz w:val="26"/>
          <w:szCs w:val="26"/>
        </w:rPr>
        <w:t xml:space="preserve"> </w:t>
      </w:r>
      <w:r>
        <w:rPr>
          <w:b/>
          <w:color w:val="FF0000"/>
          <w:position w:val="-1"/>
          <w:sz w:val="26"/>
          <w:szCs w:val="26"/>
        </w:rPr>
        <w:t>nhớ</w:t>
      </w:r>
      <w:r>
        <w:rPr>
          <w:b/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b/>
          <w:color w:val="FF0000"/>
          <w:position w:val="-1"/>
          <w:sz w:val="26"/>
          <w:szCs w:val="26"/>
        </w:rPr>
        <w:t>l</w:t>
      </w:r>
      <w:r>
        <w:rPr>
          <w:b/>
          <w:color w:val="FF0000"/>
          <w:spacing w:val="2"/>
          <w:position w:val="-1"/>
          <w:sz w:val="26"/>
          <w:szCs w:val="26"/>
        </w:rPr>
        <w:t>ạ</w:t>
      </w:r>
      <w:r>
        <w:rPr>
          <w:b/>
          <w:color w:val="FF0000"/>
          <w:position w:val="-1"/>
          <w:sz w:val="26"/>
          <w:szCs w:val="26"/>
        </w:rPr>
        <w:t>i/hồi</w:t>
      </w:r>
      <w:r>
        <w:rPr>
          <w:b/>
          <w:color w:val="FF0000"/>
          <w:spacing w:val="-7"/>
          <w:position w:val="-1"/>
          <w:sz w:val="26"/>
          <w:szCs w:val="26"/>
        </w:rPr>
        <w:t xml:space="preserve"> </w:t>
      </w:r>
      <w:r>
        <w:rPr>
          <w:b/>
          <w:color w:val="FF0000"/>
          <w:position w:val="-1"/>
          <w:sz w:val="26"/>
          <w:szCs w:val="26"/>
        </w:rPr>
        <w:t>tư</w:t>
      </w:r>
      <w:r>
        <w:rPr>
          <w:b/>
          <w:color w:val="FF0000"/>
          <w:spacing w:val="3"/>
          <w:position w:val="-1"/>
          <w:sz w:val="26"/>
          <w:szCs w:val="26"/>
        </w:rPr>
        <w:t>ở</w:t>
      </w:r>
      <w:r>
        <w:rPr>
          <w:b/>
          <w:color w:val="FF0000"/>
          <w:position w:val="-1"/>
          <w:sz w:val="26"/>
          <w:szCs w:val="26"/>
        </w:rPr>
        <w:t>ng</w:t>
      </w:r>
    </w:p>
    <w:p w:rsidR="00475551" w:rsidRDefault="00475551">
      <w:pPr>
        <w:spacing w:before="18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13.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There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pacing w:val="3"/>
          <w:sz w:val="26"/>
          <w:szCs w:val="26"/>
        </w:rPr>
        <w:t>w</w:t>
      </w:r>
      <w:r>
        <w:rPr>
          <w:color w:val="333333"/>
          <w:sz w:val="26"/>
          <w:szCs w:val="26"/>
        </w:rPr>
        <w:t>ill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 nece</w:t>
      </w:r>
      <w:r>
        <w:rPr>
          <w:color w:val="333333"/>
          <w:spacing w:val="2"/>
          <w:sz w:val="26"/>
          <w:szCs w:val="26"/>
        </w:rPr>
        <w:t>s</w:t>
      </w:r>
      <w:r>
        <w:rPr>
          <w:color w:val="333333"/>
          <w:sz w:val="26"/>
          <w:szCs w:val="26"/>
        </w:rPr>
        <w:t>si</w:t>
      </w:r>
      <w:r>
        <w:rPr>
          <w:color w:val="333333"/>
          <w:spacing w:val="4"/>
          <w:sz w:val="26"/>
          <w:szCs w:val="26"/>
        </w:rPr>
        <w:t>t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1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be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…</w:t>
      </w:r>
      <w:r>
        <w:rPr>
          <w:color w:val="333333"/>
          <w:sz w:val="26"/>
          <w:szCs w:val="26"/>
        </w:rPr>
        <w:t>…..to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t</w:t>
      </w:r>
      <w:r>
        <w:rPr>
          <w:color w:val="333333"/>
          <w:sz w:val="26"/>
          <w:szCs w:val="26"/>
        </w:rPr>
        <w:t>he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unt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</w:t>
      </w:r>
      <w:r>
        <w:rPr>
          <w:color w:val="333333"/>
          <w:spacing w:val="2"/>
          <w:sz w:val="26"/>
          <w:szCs w:val="26"/>
        </w:rPr>
        <w:t xml:space="preserve"> 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on</w:t>
      </w:r>
      <w:r>
        <w:rPr>
          <w:color w:val="333333"/>
          <w:spacing w:val="5"/>
          <w:sz w:val="26"/>
          <w:szCs w:val="26"/>
        </w:rPr>
        <w:t>e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12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p</w:t>
      </w:r>
      <w:r>
        <w:rPr>
          <w:color w:val="333333"/>
          <w:sz w:val="26"/>
          <w:szCs w:val="26"/>
        </w:rPr>
        <w:t>ut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at the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new</w:t>
      </w:r>
      <w:r>
        <w:rPr>
          <w:color w:val="333333"/>
          <w:spacing w:val="-2"/>
          <w:sz w:val="26"/>
          <w:szCs w:val="26"/>
        </w:rPr>
        <w:t xml:space="preserve"> m</w:t>
      </w:r>
      <w:r>
        <w:rPr>
          <w:color w:val="333333"/>
          <w:sz w:val="26"/>
          <w:szCs w:val="26"/>
        </w:rPr>
        <w:t>anag</w:t>
      </w:r>
      <w:r>
        <w:rPr>
          <w:color w:val="333333"/>
          <w:spacing w:val="3"/>
          <w:sz w:val="26"/>
          <w:szCs w:val="26"/>
        </w:rPr>
        <w:t>e</w:t>
      </w:r>
      <w:r>
        <w:rPr>
          <w:color w:val="333333"/>
          <w:sz w:val="26"/>
          <w:szCs w:val="26"/>
        </w:rPr>
        <w:t>r’s</w:t>
      </w:r>
      <w:r>
        <w:rPr>
          <w:color w:val="333333"/>
          <w:spacing w:val="-1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dis</w:t>
      </w:r>
      <w:r>
        <w:rPr>
          <w:color w:val="333333"/>
          <w:spacing w:val="2"/>
          <w:sz w:val="26"/>
          <w:szCs w:val="26"/>
        </w:rPr>
        <w:t>p</w:t>
      </w:r>
      <w:r>
        <w:rPr>
          <w:color w:val="333333"/>
          <w:sz w:val="26"/>
          <w:szCs w:val="26"/>
        </w:rPr>
        <w:t>os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z w:val="26"/>
          <w:szCs w:val="26"/>
        </w:rPr>
        <w:t>l.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FF0000"/>
          <w:sz w:val="26"/>
          <w:szCs w:val="26"/>
        </w:rPr>
        <w:t>a.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Ceiling: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pacing w:val="3"/>
          <w:sz w:val="26"/>
          <w:szCs w:val="26"/>
        </w:rPr>
        <w:t>ứ</w:t>
      </w:r>
      <w:r>
        <w:rPr>
          <w:color w:val="FF0000"/>
          <w:sz w:val="26"/>
          <w:szCs w:val="26"/>
        </w:rPr>
        <w:t>c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cao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</w:t>
      </w:r>
      <w:r>
        <w:rPr>
          <w:color w:val="FF0000"/>
          <w:spacing w:val="3"/>
          <w:sz w:val="26"/>
          <w:szCs w:val="26"/>
        </w:rPr>
        <w:t>h</w:t>
      </w:r>
      <w:r>
        <w:rPr>
          <w:color w:val="FF0000"/>
          <w:sz w:val="26"/>
          <w:szCs w:val="26"/>
        </w:rPr>
        <w:t>ất,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gới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hạn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(của...)</w:t>
      </w:r>
    </w:p>
    <w:p w:rsidR="00475551" w:rsidRDefault="00A61ABF">
      <w:pPr>
        <w:spacing w:before="5" w:line="280" w:lineRule="exact"/>
        <w:ind w:left="100" w:right="7897"/>
        <w:rPr>
          <w:sz w:val="26"/>
          <w:szCs w:val="26"/>
        </w:rPr>
      </w:pPr>
      <w:r>
        <w:rPr>
          <w:color w:val="333333"/>
          <w:sz w:val="26"/>
          <w:szCs w:val="26"/>
        </w:rPr>
        <w:t>b.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Roof 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</w:t>
      </w:r>
      <w:r>
        <w:rPr>
          <w:color w:val="333333"/>
          <w:spacing w:val="5"/>
          <w:sz w:val="26"/>
          <w:szCs w:val="26"/>
        </w:rPr>
        <w:t>k</w:t>
      </w:r>
      <w:r>
        <w:rPr>
          <w:color w:val="333333"/>
          <w:sz w:val="26"/>
          <w:szCs w:val="26"/>
        </w:rPr>
        <w:t>y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d.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</w:t>
      </w:r>
      <w:r>
        <w:rPr>
          <w:color w:val="333333"/>
          <w:spacing w:val="2"/>
          <w:sz w:val="26"/>
          <w:szCs w:val="26"/>
        </w:rPr>
        <w:t>u</w:t>
      </w:r>
      <w:r>
        <w:rPr>
          <w:color w:val="333333"/>
          <w:sz w:val="26"/>
          <w:szCs w:val="26"/>
        </w:rPr>
        <w:t>m</w:t>
      </w:r>
      <w:r>
        <w:rPr>
          <w:color w:val="333333"/>
          <w:spacing w:val="-3"/>
          <w:sz w:val="26"/>
          <w:szCs w:val="26"/>
        </w:rPr>
        <w:t>m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t</w:t>
      </w:r>
    </w:p>
    <w:p w:rsidR="00475551" w:rsidRDefault="00A61ABF">
      <w:pPr>
        <w:spacing w:before="1" w:line="300" w:lineRule="exact"/>
        <w:ind w:left="100" w:right="177"/>
        <w:rPr>
          <w:sz w:val="26"/>
          <w:szCs w:val="26"/>
        </w:rPr>
      </w:pPr>
      <w:r>
        <w:rPr>
          <w:color w:val="FF0000"/>
          <w:sz w:val="26"/>
          <w:szCs w:val="26"/>
        </w:rPr>
        <w:t>=&gt;Sự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cần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thiết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(</w:t>
      </w:r>
      <w:r>
        <w:rPr>
          <w:color w:val="FF0000"/>
          <w:sz w:val="26"/>
          <w:szCs w:val="26"/>
        </w:rPr>
        <w:t>phải)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c</w:t>
      </w:r>
      <w:r>
        <w:rPr>
          <w:color w:val="FF0000"/>
          <w:sz w:val="26"/>
          <w:szCs w:val="26"/>
        </w:rPr>
        <w:t xml:space="preserve">ó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ột</w:t>
      </w:r>
      <w:r>
        <w:rPr>
          <w:color w:val="FF0000"/>
          <w:spacing w:val="-2"/>
          <w:sz w:val="26"/>
          <w:szCs w:val="26"/>
        </w:rPr>
        <w:t xml:space="preserve"> m</w:t>
      </w:r>
      <w:r>
        <w:rPr>
          <w:color w:val="FF0000"/>
          <w:spacing w:val="1"/>
          <w:sz w:val="26"/>
          <w:szCs w:val="26"/>
        </w:rPr>
        <w:t>ứ</w:t>
      </w:r>
      <w:r>
        <w:rPr>
          <w:color w:val="FF0000"/>
          <w:sz w:val="26"/>
          <w:szCs w:val="26"/>
        </w:rPr>
        <w:t>c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g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ới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hạn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s</w:t>
      </w:r>
      <w:r>
        <w:rPr>
          <w:color w:val="FF0000"/>
          <w:sz w:val="26"/>
          <w:szCs w:val="26"/>
        </w:rPr>
        <w:t>ố tiền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sẽ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dành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cho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sự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sắp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đặt/th</w:t>
      </w:r>
      <w:r>
        <w:rPr>
          <w:color w:val="FF0000"/>
          <w:spacing w:val="5"/>
          <w:sz w:val="26"/>
          <w:szCs w:val="26"/>
        </w:rPr>
        <w:t>a</w:t>
      </w:r>
      <w:r>
        <w:rPr>
          <w:color w:val="FF0000"/>
          <w:sz w:val="26"/>
          <w:szCs w:val="26"/>
        </w:rPr>
        <w:t>y</w:t>
      </w:r>
      <w:r>
        <w:rPr>
          <w:color w:val="FF0000"/>
          <w:spacing w:val="-13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đ</w:t>
      </w:r>
      <w:r>
        <w:rPr>
          <w:color w:val="FF0000"/>
          <w:sz w:val="26"/>
          <w:szCs w:val="26"/>
        </w:rPr>
        <w:t>ổi của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vị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q</w:t>
      </w:r>
      <w:r>
        <w:rPr>
          <w:color w:val="FF0000"/>
          <w:spacing w:val="-1"/>
          <w:sz w:val="26"/>
          <w:szCs w:val="26"/>
        </w:rPr>
        <w:t>u</w:t>
      </w:r>
      <w:r>
        <w:rPr>
          <w:color w:val="FF0000"/>
          <w:sz w:val="26"/>
          <w:szCs w:val="26"/>
        </w:rPr>
        <w:t>ản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lí</w:t>
      </w:r>
      <w:r>
        <w:rPr>
          <w:color w:val="FF0000"/>
          <w:spacing w:val="2"/>
          <w:sz w:val="26"/>
          <w:szCs w:val="26"/>
        </w:rPr>
        <w:t xml:space="preserve">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ớ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.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(K</w:t>
      </w:r>
      <w:r>
        <w:rPr>
          <w:color w:val="FF0000"/>
          <w:spacing w:val="2"/>
          <w:sz w:val="26"/>
          <w:szCs w:val="26"/>
        </w:rPr>
        <w:t>h</w:t>
      </w:r>
      <w:r>
        <w:rPr>
          <w:color w:val="FF0000"/>
          <w:sz w:val="26"/>
          <w:szCs w:val="26"/>
        </w:rPr>
        <w:t>ông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được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dù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g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vượt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q</w:t>
      </w:r>
      <w:r>
        <w:rPr>
          <w:color w:val="FF0000"/>
          <w:spacing w:val="2"/>
          <w:sz w:val="26"/>
          <w:szCs w:val="26"/>
        </w:rPr>
        <w:t>u</w:t>
      </w:r>
      <w:r>
        <w:rPr>
          <w:color w:val="FF0000"/>
          <w:sz w:val="26"/>
          <w:szCs w:val="26"/>
        </w:rPr>
        <w:t>á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số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-1"/>
          <w:sz w:val="26"/>
          <w:szCs w:val="26"/>
        </w:rPr>
        <w:t>i</w:t>
      </w:r>
      <w:r>
        <w:rPr>
          <w:color w:val="FF0000"/>
          <w:sz w:val="26"/>
          <w:szCs w:val="26"/>
        </w:rPr>
        <w:t>ền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</w:t>
      </w:r>
      <w:r>
        <w:rPr>
          <w:color w:val="FF0000"/>
          <w:spacing w:val="4"/>
          <w:sz w:val="26"/>
          <w:szCs w:val="26"/>
        </w:rPr>
        <w:t>à</w:t>
      </w:r>
      <w:r>
        <w:rPr>
          <w:color w:val="FF0000"/>
          <w:spacing w:val="-5"/>
          <w:sz w:val="26"/>
          <w:szCs w:val="26"/>
        </w:rPr>
        <w:t>y</w:t>
      </w:r>
      <w:r>
        <w:rPr>
          <w:color w:val="FF0000"/>
          <w:sz w:val="26"/>
          <w:szCs w:val="26"/>
        </w:rPr>
        <w:t>)</w:t>
      </w:r>
    </w:p>
    <w:p w:rsidR="00475551" w:rsidRDefault="00475551">
      <w:pPr>
        <w:spacing w:before="9" w:line="160" w:lineRule="exact"/>
        <w:rPr>
          <w:sz w:val="16"/>
          <w:szCs w:val="16"/>
        </w:rPr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14.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Charles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had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ve</w:t>
      </w:r>
      <w:r>
        <w:rPr>
          <w:color w:val="333333"/>
          <w:spacing w:val="5"/>
          <w:sz w:val="26"/>
          <w:szCs w:val="26"/>
        </w:rPr>
        <w:t>r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li</w:t>
      </w:r>
      <w:r>
        <w:rPr>
          <w:color w:val="333333"/>
          <w:spacing w:val="2"/>
          <w:sz w:val="26"/>
          <w:szCs w:val="26"/>
        </w:rPr>
        <w:t>t</w:t>
      </w:r>
      <w:r>
        <w:rPr>
          <w:color w:val="333333"/>
          <w:sz w:val="26"/>
          <w:szCs w:val="26"/>
        </w:rPr>
        <w:t>tle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interest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n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mus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z w:val="26"/>
          <w:szCs w:val="26"/>
        </w:rPr>
        <w:t>um: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he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gave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exhibit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no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re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than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a(n)……</w:t>
      </w:r>
      <w:r>
        <w:rPr>
          <w:color w:val="333333"/>
          <w:spacing w:val="2"/>
          <w:sz w:val="26"/>
          <w:szCs w:val="26"/>
        </w:rPr>
        <w:t>…</w:t>
      </w:r>
      <w:r>
        <w:rPr>
          <w:color w:val="333333"/>
          <w:sz w:val="26"/>
          <w:szCs w:val="26"/>
        </w:rPr>
        <w:t>glance.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Trans</w:t>
      </w:r>
      <w:r>
        <w:rPr>
          <w:color w:val="333333"/>
          <w:spacing w:val="-1"/>
          <w:sz w:val="26"/>
          <w:szCs w:val="26"/>
        </w:rPr>
        <w:t>i</w:t>
      </w:r>
      <w:r>
        <w:rPr>
          <w:color w:val="333333"/>
          <w:sz w:val="26"/>
          <w:szCs w:val="26"/>
        </w:rPr>
        <w:t>ent: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nhất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2"/>
          <w:sz w:val="26"/>
          <w:szCs w:val="26"/>
        </w:rPr>
        <w:t>h</w:t>
      </w:r>
      <w:r>
        <w:rPr>
          <w:color w:val="FF0000"/>
          <w:sz w:val="26"/>
          <w:szCs w:val="26"/>
        </w:rPr>
        <w:t>ời,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ngắn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ngủi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b.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pora</w:t>
      </w:r>
      <w:r>
        <w:rPr>
          <w:color w:val="333333"/>
          <w:spacing w:val="5"/>
          <w:sz w:val="26"/>
          <w:szCs w:val="26"/>
        </w:rPr>
        <w:t>r</w:t>
      </w:r>
      <w:r>
        <w:rPr>
          <w:color w:val="333333"/>
          <w:spacing w:val="-5"/>
          <w:sz w:val="26"/>
          <w:szCs w:val="26"/>
        </w:rPr>
        <w:t>y</w:t>
      </w:r>
      <w:r>
        <w:rPr>
          <w:color w:val="333333"/>
          <w:sz w:val="26"/>
          <w:szCs w:val="26"/>
        </w:rPr>
        <w:t>: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2"/>
          <w:sz w:val="26"/>
          <w:szCs w:val="26"/>
        </w:rPr>
        <w:t>ạ</w:t>
      </w:r>
      <w:r>
        <w:rPr>
          <w:color w:val="FF0000"/>
          <w:sz w:val="26"/>
          <w:szCs w:val="26"/>
        </w:rPr>
        <w:t>m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t</w:t>
      </w:r>
      <w:r>
        <w:rPr>
          <w:color w:val="FF0000"/>
          <w:sz w:val="26"/>
          <w:szCs w:val="26"/>
        </w:rPr>
        <w:t>hờ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,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đ</w:t>
      </w:r>
      <w:r>
        <w:rPr>
          <w:color w:val="FF0000"/>
          <w:spacing w:val="1"/>
          <w:sz w:val="26"/>
          <w:szCs w:val="26"/>
        </w:rPr>
        <w:t>ư</w:t>
      </w:r>
      <w:r>
        <w:rPr>
          <w:color w:val="FF0000"/>
          <w:sz w:val="26"/>
          <w:szCs w:val="26"/>
        </w:rPr>
        <w:t>ơng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thời</w:t>
      </w:r>
    </w:p>
    <w:p w:rsidR="00475551" w:rsidRDefault="00A61ABF">
      <w:pPr>
        <w:spacing w:before="1"/>
        <w:ind w:left="100" w:right="5306"/>
        <w:rPr>
          <w:sz w:val="26"/>
          <w:szCs w:val="26"/>
        </w:rPr>
      </w:pPr>
      <w:r>
        <w:rPr>
          <w:color w:val="333333"/>
          <w:sz w:val="26"/>
          <w:szCs w:val="26"/>
        </w:rPr>
        <w:t>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Eph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era</w:t>
      </w:r>
      <w:r>
        <w:rPr>
          <w:color w:val="333333"/>
          <w:spacing w:val="2"/>
          <w:sz w:val="26"/>
          <w:szCs w:val="26"/>
        </w:rPr>
        <w:t>l</w:t>
      </w:r>
      <w:r>
        <w:rPr>
          <w:color w:val="333333"/>
          <w:sz w:val="26"/>
          <w:szCs w:val="26"/>
        </w:rPr>
        <w:t>:</w:t>
      </w:r>
      <w:r>
        <w:rPr>
          <w:color w:val="333333"/>
          <w:spacing w:val="-1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phù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d</w:t>
      </w:r>
      <w:r>
        <w:rPr>
          <w:color w:val="FF0000"/>
          <w:sz w:val="26"/>
          <w:szCs w:val="26"/>
        </w:rPr>
        <w:t>u,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chóng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tàn d.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Curso</w:t>
      </w:r>
      <w:r>
        <w:rPr>
          <w:color w:val="FF0000"/>
          <w:spacing w:val="5"/>
          <w:sz w:val="26"/>
          <w:szCs w:val="26"/>
        </w:rPr>
        <w:t>r</w:t>
      </w:r>
      <w:r>
        <w:rPr>
          <w:color w:val="FF0000"/>
          <w:spacing w:val="-5"/>
          <w:sz w:val="26"/>
          <w:szCs w:val="26"/>
        </w:rPr>
        <w:t>y</w:t>
      </w:r>
      <w:r>
        <w:rPr>
          <w:color w:val="FF0000"/>
          <w:sz w:val="26"/>
          <w:szCs w:val="26"/>
        </w:rPr>
        <w:t>: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nhanh,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tho</w:t>
      </w:r>
      <w:r>
        <w:rPr>
          <w:color w:val="FF0000"/>
          <w:spacing w:val="2"/>
          <w:sz w:val="26"/>
          <w:szCs w:val="26"/>
        </w:rPr>
        <w:t>á</w:t>
      </w:r>
      <w:r>
        <w:rPr>
          <w:color w:val="FF0000"/>
          <w:sz w:val="26"/>
          <w:szCs w:val="26"/>
        </w:rPr>
        <w:t>ng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qua</w:t>
      </w:r>
    </w:p>
    <w:p w:rsidR="00475551" w:rsidRDefault="00475551">
      <w:pPr>
        <w:spacing w:before="12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pict>
          <v:group id="_x0000_s1200" style="position:absolute;left:0;text-align:left;margin-left:88.1pt;margin-top:79.2pt;width:435.95pt;height:628.95pt;z-index:-251672576;mso-position-horizontal-relative:page;mso-position-vertical-relative:page" coordorigin="1762,1584" coordsize="8719,12579">
            <v:shape id="_x0000_s1242" style="position:absolute;left:1772;top:1594;width:8699;height:300" coordorigin="1772,1594" coordsize="8699,300" path="m1772,1894r8699,l10471,1594r-8699,l1772,1894xe" fillcolor="#f9f9f9" stroked="f">
              <v:path arrowok="t"/>
            </v:shape>
            <v:shape id="_x0000_s1241" style="position:absolute;left:1772;top:1894;width:8699;height:298" coordorigin="1772,1894" coordsize="8699,298" path="m1772,2192r8699,l10471,1894r-8699,l1772,2192xe" fillcolor="#f9f9f9" stroked="f">
              <v:path arrowok="t"/>
            </v:shape>
            <v:shape id="_x0000_s1240" style="position:absolute;left:1772;top:2192;width:8699;height:300" coordorigin="1772,2192" coordsize="8699,300" path="m1772,2492r8699,l10471,2192r-8699,l1772,2492xe" fillcolor="#f9f9f9" stroked="f">
              <v:path arrowok="t"/>
            </v:shape>
            <v:shape id="_x0000_s1239" style="position:absolute;left:1772;top:2492;width:8699;height:298" coordorigin="1772,2492" coordsize="8699,298" path="m1772,2789r8699,l10471,2492r-8699,l1772,2789xe" fillcolor="#f9f9f9" stroked="f">
              <v:path arrowok="t"/>
            </v:shape>
            <v:shape id="_x0000_s1238" style="position:absolute;left:1772;top:2789;width:8699;height:300" coordorigin="1772,2789" coordsize="8699,300" path="m1772,3089r8699,l10471,2789r-8699,l1772,3089xe" fillcolor="#f9f9f9" stroked="f">
              <v:path arrowok="t"/>
            </v:shape>
            <v:shape id="_x0000_s1237" style="position:absolute;left:1772;top:3089;width:8699;height:300" coordorigin="1772,3089" coordsize="8699,300" path="m1772,3389r8699,l10471,3089r-8699,l1772,3389xe" fillcolor="#f9f9f9" stroked="f">
              <v:path arrowok="t"/>
            </v:shape>
            <v:shape id="_x0000_s1236" style="position:absolute;left:1772;top:3389;width:8699;height:298" coordorigin="1772,3389" coordsize="8699,298" path="m1772,3687r8699,l10471,3389r-8699,l1772,3687xe" fillcolor="#f9f9f9" stroked="f">
              <v:path arrowok="t"/>
            </v:shape>
            <v:shape id="_x0000_s1235" style="position:absolute;left:1772;top:3687;width:8699;height:300" coordorigin="1772,3687" coordsize="8699,300" path="m1772,3987r8699,l10471,3687r-8699,l1772,3987xe" fillcolor="#f9f9f9" stroked="f">
              <v:path arrowok="t"/>
            </v:shape>
            <v:shape id="_x0000_s1234" style="position:absolute;left:1772;top:3987;width:8699;height:298" coordorigin="1772,3987" coordsize="8699,298" path="m1772,4284r8699,l10471,3987r-8699,l1772,4284xe" fillcolor="#f9f9f9" stroked="f">
              <v:path arrowok="t"/>
            </v:shape>
            <v:shape id="_x0000_s1233" style="position:absolute;left:1772;top:4285;width:8699;height:300" coordorigin="1772,4285" coordsize="8699,300" path="m1772,4585r8699,l10471,4285r-8699,l1772,4585xe" fillcolor="#f9f9f9" stroked="f">
              <v:path arrowok="t"/>
            </v:shape>
            <v:shape id="_x0000_s1232" style="position:absolute;left:1772;top:4585;width:8699;height:298" coordorigin="1772,4585" coordsize="8699,298" path="m1772,4883r8699,l10471,4585r-8699,l1772,4883xe" fillcolor="#f9f9f9" stroked="f">
              <v:path arrowok="t"/>
            </v:shape>
            <v:shape id="_x0000_s1231" style="position:absolute;left:1772;top:4883;width:8699;height:300" coordorigin="1772,4883" coordsize="8699,300" path="m1772,5183r8699,l10471,4883r-8699,l1772,5183xe" fillcolor="#f9f9f9" stroked="f">
              <v:path arrowok="t"/>
            </v:shape>
            <v:shape id="_x0000_s1230" style="position:absolute;left:1772;top:5183;width:8699;height:300" coordorigin="1772,5183" coordsize="8699,300" path="m1772,5483r8699,l10471,5183r-8699,l1772,5483xe" fillcolor="#f9f9f9" stroked="f">
              <v:path arrowok="t"/>
            </v:shape>
            <v:shape id="_x0000_s1229" style="position:absolute;left:1772;top:5483;width:8699;height:298" coordorigin="1772,5483" coordsize="8699,298" path="m1772,5780r8699,l10471,5483r-8699,l1772,5780xe" fillcolor="#f9f9f9" stroked="f">
              <v:path arrowok="t"/>
            </v:shape>
            <v:shape id="_x0000_s1228" style="position:absolute;left:1772;top:5780;width:8699;height:300" coordorigin="1772,5780" coordsize="8699,300" path="m1772,6080r8699,l10471,5780r-8699,l1772,6080xe" fillcolor="#f9f9f9" stroked="f">
              <v:path arrowok="t"/>
            </v:shape>
            <v:shape id="_x0000_s1227" style="position:absolute;left:1772;top:6080;width:8699;height:298" coordorigin="1772,6080" coordsize="8699,298" path="m1772,6378r8699,l10471,6080r-8699,l1772,6378xe" fillcolor="#f9f9f9" stroked="f">
              <v:path arrowok="t"/>
            </v:shape>
            <v:shape id="_x0000_s1226" style="position:absolute;left:1772;top:6378;width:8699;height:300" coordorigin="1772,6378" coordsize="8699,300" path="m1772,6678r8699,l10471,6378r-8699,l1772,6678xe" fillcolor="#f9f9f9" stroked="f">
              <v:path arrowok="t"/>
            </v:shape>
            <v:shape id="_x0000_s1225" style="position:absolute;left:1772;top:6678;width:8699;height:298" coordorigin="1772,6678" coordsize="8699,298" path="m1772,6975r8699,l10471,6678r-8699,l1772,6975xe" fillcolor="#f9f9f9" stroked="f">
              <v:path arrowok="t"/>
            </v:shape>
            <v:shape id="_x0000_s1224" style="position:absolute;left:1772;top:6975;width:8699;height:300" coordorigin="1772,6975" coordsize="8699,300" path="m1772,7275r8699,l10471,6975r-8699,l1772,7275xe" fillcolor="#f9f9f9" stroked="f">
              <v:path arrowok="t"/>
            </v:shape>
            <v:shape id="_x0000_s1223" style="position:absolute;left:1772;top:7275;width:8699;height:300" coordorigin="1772,7275" coordsize="8699,300" path="m1772,7576r8699,l10471,7275r-8699,l1772,7576xe" fillcolor="#f9f9f9" stroked="f">
              <v:path arrowok="t"/>
            </v:shape>
            <v:shape id="_x0000_s1222" style="position:absolute;left:1772;top:7576;width:8699;height:298" coordorigin="1772,7576" coordsize="8699,298" path="m1772,7873r8699,l10471,7576r-8699,l1772,7873xe" fillcolor="#f9f9f9" stroked="f">
              <v:path arrowok="t"/>
            </v:shape>
            <v:shape id="_x0000_s1221" style="position:absolute;left:1772;top:7873;width:8699;height:300" coordorigin="1772,7873" coordsize="8699,300" path="m1772,8173r8699,l10471,7873r-8699,l1772,8173xe" fillcolor="#f9f9f9" stroked="f">
              <v:path arrowok="t"/>
            </v:shape>
            <v:shape id="_x0000_s1220" style="position:absolute;left:1772;top:8173;width:8699;height:298" coordorigin="1772,8173" coordsize="8699,298" path="m1772,8471r8699,l10471,8173r-8699,l1772,8471xe" fillcolor="#f9f9f9" stroked="f">
              <v:path arrowok="t"/>
            </v:shape>
            <v:shape id="_x0000_s1219" style="position:absolute;left:1772;top:8471;width:8699;height:300" coordorigin="1772,8471" coordsize="8699,300" path="m1772,8771r8699,l10471,8471r-8699,l1772,8771xe" fillcolor="#f9f9f9" stroked="f">
              <v:path arrowok="t"/>
            </v:shape>
            <v:shape id="_x0000_s1218" style="position:absolute;left:1772;top:8771;width:8699;height:298" coordorigin="1772,8771" coordsize="8699,298" path="m1772,9069r8699,l10471,8771r-8699,l1772,9069xe" fillcolor="#f9f9f9" stroked="f">
              <v:path arrowok="t"/>
            </v:shape>
            <v:shape id="_x0000_s1217" style="position:absolute;left:1772;top:9069;width:8699;height:300" coordorigin="1772,9069" coordsize="8699,300" path="m1772,9369r8699,l10471,9069r-8699,l1772,9369xe" fillcolor="#f9f9f9" stroked="f">
              <v:path arrowok="t"/>
            </v:shape>
            <v:shape id="_x0000_s1216" style="position:absolute;left:1772;top:9369;width:8699;height:300" coordorigin="1772,9369" coordsize="8699,300" path="m1772,9669r8699,l10471,9369r-8699,l1772,9669xe" fillcolor="#f9f9f9" stroked="f">
              <v:path arrowok="t"/>
            </v:shape>
            <v:shape id="_x0000_s1215" style="position:absolute;left:1772;top:9669;width:8699;height:298" coordorigin="1772,9669" coordsize="8699,298" path="m1772,9966r8699,l10471,9669r-8699,l1772,9966xe" fillcolor="#f9f9f9" stroked="f">
              <v:path arrowok="t"/>
            </v:shape>
            <v:shape id="_x0000_s1214" style="position:absolute;left:1772;top:9966;width:8699;height:300" coordorigin="1772,9966" coordsize="8699,300" path="m1772,10266r8699,l10471,9966r-8699,l1772,10266xe" fillcolor="#f9f9f9" stroked="f">
              <v:path arrowok="t"/>
            </v:shape>
            <v:shape id="_x0000_s1213" style="position:absolute;left:1772;top:10266;width:8699;height:298" coordorigin="1772,10266" coordsize="8699,298" path="m1772,10564r8699,l10471,10266r-8699,l1772,10564xe" fillcolor="#f9f9f9" stroked="f">
              <v:path arrowok="t"/>
            </v:shape>
            <v:shape id="_x0000_s1212" style="position:absolute;left:1772;top:10564;width:8699;height:300" coordorigin="1772,10564" coordsize="8699,300" path="m1772,10864r8699,l10471,10564r-8699,l1772,10864xe" fillcolor="#f9f9f9" stroked="f">
              <v:path arrowok="t"/>
            </v:shape>
            <v:shape id="_x0000_s1211" style="position:absolute;left:1772;top:10864;width:8699;height:298" coordorigin="1772,10864" coordsize="8699,298" path="m1772,11162r8699,l10471,10864r-8699,l1772,11162xe" fillcolor="#f9f9f9" stroked="f">
              <v:path arrowok="t"/>
            </v:shape>
            <v:shape id="_x0000_s1210" style="position:absolute;left:1772;top:11162;width:8699;height:300" coordorigin="1772,11162" coordsize="8699,300" path="m1772,11462r8699,l10471,11162r-8699,l1772,11462xe" fillcolor="#f9f9f9" stroked="f">
              <v:path arrowok="t"/>
            </v:shape>
            <v:shape id="_x0000_s1209" style="position:absolute;left:1772;top:11462;width:8699;height:300" coordorigin="1772,11462" coordsize="8699,300" path="m1772,11762r8699,l10471,11462r-8699,l1772,11762xe" fillcolor="#f9f9f9" stroked="f">
              <v:path arrowok="t"/>
            </v:shape>
            <v:shape id="_x0000_s1208" style="position:absolute;left:1772;top:11762;width:8699;height:298" coordorigin="1772,11762" coordsize="8699,298" path="m1772,12060r8699,l10471,11762r-8699,l1772,12060xe" fillcolor="#f9f9f9" stroked="f">
              <v:path arrowok="t"/>
            </v:shape>
            <v:shape id="_x0000_s1207" style="position:absolute;left:1772;top:12060;width:8699;height:300" coordorigin="1772,12060" coordsize="8699,300" path="m1772,12360r8699,l10471,12060r-8699,l1772,12360xe" fillcolor="#f9f9f9" stroked="f">
              <v:path arrowok="t"/>
            </v:shape>
            <v:shape id="_x0000_s1206" style="position:absolute;left:1772;top:12360;width:8699;height:298" coordorigin="1772,12360" coordsize="8699,298" path="m1772,12657r8699,l10471,12360r-8699,l1772,12657xe" fillcolor="#f9f9f9" stroked="f">
              <v:path arrowok="t"/>
            </v:shape>
            <v:shape id="_x0000_s1205" style="position:absolute;left:1772;top:12657;width:8699;height:300" coordorigin="1772,12657" coordsize="8699,300" path="m1772,12957r8699,l10471,12657r-8699,l1772,12957xe" fillcolor="#f9f9f9" stroked="f">
              <v:path arrowok="t"/>
            </v:shape>
            <v:shape id="_x0000_s1204" style="position:absolute;left:1772;top:12957;width:8699;height:298" coordorigin="1772,12957" coordsize="8699,298" path="m1772,13255r8699,l10471,12957r-8699,l1772,13255xe" fillcolor="#f9f9f9" stroked="f">
              <v:path arrowok="t"/>
            </v:shape>
            <v:shape id="_x0000_s1203" style="position:absolute;left:1772;top:13255;width:8699;height:300" coordorigin="1772,13255" coordsize="8699,300" path="m1772,13555r8699,l10471,13255r-8699,l1772,13555xe" fillcolor="#f9f9f9" stroked="f">
              <v:path arrowok="t"/>
            </v:shape>
            <v:shape id="_x0000_s1202" style="position:absolute;left:1772;top:13555;width:8699;height:300" coordorigin="1772,13555" coordsize="8699,300" path="m1772,13855r8699,l10471,13555r-8699,l1772,13855xe" fillcolor="#f9f9f9" stroked="f">
              <v:path arrowok="t"/>
            </v:shape>
            <v:shape id="_x0000_s1201" style="position:absolute;left:1772;top:13855;width:8699;height:298" coordorigin="1772,13855" coordsize="8699,298" path="m1772,14153r8699,l10471,13855r-8699,l1772,14153xe" fillcolor="#f9f9f9" stroked="f">
              <v:path arrowok="t"/>
            </v:shape>
            <w10:wrap anchorx="page" anchory="page"/>
          </v:group>
        </w:pict>
      </w:r>
      <w:r>
        <w:rPr>
          <w:color w:val="333333"/>
          <w:sz w:val="26"/>
          <w:szCs w:val="26"/>
        </w:rPr>
        <w:t>15.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Ben’s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wi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is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terr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ble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snob.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She…</w:t>
      </w:r>
      <w:r>
        <w:rPr>
          <w:color w:val="333333"/>
          <w:spacing w:val="2"/>
          <w:sz w:val="26"/>
          <w:szCs w:val="26"/>
        </w:rPr>
        <w:t>…</w:t>
      </w:r>
      <w:r>
        <w:rPr>
          <w:color w:val="333333"/>
          <w:sz w:val="26"/>
          <w:szCs w:val="26"/>
        </w:rPr>
        <w:t>…a</w:t>
      </w:r>
      <w:r>
        <w:rPr>
          <w:color w:val="333333"/>
          <w:spacing w:val="2"/>
          <w:sz w:val="26"/>
          <w:szCs w:val="26"/>
        </w:rPr>
        <w:t>l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st</w:t>
      </w:r>
      <w:r>
        <w:rPr>
          <w:color w:val="333333"/>
          <w:spacing w:val="-19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all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h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s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riends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be</w:t>
      </w:r>
      <w:r>
        <w:rPr>
          <w:color w:val="333333"/>
          <w:spacing w:val="3"/>
          <w:sz w:val="26"/>
          <w:szCs w:val="26"/>
        </w:rPr>
        <w:t>c</w:t>
      </w:r>
      <w:r>
        <w:rPr>
          <w:color w:val="333333"/>
          <w:sz w:val="26"/>
          <w:szCs w:val="26"/>
        </w:rPr>
        <w:t>ause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</w:t>
      </w:r>
      <w:r>
        <w:rPr>
          <w:color w:val="333333"/>
          <w:spacing w:val="5"/>
          <w:sz w:val="26"/>
          <w:szCs w:val="26"/>
        </w:rPr>
        <w:t>e</w:t>
      </w:r>
      <w:r>
        <w:rPr>
          <w:color w:val="333333"/>
          <w:sz w:val="26"/>
          <w:szCs w:val="26"/>
        </w:rPr>
        <w:t>y</w:t>
      </w:r>
    </w:p>
    <w:p w:rsidR="00475551" w:rsidRDefault="00A61ABF">
      <w:pPr>
        <w:spacing w:before="1" w:line="300" w:lineRule="exact"/>
        <w:ind w:left="100" w:right="5817"/>
        <w:rPr>
          <w:sz w:val="26"/>
          <w:szCs w:val="26"/>
        </w:rPr>
      </w:pPr>
      <w:r>
        <w:rPr>
          <w:color w:val="333333"/>
          <w:sz w:val="26"/>
          <w:szCs w:val="26"/>
        </w:rPr>
        <w:t>have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north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pacing w:val="3"/>
          <w:sz w:val="26"/>
          <w:szCs w:val="26"/>
        </w:rPr>
        <w:t>c</w:t>
      </w:r>
      <w:r>
        <w:rPr>
          <w:color w:val="333333"/>
          <w:sz w:val="26"/>
          <w:szCs w:val="26"/>
        </w:rPr>
        <w:t>ount</w:t>
      </w:r>
      <w:r>
        <w:rPr>
          <w:color w:val="333333"/>
          <w:spacing w:val="5"/>
          <w:sz w:val="26"/>
          <w:szCs w:val="26"/>
        </w:rPr>
        <w:t>r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1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ac</w:t>
      </w:r>
      <w:r>
        <w:rPr>
          <w:color w:val="333333"/>
          <w:spacing w:val="3"/>
          <w:sz w:val="26"/>
          <w:szCs w:val="26"/>
        </w:rPr>
        <w:t>c</w:t>
      </w:r>
      <w:r>
        <w:rPr>
          <w:color w:val="333333"/>
          <w:sz w:val="26"/>
          <w:szCs w:val="26"/>
        </w:rPr>
        <w:t>ents. 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Looks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u</w:t>
      </w:r>
      <w:r>
        <w:rPr>
          <w:color w:val="333333"/>
          <w:sz w:val="26"/>
          <w:szCs w:val="26"/>
        </w:rPr>
        <w:t>p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to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b.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Look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orward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to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Look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out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on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FF0000"/>
          <w:sz w:val="26"/>
          <w:szCs w:val="26"/>
        </w:rPr>
        <w:t>d.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Looks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d</w:t>
      </w:r>
      <w:r>
        <w:rPr>
          <w:color w:val="FF0000"/>
          <w:sz w:val="26"/>
          <w:szCs w:val="26"/>
        </w:rPr>
        <w:t>own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on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FF0000"/>
          <w:position w:val="-1"/>
          <w:sz w:val="26"/>
          <w:szCs w:val="26"/>
        </w:rPr>
        <w:t>=&gt;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câu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n</w:t>
      </w:r>
      <w:r>
        <w:rPr>
          <w:color w:val="FF0000"/>
          <w:spacing w:val="5"/>
          <w:position w:val="-1"/>
          <w:sz w:val="26"/>
          <w:szCs w:val="26"/>
        </w:rPr>
        <w:t>à</w:t>
      </w:r>
      <w:r>
        <w:rPr>
          <w:color w:val="FF0000"/>
          <w:position w:val="-1"/>
          <w:sz w:val="26"/>
          <w:szCs w:val="26"/>
        </w:rPr>
        <w:t>y</w:t>
      </w:r>
      <w:r>
        <w:rPr>
          <w:color w:val="FF0000"/>
          <w:spacing w:val="-6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mình</w:t>
      </w:r>
      <w:r>
        <w:rPr>
          <w:color w:val="FF0000"/>
          <w:spacing w:val="-5"/>
          <w:position w:val="-1"/>
          <w:sz w:val="26"/>
          <w:szCs w:val="26"/>
        </w:rPr>
        <w:t xml:space="preserve"> </w:t>
      </w:r>
      <w:r>
        <w:rPr>
          <w:color w:val="FF0000"/>
          <w:spacing w:val="4"/>
          <w:position w:val="-1"/>
          <w:sz w:val="26"/>
          <w:szCs w:val="26"/>
        </w:rPr>
        <w:t>t</w:t>
      </w:r>
      <w:r>
        <w:rPr>
          <w:color w:val="FF0000"/>
          <w:spacing w:val="-5"/>
          <w:position w:val="-1"/>
          <w:sz w:val="26"/>
          <w:szCs w:val="26"/>
        </w:rPr>
        <w:t>y</w:t>
      </w:r>
      <w:r>
        <w:rPr>
          <w:color w:val="FF0000"/>
          <w:spacing w:val="2"/>
          <w:position w:val="-1"/>
          <w:sz w:val="26"/>
          <w:szCs w:val="26"/>
        </w:rPr>
        <w:t>p</w:t>
      </w:r>
      <w:r>
        <w:rPr>
          <w:color w:val="FF0000"/>
          <w:position w:val="-1"/>
          <w:sz w:val="26"/>
          <w:szCs w:val="26"/>
        </w:rPr>
        <w:t>e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spacing w:val="2"/>
          <w:position w:val="-1"/>
          <w:sz w:val="26"/>
          <w:szCs w:val="26"/>
        </w:rPr>
        <w:t>s</w:t>
      </w:r>
      <w:r>
        <w:rPr>
          <w:color w:val="FF0000"/>
          <w:position w:val="-1"/>
          <w:sz w:val="26"/>
          <w:szCs w:val="26"/>
        </w:rPr>
        <w:t>ai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đề,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thật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sự</w:t>
      </w:r>
      <w:r>
        <w:rPr>
          <w:color w:val="FF0000"/>
          <w:spacing w:val="-1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x</w:t>
      </w:r>
      <w:r>
        <w:rPr>
          <w:color w:val="FF0000"/>
          <w:spacing w:val="2"/>
          <w:position w:val="-1"/>
          <w:sz w:val="26"/>
          <w:szCs w:val="26"/>
        </w:rPr>
        <w:t>i</w:t>
      </w:r>
      <w:r>
        <w:rPr>
          <w:color w:val="FF0000"/>
          <w:position w:val="-1"/>
          <w:sz w:val="26"/>
          <w:szCs w:val="26"/>
        </w:rPr>
        <w:t>n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lỗi</w:t>
      </w:r>
      <w:r>
        <w:rPr>
          <w:color w:val="FF0000"/>
          <w:spacing w:val="-1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m</w:t>
      </w:r>
      <w:r>
        <w:rPr>
          <w:color w:val="FF0000"/>
          <w:spacing w:val="2"/>
          <w:position w:val="-1"/>
          <w:sz w:val="26"/>
          <w:szCs w:val="26"/>
        </w:rPr>
        <w:t>.</w:t>
      </w:r>
      <w:r>
        <w:rPr>
          <w:color w:val="FF0000"/>
          <w:position w:val="-1"/>
          <w:sz w:val="26"/>
          <w:szCs w:val="26"/>
        </w:rPr>
        <w:t>n</w:t>
      </w: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475551">
      <w:pPr>
        <w:spacing w:before="17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16.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po</w:t>
      </w:r>
      <w:r>
        <w:rPr>
          <w:color w:val="333333"/>
          <w:spacing w:val="2"/>
          <w:sz w:val="26"/>
          <w:szCs w:val="26"/>
        </w:rPr>
        <w:t>l</w:t>
      </w:r>
      <w:r>
        <w:rPr>
          <w:color w:val="333333"/>
          <w:sz w:val="26"/>
          <w:szCs w:val="26"/>
        </w:rPr>
        <w:t>ice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sto</w:t>
      </w:r>
      <w:r>
        <w:rPr>
          <w:color w:val="333333"/>
          <w:spacing w:val="2"/>
          <w:sz w:val="26"/>
          <w:szCs w:val="26"/>
        </w:rPr>
        <w:t>p</w:t>
      </w:r>
      <w:r>
        <w:rPr>
          <w:color w:val="333333"/>
          <w:sz w:val="26"/>
          <w:szCs w:val="26"/>
        </w:rPr>
        <w:t>ped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other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</w:t>
      </w:r>
      <w:r>
        <w:rPr>
          <w:color w:val="333333"/>
          <w:spacing w:val="5"/>
          <w:sz w:val="26"/>
          <w:szCs w:val="26"/>
        </w:rPr>
        <w:t>a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as I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w</w:t>
      </w:r>
      <w:r>
        <w:rPr>
          <w:color w:val="333333"/>
          <w:sz w:val="26"/>
          <w:szCs w:val="26"/>
        </w:rPr>
        <w:t>as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driving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h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z w:val="26"/>
          <w:szCs w:val="26"/>
        </w:rPr>
        <w:t>cau</w:t>
      </w:r>
      <w:r>
        <w:rPr>
          <w:color w:val="333333"/>
          <w:spacing w:val="2"/>
          <w:sz w:val="26"/>
          <w:szCs w:val="26"/>
        </w:rPr>
        <w:t>s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was…</w:t>
      </w:r>
      <w:r>
        <w:rPr>
          <w:color w:val="333333"/>
          <w:spacing w:val="2"/>
          <w:sz w:val="26"/>
          <w:szCs w:val="26"/>
        </w:rPr>
        <w:t>…</w:t>
      </w:r>
      <w:r>
        <w:rPr>
          <w:color w:val="333333"/>
          <w:sz w:val="26"/>
          <w:szCs w:val="26"/>
        </w:rPr>
        <w:t>…the</w:t>
      </w:r>
      <w:r>
        <w:rPr>
          <w:color w:val="333333"/>
          <w:spacing w:val="-1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spe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z w:val="26"/>
          <w:szCs w:val="26"/>
        </w:rPr>
        <w:t>d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l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i</w:t>
      </w:r>
      <w:r>
        <w:rPr>
          <w:color w:val="333333"/>
          <w:spacing w:val="2"/>
          <w:sz w:val="26"/>
          <w:szCs w:val="26"/>
        </w:rPr>
        <w:t>t</w:t>
      </w:r>
      <w:r>
        <w:rPr>
          <w:color w:val="333333"/>
          <w:sz w:val="26"/>
          <w:szCs w:val="26"/>
        </w:rPr>
        <w:t>.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Transcen</w:t>
      </w:r>
      <w:r>
        <w:rPr>
          <w:color w:val="333333"/>
          <w:spacing w:val="1"/>
          <w:sz w:val="26"/>
          <w:szCs w:val="26"/>
        </w:rPr>
        <w:t>d</w:t>
      </w:r>
      <w:r>
        <w:rPr>
          <w:color w:val="333333"/>
          <w:sz w:val="26"/>
          <w:szCs w:val="26"/>
        </w:rPr>
        <w:t>ing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FF0000"/>
          <w:sz w:val="26"/>
          <w:szCs w:val="26"/>
        </w:rPr>
        <w:t>b.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Exceedi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g:</w:t>
      </w:r>
      <w:r>
        <w:rPr>
          <w:color w:val="FF0000"/>
          <w:spacing w:val="-1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v</w:t>
      </w:r>
      <w:r>
        <w:rPr>
          <w:color w:val="FF0000"/>
          <w:spacing w:val="1"/>
          <w:sz w:val="26"/>
          <w:szCs w:val="26"/>
        </w:rPr>
        <w:t>ư</w:t>
      </w:r>
      <w:r>
        <w:rPr>
          <w:color w:val="FF0000"/>
          <w:sz w:val="26"/>
          <w:szCs w:val="26"/>
        </w:rPr>
        <w:t>ớt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q</w:t>
      </w:r>
      <w:r>
        <w:rPr>
          <w:color w:val="FF0000"/>
          <w:spacing w:val="2"/>
          <w:sz w:val="26"/>
          <w:szCs w:val="26"/>
        </w:rPr>
        <w:t>uá</w:t>
      </w:r>
      <w:r>
        <w:rPr>
          <w:color w:val="FF0000"/>
          <w:sz w:val="26"/>
          <w:szCs w:val="26"/>
        </w:rPr>
        <w:t>,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hơn.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to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e</w:t>
      </w:r>
      <w:r>
        <w:rPr>
          <w:color w:val="FF0000"/>
          <w:sz w:val="26"/>
          <w:szCs w:val="26"/>
        </w:rPr>
        <w:t>xceed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sp</w:t>
      </w:r>
      <w:r>
        <w:rPr>
          <w:color w:val="FF0000"/>
          <w:spacing w:val="2"/>
          <w:sz w:val="26"/>
          <w:szCs w:val="26"/>
        </w:rPr>
        <w:t>e</w:t>
      </w:r>
      <w:r>
        <w:rPr>
          <w:color w:val="FF0000"/>
          <w:sz w:val="26"/>
          <w:szCs w:val="26"/>
        </w:rPr>
        <w:t>ed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it: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v</w:t>
      </w:r>
      <w:r>
        <w:rPr>
          <w:color w:val="FF0000"/>
          <w:spacing w:val="1"/>
          <w:sz w:val="26"/>
          <w:szCs w:val="26"/>
        </w:rPr>
        <w:t>ư</w:t>
      </w:r>
      <w:r>
        <w:rPr>
          <w:color w:val="FF0000"/>
          <w:sz w:val="26"/>
          <w:szCs w:val="26"/>
        </w:rPr>
        <w:t>ớt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quá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tốc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đ</w:t>
      </w:r>
      <w:r>
        <w:rPr>
          <w:color w:val="FF0000"/>
          <w:sz w:val="26"/>
          <w:szCs w:val="26"/>
        </w:rPr>
        <w:t>ộ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giới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hạn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FF0000"/>
          <w:sz w:val="26"/>
          <w:szCs w:val="26"/>
        </w:rPr>
        <w:t>cho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phép</w:t>
      </w:r>
    </w:p>
    <w:p w:rsidR="00475551" w:rsidRDefault="00A61ABF">
      <w:pPr>
        <w:spacing w:before="1" w:line="300" w:lineRule="exact"/>
        <w:ind w:left="100" w:right="7247"/>
        <w:rPr>
          <w:sz w:val="26"/>
          <w:szCs w:val="26"/>
        </w:rPr>
      </w:pPr>
      <w:r>
        <w:rPr>
          <w:color w:val="333333"/>
          <w:sz w:val="26"/>
          <w:szCs w:val="26"/>
        </w:rPr>
        <w:t>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Surpass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ng</w:t>
      </w:r>
      <w:r>
        <w:rPr>
          <w:color w:val="333333"/>
          <w:sz w:val="26"/>
          <w:szCs w:val="26"/>
        </w:rPr>
        <w:t xml:space="preserve"> d.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Overtak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ng</w:t>
      </w:r>
    </w:p>
    <w:p w:rsidR="00475551" w:rsidRDefault="00475551">
      <w:pPr>
        <w:spacing w:before="9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17.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grea</w:t>
      </w:r>
      <w:r>
        <w:rPr>
          <w:color w:val="333333"/>
          <w:spacing w:val="2"/>
          <w:sz w:val="26"/>
          <w:szCs w:val="26"/>
        </w:rPr>
        <w:t>t</w:t>
      </w:r>
      <w:r>
        <w:rPr>
          <w:color w:val="333333"/>
          <w:sz w:val="26"/>
          <w:szCs w:val="26"/>
        </w:rPr>
        <w:t>………</w:t>
      </w:r>
      <w:r>
        <w:rPr>
          <w:color w:val="333333"/>
          <w:spacing w:val="2"/>
          <w:sz w:val="26"/>
          <w:szCs w:val="26"/>
        </w:rPr>
        <w:t>.</w:t>
      </w:r>
      <w:r>
        <w:rPr>
          <w:color w:val="333333"/>
          <w:sz w:val="26"/>
          <w:szCs w:val="26"/>
        </w:rPr>
        <w:t>.of</w:t>
      </w:r>
      <w:r>
        <w:rPr>
          <w:color w:val="333333"/>
          <w:spacing w:val="-1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bees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settled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on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our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app</w:t>
      </w:r>
      <w:r>
        <w:rPr>
          <w:color w:val="333333"/>
          <w:spacing w:val="2"/>
          <w:sz w:val="26"/>
          <w:szCs w:val="26"/>
        </w:rPr>
        <w:t>l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tree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during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st</w:t>
      </w:r>
      <w:r>
        <w:rPr>
          <w:color w:val="333333"/>
          <w:spacing w:val="2"/>
          <w:sz w:val="26"/>
          <w:szCs w:val="26"/>
        </w:rPr>
        <w:t>or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.</w:t>
      </w:r>
    </w:p>
    <w:p w:rsidR="00475551" w:rsidRDefault="00A61ABF">
      <w:pPr>
        <w:spacing w:before="1"/>
        <w:ind w:left="100"/>
        <w:rPr>
          <w:sz w:val="26"/>
          <w:szCs w:val="26"/>
        </w:rPr>
        <w:sectPr w:rsidR="00475551">
          <w:pgSz w:w="12240" w:h="15840"/>
          <w:pgMar w:top="1020" w:right="1720" w:bottom="280" w:left="1700" w:header="748" w:footer="0" w:gutter="0"/>
          <w:cols w:space="720"/>
        </w:sectPr>
      </w:pPr>
      <w:r>
        <w:rPr>
          <w:color w:val="333333"/>
          <w:sz w:val="26"/>
          <w:szCs w:val="26"/>
        </w:rPr>
        <w:t>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Crowd</w:t>
      </w:r>
    </w:p>
    <w:p w:rsidR="00475551" w:rsidRDefault="00475551">
      <w:pPr>
        <w:spacing w:before="1" w:line="120" w:lineRule="exact"/>
        <w:rPr>
          <w:sz w:val="13"/>
          <w:szCs w:val="13"/>
        </w:rPr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A61ABF">
      <w:pPr>
        <w:spacing w:before="26"/>
        <w:ind w:left="100" w:right="7679"/>
        <w:rPr>
          <w:sz w:val="26"/>
          <w:szCs w:val="26"/>
        </w:rPr>
      </w:pPr>
      <w:r>
        <w:rPr>
          <w:color w:val="FF0000"/>
          <w:sz w:val="26"/>
          <w:szCs w:val="26"/>
        </w:rPr>
        <w:t>b.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Swa</w:t>
      </w:r>
      <w:r>
        <w:rPr>
          <w:color w:val="FF0000"/>
          <w:spacing w:val="2"/>
          <w:sz w:val="26"/>
          <w:szCs w:val="26"/>
        </w:rPr>
        <w:t>r</w:t>
      </w:r>
      <w:r>
        <w:rPr>
          <w:color w:val="FF0000"/>
          <w:sz w:val="26"/>
          <w:szCs w:val="26"/>
        </w:rPr>
        <w:t xml:space="preserve">m </w:t>
      </w:r>
      <w:r>
        <w:rPr>
          <w:color w:val="333333"/>
          <w:sz w:val="26"/>
          <w:szCs w:val="26"/>
        </w:rPr>
        <w:t>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Flock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position w:val="-1"/>
          <w:sz w:val="26"/>
          <w:szCs w:val="26"/>
        </w:rPr>
        <w:t>d.</w:t>
      </w:r>
      <w:r>
        <w:rPr>
          <w:color w:val="333333"/>
          <w:spacing w:val="-2"/>
          <w:position w:val="-1"/>
          <w:sz w:val="26"/>
          <w:szCs w:val="26"/>
        </w:rPr>
        <w:t xml:space="preserve"> </w:t>
      </w:r>
      <w:r>
        <w:rPr>
          <w:color w:val="333333"/>
          <w:position w:val="-1"/>
          <w:sz w:val="26"/>
          <w:szCs w:val="26"/>
        </w:rPr>
        <w:t>Buzz</w:t>
      </w:r>
    </w:p>
    <w:p w:rsidR="00475551" w:rsidRDefault="00475551">
      <w:pPr>
        <w:spacing w:before="18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18.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Mr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2"/>
          <w:sz w:val="26"/>
          <w:szCs w:val="26"/>
        </w:rPr>
        <w:t>da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s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ound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had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be</w:t>
      </w:r>
      <w:r>
        <w:rPr>
          <w:color w:val="333333"/>
          <w:spacing w:val="2"/>
          <w:sz w:val="26"/>
          <w:szCs w:val="26"/>
        </w:rPr>
        <w:t>g</w:t>
      </w:r>
      <w:r>
        <w:rPr>
          <w:color w:val="333333"/>
          <w:sz w:val="26"/>
          <w:szCs w:val="26"/>
        </w:rPr>
        <w:t>un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to</w:t>
      </w:r>
      <w:r>
        <w:rPr>
          <w:color w:val="333333"/>
          <w:spacing w:val="2"/>
          <w:sz w:val="26"/>
          <w:szCs w:val="26"/>
        </w:rPr>
        <w:t>…</w:t>
      </w:r>
      <w:r>
        <w:rPr>
          <w:color w:val="333333"/>
          <w:sz w:val="26"/>
          <w:szCs w:val="26"/>
        </w:rPr>
        <w:t>….</w:t>
      </w:r>
      <w:r>
        <w:rPr>
          <w:color w:val="333333"/>
          <w:spacing w:val="2"/>
          <w:sz w:val="26"/>
          <w:szCs w:val="26"/>
        </w:rPr>
        <w:t>af</w:t>
      </w:r>
      <w:r>
        <w:rPr>
          <w:color w:val="333333"/>
          <w:sz w:val="26"/>
          <w:szCs w:val="26"/>
        </w:rPr>
        <w:t>ter</w:t>
      </w:r>
      <w:r>
        <w:rPr>
          <w:color w:val="333333"/>
          <w:spacing w:val="-1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six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nths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 retir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z w:val="26"/>
          <w:szCs w:val="26"/>
        </w:rPr>
        <w:t>nt.</w:t>
      </w:r>
    </w:p>
    <w:p w:rsidR="00475551" w:rsidRDefault="00A61ABF">
      <w:pPr>
        <w:spacing w:before="1"/>
        <w:ind w:left="100" w:right="89"/>
        <w:rPr>
          <w:sz w:val="26"/>
          <w:szCs w:val="26"/>
        </w:rPr>
      </w:pPr>
      <w:r>
        <w:rPr>
          <w:color w:val="FF0000"/>
          <w:sz w:val="26"/>
          <w:szCs w:val="26"/>
        </w:rPr>
        <w:t>a.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Drag: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(</w:t>
      </w:r>
      <w:r>
        <w:rPr>
          <w:color w:val="FF0000"/>
          <w:spacing w:val="-1"/>
          <w:sz w:val="26"/>
          <w:szCs w:val="26"/>
        </w:rPr>
        <w:t>o</w:t>
      </w:r>
      <w:r>
        <w:rPr>
          <w:color w:val="FF0000"/>
          <w:sz w:val="26"/>
          <w:szCs w:val="26"/>
        </w:rPr>
        <w:t>f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e)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2"/>
          <w:sz w:val="26"/>
          <w:szCs w:val="26"/>
        </w:rPr>
        <w:t>r</w:t>
      </w:r>
      <w:r>
        <w:rPr>
          <w:color w:val="FF0000"/>
          <w:sz w:val="26"/>
          <w:szCs w:val="26"/>
        </w:rPr>
        <w:t>ôi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r</w:t>
      </w:r>
      <w:r>
        <w:rPr>
          <w:color w:val="FF0000"/>
          <w:sz w:val="26"/>
          <w:szCs w:val="26"/>
        </w:rPr>
        <w:t>ất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ch</w:t>
      </w:r>
      <w:r>
        <w:rPr>
          <w:color w:val="FF0000"/>
          <w:spacing w:val="2"/>
          <w:sz w:val="26"/>
          <w:szCs w:val="26"/>
        </w:rPr>
        <w:t>ậ</w:t>
      </w:r>
      <w:r>
        <w:rPr>
          <w:color w:val="FF0000"/>
          <w:sz w:val="26"/>
          <w:szCs w:val="26"/>
        </w:rPr>
        <w:t>m</w:t>
      </w:r>
      <w:r>
        <w:rPr>
          <w:color w:val="FF0000"/>
          <w:spacing w:val="-9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(do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</w:t>
      </w:r>
      <w:r>
        <w:rPr>
          <w:color w:val="FF0000"/>
          <w:spacing w:val="5"/>
          <w:sz w:val="26"/>
          <w:szCs w:val="26"/>
        </w:rPr>
        <w:t>u</w:t>
      </w:r>
      <w:r>
        <w:rPr>
          <w:color w:val="FF0000"/>
          <w:sz w:val="26"/>
          <w:szCs w:val="26"/>
        </w:rPr>
        <w:t>y</w:t>
      </w:r>
      <w:r>
        <w:rPr>
          <w:color w:val="FF0000"/>
          <w:spacing w:val="-9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tưở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g,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</w:t>
      </w:r>
      <w:r>
        <w:rPr>
          <w:color w:val="FF0000"/>
          <w:spacing w:val="2"/>
          <w:sz w:val="26"/>
          <w:szCs w:val="26"/>
        </w:rPr>
        <w:t>ả</w:t>
      </w:r>
      <w:r>
        <w:rPr>
          <w:color w:val="FF0000"/>
          <w:sz w:val="26"/>
          <w:szCs w:val="26"/>
        </w:rPr>
        <w:t>m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xúc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của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con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pacing w:val="3"/>
          <w:sz w:val="26"/>
          <w:szCs w:val="26"/>
        </w:rPr>
        <w:t>n</w:t>
      </w:r>
      <w:r>
        <w:rPr>
          <w:color w:val="FF0000"/>
          <w:sz w:val="26"/>
          <w:szCs w:val="26"/>
        </w:rPr>
        <w:t>g</w:t>
      </w:r>
      <w:r>
        <w:rPr>
          <w:color w:val="FF0000"/>
          <w:spacing w:val="1"/>
          <w:sz w:val="26"/>
          <w:szCs w:val="26"/>
        </w:rPr>
        <w:t>ư</w:t>
      </w:r>
      <w:r>
        <w:rPr>
          <w:color w:val="FF0000"/>
          <w:spacing w:val="2"/>
          <w:sz w:val="26"/>
          <w:szCs w:val="26"/>
        </w:rPr>
        <w:t>ờ</w:t>
      </w:r>
      <w:r>
        <w:rPr>
          <w:color w:val="FF0000"/>
          <w:sz w:val="26"/>
          <w:szCs w:val="26"/>
        </w:rPr>
        <w:t>i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</w:t>
      </w:r>
      <w:r>
        <w:rPr>
          <w:color w:val="FF0000"/>
          <w:spacing w:val="2"/>
          <w:sz w:val="26"/>
          <w:szCs w:val="26"/>
        </w:rPr>
        <w:t>ả</w:t>
      </w:r>
      <w:r>
        <w:rPr>
          <w:color w:val="FF0000"/>
          <w:sz w:val="26"/>
          <w:szCs w:val="26"/>
        </w:rPr>
        <w:t>m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</w:t>
      </w:r>
      <w:r>
        <w:rPr>
          <w:color w:val="FF0000"/>
          <w:spacing w:val="5"/>
          <w:sz w:val="26"/>
          <w:szCs w:val="26"/>
        </w:rPr>
        <w:t>ấ</w:t>
      </w:r>
      <w:r>
        <w:rPr>
          <w:color w:val="FF0000"/>
          <w:sz w:val="26"/>
          <w:szCs w:val="26"/>
        </w:rPr>
        <w:t>y</w:t>
      </w:r>
      <w:r>
        <w:rPr>
          <w:color w:val="FF0000"/>
          <w:spacing w:val="-9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sự vật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như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v</w:t>
      </w:r>
      <w:r>
        <w:rPr>
          <w:color w:val="FF0000"/>
          <w:spacing w:val="5"/>
          <w:sz w:val="26"/>
          <w:szCs w:val="26"/>
        </w:rPr>
        <w:t>ậ</w:t>
      </w:r>
      <w:r>
        <w:rPr>
          <w:color w:val="FF0000"/>
          <w:sz w:val="26"/>
          <w:szCs w:val="26"/>
        </w:rPr>
        <w:t>y</w:t>
      </w:r>
      <w:r>
        <w:rPr>
          <w:color w:val="FF0000"/>
          <w:spacing w:val="-9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nh</w:t>
      </w:r>
      <w:r>
        <w:rPr>
          <w:color w:val="FF0000"/>
          <w:spacing w:val="1"/>
          <w:sz w:val="26"/>
          <w:szCs w:val="26"/>
        </w:rPr>
        <w:t>ư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g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trên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</w:t>
      </w:r>
      <w:r>
        <w:rPr>
          <w:color w:val="FF0000"/>
          <w:spacing w:val="1"/>
          <w:sz w:val="26"/>
          <w:szCs w:val="26"/>
        </w:rPr>
        <w:t>ự</w:t>
      </w:r>
      <w:r>
        <w:rPr>
          <w:color w:val="FF0000"/>
          <w:sz w:val="26"/>
          <w:szCs w:val="26"/>
        </w:rPr>
        <w:t>c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tế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không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đúng)</w:t>
      </w:r>
    </w:p>
    <w:p w:rsidR="00475551" w:rsidRDefault="00475551">
      <w:pPr>
        <w:spacing w:before="12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b.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Stretch: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kéo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dài,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v</w:t>
      </w:r>
      <w:r>
        <w:rPr>
          <w:color w:val="FF0000"/>
          <w:spacing w:val="1"/>
          <w:sz w:val="26"/>
          <w:szCs w:val="26"/>
        </w:rPr>
        <w:t>ư</w:t>
      </w:r>
      <w:r>
        <w:rPr>
          <w:color w:val="FF0000"/>
          <w:spacing w:val="2"/>
          <w:sz w:val="26"/>
          <w:szCs w:val="26"/>
        </w:rPr>
        <w:t>ớ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quá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thời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gian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(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sự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k</w:t>
      </w:r>
      <w:r>
        <w:rPr>
          <w:color w:val="FF0000"/>
          <w:spacing w:val="2"/>
          <w:sz w:val="26"/>
          <w:szCs w:val="26"/>
        </w:rPr>
        <w:t>iệ</w:t>
      </w:r>
      <w:r>
        <w:rPr>
          <w:color w:val="FF0000"/>
          <w:sz w:val="26"/>
          <w:szCs w:val="26"/>
        </w:rPr>
        <w:t>n,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....th</w:t>
      </w:r>
      <w:r>
        <w:rPr>
          <w:color w:val="FF0000"/>
          <w:spacing w:val="1"/>
          <w:sz w:val="26"/>
          <w:szCs w:val="26"/>
        </w:rPr>
        <w:t>ự</w:t>
      </w:r>
      <w:r>
        <w:rPr>
          <w:color w:val="FF0000"/>
          <w:sz w:val="26"/>
          <w:szCs w:val="26"/>
        </w:rPr>
        <w:t>c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tế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</w:t>
      </w:r>
      <w:r>
        <w:rPr>
          <w:color w:val="FF0000"/>
          <w:spacing w:val="5"/>
          <w:sz w:val="26"/>
          <w:szCs w:val="26"/>
        </w:rPr>
        <w:t>ả</w:t>
      </w:r>
      <w:r>
        <w:rPr>
          <w:color w:val="FF0000"/>
          <w:sz w:val="26"/>
          <w:szCs w:val="26"/>
        </w:rPr>
        <w:t>y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ra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đú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g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như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v</w:t>
      </w:r>
      <w:r>
        <w:rPr>
          <w:color w:val="FF0000"/>
          <w:spacing w:val="5"/>
          <w:sz w:val="26"/>
          <w:szCs w:val="26"/>
        </w:rPr>
        <w:t>ậ</w:t>
      </w:r>
      <w:r>
        <w:rPr>
          <w:color w:val="FF0000"/>
          <w:spacing w:val="-5"/>
          <w:sz w:val="26"/>
          <w:szCs w:val="26"/>
        </w:rPr>
        <w:t>y</w:t>
      </w:r>
      <w:r>
        <w:rPr>
          <w:color w:val="FF0000"/>
          <w:sz w:val="26"/>
          <w:szCs w:val="26"/>
        </w:rPr>
        <w:t>)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position w:val="-1"/>
          <w:sz w:val="26"/>
          <w:szCs w:val="26"/>
        </w:rPr>
        <w:t>c.</w:t>
      </w:r>
      <w:r>
        <w:rPr>
          <w:color w:val="333333"/>
          <w:spacing w:val="-2"/>
          <w:position w:val="-1"/>
          <w:sz w:val="26"/>
          <w:szCs w:val="26"/>
        </w:rPr>
        <w:t xml:space="preserve"> </w:t>
      </w:r>
      <w:r>
        <w:rPr>
          <w:color w:val="333333"/>
          <w:position w:val="-1"/>
          <w:sz w:val="26"/>
          <w:szCs w:val="26"/>
        </w:rPr>
        <w:t>Bore:</w:t>
      </w:r>
      <w:r>
        <w:rPr>
          <w:color w:val="333333"/>
          <w:spacing w:val="-6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l</w:t>
      </w:r>
      <w:r>
        <w:rPr>
          <w:color w:val="FF0000"/>
          <w:spacing w:val="2"/>
          <w:position w:val="-1"/>
          <w:sz w:val="26"/>
          <w:szCs w:val="26"/>
        </w:rPr>
        <w:t>à</w:t>
      </w:r>
      <w:r>
        <w:rPr>
          <w:color w:val="FF0000"/>
          <w:position w:val="-1"/>
          <w:sz w:val="26"/>
          <w:szCs w:val="26"/>
        </w:rPr>
        <w:t>m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ai</w:t>
      </w:r>
      <w:r>
        <w:rPr>
          <w:color w:val="FF0000"/>
          <w:spacing w:val="-2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chán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n</w:t>
      </w:r>
      <w:r>
        <w:rPr>
          <w:color w:val="FF0000"/>
          <w:spacing w:val="2"/>
          <w:position w:val="-1"/>
          <w:sz w:val="26"/>
          <w:szCs w:val="26"/>
        </w:rPr>
        <w:t>ả</w:t>
      </w:r>
      <w:r>
        <w:rPr>
          <w:color w:val="FF0000"/>
          <w:position w:val="-1"/>
          <w:sz w:val="26"/>
          <w:szCs w:val="26"/>
        </w:rPr>
        <w:t>n,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buồn</w:t>
      </w:r>
      <w:r>
        <w:rPr>
          <w:color w:val="FF0000"/>
          <w:spacing w:val="-5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p</w:t>
      </w:r>
      <w:r>
        <w:rPr>
          <w:color w:val="FF0000"/>
          <w:spacing w:val="2"/>
          <w:position w:val="-1"/>
          <w:sz w:val="26"/>
          <w:szCs w:val="26"/>
        </w:rPr>
        <w:t>h</w:t>
      </w:r>
      <w:r>
        <w:rPr>
          <w:color w:val="FF0000"/>
          <w:position w:val="-1"/>
          <w:sz w:val="26"/>
          <w:szCs w:val="26"/>
        </w:rPr>
        <w:t>iền</w:t>
      </w:r>
      <w:r>
        <w:rPr>
          <w:color w:val="FF0000"/>
          <w:spacing w:val="-6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=&gt;</w:t>
      </w:r>
      <w:r>
        <w:rPr>
          <w:color w:val="FF0000"/>
          <w:spacing w:val="-1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m.n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spacing w:val="2"/>
          <w:position w:val="-1"/>
          <w:sz w:val="26"/>
          <w:szCs w:val="26"/>
        </w:rPr>
        <w:t>t</w:t>
      </w:r>
      <w:r>
        <w:rPr>
          <w:color w:val="FF0000"/>
          <w:position w:val="-1"/>
          <w:sz w:val="26"/>
          <w:szCs w:val="26"/>
        </w:rPr>
        <w:t>hử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lắp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vào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câu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spacing w:val="3"/>
          <w:position w:val="-1"/>
          <w:sz w:val="26"/>
          <w:szCs w:val="26"/>
        </w:rPr>
        <w:t>t</w:t>
      </w:r>
      <w:r>
        <w:rPr>
          <w:color w:val="FF0000"/>
          <w:position w:val="-1"/>
          <w:sz w:val="26"/>
          <w:szCs w:val="26"/>
        </w:rPr>
        <w:t>rên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x</w:t>
      </w:r>
      <w:r>
        <w:rPr>
          <w:color w:val="FF0000"/>
          <w:spacing w:val="2"/>
          <w:position w:val="-1"/>
          <w:sz w:val="26"/>
          <w:szCs w:val="26"/>
        </w:rPr>
        <w:t>e</w:t>
      </w:r>
      <w:r>
        <w:rPr>
          <w:color w:val="FF0000"/>
          <w:position w:val="-1"/>
          <w:sz w:val="26"/>
          <w:szCs w:val="26"/>
        </w:rPr>
        <w:t>m</w:t>
      </w:r>
    </w:p>
    <w:p w:rsidR="00475551" w:rsidRDefault="00475551">
      <w:pPr>
        <w:spacing w:before="18" w:line="260" w:lineRule="exact"/>
        <w:rPr>
          <w:sz w:val="26"/>
          <w:szCs w:val="26"/>
        </w:rPr>
      </w:pPr>
    </w:p>
    <w:p w:rsidR="00475551" w:rsidRDefault="00A61ABF">
      <w:pPr>
        <w:spacing w:before="26" w:line="280" w:lineRule="exact"/>
        <w:ind w:left="100"/>
        <w:rPr>
          <w:sz w:val="26"/>
          <w:szCs w:val="26"/>
        </w:rPr>
      </w:pPr>
      <w:r>
        <w:rPr>
          <w:color w:val="FF0000"/>
          <w:position w:val="-1"/>
          <w:sz w:val="26"/>
          <w:szCs w:val="26"/>
        </w:rPr>
        <w:t>theo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Oald:</w:t>
      </w:r>
    </w:p>
    <w:p w:rsidR="00475551" w:rsidRDefault="00475551">
      <w:pPr>
        <w:spacing w:before="1" w:line="280" w:lineRule="exact"/>
        <w:rPr>
          <w:sz w:val="28"/>
          <w:szCs w:val="28"/>
        </w:rPr>
      </w:pPr>
    </w:p>
    <w:p w:rsidR="00475551" w:rsidRDefault="00A61ABF">
      <w:pPr>
        <w:spacing w:before="26"/>
        <w:ind w:left="100" w:right="6928"/>
        <w:rPr>
          <w:sz w:val="26"/>
          <w:szCs w:val="26"/>
        </w:rPr>
      </w:pPr>
      <w:r>
        <w:rPr>
          <w:b/>
          <w:color w:val="D2222A"/>
          <w:sz w:val="26"/>
          <w:szCs w:val="26"/>
        </w:rPr>
        <w:t>bore</w:t>
      </w:r>
      <w:r>
        <w:rPr>
          <w:b/>
          <w:color w:val="D2222A"/>
          <w:spacing w:val="-5"/>
          <w:sz w:val="26"/>
          <w:szCs w:val="26"/>
        </w:rPr>
        <w:t xml:space="preserve"> </w:t>
      </w:r>
      <w:r>
        <w:rPr>
          <w:i/>
          <w:color w:val="616325"/>
          <w:sz w:val="26"/>
          <w:szCs w:val="26"/>
          <w:u w:val="single" w:color="616325"/>
        </w:rPr>
        <w:t>verb,</w:t>
      </w:r>
      <w:r>
        <w:rPr>
          <w:i/>
          <w:color w:val="616325"/>
          <w:spacing w:val="-4"/>
          <w:sz w:val="26"/>
          <w:szCs w:val="26"/>
          <w:u w:val="single" w:color="616325"/>
        </w:rPr>
        <w:t xml:space="preserve"> </w:t>
      </w:r>
      <w:r>
        <w:rPr>
          <w:i/>
          <w:color w:val="616325"/>
          <w:sz w:val="26"/>
          <w:szCs w:val="26"/>
          <w:u w:val="single" w:color="616325"/>
        </w:rPr>
        <w:t>noun</w:t>
      </w:r>
      <w:r>
        <w:rPr>
          <w:i/>
          <w:color w:val="616325"/>
          <w:spacing w:val="2"/>
          <w:sz w:val="26"/>
          <w:szCs w:val="26"/>
          <w:u w:val="single" w:color="616325"/>
        </w:rPr>
        <w:t xml:space="preserve"> </w:t>
      </w:r>
      <w:r>
        <w:rPr>
          <w:i/>
          <w:color w:val="616325"/>
          <w:spacing w:val="2"/>
          <w:sz w:val="26"/>
          <w:szCs w:val="26"/>
        </w:rPr>
        <w:t xml:space="preserve"> </w:t>
      </w:r>
      <w:r>
        <w:rPr>
          <w:i/>
          <w:color w:val="61081F"/>
          <w:sz w:val="26"/>
          <w:szCs w:val="26"/>
        </w:rPr>
        <w:t>BrE</w:t>
      </w:r>
      <w:r>
        <w:rPr>
          <w:i/>
          <w:color w:val="61081F"/>
          <w:spacing w:val="-4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/ bɔː(r)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/ </w:t>
      </w:r>
      <w:r>
        <w:rPr>
          <w:i/>
          <w:color w:val="61081F"/>
          <w:sz w:val="26"/>
          <w:szCs w:val="26"/>
        </w:rPr>
        <w:t>NAmE</w:t>
      </w:r>
      <w:r>
        <w:rPr>
          <w:i/>
          <w:color w:val="61081F"/>
          <w:spacing w:val="-7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/ bɔ</w:t>
      </w:r>
      <w:r>
        <w:rPr>
          <w:color w:val="000000"/>
          <w:spacing w:val="2"/>
          <w:sz w:val="26"/>
          <w:szCs w:val="26"/>
        </w:rPr>
        <w:t>ː</w:t>
      </w:r>
      <w:r>
        <w:rPr>
          <w:color w:val="000000"/>
          <w:sz w:val="26"/>
          <w:szCs w:val="26"/>
        </w:rPr>
        <w:t>r</w:t>
      </w:r>
      <w:r>
        <w:rPr>
          <w:color w:val="000000"/>
          <w:spacing w:val="-4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/ </w:t>
      </w:r>
      <w:r>
        <w:rPr>
          <w:color w:val="616325"/>
          <w:sz w:val="26"/>
          <w:szCs w:val="26"/>
        </w:rPr>
        <w:t>(verb)</w:t>
      </w:r>
    </w:p>
    <w:p w:rsidR="00475551" w:rsidRDefault="00A61ABF">
      <w:pPr>
        <w:spacing w:before="5" w:line="280" w:lineRule="exact"/>
        <w:ind w:left="100" w:right="194"/>
        <w:rPr>
          <w:sz w:val="26"/>
          <w:szCs w:val="26"/>
        </w:rPr>
      </w:pPr>
      <w:r>
        <w:rPr>
          <w:b/>
          <w:color w:val="0069B8"/>
          <w:sz w:val="26"/>
          <w:szCs w:val="26"/>
        </w:rPr>
        <w:t>1</w:t>
      </w:r>
      <w:r>
        <w:rPr>
          <w:b/>
          <w:color w:val="0069B8"/>
          <w:spacing w:val="-1"/>
          <w:sz w:val="26"/>
          <w:szCs w:val="26"/>
        </w:rPr>
        <w:t xml:space="preserve"> </w:t>
      </w:r>
      <w:r>
        <w:rPr>
          <w:color w:val="616325"/>
          <w:sz w:val="26"/>
          <w:szCs w:val="26"/>
        </w:rPr>
        <w:t>[</w:t>
      </w:r>
      <w:r>
        <w:rPr>
          <w:color w:val="616325"/>
          <w:spacing w:val="1"/>
          <w:sz w:val="26"/>
          <w:szCs w:val="26"/>
        </w:rPr>
        <w:t xml:space="preserve"> </w:t>
      </w:r>
      <w:r>
        <w:rPr>
          <w:b/>
          <w:color w:val="616325"/>
          <w:sz w:val="26"/>
          <w:szCs w:val="26"/>
        </w:rPr>
        <w:t>transitive</w:t>
      </w:r>
      <w:r>
        <w:rPr>
          <w:b/>
          <w:color w:val="616325"/>
          <w:spacing w:val="-11"/>
          <w:sz w:val="26"/>
          <w:szCs w:val="26"/>
        </w:rPr>
        <w:t xml:space="preserve"> </w:t>
      </w:r>
      <w:r>
        <w:rPr>
          <w:color w:val="616325"/>
          <w:sz w:val="26"/>
          <w:szCs w:val="26"/>
        </w:rPr>
        <w:t>]</w:t>
      </w:r>
      <w:r>
        <w:rPr>
          <w:color w:val="616325"/>
          <w:spacing w:val="-1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to make</w:t>
      </w:r>
      <w:r>
        <w:rPr>
          <w:color w:val="000000"/>
          <w:spacing w:val="-4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sb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pacing w:val="2"/>
          <w:sz w:val="26"/>
          <w:szCs w:val="26"/>
        </w:rPr>
        <w:t>f</w:t>
      </w:r>
      <w:r>
        <w:rPr>
          <w:color w:val="000000"/>
          <w:sz w:val="26"/>
          <w:szCs w:val="26"/>
        </w:rPr>
        <w:t>eel</w:t>
      </w:r>
      <w:r>
        <w:rPr>
          <w:color w:val="000000"/>
          <w:spacing w:val="-4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bored,</w:t>
      </w:r>
      <w:r>
        <w:rPr>
          <w:color w:val="000000"/>
          <w:spacing w:val="-7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espec</w:t>
      </w:r>
      <w:r>
        <w:rPr>
          <w:color w:val="000000"/>
          <w:spacing w:val="3"/>
          <w:sz w:val="26"/>
          <w:szCs w:val="26"/>
        </w:rPr>
        <w:t>i</w:t>
      </w:r>
      <w:r>
        <w:rPr>
          <w:color w:val="000000"/>
          <w:sz w:val="26"/>
          <w:szCs w:val="26"/>
        </w:rPr>
        <w:t>al</w:t>
      </w:r>
      <w:r>
        <w:rPr>
          <w:color w:val="000000"/>
          <w:spacing w:val="2"/>
          <w:sz w:val="26"/>
          <w:szCs w:val="26"/>
        </w:rPr>
        <w:t>l</w:t>
      </w:r>
      <w:r>
        <w:rPr>
          <w:color w:val="000000"/>
          <w:sz w:val="26"/>
          <w:szCs w:val="26"/>
        </w:rPr>
        <w:t>y</w:t>
      </w:r>
      <w:r>
        <w:rPr>
          <w:color w:val="000000"/>
          <w:spacing w:val="-13"/>
          <w:sz w:val="26"/>
          <w:szCs w:val="26"/>
        </w:rPr>
        <w:t xml:space="preserve"> </w:t>
      </w:r>
      <w:r>
        <w:rPr>
          <w:color w:val="000000"/>
          <w:spacing w:val="5"/>
          <w:sz w:val="26"/>
          <w:szCs w:val="26"/>
        </w:rPr>
        <w:t>b</w:t>
      </w:r>
      <w:r>
        <w:rPr>
          <w:color w:val="000000"/>
          <w:sz w:val="26"/>
          <w:szCs w:val="26"/>
        </w:rPr>
        <w:t>y</w:t>
      </w:r>
      <w:r>
        <w:rPr>
          <w:color w:val="000000"/>
          <w:spacing w:val="-6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talki</w:t>
      </w:r>
      <w:r>
        <w:rPr>
          <w:color w:val="000000"/>
          <w:spacing w:val="2"/>
          <w:sz w:val="26"/>
          <w:szCs w:val="26"/>
        </w:rPr>
        <w:t>n</w:t>
      </w:r>
      <w:r>
        <w:rPr>
          <w:color w:val="000000"/>
          <w:sz w:val="26"/>
          <w:szCs w:val="26"/>
        </w:rPr>
        <w:t>g</w:t>
      </w:r>
      <w:r>
        <w:rPr>
          <w:color w:val="000000"/>
          <w:spacing w:val="-7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too</w:t>
      </w:r>
      <w:r>
        <w:rPr>
          <w:color w:val="000000"/>
          <w:spacing w:val="-1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much</w:t>
      </w:r>
      <w:r>
        <w:rPr>
          <w:color w:val="000000"/>
          <w:spacing w:val="1"/>
          <w:sz w:val="26"/>
          <w:szCs w:val="26"/>
        </w:rPr>
        <w:t xml:space="preserve"> </w:t>
      </w:r>
      <w:r>
        <w:rPr>
          <w:b/>
          <w:color w:val="0069B8"/>
          <w:sz w:val="26"/>
          <w:szCs w:val="26"/>
        </w:rPr>
        <w:t>~</w:t>
      </w:r>
      <w:r>
        <w:rPr>
          <w:b/>
          <w:color w:val="0069B8"/>
          <w:spacing w:val="-1"/>
          <w:sz w:val="26"/>
          <w:szCs w:val="26"/>
        </w:rPr>
        <w:t xml:space="preserve"> </w:t>
      </w:r>
      <w:r>
        <w:rPr>
          <w:b/>
          <w:color w:val="0069B8"/>
          <w:sz w:val="26"/>
          <w:szCs w:val="26"/>
        </w:rPr>
        <w:t>sb</w:t>
      </w:r>
      <w:r>
        <w:rPr>
          <w:b/>
          <w:color w:val="0069B8"/>
          <w:spacing w:val="-3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I'm</w:t>
      </w:r>
      <w:r>
        <w:rPr>
          <w:i/>
          <w:color w:val="000000"/>
          <w:spacing w:val="-1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not boring</w:t>
      </w:r>
      <w:r>
        <w:rPr>
          <w:i/>
          <w:color w:val="000000"/>
          <w:spacing w:val="-7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yo</w:t>
      </w:r>
      <w:r>
        <w:rPr>
          <w:i/>
          <w:color w:val="000000"/>
          <w:spacing w:val="2"/>
          <w:sz w:val="26"/>
          <w:szCs w:val="26"/>
        </w:rPr>
        <w:t>u</w:t>
      </w:r>
      <w:r>
        <w:rPr>
          <w:i/>
          <w:color w:val="000000"/>
          <w:sz w:val="26"/>
          <w:szCs w:val="26"/>
        </w:rPr>
        <w:t>,</w:t>
      </w:r>
      <w:r>
        <w:rPr>
          <w:i/>
          <w:color w:val="000000"/>
          <w:spacing w:val="-4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am</w:t>
      </w:r>
      <w:r>
        <w:rPr>
          <w:i/>
          <w:color w:val="000000"/>
          <w:spacing w:val="-3"/>
          <w:sz w:val="26"/>
          <w:szCs w:val="26"/>
        </w:rPr>
        <w:t xml:space="preserve"> </w:t>
      </w:r>
      <w:r>
        <w:rPr>
          <w:i/>
          <w:color w:val="000000"/>
          <w:sz w:val="26"/>
          <w:szCs w:val="26"/>
        </w:rPr>
        <w:t>I?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pict>
          <v:group id="_x0000_s1159" style="position:absolute;left:0;text-align:left;margin-left:88.1pt;margin-top:79.2pt;width:435.95pt;height:584.05pt;z-index:-251671552;mso-position-horizontal-relative:page;mso-position-vertical-relative:page" coordorigin="1762,1584" coordsize="8719,11681">
            <v:shape id="_x0000_s1199" style="position:absolute;left:1772;top:1594;width:8699;height:300" coordorigin="1772,1594" coordsize="8699,300" path="m1772,1894r8699,l10471,1594r-8699,l1772,1894xe" fillcolor="#f9f9f9" stroked="f">
              <v:path arrowok="t"/>
            </v:shape>
            <v:shape id="_x0000_s1198" style="position:absolute;left:1772;top:1894;width:8699;height:298" coordorigin="1772,1894" coordsize="8699,298" path="m1772,2192r8699,l10471,1894r-8699,l1772,2192xe" fillcolor="#f9f9f9" stroked="f">
              <v:path arrowok="t"/>
            </v:shape>
            <v:shape id="_x0000_s1197" style="position:absolute;left:1772;top:2192;width:8699;height:300" coordorigin="1772,2192" coordsize="8699,300" path="m1772,2492r8699,l10471,2192r-8699,l1772,2492xe" fillcolor="#f9f9f9" stroked="f">
              <v:path arrowok="t"/>
            </v:shape>
            <v:shape id="_x0000_s1196" style="position:absolute;left:1772;top:2492;width:8699;height:298" coordorigin="1772,2492" coordsize="8699,298" path="m1772,2789r8699,l10471,2492r-8699,l1772,2789xe" fillcolor="#f9f9f9" stroked="f">
              <v:path arrowok="t"/>
            </v:shape>
            <v:shape id="_x0000_s1195" style="position:absolute;left:1772;top:2789;width:8699;height:300" coordorigin="1772,2789" coordsize="8699,300" path="m1772,3089r8699,l10471,2789r-8699,l1772,3089xe" fillcolor="#f9f9f9" stroked="f">
              <v:path arrowok="t"/>
            </v:shape>
            <v:shape id="_x0000_s1194" style="position:absolute;left:1772;top:3089;width:8699;height:300" coordorigin="1772,3089" coordsize="8699,300" path="m1772,3389r8699,l10471,3089r-8699,l1772,3389xe" fillcolor="#f9f9f9" stroked="f">
              <v:path arrowok="t"/>
            </v:shape>
            <v:shape id="_x0000_s1193" style="position:absolute;left:1772;top:3389;width:8699;height:298" coordorigin="1772,3389" coordsize="8699,298" path="m1772,3687r8699,l10471,3389r-8699,l1772,3687xe" fillcolor="#f9f9f9" stroked="f">
              <v:path arrowok="t"/>
            </v:shape>
            <v:shape id="_x0000_s1192" style="position:absolute;left:1772;top:3687;width:8699;height:300" coordorigin="1772,3687" coordsize="8699,300" path="m1772,3987r8699,l10471,3687r-8699,l1772,3987xe" fillcolor="#f9f9f9" stroked="f">
              <v:path arrowok="t"/>
            </v:shape>
            <v:shape id="_x0000_s1191" style="position:absolute;left:1772;top:3987;width:8699;height:298" coordorigin="1772,3987" coordsize="8699,298" path="m1772,4284r8699,l10471,3987r-8699,l1772,4284xe" fillcolor="#f9f9f9" stroked="f">
              <v:path arrowok="t"/>
            </v:shape>
            <v:shape id="_x0000_s1190" style="position:absolute;left:1772;top:4285;width:8699;height:300" coordorigin="1772,4285" coordsize="8699,300" path="m1772,4585r8699,l10471,4285r-8699,l1772,4585xe" fillcolor="#f9f9f9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89" type="#_x0000_t75" style="position:absolute;left:9144;top:4279;width:240;height:240">
              <v:imagedata r:id="rId8" o:title=""/>
            </v:shape>
            <v:shape id="_x0000_s1188" style="position:absolute;left:1772;top:4585;width:8699;height:298" coordorigin="1772,4585" coordsize="8699,298" path="m1772,4883r8699,l10471,4585r-8699,l1772,4883xe" fillcolor="#f9f9f9" stroked="f">
              <v:path arrowok="t"/>
            </v:shape>
            <v:shape id="_x0000_s1187" style="position:absolute;left:1772;top:4883;width:8699;height:300" coordorigin="1772,4883" coordsize="8699,300" path="m1772,5183r8699,l10471,4883r-8699,l1772,5183xe" fillcolor="#f9f9f9" stroked="f">
              <v:path arrowok="t"/>
            </v:shape>
            <v:shape id="_x0000_s1186" style="position:absolute;left:1772;top:5183;width:8699;height:300" coordorigin="1772,5183" coordsize="8699,300" path="m1772,5483r8699,l10471,5183r-8699,l1772,5483xe" fillcolor="#f9f9f9" stroked="f">
              <v:path arrowok="t"/>
            </v:shape>
            <v:shape id="_x0000_s1185" style="position:absolute;left:1772;top:5483;width:8699;height:298" coordorigin="1772,5483" coordsize="8699,298" path="m1772,5780r8699,l10471,5483r-8699,l1772,5780xe" fillcolor="#f9f9f9" stroked="f">
              <v:path arrowok="t"/>
            </v:shape>
            <v:shape id="_x0000_s1184" style="position:absolute;left:1772;top:5780;width:8699;height:300" coordorigin="1772,5780" coordsize="8699,300" path="m1772,6080r8699,l10471,5780r-8699,l1772,6080xe" fillcolor="#f9f9f9" stroked="f">
              <v:path arrowok="t"/>
            </v:shape>
            <v:shape id="_x0000_s1183" style="position:absolute;left:1772;top:6080;width:8699;height:298" coordorigin="1772,6080" coordsize="8699,298" path="m1772,6378r8699,l10471,6080r-8699,l1772,6378xe" fillcolor="#f9f9f9" stroked="f">
              <v:path arrowok="t"/>
            </v:shape>
            <v:shape id="_x0000_s1182" style="position:absolute;left:1772;top:6378;width:8699;height:300" coordorigin="1772,6378" coordsize="8699,300" path="m1772,6678r8699,l10471,6378r-8699,l1772,6678xe" fillcolor="#f9f9f9" stroked="f">
              <v:path arrowok="t"/>
            </v:shape>
            <v:shape id="_x0000_s1181" style="position:absolute;left:1772;top:6678;width:8699;height:298" coordorigin="1772,6678" coordsize="8699,298" path="m1772,6975r8699,l10471,6678r-8699,l1772,6975xe" fillcolor="#f9f9f9" stroked="f">
              <v:path arrowok="t"/>
            </v:shape>
            <v:shape id="_x0000_s1180" style="position:absolute;left:1772;top:6975;width:8699;height:300" coordorigin="1772,6975" coordsize="8699,300" path="m1772,7275r8699,l10471,6975r-8699,l1772,7275xe" fillcolor="#f9f9f9" stroked="f">
              <v:path arrowok="t"/>
            </v:shape>
            <v:shape id="_x0000_s1179" style="position:absolute;left:1772;top:7275;width:8699;height:300" coordorigin="1772,7275" coordsize="8699,300" path="m1772,7576r8699,l10471,7275r-8699,l1772,7576xe" fillcolor="#f9f9f9" stroked="f">
              <v:path arrowok="t"/>
            </v:shape>
            <v:shape id="_x0000_s1178" style="position:absolute;left:1772;top:7576;width:8699;height:298" coordorigin="1772,7576" coordsize="8699,298" path="m1772,7873r8699,l10471,7576r-8699,l1772,7873xe" fillcolor="#f9f9f9" stroked="f">
              <v:path arrowok="t"/>
            </v:shape>
            <v:shape id="_x0000_s1177" style="position:absolute;left:1772;top:7873;width:8699;height:300" coordorigin="1772,7873" coordsize="8699,300" path="m1772,8173r8699,l10471,7873r-8699,l1772,8173xe" fillcolor="#f9f9f9" stroked="f">
              <v:path arrowok="t"/>
            </v:shape>
            <v:shape id="_x0000_s1176" style="position:absolute;left:1772;top:8173;width:8699;height:298" coordorigin="1772,8173" coordsize="8699,298" path="m1772,8471r8699,l10471,8173r-8699,l1772,8471xe" fillcolor="#f9f9f9" stroked="f">
              <v:path arrowok="t"/>
            </v:shape>
            <v:shape id="_x0000_s1175" style="position:absolute;left:1772;top:8471;width:8699;height:300" coordorigin="1772,8471" coordsize="8699,300" path="m1772,8771r8699,l10471,8471r-8699,l1772,8771xe" fillcolor="#f9f9f9" stroked="f">
              <v:path arrowok="t"/>
            </v:shape>
            <v:shape id="_x0000_s1174" style="position:absolute;left:1772;top:8771;width:8699;height:298" coordorigin="1772,8771" coordsize="8699,298" path="m1772,9069r8699,l10471,8771r-8699,l1772,9069xe" fillcolor="#f9f9f9" stroked="f">
              <v:path arrowok="t"/>
            </v:shape>
            <v:shape id="_x0000_s1173" style="position:absolute;left:1772;top:9069;width:8699;height:300" coordorigin="1772,9069" coordsize="8699,300" path="m1772,9369r8699,l10471,9069r-8699,l1772,9369xe" fillcolor="#f9f9f9" stroked="f">
              <v:path arrowok="t"/>
            </v:shape>
            <v:shape id="_x0000_s1172" style="position:absolute;left:1772;top:9369;width:8699;height:300" coordorigin="1772,9369" coordsize="8699,300" path="m1772,9669r8699,l10471,9369r-8699,l1772,9669xe" fillcolor="#f9f9f9" stroked="f">
              <v:path arrowok="t"/>
            </v:shape>
            <v:shape id="_x0000_s1171" style="position:absolute;left:1772;top:9669;width:8699;height:298" coordorigin="1772,9669" coordsize="8699,298" path="m1772,9966r8699,l10471,9669r-8699,l1772,9966xe" fillcolor="#f9f9f9" stroked="f">
              <v:path arrowok="t"/>
            </v:shape>
            <v:shape id="_x0000_s1170" style="position:absolute;left:1772;top:9966;width:8699;height:300" coordorigin="1772,9966" coordsize="8699,300" path="m1772,10266r8699,l10471,9966r-8699,l1772,10266xe" fillcolor="#f9f9f9" stroked="f">
              <v:path arrowok="t"/>
            </v:shape>
            <v:shape id="_x0000_s1169" style="position:absolute;left:1772;top:10266;width:8699;height:298" coordorigin="1772,10266" coordsize="8699,298" path="m1772,10564r8699,l10471,10266r-8699,l1772,10564xe" fillcolor="#f9f9f9" stroked="f">
              <v:path arrowok="t"/>
            </v:shape>
            <v:shape id="_x0000_s1168" style="position:absolute;left:1772;top:10564;width:8699;height:300" coordorigin="1772,10564" coordsize="8699,300" path="m1772,10864r8699,l10471,10564r-8699,l1772,10864xe" fillcolor="#f9f9f9" stroked="f">
              <v:path arrowok="t"/>
            </v:shape>
            <v:shape id="_x0000_s1167" style="position:absolute;left:1772;top:10864;width:8699;height:298" coordorigin="1772,10864" coordsize="8699,298" path="m1772,11162r8699,l10471,10864r-8699,l1772,11162xe" fillcolor="#f9f9f9" stroked="f">
              <v:path arrowok="t"/>
            </v:shape>
            <v:shape id="_x0000_s1166" style="position:absolute;left:1772;top:11162;width:8699;height:300" coordorigin="1772,11162" coordsize="8699,300" path="m1772,11462r8699,l10471,11162r-8699,l1772,11462xe" fillcolor="#f9f9f9" stroked="f">
              <v:path arrowok="t"/>
            </v:shape>
            <v:shape id="_x0000_s1165" style="position:absolute;left:1772;top:11462;width:8699;height:300" coordorigin="1772,11462" coordsize="8699,300" path="m1772,11762r8699,l10471,11462r-8699,l1772,11762xe" fillcolor="#f9f9f9" stroked="f">
              <v:path arrowok="t"/>
            </v:shape>
            <v:shape id="_x0000_s1164" style="position:absolute;left:1800;top:11752;width:6608;height:307" coordorigin="1800,11752" coordsize="6608,307" path="m1800,12060r6609,l8409,11752r-6609,l1800,12060xe" fillcolor="#f9f9f9" stroked="f">
              <v:path arrowok="t"/>
            </v:shape>
            <v:shape id="_x0000_s1163" style="position:absolute;left:1800;top:12050;width:751;height:307" coordorigin="1800,12050" coordsize="751,307" path="m1800,12357r752,l2552,12050r-752,l1800,12357xe" fillcolor="#f9f9f9" stroked="f">
              <v:path arrowok="t"/>
            </v:shape>
            <v:shape id="_x0000_s1162" style="position:absolute;left:1800;top:12350;width:737;height:307" coordorigin="1800,12350" coordsize="737,307" path="m1800,12657r737,l2537,12350r-737,l1800,12657xe" fillcolor="#f9f9f9" stroked="f">
              <v:path arrowok="t"/>
            </v:shape>
            <v:shape id="_x0000_s1161" style="position:absolute;left:1800;top:12648;width:766;height:307" coordorigin="1800,12648" coordsize="766,307" path="m1800,12955r766,l2566,12648r-766,l1800,12955xe" fillcolor="#f9f9f9" stroked="f">
              <v:path arrowok="t"/>
            </v:shape>
            <v:shape id="_x0000_s1160" style="position:absolute;left:1800;top:12948;width:809;height:307" coordorigin="1800,12948" coordsize="809,307" path="m1800,13255r809,l2609,12948r-809,l1800,13255xe" fillcolor="#f9f9f9" stroked="f">
              <v:path arrowok="t"/>
            </v:shape>
            <w10:wrap anchorx="page" anchory="page"/>
          </v:group>
        </w:pict>
      </w:r>
      <w:r>
        <w:rPr>
          <w:b/>
          <w:color w:val="0069B8"/>
          <w:position w:val="-1"/>
          <w:sz w:val="26"/>
          <w:szCs w:val="26"/>
        </w:rPr>
        <w:t>~</w:t>
      </w:r>
      <w:r>
        <w:rPr>
          <w:b/>
          <w:color w:val="0069B8"/>
          <w:spacing w:val="-1"/>
          <w:position w:val="-1"/>
          <w:sz w:val="26"/>
          <w:szCs w:val="26"/>
        </w:rPr>
        <w:t xml:space="preserve"> </w:t>
      </w:r>
      <w:r>
        <w:rPr>
          <w:b/>
          <w:color w:val="0069B8"/>
          <w:position w:val="-1"/>
          <w:sz w:val="26"/>
          <w:szCs w:val="26"/>
        </w:rPr>
        <w:t>sb</w:t>
      </w:r>
      <w:r>
        <w:rPr>
          <w:b/>
          <w:color w:val="0069B8"/>
          <w:spacing w:val="-2"/>
          <w:position w:val="-1"/>
          <w:sz w:val="26"/>
          <w:szCs w:val="26"/>
        </w:rPr>
        <w:t xml:space="preserve"> </w:t>
      </w:r>
      <w:r>
        <w:rPr>
          <w:b/>
          <w:color w:val="0069B8"/>
          <w:spacing w:val="4"/>
          <w:position w:val="-1"/>
          <w:sz w:val="26"/>
          <w:szCs w:val="26"/>
        </w:rPr>
        <w:t>w</w:t>
      </w:r>
      <w:r>
        <w:rPr>
          <w:b/>
          <w:color w:val="0069B8"/>
          <w:position w:val="-1"/>
          <w:sz w:val="26"/>
          <w:szCs w:val="26"/>
        </w:rPr>
        <w:t>ith</w:t>
      </w:r>
      <w:r>
        <w:rPr>
          <w:b/>
          <w:color w:val="0069B8"/>
          <w:spacing w:val="-5"/>
          <w:position w:val="-1"/>
          <w:sz w:val="26"/>
          <w:szCs w:val="26"/>
        </w:rPr>
        <w:t xml:space="preserve"> </w:t>
      </w:r>
      <w:r>
        <w:rPr>
          <w:b/>
          <w:color w:val="0069B8"/>
          <w:position w:val="-1"/>
          <w:sz w:val="26"/>
          <w:szCs w:val="26"/>
        </w:rPr>
        <w:t>sth</w:t>
      </w:r>
      <w:r>
        <w:rPr>
          <w:b/>
          <w:color w:val="0069B8"/>
          <w:spacing w:val="-3"/>
          <w:position w:val="-1"/>
          <w:sz w:val="26"/>
          <w:szCs w:val="26"/>
        </w:rPr>
        <w:t xml:space="preserve"> </w:t>
      </w:r>
      <w:r>
        <w:rPr>
          <w:i/>
          <w:color w:val="000000"/>
          <w:position w:val="-1"/>
          <w:sz w:val="26"/>
          <w:szCs w:val="26"/>
        </w:rPr>
        <w:t>Has</w:t>
      </w:r>
      <w:r>
        <w:rPr>
          <w:i/>
          <w:color w:val="000000"/>
          <w:spacing w:val="-4"/>
          <w:position w:val="-1"/>
          <w:sz w:val="26"/>
          <w:szCs w:val="26"/>
        </w:rPr>
        <w:t xml:space="preserve"> </w:t>
      </w:r>
      <w:r>
        <w:rPr>
          <w:i/>
          <w:color w:val="000000"/>
          <w:position w:val="-1"/>
          <w:sz w:val="26"/>
          <w:szCs w:val="26"/>
        </w:rPr>
        <w:t>he</w:t>
      </w:r>
      <w:r>
        <w:rPr>
          <w:i/>
          <w:color w:val="000000"/>
          <w:spacing w:val="-2"/>
          <w:position w:val="-1"/>
          <w:sz w:val="26"/>
          <w:szCs w:val="26"/>
        </w:rPr>
        <w:t xml:space="preserve"> </w:t>
      </w:r>
      <w:r>
        <w:rPr>
          <w:i/>
          <w:color w:val="000000"/>
          <w:spacing w:val="2"/>
          <w:position w:val="-1"/>
          <w:sz w:val="26"/>
          <w:szCs w:val="26"/>
        </w:rPr>
        <w:t>b</w:t>
      </w:r>
      <w:r>
        <w:rPr>
          <w:i/>
          <w:color w:val="000000"/>
          <w:position w:val="-1"/>
          <w:sz w:val="26"/>
          <w:szCs w:val="26"/>
        </w:rPr>
        <w:t>een</w:t>
      </w:r>
      <w:r>
        <w:rPr>
          <w:i/>
          <w:color w:val="000000"/>
          <w:spacing w:val="-5"/>
          <w:position w:val="-1"/>
          <w:sz w:val="26"/>
          <w:szCs w:val="26"/>
        </w:rPr>
        <w:t xml:space="preserve"> </w:t>
      </w:r>
      <w:r>
        <w:rPr>
          <w:i/>
          <w:color w:val="000000"/>
          <w:position w:val="-1"/>
          <w:sz w:val="26"/>
          <w:szCs w:val="26"/>
        </w:rPr>
        <w:t>bori</w:t>
      </w:r>
      <w:r>
        <w:rPr>
          <w:i/>
          <w:color w:val="000000"/>
          <w:spacing w:val="1"/>
          <w:position w:val="-1"/>
          <w:sz w:val="26"/>
          <w:szCs w:val="26"/>
        </w:rPr>
        <w:t>n</w:t>
      </w:r>
      <w:r>
        <w:rPr>
          <w:i/>
          <w:color w:val="000000"/>
          <w:position w:val="-1"/>
          <w:sz w:val="26"/>
          <w:szCs w:val="26"/>
        </w:rPr>
        <w:t>g</w:t>
      </w:r>
      <w:r>
        <w:rPr>
          <w:i/>
          <w:color w:val="000000"/>
          <w:spacing w:val="-5"/>
          <w:position w:val="-1"/>
          <w:sz w:val="26"/>
          <w:szCs w:val="26"/>
        </w:rPr>
        <w:t xml:space="preserve"> </w:t>
      </w:r>
      <w:r>
        <w:rPr>
          <w:i/>
          <w:color w:val="000000"/>
          <w:position w:val="-1"/>
          <w:sz w:val="26"/>
          <w:szCs w:val="26"/>
        </w:rPr>
        <w:t>you</w:t>
      </w:r>
      <w:r>
        <w:rPr>
          <w:i/>
          <w:color w:val="000000"/>
          <w:spacing w:val="-4"/>
          <w:position w:val="-1"/>
          <w:sz w:val="26"/>
          <w:szCs w:val="26"/>
        </w:rPr>
        <w:t xml:space="preserve"> </w:t>
      </w:r>
      <w:r>
        <w:rPr>
          <w:i/>
          <w:color w:val="000000"/>
          <w:position w:val="-1"/>
          <w:sz w:val="26"/>
          <w:szCs w:val="26"/>
        </w:rPr>
        <w:t>wi</w:t>
      </w:r>
      <w:r>
        <w:rPr>
          <w:i/>
          <w:color w:val="000000"/>
          <w:spacing w:val="2"/>
          <w:position w:val="-1"/>
          <w:sz w:val="26"/>
          <w:szCs w:val="26"/>
        </w:rPr>
        <w:t>t</w:t>
      </w:r>
      <w:r>
        <w:rPr>
          <w:i/>
          <w:color w:val="000000"/>
          <w:position w:val="-1"/>
          <w:sz w:val="26"/>
          <w:szCs w:val="26"/>
        </w:rPr>
        <w:t>h</w:t>
      </w:r>
      <w:r>
        <w:rPr>
          <w:i/>
          <w:color w:val="000000"/>
          <w:spacing w:val="-4"/>
          <w:position w:val="-1"/>
          <w:sz w:val="26"/>
          <w:szCs w:val="26"/>
        </w:rPr>
        <w:t xml:space="preserve"> </w:t>
      </w:r>
      <w:r>
        <w:rPr>
          <w:i/>
          <w:color w:val="000000"/>
          <w:position w:val="-1"/>
          <w:sz w:val="26"/>
          <w:szCs w:val="26"/>
        </w:rPr>
        <w:t>his</w:t>
      </w:r>
      <w:r>
        <w:rPr>
          <w:i/>
          <w:color w:val="000000"/>
          <w:spacing w:val="-1"/>
          <w:position w:val="-1"/>
          <w:sz w:val="26"/>
          <w:szCs w:val="26"/>
        </w:rPr>
        <w:t xml:space="preserve"> </w:t>
      </w:r>
      <w:r>
        <w:rPr>
          <w:i/>
          <w:color w:val="000000"/>
          <w:position w:val="-1"/>
          <w:sz w:val="26"/>
          <w:szCs w:val="26"/>
        </w:rPr>
        <w:t>stories</w:t>
      </w:r>
      <w:r>
        <w:rPr>
          <w:i/>
          <w:color w:val="000000"/>
          <w:spacing w:val="-7"/>
          <w:position w:val="-1"/>
          <w:sz w:val="26"/>
          <w:szCs w:val="26"/>
        </w:rPr>
        <w:t xml:space="preserve"> </w:t>
      </w:r>
      <w:r>
        <w:rPr>
          <w:i/>
          <w:color w:val="000000"/>
          <w:position w:val="-1"/>
          <w:sz w:val="26"/>
          <w:szCs w:val="26"/>
        </w:rPr>
        <w:t>a</w:t>
      </w:r>
      <w:r>
        <w:rPr>
          <w:i/>
          <w:color w:val="000000"/>
          <w:spacing w:val="2"/>
          <w:position w:val="-1"/>
          <w:sz w:val="26"/>
          <w:szCs w:val="26"/>
        </w:rPr>
        <w:t>b</w:t>
      </w:r>
      <w:r>
        <w:rPr>
          <w:i/>
          <w:color w:val="000000"/>
          <w:position w:val="-1"/>
          <w:sz w:val="26"/>
          <w:szCs w:val="26"/>
        </w:rPr>
        <w:t>out</w:t>
      </w:r>
      <w:r>
        <w:rPr>
          <w:i/>
          <w:color w:val="000000"/>
          <w:spacing w:val="-6"/>
          <w:position w:val="-1"/>
          <w:sz w:val="26"/>
          <w:szCs w:val="26"/>
        </w:rPr>
        <w:t xml:space="preserve"> </w:t>
      </w:r>
      <w:r>
        <w:rPr>
          <w:i/>
          <w:color w:val="000000"/>
          <w:position w:val="-1"/>
          <w:sz w:val="26"/>
          <w:szCs w:val="26"/>
        </w:rPr>
        <w:t>his</w:t>
      </w:r>
      <w:r>
        <w:rPr>
          <w:i/>
          <w:color w:val="000000"/>
          <w:spacing w:val="-1"/>
          <w:position w:val="-1"/>
          <w:sz w:val="26"/>
          <w:szCs w:val="26"/>
        </w:rPr>
        <w:t xml:space="preserve"> </w:t>
      </w:r>
      <w:r>
        <w:rPr>
          <w:i/>
          <w:color w:val="000000"/>
          <w:position w:val="-1"/>
          <w:sz w:val="26"/>
          <w:szCs w:val="26"/>
        </w:rPr>
        <w:t>trip?</w:t>
      </w:r>
    </w:p>
    <w:p w:rsidR="00475551" w:rsidRDefault="00475551">
      <w:pPr>
        <w:spacing w:before="18" w:line="260" w:lineRule="exact"/>
        <w:rPr>
          <w:sz w:val="26"/>
          <w:szCs w:val="26"/>
        </w:rPr>
      </w:pPr>
    </w:p>
    <w:p w:rsidR="00475551" w:rsidRDefault="00A61ABF">
      <w:pPr>
        <w:spacing w:before="26" w:line="280" w:lineRule="exact"/>
        <w:ind w:left="100"/>
        <w:rPr>
          <w:sz w:val="26"/>
          <w:szCs w:val="26"/>
        </w:rPr>
      </w:pPr>
      <w:r>
        <w:rPr>
          <w:color w:val="333333"/>
          <w:position w:val="-1"/>
          <w:sz w:val="26"/>
          <w:szCs w:val="26"/>
        </w:rPr>
        <w:t>d.</w:t>
      </w:r>
      <w:r>
        <w:rPr>
          <w:color w:val="333333"/>
          <w:spacing w:val="-2"/>
          <w:position w:val="-1"/>
          <w:sz w:val="26"/>
          <w:szCs w:val="26"/>
        </w:rPr>
        <w:t xml:space="preserve"> </w:t>
      </w:r>
      <w:r>
        <w:rPr>
          <w:color w:val="333333"/>
          <w:position w:val="-1"/>
          <w:sz w:val="26"/>
          <w:szCs w:val="26"/>
        </w:rPr>
        <w:t>Pull</w:t>
      </w:r>
    </w:p>
    <w:p w:rsidR="00475551" w:rsidRDefault="00475551">
      <w:pPr>
        <w:spacing w:before="18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19.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Altho</w:t>
      </w:r>
      <w:r>
        <w:rPr>
          <w:color w:val="333333"/>
          <w:spacing w:val="2"/>
          <w:sz w:val="26"/>
          <w:szCs w:val="26"/>
        </w:rPr>
        <w:t>u</w:t>
      </w:r>
      <w:r>
        <w:rPr>
          <w:color w:val="333333"/>
          <w:sz w:val="26"/>
          <w:szCs w:val="26"/>
        </w:rPr>
        <w:t>gh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 xml:space="preserve">it </w:t>
      </w:r>
      <w:r>
        <w:rPr>
          <w:color w:val="333333"/>
          <w:spacing w:val="2"/>
          <w:sz w:val="26"/>
          <w:szCs w:val="26"/>
        </w:rPr>
        <w:t>w</w:t>
      </w:r>
      <w:r>
        <w:rPr>
          <w:color w:val="333333"/>
          <w:sz w:val="26"/>
          <w:szCs w:val="26"/>
        </w:rPr>
        <w:t>as</w:t>
      </w:r>
      <w:r>
        <w:rPr>
          <w:color w:val="333333"/>
          <w:spacing w:val="2"/>
          <w:sz w:val="26"/>
          <w:szCs w:val="26"/>
        </w:rPr>
        <w:t>…</w:t>
      </w:r>
      <w:r>
        <w:rPr>
          <w:color w:val="333333"/>
          <w:sz w:val="26"/>
          <w:szCs w:val="26"/>
        </w:rPr>
        <w:t>…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jewelle</w:t>
      </w:r>
      <w:r>
        <w:rPr>
          <w:color w:val="333333"/>
          <w:spacing w:val="5"/>
          <w:sz w:val="26"/>
          <w:szCs w:val="26"/>
        </w:rPr>
        <w:t>r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1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it loo</w:t>
      </w:r>
      <w:r>
        <w:rPr>
          <w:color w:val="333333"/>
          <w:spacing w:val="2"/>
          <w:sz w:val="26"/>
          <w:szCs w:val="26"/>
        </w:rPr>
        <w:t>k</w:t>
      </w:r>
      <w:r>
        <w:rPr>
          <w:color w:val="333333"/>
          <w:sz w:val="26"/>
          <w:szCs w:val="26"/>
        </w:rPr>
        <w:t>ed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r</w:t>
      </w:r>
      <w:r>
        <w:rPr>
          <w:color w:val="333333"/>
          <w:sz w:val="26"/>
          <w:szCs w:val="26"/>
        </w:rPr>
        <w:t>eal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enough.</w:t>
      </w:r>
    </w:p>
    <w:p w:rsidR="00475551" w:rsidRDefault="00A61ABF">
      <w:pPr>
        <w:spacing w:before="5" w:line="280" w:lineRule="exact"/>
        <w:ind w:left="100" w:right="7391"/>
        <w:rPr>
          <w:sz w:val="26"/>
          <w:szCs w:val="26"/>
        </w:rPr>
      </w:pPr>
      <w:r>
        <w:rPr>
          <w:color w:val="333333"/>
          <w:sz w:val="26"/>
          <w:szCs w:val="26"/>
        </w:rPr>
        <w:t>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Dish</w:t>
      </w:r>
      <w:r>
        <w:rPr>
          <w:color w:val="333333"/>
          <w:spacing w:val="-1"/>
          <w:sz w:val="26"/>
          <w:szCs w:val="26"/>
        </w:rPr>
        <w:t>o</w:t>
      </w:r>
      <w:r>
        <w:rPr>
          <w:color w:val="333333"/>
          <w:sz w:val="26"/>
          <w:szCs w:val="26"/>
        </w:rPr>
        <w:t>n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z w:val="26"/>
          <w:szCs w:val="26"/>
        </w:rPr>
        <w:t>st b.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Untrue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Inven</w:t>
      </w:r>
      <w:r>
        <w:rPr>
          <w:color w:val="333333"/>
          <w:spacing w:val="-1"/>
          <w:sz w:val="26"/>
          <w:szCs w:val="26"/>
        </w:rPr>
        <w:t>t</w:t>
      </w:r>
      <w:r>
        <w:rPr>
          <w:color w:val="333333"/>
          <w:sz w:val="26"/>
          <w:szCs w:val="26"/>
        </w:rPr>
        <w:t>ed</w:t>
      </w:r>
    </w:p>
    <w:p w:rsidR="00475551" w:rsidRDefault="00A61ABF">
      <w:pPr>
        <w:spacing w:before="1" w:line="280" w:lineRule="exact"/>
        <w:ind w:left="100"/>
        <w:rPr>
          <w:sz w:val="26"/>
          <w:szCs w:val="26"/>
        </w:rPr>
      </w:pPr>
      <w:r>
        <w:rPr>
          <w:color w:val="FF0000"/>
          <w:position w:val="-1"/>
          <w:sz w:val="26"/>
          <w:szCs w:val="26"/>
        </w:rPr>
        <w:t>d.</w:t>
      </w:r>
      <w:r>
        <w:rPr>
          <w:color w:val="FF0000"/>
          <w:spacing w:val="-2"/>
          <w:position w:val="-1"/>
          <w:sz w:val="26"/>
          <w:szCs w:val="26"/>
        </w:rPr>
        <w:t xml:space="preserve"> </w:t>
      </w:r>
      <w:r>
        <w:rPr>
          <w:color w:val="FF0000"/>
          <w:spacing w:val="2"/>
          <w:position w:val="-1"/>
          <w:sz w:val="26"/>
          <w:szCs w:val="26"/>
        </w:rPr>
        <w:t>I</w:t>
      </w:r>
      <w:r>
        <w:rPr>
          <w:color w:val="FF0000"/>
          <w:spacing w:val="-2"/>
          <w:position w:val="-1"/>
          <w:sz w:val="26"/>
          <w:szCs w:val="26"/>
        </w:rPr>
        <w:t>m</w:t>
      </w:r>
      <w:r>
        <w:rPr>
          <w:color w:val="FF0000"/>
          <w:position w:val="-1"/>
          <w:sz w:val="26"/>
          <w:szCs w:val="26"/>
        </w:rPr>
        <w:t>itati</w:t>
      </w:r>
      <w:r>
        <w:rPr>
          <w:color w:val="FF0000"/>
          <w:spacing w:val="2"/>
          <w:position w:val="-1"/>
          <w:sz w:val="26"/>
          <w:szCs w:val="26"/>
        </w:rPr>
        <w:t>o</w:t>
      </w:r>
      <w:r>
        <w:rPr>
          <w:color w:val="FF0000"/>
          <w:position w:val="-1"/>
          <w:sz w:val="26"/>
          <w:szCs w:val="26"/>
        </w:rPr>
        <w:t>n:</w:t>
      </w:r>
      <w:r>
        <w:rPr>
          <w:color w:val="FF0000"/>
          <w:spacing w:val="-10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giả,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spacing w:val="2"/>
          <w:position w:val="-1"/>
          <w:sz w:val="26"/>
          <w:szCs w:val="26"/>
        </w:rPr>
        <w:t>n</w:t>
      </w:r>
      <w:r>
        <w:rPr>
          <w:color w:val="FF0000"/>
          <w:position w:val="-1"/>
          <w:sz w:val="26"/>
          <w:szCs w:val="26"/>
        </w:rPr>
        <w:t>hân</w:t>
      </w:r>
      <w:r>
        <w:rPr>
          <w:color w:val="FF0000"/>
          <w:spacing w:val="-5"/>
          <w:position w:val="-1"/>
          <w:sz w:val="26"/>
          <w:szCs w:val="26"/>
        </w:rPr>
        <w:t xml:space="preserve"> </w:t>
      </w:r>
      <w:r>
        <w:rPr>
          <w:color w:val="FF0000"/>
          <w:spacing w:val="2"/>
          <w:position w:val="-1"/>
          <w:sz w:val="26"/>
          <w:szCs w:val="26"/>
        </w:rPr>
        <w:t>t</w:t>
      </w:r>
      <w:r>
        <w:rPr>
          <w:color w:val="FF0000"/>
          <w:position w:val="-1"/>
          <w:sz w:val="26"/>
          <w:szCs w:val="26"/>
        </w:rPr>
        <w:t>ạo;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cấu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tạo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t</w:t>
      </w:r>
      <w:r>
        <w:rPr>
          <w:color w:val="FF0000"/>
          <w:spacing w:val="1"/>
          <w:position w:val="-1"/>
          <w:sz w:val="26"/>
          <w:szCs w:val="26"/>
        </w:rPr>
        <w:t>ừ</w:t>
      </w:r>
      <w:r>
        <w:rPr>
          <w:color w:val="FF0000"/>
          <w:position w:val="-1"/>
          <w:sz w:val="26"/>
          <w:szCs w:val="26"/>
        </w:rPr>
        <w:t>: N+N</w:t>
      </w:r>
    </w:p>
    <w:p w:rsidR="00475551" w:rsidRDefault="00475551">
      <w:pPr>
        <w:spacing w:before="19" w:line="260" w:lineRule="exact"/>
        <w:rPr>
          <w:sz w:val="26"/>
          <w:szCs w:val="26"/>
        </w:rPr>
      </w:pPr>
    </w:p>
    <w:p w:rsidR="00475551" w:rsidRDefault="00A61ABF">
      <w:pPr>
        <w:spacing w:before="30" w:line="280" w:lineRule="exact"/>
        <w:ind w:left="100" w:right="552"/>
        <w:rPr>
          <w:sz w:val="26"/>
          <w:szCs w:val="26"/>
        </w:rPr>
      </w:pPr>
      <w:r>
        <w:rPr>
          <w:color w:val="333333"/>
          <w:sz w:val="26"/>
          <w:szCs w:val="26"/>
        </w:rPr>
        <w:t>20.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</w:t>
      </w:r>
      <w:r>
        <w:rPr>
          <w:color w:val="333333"/>
          <w:spacing w:val="5"/>
          <w:sz w:val="26"/>
          <w:szCs w:val="26"/>
        </w:rPr>
        <w:t>e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all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thou</w:t>
      </w:r>
      <w:r>
        <w:rPr>
          <w:color w:val="333333"/>
          <w:spacing w:val="2"/>
          <w:sz w:val="26"/>
          <w:szCs w:val="26"/>
        </w:rPr>
        <w:t>g</w:t>
      </w:r>
      <w:r>
        <w:rPr>
          <w:color w:val="333333"/>
          <w:sz w:val="26"/>
          <w:szCs w:val="26"/>
        </w:rPr>
        <w:t>h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he was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guil</w:t>
      </w:r>
      <w:r>
        <w:rPr>
          <w:color w:val="333333"/>
          <w:spacing w:val="4"/>
          <w:sz w:val="26"/>
          <w:szCs w:val="26"/>
        </w:rPr>
        <w:t>t</w:t>
      </w:r>
      <w:r>
        <w:rPr>
          <w:color w:val="333333"/>
          <w:spacing w:val="-5"/>
          <w:sz w:val="26"/>
          <w:szCs w:val="26"/>
        </w:rPr>
        <w:t>y</w:t>
      </w:r>
      <w:r>
        <w:rPr>
          <w:color w:val="333333"/>
          <w:sz w:val="26"/>
          <w:szCs w:val="26"/>
        </w:rPr>
        <w:t>,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but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no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one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could……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pacing w:val="5"/>
          <w:sz w:val="26"/>
          <w:szCs w:val="26"/>
        </w:rPr>
        <w:t>n</w:t>
      </w:r>
      <w:r>
        <w:rPr>
          <w:color w:val="333333"/>
          <w:spacing w:val="-5"/>
          <w:sz w:val="26"/>
          <w:szCs w:val="26"/>
        </w:rPr>
        <w:t>y</w:t>
      </w:r>
      <w:r>
        <w:rPr>
          <w:color w:val="333333"/>
          <w:sz w:val="26"/>
          <w:szCs w:val="26"/>
        </w:rPr>
        <w:t>thi</w:t>
      </w:r>
      <w:r>
        <w:rPr>
          <w:color w:val="333333"/>
          <w:spacing w:val="2"/>
          <w:sz w:val="26"/>
          <w:szCs w:val="26"/>
        </w:rPr>
        <w:t>n</w:t>
      </w:r>
      <w:r>
        <w:rPr>
          <w:color w:val="333333"/>
          <w:sz w:val="26"/>
          <w:szCs w:val="26"/>
        </w:rPr>
        <w:t>g</w:t>
      </w:r>
      <w:r>
        <w:rPr>
          <w:color w:val="333333"/>
          <w:spacing w:val="-20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ag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z w:val="26"/>
          <w:szCs w:val="26"/>
        </w:rPr>
        <w:t>inst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h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. 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Point</w:t>
      </w:r>
    </w:p>
    <w:p w:rsidR="00475551" w:rsidRDefault="00A61ABF">
      <w:pPr>
        <w:spacing w:before="2" w:line="280" w:lineRule="exact"/>
        <w:ind w:left="100" w:right="7653"/>
        <w:rPr>
          <w:sz w:val="26"/>
          <w:szCs w:val="26"/>
        </w:rPr>
      </w:pPr>
      <w:r>
        <w:rPr>
          <w:color w:val="333333"/>
          <w:sz w:val="26"/>
          <w:szCs w:val="26"/>
        </w:rPr>
        <w:t>b.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Accuse 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Ensure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FF0000"/>
          <w:sz w:val="26"/>
          <w:szCs w:val="26"/>
        </w:rPr>
        <w:t>d.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Prove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21.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Having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lost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2"/>
          <w:sz w:val="26"/>
          <w:szCs w:val="26"/>
        </w:rPr>
        <w:t>h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2"/>
          <w:sz w:val="26"/>
          <w:szCs w:val="26"/>
        </w:rPr>
        <w:t>t</w:t>
      </w:r>
      <w:r>
        <w:rPr>
          <w:color w:val="333333"/>
          <w:sz w:val="26"/>
          <w:szCs w:val="26"/>
        </w:rPr>
        <w:t>ch,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te</w:t>
      </w:r>
      <w:r>
        <w:rPr>
          <w:color w:val="333333"/>
          <w:spacing w:val="3"/>
          <w:sz w:val="26"/>
          <w:szCs w:val="26"/>
        </w:rPr>
        <w:t>a</w:t>
      </w:r>
      <w:r>
        <w:rPr>
          <w:color w:val="333333"/>
          <w:sz w:val="26"/>
          <w:szCs w:val="26"/>
        </w:rPr>
        <w:t>m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travelled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h</w:t>
      </w:r>
      <w:r>
        <w:rPr>
          <w:color w:val="333333"/>
          <w:sz w:val="26"/>
          <w:szCs w:val="26"/>
        </w:rPr>
        <w:t>ome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in….</w:t>
      </w:r>
      <w:r>
        <w:rPr>
          <w:color w:val="333333"/>
          <w:spacing w:val="2"/>
          <w:sz w:val="26"/>
          <w:szCs w:val="26"/>
        </w:rPr>
        <w:t>.</w:t>
      </w:r>
      <w:r>
        <w:rPr>
          <w:color w:val="333333"/>
          <w:sz w:val="26"/>
          <w:szCs w:val="26"/>
        </w:rPr>
        <w:t>spirits</w:t>
      </w:r>
    </w:p>
    <w:p w:rsidR="00475551" w:rsidRDefault="00A61ABF">
      <w:pPr>
        <w:spacing w:before="1" w:line="300" w:lineRule="exact"/>
        <w:ind w:left="100" w:right="7926"/>
        <w:rPr>
          <w:sz w:val="26"/>
          <w:szCs w:val="26"/>
        </w:rPr>
      </w:pPr>
      <w:r>
        <w:rPr>
          <w:color w:val="333333"/>
          <w:sz w:val="26"/>
          <w:szCs w:val="26"/>
        </w:rPr>
        <w:t>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 xml:space="preserve">Cold </w:t>
      </w:r>
      <w:r>
        <w:rPr>
          <w:color w:val="FF0000"/>
          <w:sz w:val="26"/>
          <w:szCs w:val="26"/>
        </w:rPr>
        <w:t>b.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Low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Dark</w:t>
      </w:r>
    </w:p>
    <w:p w:rsidR="00475551" w:rsidRDefault="00A61ABF">
      <w:pPr>
        <w:spacing w:before="1" w:line="280" w:lineRule="exact"/>
        <w:ind w:left="100"/>
        <w:rPr>
          <w:sz w:val="26"/>
          <w:szCs w:val="26"/>
        </w:rPr>
      </w:pPr>
      <w:r>
        <w:rPr>
          <w:color w:val="333333"/>
          <w:position w:val="-1"/>
          <w:sz w:val="26"/>
          <w:szCs w:val="26"/>
        </w:rPr>
        <w:t>d.</w:t>
      </w:r>
      <w:r>
        <w:rPr>
          <w:color w:val="333333"/>
          <w:spacing w:val="-2"/>
          <w:position w:val="-1"/>
          <w:sz w:val="26"/>
          <w:szCs w:val="26"/>
        </w:rPr>
        <w:t xml:space="preserve"> </w:t>
      </w:r>
      <w:r>
        <w:rPr>
          <w:color w:val="333333"/>
          <w:position w:val="-1"/>
          <w:sz w:val="26"/>
          <w:szCs w:val="26"/>
        </w:rPr>
        <w:t>Deep</w:t>
      </w:r>
    </w:p>
    <w:p w:rsidR="00475551" w:rsidRDefault="00475551">
      <w:pPr>
        <w:spacing w:before="19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22.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M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o</w:t>
      </w:r>
      <w:r>
        <w:rPr>
          <w:color w:val="333333"/>
          <w:spacing w:val="2"/>
          <w:sz w:val="26"/>
          <w:szCs w:val="26"/>
        </w:rPr>
        <w:t>r</w:t>
      </w:r>
      <w:r>
        <w:rPr>
          <w:color w:val="333333"/>
          <w:sz w:val="26"/>
          <w:szCs w:val="26"/>
        </w:rPr>
        <w:t>ies</w:t>
      </w:r>
      <w:r>
        <w:rPr>
          <w:color w:val="333333"/>
          <w:spacing w:val="-1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 the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lood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stil</w:t>
      </w:r>
      <w:r>
        <w:rPr>
          <w:color w:val="333333"/>
          <w:spacing w:val="2"/>
          <w:sz w:val="26"/>
          <w:szCs w:val="26"/>
        </w:rPr>
        <w:t>l</w:t>
      </w:r>
      <w:r>
        <w:rPr>
          <w:color w:val="333333"/>
          <w:sz w:val="26"/>
          <w:szCs w:val="26"/>
        </w:rPr>
        <w:t>…..in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s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to</w:t>
      </w:r>
      <w:r>
        <w:rPr>
          <w:color w:val="333333"/>
          <w:spacing w:val="2"/>
          <w:sz w:val="26"/>
          <w:szCs w:val="26"/>
        </w:rPr>
        <w:t>w</w:t>
      </w:r>
      <w:r>
        <w:rPr>
          <w:color w:val="333333"/>
          <w:sz w:val="26"/>
          <w:szCs w:val="26"/>
        </w:rPr>
        <w:t>n.</w:t>
      </w:r>
    </w:p>
    <w:p w:rsidR="00475551" w:rsidRDefault="00A61ABF">
      <w:pPr>
        <w:spacing w:before="1"/>
        <w:ind w:left="100"/>
        <w:rPr>
          <w:sz w:val="26"/>
          <w:szCs w:val="26"/>
        </w:rPr>
        <w:sectPr w:rsidR="00475551">
          <w:pgSz w:w="12240" w:h="15840"/>
          <w:pgMar w:top="1020" w:right="1720" w:bottom="280" w:left="1700" w:header="748" w:footer="0" w:gutter="0"/>
          <w:cols w:space="720"/>
        </w:sectPr>
      </w:pPr>
      <w:r>
        <w:pict>
          <v:group id="_x0000_s1156" style="position:absolute;left:0;text-align:left;margin-left:89.5pt;margin-top:-15.55pt;width:244.05pt;height:31.35pt;z-index:-251670528;mso-position-horizontal-relative:page" coordorigin="1790,-311" coordsize="4881,627">
            <v:shape id="_x0000_s1158" style="position:absolute;left:1800;top:-301;width:4861;height:307" coordorigin="1800,-301" coordsize="4861,307" path="m1800,6r4861,l6661,-301r-4861,l1800,6xe" fillcolor="#f9f9f9" stroked="f">
              <v:path arrowok="t"/>
            </v:shape>
            <v:shape id="_x0000_s1157" style="position:absolute;left:1800;top:-1;width:1126;height:307" coordorigin="1800,-1" coordsize="1126,307" path="m1800,306r1126,l2926,-1r-1126,l1800,306xe" fillcolor="#f9f9f9" stroked="f">
              <v:path arrowok="t"/>
            </v:shape>
            <w10:wrap anchorx="page"/>
          </v:group>
        </w:pict>
      </w:r>
      <w:r>
        <w:rPr>
          <w:color w:val="333333"/>
          <w:sz w:val="26"/>
          <w:szCs w:val="26"/>
        </w:rPr>
        <w:t>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Suspend</w:t>
      </w:r>
    </w:p>
    <w:p w:rsidR="00475551" w:rsidRDefault="00475551">
      <w:pPr>
        <w:spacing w:before="1" w:line="120" w:lineRule="exact"/>
        <w:rPr>
          <w:sz w:val="13"/>
          <w:szCs w:val="13"/>
        </w:rPr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b.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St</w:t>
      </w:r>
      <w:r>
        <w:rPr>
          <w:color w:val="333333"/>
          <w:spacing w:val="4"/>
          <w:sz w:val="26"/>
          <w:szCs w:val="26"/>
        </w:rPr>
        <w:t>a</w:t>
      </w:r>
      <w:r>
        <w:rPr>
          <w:color w:val="333333"/>
          <w:sz w:val="26"/>
          <w:szCs w:val="26"/>
        </w:rPr>
        <w:t>y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pict>
          <v:group id="_x0000_s1152" style="position:absolute;left:0;text-align:left;margin-left:89.5pt;margin-top:-15.55pt;width:379.65pt;height:46.25pt;z-index:-251669504;mso-position-horizontal-relative:page" coordorigin="1790,-311" coordsize="7593,925">
            <v:shape id="_x0000_s1155" style="position:absolute;left:1800;top:-301;width:722;height:307" coordorigin="1800,-301" coordsize="722,307" path="m1800,6r723,l2523,-301r-723,l1800,6xe" fillcolor="#f9f9f9" stroked="f">
              <v:path arrowok="t"/>
            </v:shape>
            <v:shape id="_x0000_s1154" style="position:absolute;left:1800;top:-1;width:1054;height:307" coordorigin="1800,-1" coordsize="1054,307" path="m1800,306r1054,l2854,-1r-1054,l1800,306xe" fillcolor="#f9f9f9" stroked="f">
              <v:path arrowok="t"/>
            </v:shape>
            <v:shape id="_x0000_s1153" style="position:absolute;left:1800;top:297;width:7573;height:307" coordorigin="1800,297" coordsize="7573,307" path="m1800,604r7574,l9374,297r-7574,l1800,604xe" fillcolor="#f9f9f9" stroked="f">
              <v:path arrowok="t"/>
            </v:shape>
            <w10:wrap anchorx="page"/>
          </v:group>
        </w:pict>
      </w:r>
      <w:r>
        <w:rPr>
          <w:color w:val="333333"/>
          <w:sz w:val="26"/>
          <w:szCs w:val="26"/>
        </w:rPr>
        <w:t>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R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ain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FF0000"/>
          <w:position w:val="-1"/>
          <w:sz w:val="26"/>
          <w:szCs w:val="26"/>
        </w:rPr>
        <w:t>d.</w:t>
      </w:r>
      <w:r>
        <w:rPr>
          <w:color w:val="FF0000"/>
          <w:spacing w:val="-2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Linger</w:t>
      </w:r>
      <w:r>
        <w:rPr>
          <w:color w:val="FF0000"/>
          <w:spacing w:val="-7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=&gt; to</w:t>
      </w:r>
      <w:r>
        <w:rPr>
          <w:color w:val="FF0000"/>
          <w:spacing w:val="-2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ling</w:t>
      </w:r>
      <w:r>
        <w:rPr>
          <w:color w:val="FF0000"/>
          <w:spacing w:val="2"/>
          <w:position w:val="-1"/>
          <w:sz w:val="26"/>
          <w:szCs w:val="26"/>
        </w:rPr>
        <w:t>e</w:t>
      </w:r>
      <w:r>
        <w:rPr>
          <w:color w:val="FF0000"/>
          <w:position w:val="-1"/>
          <w:sz w:val="26"/>
          <w:szCs w:val="26"/>
        </w:rPr>
        <w:t>r</w:t>
      </w:r>
      <w:r>
        <w:rPr>
          <w:color w:val="FF0000"/>
          <w:spacing w:val="-6"/>
          <w:position w:val="-1"/>
          <w:sz w:val="26"/>
          <w:szCs w:val="26"/>
        </w:rPr>
        <w:t xml:space="preserve"> </w:t>
      </w:r>
      <w:r>
        <w:rPr>
          <w:color w:val="FF0000"/>
          <w:spacing w:val="2"/>
          <w:position w:val="-1"/>
          <w:sz w:val="26"/>
          <w:szCs w:val="26"/>
        </w:rPr>
        <w:t>i</w:t>
      </w:r>
      <w:r>
        <w:rPr>
          <w:color w:val="FF0000"/>
          <w:position w:val="-1"/>
          <w:sz w:val="26"/>
          <w:szCs w:val="26"/>
        </w:rPr>
        <w:t>n/on:</w:t>
      </w:r>
      <w:r>
        <w:rPr>
          <w:color w:val="FF0000"/>
          <w:spacing w:val="-5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to</w:t>
      </w:r>
      <w:r>
        <w:rPr>
          <w:color w:val="FF0000"/>
          <w:spacing w:val="-2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c</w:t>
      </w:r>
      <w:r>
        <w:rPr>
          <w:color w:val="FF0000"/>
          <w:spacing w:val="2"/>
          <w:position w:val="-1"/>
          <w:sz w:val="26"/>
          <w:szCs w:val="26"/>
        </w:rPr>
        <w:t>o</w:t>
      </w:r>
      <w:r>
        <w:rPr>
          <w:color w:val="FF0000"/>
          <w:position w:val="-1"/>
          <w:sz w:val="26"/>
          <w:szCs w:val="26"/>
        </w:rPr>
        <w:t>ntin</w:t>
      </w:r>
      <w:r>
        <w:rPr>
          <w:color w:val="FF0000"/>
          <w:spacing w:val="1"/>
          <w:position w:val="-1"/>
          <w:sz w:val="26"/>
          <w:szCs w:val="26"/>
        </w:rPr>
        <w:t>u</w:t>
      </w:r>
      <w:r>
        <w:rPr>
          <w:color w:val="FF0000"/>
          <w:position w:val="-1"/>
          <w:sz w:val="26"/>
          <w:szCs w:val="26"/>
        </w:rPr>
        <w:t>e</w:t>
      </w:r>
      <w:r>
        <w:rPr>
          <w:color w:val="FF0000"/>
          <w:spacing w:val="-9"/>
          <w:position w:val="-1"/>
          <w:sz w:val="26"/>
          <w:szCs w:val="26"/>
        </w:rPr>
        <w:t xml:space="preserve"> </w:t>
      </w:r>
      <w:r>
        <w:rPr>
          <w:color w:val="FF0000"/>
          <w:spacing w:val="2"/>
          <w:position w:val="-1"/>
          <w:sz w:val="26"/>
          <w:szCs w:val="26"/>
        </w:rPr>
        <w:t>t</w:t>
      </w:r>
      <w:r>
        <w:rPr>
          <w:color w:val="FF0000"/>
          <w:position w:val="-1"/>
          <w:sz w:val="26"/>
          <w:szCs w:val="26"/>
        </w:rPr>
        <w:t>o</w:t>
      </w:r>
      <w:r>
        <w:rPr>
          <w:color w:val="FF0000"/>
          <w:spacing w:val="-1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ex</w:t>
      </w:r>
      <w:r>
        <w:rPr>
          <w:color w:val="FF0000"/>
          <w:spacing w:val="2"/>
          <w:position w:val="-1"/>
          <w:sz w:val="26"/>
          <w:szCs w:val="26"/>
        </w:rPr>
        <w:t>i</w:t>
      </w:r>
      <w:r>
        <w:rPr>
          <w:color w:val="FF0000"/>
          <w:position w:val="-1"/>
          <w:sz w:val="26"/>
          <w:szCs w:val="26"/>
        </w:rPr>
        <w:t>st</w:t>
      </w:r>
      <w:r>
        <w:rPr>
          <w:color w:val="FF0000"/>
          <w:spacing w:val="-5"/>
          <w:position w:val="-1"/>
          <w:sz w:val="26"/>
          <w:szCs w:val="26"/>
        </w:rPr>
        <w:t xml:space="preserve"> </w:t>
      </w:r>
      <w:r>
        <w:rPr>
          <w:color w:val="FF0000"/>
          <w:spacing w:val="2"/>
          <w:position w:val="-1"/>
          <w:sz w:val="26"/>
          <w:szCs w:val="26"/>
        </w:rPr>
        <w:t>f</w:t>
      </w:r>
      <w:r>
        <w:rPr>
          <w:color w:val="FF0000"/>
          <w:position w:val="-1"/>
          <w:sz w:val="26"/>
          <w:szCs w:val="26"/>
        </w:rPr>
        <w:t>or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longer</w:t>
      </w:r>
      <w:r>
        <w:rPr>
          <w:color w:val="FF0000"/>
          <w:spacing w:val="-7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than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spacing w:val="3"/>
          <w:position w:val="-1"/>
          <w:sz w:val="26"/>
          <w:szCs w:val="26"/>
        </w:rPr>
        <w:t>e</w:t>
      </w:r>
      <w:r>
        <w:rPr>
          <w:color w:val="FF0000"/>
          <w:position w:val="-1"/>
          <w:sz w:val="26"/>
          <w:szCs w:val="26"/>
        </w:rPr>
        <w:t>xpe</w:t>
      </w:r>
      <w:r>
        <w:rPr>
          <w:color w:val="FF0000"/>
          <w:spacing w:val="2"/>
          <w:position w:val="-1"/>
          <w:sz w:val="26"/>
          <w:szCs w:val="26"/>
        </w:rPr>
        <w:t>c</w:t>
      </w:r>
      <w:r>
        <w:rPr>
          <w:color w:val="FF0000"/>
          <w:position w:val="-1"/>
          <w:sz w:val="26"/>
          <w:szCs w:val="26"/>
        </w:rPr>
        <w:t>ted</w:t>
      </w:r>
    </w:p>
    <w:p w:rsidR="00475551" w:rsidRDefault="00475551">
      <w:pPr>
        <w:spacing w:before="18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23.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st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re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at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co</w:t>
      </w:r>
      <w:r>
        <w:rPr>
          <w:color w:val="333333"/>
          <w:spacing w:val="2"/>
          <w:sz w:val="26"/>
          <w:szCs w:val="26"/>
        </w:rPr>
        <w:t>r</w:t>
      </w:r>
      <w:r>
        <w:rPr>
          <w:color w:val="333333"/>
          <w:sz w:val="26"/>
          <w:szCs w:val="26"/>
        </w:rPr>
        <w:t>ner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has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ne</w:t>
      </w:r>
      <w:r>
        <w:rPr>
          <w:color w:val="333333"/>
          <w:spacing w:val="3"/>
          <w:sz w:val="26"/>
          <w:szCs w:val="26"/>
        </w:rPr>
        <w:t>w</w:t>
      </w:r>
      <w:r>
        <w:rPr>
          <w:color w:val="333333"/>
          <w:sz w:val="26"/>
          <w:szCs w:val="26"/>
        </w:rPr>
        <w:t>…….</w:t>
      </w:r>
    </w:p>
    <w:p w:rsidR="00475551" w:rsidRDefault="00A61ABF">
      <w:pPr>
        <w:spacing w:before="1"/>
        <w:ind w:left="100" w:right="2715"/>
        <w:rPr>
          <w:sz w:val="26"/>
          <w:szCs w:val="26"/>
        </w:rPr>
      </w:pPr>
      <w:r>
        <w:rPr>
          <w:color w:val="333333"/>
          <w:sz w:val="26"/>
          <w:szCs w:val="26"/>
        </w:rPr>
        <w:t>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Posses</w:t>
      </w:r>
      <w:r>
        <w:rPr>
          <w:color w:val="333333"/>
          <w:spacing w:val="2"/>
          <w:sz w:val="26"/>
          <w:szCs w:val="26"/>
        </w:rPr>
        <w:t>s</w:t>
      </w:r>
      <w:r>
        <w:rPr>
          <w:color w:val="333333"/>
          <w:sz w:val="26"/>
          <w:szCs w:val="26"/>
        </w:rPr>
        <w:t>ors:</w:t>
      </w:r>
      <w:r>
        <w:rPr>
          <w:color w:val="333333"/>
          <w:spacing w:val="-1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pers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n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who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has</w:t>
      </w:r>
      <w:r>
        <w:rPr>
          <w:color w:val="FF0000"/>
          <w:spacing w:val="2"/>
          <w:sz w:val="26"/>
          <w:szCs w:val="26"/>
        </w:rPr>
        <w:t>/</w:t>
      </w:r>
      <w:r>
        <w:rPr>
          <w:color w:val="FF0000"/>
          <w:sz w:val="26"/>
          <w:szCs w:val="26"/>
        </w:rPr>
        <w:t>own</w:t>
      </w:r>
      <w:r>
        <w:rPr>
          <w:color w:val="FF0000"/>
          <w:spacing w:val="-9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</w:t>
      </w:r>
      <w:r>
        <w:rPr>
          <w:color w:val="FF0000"/>
          <w:spacing w:val="2"/>
          <w:sz w:val="26"/>
          <w:szCs w:val="26"/>
        </w:rPr>
        <w:t>t</w:t>
      </w:r>
      <w:r>
        <w:rPr>
          <w:color w:val="FF0000"/>
          <w:sz w:val="26"/>
          <w:szCs w:val="26"/>
        </w:rPr>
        <w:t>h,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us</w:t>
      </w:r>
      <w:r>
        <w:rPr>
          <w:color w:val="FF0000"/>
          <w:spacing w:val="2"/>
          <w:sz w:val="26"/>
          <w:szCs w:val="26"/>
        </w:rPr>
        <w:t>u</w:t>
      </w:r>
      <w:r>
        <w:rPr>
          <w:color w:val="FF0000"/>
          <w:sz w:val="26"/>
          <w:szCs w:val="26"/>
        </w:rPr>
        <w:t>al</w:t>
      </w:r>
      <w:r>
        <w:rPr>
          <w:color w:val="FF0000"/>
          <w:spacing w:val="2"/>
          <w:sz w:val="26"/>
          <w:szCs w:val="26"/>
        </w:rPr>
        <w:t>l</w:t>
      </w:r>
      <w:r>
        <w:rPr>
          <w:color w:val="FF0000"/>
          <w:sz w:val="26"/>
          <w:szCs w:val="26"/>
        </w:rPr>
        <w:t>y</w:t>
      </w:r>
      <w:r>
        <w:rPr>
          <w:color w:val="FF0000"/>
          <w:spacing w:val="-10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things b.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Proprie</w:t>
      </w:r>
      <w:r>
        <w:rPr>
          <w:color w:val="FF0000"/>
          <w:spacing w:val="2"/>
          <w:sz w:val="26"/>
          <w:szCs w:val="26"/>
        </w:rPr>
        <w:t>t</w:t>
      </w:r>
      <w:r>
        <w:rPr>
          <w:color w:val="FF0000"/>
          <w:sz w:val="26"/>
          <w:szCs w:val="26"/>
        </w:rPr>
        <w:t>ors:</w:t>
      </w:r>
      <w:r>
        <w:rPr>
          <w:color w:val="FF0000"/>
          <w:spacing w:val="-1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ow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er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of a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business,</w:t>
      </w:r>
      <w:r>
        <w:rPr>
          <w:color w:val="FF0000"/>
          <w:spacing w:val="-9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</w:t>
      </w:r>
      <w:r>
        <w:rPr>
          <w:color w:val="FF0000"/>
          <w:spacing w:val="2"/>
          <w:sz w:val="26"/>
          <w:szCs w:val="26"/>
        </w:rPr>
        <w:t>t</w:t>
      </w:r>
      <w:r>
        <w:rPr>
          <w:color w:val="FF0000"/>
          <w:sz w:val="26"/>
          <w:szCs w:val="26"/>
        </w:rPr>
        <w:t>ore,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house...</w:t>
      </w:r>
    </w:p>
    <w:p w:rsidR="00475551" w:rsidRDefault="00A61ABF">
      <w:pPr>
        <w:spacing w:line="300" w:lineRule="exact"/>
        <w:ind w:left="100" w:right="1728"/>
        <w:rPr>
          <w:sz w:val="26"/>
          <w:szCs w:val="26"/>
        </w:rPr>
      </w:pPr>
      <w:r>
        <w:pict>
          <v:group id="_x0000_s1144" style="position:absolute;left:0;text-align:left;margin-left:89.5pt;margin-top:-45.6pt;width:422.05pt;height:106.15pt;z-index:-251668480;mso-position-horizontal-relative:page" coordorigin="1790,-912" coordsize="8441,2123">
            <v:shape id="_x0000_s1151" style="position:absolute;left:1800;top:-902;width:4224;height:307" coordorigin="1800,-902" coordsize="4224,307" path="m1800,-595r4225,l6025,-902r-4225,l1800,-595xe" fillcolor="#f9f9f9" stroked="f">
              <v:path arrowok="t"/>
            </v:shape>
            <v:shape id="_x0000_s1150" style="position:absolute;left:1800;top:-602;width:5965;height:307" coordorigin="1800,-602" coordsize="5965,307" path="m1800,-295r5965,l7765,-602r-5965,l1800,-295xe" fillcolor="#f9f9f9" stroked="f">
              <v:path arrowok="t"/>
            </v:shape>
            <v:shape id="_x0000_s1149" style="position:absolute;left:1800;top:-302;width:5562;height:307" coordorigin="1800,-302" coordsize="5562,307" path="m1800,5r5562,l7362,-302r-5562,l1800,5xe" fillcolor="#f9f9f9" stroked="f">
              <v:path arrowok="t"/>
            </v:shape>
            <v:shape id="_x0000_s1148" style="position:absolute;left:1800;top:-5;width:6949;height:307" coordorigin="1800,-5" coordsize="6949,307" path="m1800,302r6950,l8750,-5r-6950,l1800,302xe" fillcolor="#f9f9f9" stroked="f">
              <v:path arrowok="t"/>
            </v:shape>
            <v:shape id="_x0000_s1147" style="position:absolute;left:1800;top:295;width:852;height:307" coordorigin="1800,295" coordsize="852,307" path="m1800,602r852,l2652,295r-852,l1800,602xe" fillcolor="#f9f9f9" stroked="f">
              <v:path arrowok="t"/>
            </v:shape>
            <v:shape id="_x0000_s1146" style="position:absolute;left:1800;top:593;width:8421;height:308" coordorigin="1800,593" coordsize="8421,308" path="m1800,901r8421,l10221,593r-8421,l1800,901xe" fillcolor="#f9f9f9" stroked="f">
              <v:path arrowok="t"/>
            </v:shape>
            <v:shape id="_x0000_s1145" style="position:absolute;left:1800;top:893;width:4573;height:307" coordorigin="1800,893" coordsize="4573,307" path="m1800,1201r4573,l6373,893r-4573,l1800,1201xe" fillcolor="#f9f9f9" stroked="f">
              <v:path arrowok="t"/>
            </v:shape>
            <w10:wrap anchorx="page"/>
          </v:group>
        </w:pict>
      </w:r>
      <w:r>
        <w:rPr>
          <w:color w:val="333333"/>
          <w:sz w:val="26"/>
          <w:szCs w:val="26"/>
        </w:rPr>
        <w:t>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2"/>
          <w:sz w:val="26"/>
          <w:szCs w:val="26"/>
        </w:rPr>
        <w:t>d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ini</w:t>
      </w:r>
      <w:r>
        <w:rPr>
          <w:color w:val="333333"/>
          <w:spacing w:val="2"/>
          <w:sz w:val="26"/>
          <w:szCs w:val="26"/>
        </w:rPr>
        <w:t>s</w:t>
      </w:r>
      <w:r>
        <w:rPr>
          <w:color w:val="333333"/>
          <w:sz w:val="26"/>
          <w:szCs w:val="26"/>
        </w:rPr>
        <w:t>trators:</w:t>
      </w:r>
      <w:r>
        <w:rPr>
          <w:color w:val="333333"/>
          <w:spacing w:val="-1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p</w:t>
      </w:r>
      <w:r>
        <w:rPr>
          <w:color w:val="FF0000"/>
          <w:sz w:val="26"/>
          <w:szCs w:val="26"/>
        </w:rPr>
        <w:t>erson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wh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se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job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 xml:space="preserve">is to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pacing w:val="2"/>
          <w:sz w:val="26"/>
          <w:szCs w:val="26"/>
        </w:rPr>
        <w:t>a</w:t>
      </w:r>
      <w:r>
        <w:rPr>
          <w:color w:val="FF0000"/>
          <w:sz w:val="26"/>
          <w:szCs w:val="26"/>
        </w:rPr>
        <w:t>nage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bu</w:t>
      </w:r>
      <w:r>
        <w:rPr>
          <w:color w:val="FF0000"/>
          <w:spacing w:val="2"/>
          <w:sz w:val="26"/>
          <w:szCs w:val="26"/>
        </w:rPr>
        <w:t>s</w:t>
      </w:r>
      <w:r>
        <w:rPr>
          <w:color w:val="FF0000"/>
          <w:sz w:val="26"/>
          <w:szCs w:val="26"/>
        </w:rPr>
        <w:t>inesses</w:t>
      </w:r>
      <w:r>
        <w:rPr>
          <w:color w:val="FF0000"/>
          <w:spacing w:val="2"/>
          <w:sz w:val="26"/>
          <w:szCs w:val="26"/>
        </w:rPr>
        <w:t>,.</w:t>
      </w:r>
      <w:r>
        <w:rPr>
          <w:color w:val="FF0000"/>
          <w:sz w:val="26"/>
          <w:szCs w:val="26"/>
        </w:rPr>
        <w:t xml:space="preserve">.. </w:t>
      </w:r>
      <w:r>
        <w:rPr>
          <w:color w:val="333333"/>
          <w:sz w:val="26"/>
          <w:szCs w:val="26"/>
        </w:rPr>
        <w:t>d.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Hosts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FF0000"/>
          <w:sz w:val="26"/>
          <w:szCs w:val="26"/>
        </w:rPr>
        <w:t>=&gt;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Câu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</w:t>
      </w:r>
      <w:r>
        <w:rPr>
          <w:color w:val="FF0000"/>
          <w:spacing w:val="5"/>
          <w:sz w:val="26"/>
          <w:szCs w:val="26"/>
        </w:rPr>
        <w:t>à</w:t>
      </w:r>
      <w:r>
        <w:rPr>
          <w:color w:val="FF0000"/>
          <w:sz w:val="26"/>
          <w:szCs w:val="26"/>
        </w:rPr>
        <w:t>y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theo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qu</w:t>
      </w:r>
      <w:r>
        <w:rPr>
          <w:color w:val="FF0000"/>
          <w:spacing w:val="2"/>
          <w:sz w:val="26"/>
          <w:szCs w:val="26"/>
        </w:rPr>
        <w:t>a</w:t>
      </w:r>
      <w:r>
        <w:rPr>
          <w:color w:val="FF0000"/>
          <w:sz w:val="26"/>
          <w:szCs w:val="26"/>
        </w:rPr>
        <w:t>n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đi</w:t>
      </w:r>
      <w:r>
        <w:rPr>
          <w:color w:val="FF0000"/>
          <w:spacing w:val="2"/>
          <w:sz w:val="26"/>
          <w:szCs w:val="26"/>
        </w:rPr>
        <w:t>ể</w:t>
      </w:r>
      <w:r>
        <w:rPr>
          <w:color w:val="FF0000"/>
          <w:sz w:val="26"/>
          <w:szCs w:val="26"/>
        </w:rPr>
        <w:t>m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cá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nh</w:t>
      </w:r>
      <w:r>
        <w:rPr>
          <w:color w:val="FF0000"/>
          <w:spacing w:val="3"/>
          <w:sz w:val="26"/>
          <w:szCs w:val="26"/>
        </w:rPr>
        <w:t>â</w:t>
      </w:r>
      <w:r>
        <w:rPr>
          <w:color w:val="FF0000"/>
          <w:sz w:val="26"/>
          <w:szCs w:val="26"/>
        </w:rPr>
        <w:t>n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thì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pacing w:val="2"/>
          <w:sz w:val="26"/>
          <w:szCs w:val="26"/>
        </w:rPr>
        <w:t>ì</w:t>
      </w:r>
      <w:r>
        <w:rPr>
          <w:color w:val="FF0000"/>
          <w:sz w:val="26"/>
          <w:szCs w:val="26"/>
        </w:rPr>
        <w:t>nh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nghĩ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đề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cho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không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chặ</w:t>
      </w:r>
      <w:r>
        <w:rPr>
          <w:color w:val="FF0000"/>
          <w:spacing w:val="2"/>
          <w:sz w:val="26"/>
          <w:szCs w:val="26"/>
        </w:rPr>
        <w:t>t</w:t>
      </w:r>
      <w:r>
        <w:rPr>
          <w:color w:val="FF0000"/>
          <w:sz w:val="26"/>
          <w:szCs w:val="26"/>
        </w:rPr>
        <w:t>;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nh</w:t>
      </w:r>
      <w:r>
        <w:rPr>
          <w:color w:val="FF0000"/>
          <w:spacing w:val="1"/>
          <w:sz w:val="26"/>
          <w:szCs w:val="26"/>
        </w:rPr>
        <w:t>ư</w:t>
      </w:r>
      <w:r>
        <w:rPr>
          <w:color w:val="FF0000"/>
          <w:sz w:val="26"/>
          <w:szCs w:val="26"/>
        </w:rPr>
        <w:t>ng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nếu</w:t>
      </w:r>
    </w:p>
    <w:p w:rsidR="00475551" w:rsidRDefault="00A61ABF">
      <w:pPr>
        <w:spacing w:before="1" w:line="280" w:lineRule="exact"/>
        <w:ind w:left="100"/>
        <w:rPr>
          <w:sz w:val="26"/>
          <w:szCs w:val="26"/>
        </w:rPr>
      </w:pPr>
      <w:r>
        <w:rPr>
          <w:color w:val="FF0000"/>
          <w:position w:val="-1"/>
          <w:sz w:val="26"/>
          <w:szCs w:val="26"/>
        </w:rPr>
        <w:t>xét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theo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n</w:t>
      </w:r>
      <w:r>
        <w:rPr>
          <w:color w:val="FF0000"/>
          <w:spacing w:val="2"/>
          <w:position w:val="-1"/>
          <w:sz w:val="26"/>
          <w:szCs w:val="26"/>
        </w:rPr>
        <w:t>g</w:t>
      </w:r>
      <w:r>
        <w:rPr>
          <w:color w:val="FF0000"/>
          <w:position w:val="-1"/>
          <w:sz w:val="26"/>
          <w:szCs w:val="26"/>
        </w:rPr>
        <w:t>hĩa</w:t>
      </w:r>
      <w:r>
        <w:rPr>
          <w:color w:val="FF0000"/>
          <w:spacing w:val="-6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thì</w:t>
      </w:r>
      <w:r>
        <w:rPr>
          <w:color w:val="FF0000"/>
          <w:spacing w:val="-1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B</w:t>
      </w:r>
      <w:r>
        <w:rPr>
          <w:color w:val="FF0000"/>
          <w:spacing w:val="-2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là đáp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án</w:t>
      </w:r>
      <w:r>
        <w:rPr>
          <w:color w:val="FF0000"/>
          <w:spacing w:val="-2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phù</w:t>
      </w:r>
      <w:r>
        <w:rPr>
          <w:color w:val="FF0000"/>
          <w:spacing w:val="-2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hợp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spacing w:val="2"/>
          <w:position w:val="-1"/>
          <w:sz w:val="26"/>
          <w:szCs w:val="26"/>
        </w:rPr>
        <w:t>n</w:t>
      </w:r>
      <w:r>
        <w:rPr>
          <w:color w:val="FF0000"/>
          <w:position w:val="-1"/>
          <w:sz w:val="26"/>
          <w:szCs w:val="26"/>
        </w:rPr>
        <w:t>hất!</w:t>
      </w:r>
    </w:p>
    <w:p w:rsidR="00475551" w:rsidRDefault="00475551">
      <w:pPr>
        <w:spacing w:before="18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24.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</w:t>
      </w:r>
      <w:r>
        <w:rPr>
          <w:color w:val="333333"/>
          <w:spacing w:val="5"/>
          <w:sz w:val="26"/>
          <w:szCs w:val="26"/>
        </w:rPr>
        <w:t>e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s</w:t>
      </w:r>
      <w:r>
        <w:rPr>
          <w:color w:val="333333"/>
          <w:sz w:val="26"/>
          <w:szCs w:val="26"/>
        </w:rPr>
        <w:t>olved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p</w:t>
      </w:r>
      <w:r>
        <w:rPr>
          <w:color w:val="333333"/>
          <w:sz w:val="26"/>
          <w:szCs w:val="26"/>
        </w:rPr>
        <w:t>ro</w:t>
      </w:r>
      <w:r>
        <w:rPr>
          <w:color w:val="333333"/>
          <w:spacing w:val="2"/>
          <w:sz w:val="26"/>
          <w:szCs w:val="26"/>
        </w:rPr>
        <w:t>b</w:t>
      </w:r>
      <w:r>
        <w:rPr>
          <w:color w:val="333333"/>
          <w:sz w:val="26"/>
          <w:szCs w:val="26"/>
        </w:rPr>
        <w:t>lem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that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h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z w:val="26"/>
          <w:szCs w:val="26"/>
        </w:rPr>
        <w:t>d…….a</w:t>
      </w:r>
      <w:r>
        <w:rPr>
          <w:color w:val="333333"/>
          <w:spacing w:val="2"/>
          <w:sz w:val="26"/>
          <w:szCs w:val="26"/>
        </w:rPr>
        <w:t>l</w:t>
      </w:r>
      <w:r>
        <w:rPr>
          <w:color w:val="333333"/>
          <w:sz w:val="26"/>
          <w:szCs w:val="26"/>
        </w:rPr>
        <w:t>l</w:t>
      </w:r>
      <w:r>
        <w:rPr>
          <w:color w:val="333333"/>
          <w:spacing w:val="-1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</w:t>
      </w:r>
      <w:r>
        <w:rPr>
          <w:color w:val="333333"/>
          <w:spacing w:val="2"/>
          <w:sz w:val="26"/>
          <w:szCs w:val="26"/>
        </w:rPr>
        <w:t>r</w:t>
      </w:r>
      <w:r>
        <w:rPr>
          <w:color w:val="333333"/>
          <w:sz w:val="26"/>
          <w:szCs w:val="26"/>
        </w:rPr>
        <w:t>evious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2"/>
          <w:sz w:val="26"/>
          <w:szCs w:val="26"/>
        </w:rPr>
        <w:t>ff</w:t>
      </w:r>
      <w:r>
        <w:rPr>
          <w:color w:val="333333"/>
          <w:sz w:val="26"/>
          <w:szCs w:val="26"/>
        </w:rPr>
        <w:t>orts.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Discarde</w:t>
      </w:r>
      <w:r>
        <w:rPr>
          <w:color w:val="333333"/>
          <w:spacing w:val="1"/>
          <w:sz w:val="26"/>
          <w:szCs w:val="26"/>
        </w:rPr>
        <w:t>d</w:t>
      </w:r>
      <w:r>
        <w:rPr>
          <w:color w:val="333333"/>
          <w:sz w:val="26"/>
          <w:szCs w:val="26"/>
        </w:rPr>
        <w:t>:</w:t>
      </w:r>
      <w:r>
        <w:rPr>
          <w:color w:val="333333"/>
          <w:spacing w:val="-1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loại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b</w:t>
      </w:r>
      <w:r>
        <w:rPr>
          <w:color w:val="FF0000"/>
          <w:sz w:val="26"/>
          <w:szCs w:val="26"/>
        </w:rPr>
        <w:t>ỏ,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v</w:t>
      </w:r>
      <w:r>
        <w:rPr>
          <w:color w:val="FF0000"/>
          <w:spacing w:val="1"/>
          <w:sz w:val="26"/>
          <w:szCs w:val="26"/>
        </w:rPr>
        <w:t>ứ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bỏ;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thải/đ</w:t>
      </w:r>
      <w:r>
        <w:rPr>
          <w:color w:val="FF0000"/>
          <w:spacing w:val="2"/>
          <w:sz w:val="26"/>
          <w:szCs w:val="26"/>
        </w:rPr>
        <w:t>u</w:t>
      </w:r>
      <w:r>
        <w:rPr>
          <w:color w:val="FF0000"/>
          <w:sz w:val="26"/>
          <w:szCs w:val="26"/>
        </w:rPr>
        <w:t>ổi(ng</w:t>
      </w:r>
      <w:r>
        <w:rPr>
          <w:color w:val="FF0000"/>
          <w:spacing w:val="1"/>
          <w:sz w:val="26"/>
          <w:szCs w:val="26"/>
        </w:rPr>
        <w:t>ư</w:t>
      </w:r>
      <w:r>
        <w:rPr>
          <w:color w:val="FF0000"/>
          <w:sz w:val="26"/>
          <w:szCs w:val="26"/>
        </w:rPr>
        <w:t>ời.</w:t>
      </w:r>
      <w:r>
        <w:rPr>
          <w:color w:val="FF0000"/>
          <w:spacing w:val="2"/>
          <w:sz w:val="26"/>
          <w:szCs w:val="26"/>
        </w:rPr>
        <w:t>.</w:t>
      </w:r>
      <w:r>
        <w:rPr>
          <w:color w:val="FF0000"/>
          <w:sz w:val="26"/>
          <w:szCs w:val="26"/>
        </w:rPr>
        <w:t>.)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pict>
          <v:group id="_x0000_s1138" style="position:absolute;left:0;text-align:left;margin-left:89.5pt;margin-top:-30.55pt;width:315.55pt;height:76.1pt;z-index:-251667456;mso-position-horizontal-relative:page" coordorigin="1790,-611" coordsize="6311,1522">
            <v:shape id="_x0000_s1143" style="position:absolute;left:1800;top:-601;width:6291;height:307" coordorigin="1800,-601" coordsize="6291,307" path="m1800,-294r6292,l8092,-601r-6292,l1800,-294xe" fillcolor="#f9f9f9" stroked="f">
              <v:path arrowok="t"/>
            </v:shape>
            <v:shape id="_x0000_s1142" style="position:absolute;left:1800;top:-301;width:4991;height:307" coordorigin="1800,-301" coordsize="4991,307" path="m1800,6r4991,l6791,-301r-4991,l1800,6xe" fillcolor="#f9f9f9" stroked="f">
              <v:path arrowok="t"/>
            </v:shape>
            <v:shape id="_x0000_s1141" style="position:absolute;left:1800;top:-3;width:1140;height:307" coordorigin="1800,-3" coordsize="1140,307" path="m1800,304r1140,l2940,-3r-1140,l1800,304xe" fillcolor="#f9f9f9" stroked="f">
              <v:path arrowok="t"/>
            </v:shape>
            <v:shape id="_x0000_s1140" style="position:absolute;left:1800;top:297;width:3180;height:307" coordorigin="1800,297" coordsize="3180,307" path="m1800,604r3181,l4981,297r-3181,l1800,604xe" fillcolor="#f9f9f9" stroked="f">
              <v:path arrowok="t"/>
            </v:shape>
            <v:shape id="_x0000_s1139" style="position:absolute;left:1800;top:594;width:1186;height:307" coordorigin="1800,594" coordsize="1186,307" path="m1800,901r1186,l2986,594r-1186,l1800,901xe" fillcolor="#f9f9f9" stroked="f">
              <v:path arrowok="t"/>
            </v:shape>
            <w10:wrap anchorx="page"/>
          </v:group>
        </w:pict>
      </w:r>
      <w:r>
        <w:rPr>
          <w:color w:val="333333"/>
          <w:sz w:val="26"/>
          <w:szCs w:val="26"/>
        </w:rPr>
        <w:t>b.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Resisted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FF0000"/>
          <w:sz w:val="26"/>
          <w:szCs w:val="26"/>
        </w:rPr>
        <w:t>c.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De</w:t>
      </w:r>
      <w:r>
        <w:rPr>
          <w:color w:val="FF0000"/>
          <w:spacing w:val="3"/>
          <w:sz w:val="26"/>
          <w:szCs w:val="26"/>
        </w:rPr>
        <w:t>f</w:t>
      </w:r>
      <w:r>
        <w:rPr>
          <w:color w:val="FF0000"/>
          <w:sz w:val="26"/>
          <w:szCs w:val="26"/>
        </w:rPr>
        <w:t>ied;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thách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</w:t>
      </w:r>
      <w:r>
        <w:rPr>
          <w:color w:val="FF0000"/>
          <w:spacing w:val="1"/>
          <w:sz w:val="26"/>
          <w:szCs w:val="26"/>
        </w:rPr>
        <w:t>ứ</w:t>
      </w:r>
      <w:r>
        <w:rPr>
          <w:color w:val="FF0000"/>
          <w:sz w:val="26"/>
          <w:szCs w:val="26"/>
        </w:rPr>
        <w:t>c,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b</w:t>
      </w:r>
      <w:r>
        <w:rPr>
          <w:color w:val="FF0000"/>
          <w:sz w:val="26"/>
          <w:szCs w:val="26"/>
        </w:rPr>
        <w:t>ất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chấp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position w:val="-1"/>
          <w:sz w:val="26"/>
          <w:szCs w:val="26"/>
        </w:rPr>
        <w:t>d.</w:t>
      </w:r>
      <w:r>
        <w:rPr>
          <w:color w:val="333333"/>
          <w:spacing w:val="-2"/>
          <w:position w:val="-1"/>
          <w:sz w:val="26"/>
          <w:szCs w:val="26"/>
        </w:rPr>
        <w:t xml:space="preserve"> </w:t>
      </w:r>
      <w:r>
        <w:rPr>
          <w:color w:val="333333"/>
          <w:position w:val="-1"/>
          <w:sz w:val="26"/>
          <w:szCs w:val="26"/>
        </w:rPr>
        <w:t>Oppos</w:t>
      </w:r>
      <w:r>
        <w:rPr>
          <w:color w:val="333333"/>
          <w:spacing w:val="2"/>
          <w:position w:val="-1"/>
          <w:sz w:val="26"/>
          <w:szCs w:val="26"/>
        </w:rPr>
        <w:t>e</w:t>
      </w:r>
      <w:r>
        <w:rPr>
          <w:color w:val="333333"/>
          <w:position w:val="-1"/>
          <w:sz w:val="26"/>
          <w:szCs w:val="26"/>
        </w:rPr>
        <w:t>d</w:t>
      </w:r>
    </w:p>
    <w:p w:rsidR="00475551" w:rsidRDefault="00475551">
      <w:pPr>
        <w:spacing w:before="18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25.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chi</w:t>
      </w:r>
      <w:r>
        <w:rPr>
          <w:color w:val="333333"/>
          <w:spacing w:val="2"/>
          <w:sz w:val="26"/>
          <w:szCs w:val="26"/>
        </w:rPr>
        <w:t>l</w:t>
      </w:r>
      <w:r>
        <w:rPr>
          <w:color w:val="333333"/>
          <w:sz w:val="26"/>
          <w:szCs w:val="26"/>
        </w:rPr>
        <w:t>d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appea</w:t>
      </w:r>
      <w:r>
        <w:rPr>
          <w:color w:val="333333"/>
          <w:spacing w:val="3"/>
          <w:sz w:val="26"/>
          <w:szCs w:val="26"/>
        </w:rPr>
        <w:t>r</w:t>
      </w:r>
      <w:r>
        <w:rPr>
          <w:color w:val="333333"/>
          <w:sz w:val="26"/>
          <w:szCs w:val="26"/>
        </w:rPr>
        <w:t>ed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</w:t>
      </w:r>
      <w:r>
        <w:rPr>
          <w:color w:val="333333"/>
          <w:spacing w:val="4"/>
          <w:sz w:val="26"/>
          <w:szCs w:val="26"/>
        </w:rPr>
        <w:t>h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and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w</w:t>
      </w:r>
      <w:r>
        <w:rPr>
          <w:color w:val="333333"/>
          <w:sz w:val="26"/>
          <w:szCs w:val="26"/>
        </w:rPr>
        <w:t>ouldn’t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t</w:t>
      </w:r>
      <w:r>
        <w:rPr>
          <w:color w:val="333333"/>
          <w:sz w:val="26"/>
          <w:szCs w:val="26"/>
        </w:rPr>
        <w:t>alk;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she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r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ain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z w:val="26"/>
          <w:szCs w:val="26"/>
        </w:rPr>
        <w:t>d….all</w:t>
      </w:r>
      <w:r>
        <w:rPr>
          <w:color w:val="333333"/>
          <w:spacing w:val="-15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t</w:t>
      </w:r>
      <w:r>
        <w:rPr>
          <w:color w:val="333333"/>
          <w:sz w:val="26"/>
          <w:szCs w:val="26"/>
        </w:rPr>
        <w:t>hr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ugh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par</w:t>
      </w:r>
      <w:r>
        <w:rPr>
          <w:color w:val="333333"/>
          <w:spacing w:val="5"/>
          <w:sz w:val="26"/>
          <w:szCs w:val="26"/>
        </w:rPr>
        <w:t>t</w:t>
      </w:r>
      <w:r>
        <w:rPr>
          <w:color w:val="333333"/>
          <w:spacing w:val="-5"/>
          <w:sz w:val="26"/>
          <w:szCs w:val="26"/>
        </w:rPr>
        <w:t>y</w:t>
      </w:r>
      <w:r>
        <w:rPr>
          <w:color w:val="333333"/>
          <w:sz w:val="26"/>
          <w:szCs w:val="26"/>
        </w:rPr>
        <w:t>.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</w:t>
      </w:r>
      <w:r>
        <w:rPr>
          <w:color w:val="333333"/>
          <w:spacing w:val="2"/>
          <w:sz w:val="26"/>
          <w:szCs w:val="26"/>
        </w:rPr>
        <w:t>u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b: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</w:t>
      </w:r>
      <w:r>
        <w:rPr>
          <w:color w:val="FF0000"/>
          <w:spacing w:val="2"/>
          <w:sz w:val="26"/>
          <w:szCs w:val="26"/>
        </w:rPr>
        <w:t>â</w:t>
      </w:r>
      <w:r>
        <w:rPr>
          <w:color w:val="FF0000"/>
          <w:sz w:val="26"/>
          <w:szCs w:val="26"/>
        </w:rPr>
        <w:t>m(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</w:t>
      </w:r>
      <w:r>
        <w:rPr>
          <w:color w:val="FF0000"/>
          <w:spacing w:val="2"/>
          <w:sz w:val="26"/>
          <w:szCs w:val="26"/>
        </w:rPr>
        <w:t>ẩ</w:t>
      </w:r>
      <w:r>
        <w:rPr>
          <w:color w:val="FF0000"/>
          <w:sz w:val="26"/>
          <w:szCs w:val="26"/>
        </w:rPr>
        <w:t>m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si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h,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không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d</w:t>
      </w:r>
      <w:r>
        <w:rPr>
          <w:color w:val="FF0000"/>
          <w:sz w:val="26"/>
          <w:szCs w:val="26"/>
        </w:rPr>
        <w:t>o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chủ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q</w:t>
      </w:r>
      <w:r>
        <w:rPr>
          <w:color w:val="FF0000"/>
          <w:sz w:val="26"/>
          <w:szCs w:val="26"/>
        </w:rPr>
        <w:t>uan)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pict>
          <v:group id="_x0000_s1131" style="position:absolute;left:0;text-align:left;margin-left:89.5pt;margin-top:-45.55pt;width:404.25pt;height:91.15pt;z-index:-251666432;mso-position-horizontal-relative:page" coordorigin="1790,-911" coordsize="8085,1823">
            <v:shape id="_x0000_s1137" style="position:absolute;left:1800;top:-901;width:8065;height:307" coordorigin="1800,-901" coordsize="8065,307" path="m1800,-594r8066,l9866,-901r-8066,l1800,-594xe" fillcolor="#f9f9f9" stroked="f">
              <v:path arrowok="t"/>
            </v:shape>
            <v:shape id="_x0000_s1136" style="position:absolute;left:1800;top:-602;width:600;height:308" coordorigin="1800,-602" coordsize="600,308" path="m1800,-294r600,l2400,-602r-600,l1800,-294xe" fillcolor="#f9f9f9" stroked="f">
              <v:path arrowok="t"/>
            </v:shape>
            <v:shape id="_x0000_s1135" style="position:absolute;left:1800;top:-301;width:4767;height:307" coordorigin="1800,-301" coordsize="4767,307" path="m1800,6r4768,l6568,-301r-4768,l1800,6xe" fillcolor="#f9f9f9" stroked="f">
              <v:path arrowok="t"/>
            </v:shape>
            <v:shape id="_x0000_s1134" style="position:absolute;left:1800;top:-3;width:694;height:307" coordorigin="1800,-3" coordsize="694,307" path="m1800,304r694,l2494,-3r-694,l1800,304xe" fillcolor="#f9f9f9" stroked="f">
              <v:path arrowok="t"/>
            </v:shape>
            <v:shape id="_x0000_s1133" style="position:absolute;left:1800;top:297;width:1025;height:307" coordorigin="1800,297" coordsize="1025,307" path="m1800,604r1025,l2825,297r-1025,l1800,604xe" fillcolor="#f9f9f9" stroked="f">
              <v:path arrowok="t"/>
            </v:shape>
            <v:shape id="_x0000_s1132" style="position:absolute;left:1800;top:594;width:2955;height:307" coordorigin="1800,594" coordsize="2955,307" path="m1800,901r2955,l4755,594r-2955,l1800,901xe" fillcolor="#f9f9f9" stroked="f">
              <v:path arrowok="t"/>
            </v:shape>
            <w10:wrap anchorx="page"/>
          </v:group>
        </w:pict>
      </w:r>
      <w:r>
        <w:rPr>
          <w:color w:val="333333"/>
          <w:sz w:val="26"/>
          <w:szCs w:val="26"/>
        </w:rPr>
        <w:t>b.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Still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 xml:space="preserve">c. </w:t>
      </w:r>
      <w:r>
        <w:rPr>
          <w:color w:val="333333"/>
          <w:spacing w:val="-2"/>
          <w:sz w:val="26"/>
          <w:szCs w:val="26"/>
        </w:rPr>
        <w:t>W</w:t>
      </w:r>
      <w:r>
        <w:rPr>
          <w:color w:val="333333"/>
          <w:sz w:val="26"/>
          <w:szCs w:val="26"/>
        </w:rPr>
        <w:t>itless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FF0000"/>
          <w:position w:val="-1"/>
          <w:sz w:val="26"/>
          <w:szCs w:val="26"/>
        </w:rPr>
        <w:t>d.</w:t>
      </w:r>
      <w:r>
        <w:rPr>
          <w:color w:val="FF0000"/>
          <w:spacing w:val="-2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Mute;</w:t>
      </w:r>
      <w:r>
        <w:rPr>
          <w:color w:val="FF0000"/>
          <w:spacing w:val="-2"/>
          <w:position w:val="-1"/>
          <w:sz w:val="26"/>
          <w:szCs w:val="26"/>
        </w:rPr>
        <w:t xml:space="preserve"> </w:t>
      </w:r>
      <w:r>
        <w:rPr>
          <w:color w:val="FF0000"/>
          <w:spacing w:val="-5"/>
          <w:position w:val="-1"/>
          <w:sz w:val="26"/>
          <w:szCs w:val="26"/>
        </w:rPr>
        <w:t>y</w:t>
      </w:r>
      <w:r>
        <w:rPr>
          <w:color w:val="FF0000"/>
          <w:spacing w:val="2"/>
          <w:position w:val="-1"/>
          <w:sz w:val="26"/>
          <w:szCs w:val="26"/>
        </w:rPr>
        <w:t>ê</w:t>
      </w:r>
      <w:r>
        <w:rPr>
          <w:color w:val="FF0000"/>
          <w:position w:val="-1"/>
          <w:sz w:val="26"/>
          <w:szCs w:val="26"/>
        </w:rPr>
        <w:t>n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lặng,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l</w:t>
      </w:r>
      <w:r>
        <w:rPr>
          <w:color w:val="FF0000"/>
          <w:spacing w:val="2"/>
          <w:position w:val="-1"/>
          <w:sz w:val="26"/>
          <w:szCs w:val="26"/>
        </w:rPr>
        <w:t>à</w:t>
      </w:r>
      <w:r>
        <w:rPr>
          <w:color w:val="FF0000"/>
          <w:position w:val="-1"/>
          <w:sz w:val="26"/>
          <w:szCs w:val="26"/>
        </w:rPr>
        <w:t>m</w:t>
      </w:r>
      <w:r>
        <w:rPr>
          <w:color w:val="FF0000"/>
          <w:spacing w:val="-4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thinh</w:t>
      </w:r>
    </w:p>
    <w:p w:rsidR="00475551" w:rsidRDefault="00475551">
      <w:pPr>
        <w:spacing w:before="18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26.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Their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c</w:t>
      </w:r>
      <w:r>
        <w:rPr>
          <w:color w:val="333333"/>
          <w:spacing w:val="2"/>
          <w:sz w:val="26"/>
          <w:szCs w:val="26"/>
        </w:rPr>
        <w:t>li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ate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is not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</w:t>
      </w:r>
      <w:r>
        <w:rPr>
          <w:color w:val="333333"/>
          <w:spacing w:val="5"/>
          <w:sz w:val="26"/>
          <w:szCs w:val="26"/>
        </w:rPr>
        <w:t>r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at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al</w:t>
      </w:r>
      <w:r>
        <w:rPr>
          <w:color w:val="333333"/>
          <w:spacing w:val="2"/>
          <w:sz w:val="26"/>
          <w:szCs w:val="26"/>
        </w:rPr>
        <w:t>l</w:t>
      </w:r>
      <w:r>
        <w:rPr>
          <w:color w:val="333333"/>
          <w:sz w:val="26"/>
          <w:szCs w:val="26"/>
        </w:rPr>
        <w:t>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n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act,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</w:t>
      </w:r>
      <w:r>
        <w:rPr>
          <w:color w:val="333333"/>
          <w:spacing w:val="5"/>
          <w:sz w:val="26"/>
          <w:szCs w:val="26"/>
        </w:rPr>
        <w:t>e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have……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 water.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quan</w:t>
      </w:r>
      <w:r>
        <w:rPr>
          <w:color w:val="333333"/>
          <w:spacing w:val="-1"/>
          <w:sz w:val="26"/>
          <w:szCs w:val="26"/>
        </w:rPr>
        <w:t>t</w:t>
      </w:r>
      <w:r>
        <w:rPr>
          <w:color w:val="333333"/>
          <w:sz w:val="26"/>
          <w:szCs w:val="26"/>
        </w:rPr>
        <w:t>i</w:t>
      </w:r>
      <w:r>
        <w:rPr>
          <w:color w:val="333333"/>
          <w:spacing w:val="4"/>
          <w:sz w:val="26"/>
          <w:szCs w:val="26"/>
        </w:rPr>
        <w:t>t</w:t>
      </w:r>
      <w:r>
        <w:rPr>
          <w:color w:val="333333"/>
          <w:sz w:val="26"/>
          <w:szCs w:val="26"/>
        </w:rPr>
        <w:t>y</w:t>
      </w:r>
    </w:p>
    <w:p w:rsidR="00475551" w:rsidRDefault="00A61ABF">
      <w:pPr>
        <w:spacing w:before="5" w:line="280" w:lineRule="exact"/>
        <w:ind w:left="100" w:right="1547"/>
        <w:rPr>
          <w:sz w:val="26"/>
          <w:szCs w:val="26"/>
        </w:rPr>
      </w:pPr>
      <w:r>
        <w:pict>
          <v:group id="_x0000_s1124" style="position:absolute;left:0;text-align:left;margin-left:89.5pt;margin-top:-30.55pt;width:413.85pt;height:91.15pt;z-index:-251665408;mso-position-horizontal-relative:page" coordorigin="1790,-611" coordsize="8277,1823">
            <v:shape id="_x0000_s1130" style="position:absolute;left:1800;top:-601;width:6918;height:307" coordorigin="1800,-601" coordsize="6918,307" path="m1800,-294r6919,l8719,-601r-6919,l1800,-294xe" fillcolor="#f9f9f9" stroked="f">
              <v:path arrowok="t"/>
            </v:shape>
            <v:shape id="_x0000_s1129" style="position:absolute;left:1800;top:-301;width:1351;height:307" coordorigin="1800,-301" coordsize="1351,307" path="m1800,6r1352,l3152,-301r-1352,l1800,6xe" fillcolor="#f9f9f9" stroked="f">
              <v:path arrowok="t"/>
            </v:shape>
            <v:shape id="_x0000_s1128" style="position:absolute;left:1800;top:-1;width:7134;height:307" coordorigin="1800,-1" coordsize="7134,307" path="m1800,306r7135,l8935,-1r-7135,l1800,306xe" fillcolor="#f9f9f9" stroked="f">
              <v:path arrowok="t"/>
            </v:shape>
            <v:shape id="_x0000_s1127" style="position:absolute;left:1800;top:296;width:1582;height:307" coordorigin="1800,296" coordsize="1582,307" path="m1800,603r1582,l3382,296r-1582,l1800,603xe" fillcolor="#f9f9f9" stroked="f">
              <v:path arrowok="t"/>
            </v:shape>
            <v:shape id="_x0000_s1126" style="position:absolute;left:1800;top:596;width:8257;height:308" coordorigin="1800,596" coordsize="8257,308" path="m1800,904r8258,l10058,596r-8258,l1800,904xe" fillcolor="#f9f9f9" stroked="f">
              <v:path arrowok="t"/>
            </v:shape>
            <v:shape id="_x0000_s1125" style="position:absolute;left:1800;top:894;width:2513;height:307" coordorigin="1800,894" coordsize="2513,307" path="m1800,1202r2514,l4314,894r-2514,l1800,1202xe" fillcolor="#f9f9f9" stroked="f">
              <v:path arrowok="t"/>
            </v:shape>
            <w10:wrap anchorx="page"/>
          </v:group>
        </w:pict>
      </w:r>
      <w:r>
        <w:rPr>
          <w:color w:val="FF0000"/>
          <w:sz w:val="26"/>
          <w:szCs w:val="26"/>
        </w:rPr>
        <w:t>b.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An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abu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dance</w:t>
      </w:r>
      <w:r>
        <w:rPr>
          <w:color w:val="FF0000"/>
          <w:spacing w:val="-1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 xml:space="preserve">=&gt; </w:t>
      </w:r>
      <w:r>
        <w:rPr>
          <w:color w:val="FF0000"/>
          <w:spacing w:val="2"/>
          <w:sz w:val="26"/>
          <w:szCs w:val="26"/>
        </w:rPr>
        <w:t>A</w:t>
      </w:r>
      <w:r>
        <w:rPr>
          <w:color w:val="FF0000"/>
          <w:sz w:val="26"/>
          <w:szCs w:val="26"/>
        </w:rPr>
        <w:t>n/the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bund</w:t>
      </w:r>
      <w:r>
        <w:rPr>
          <w:color w:val="FF0000"/>
          <w:spacing w:val="2"/>
          <w:sz w:val="26"/>
          <w:szCs w:val="26"/>
        </w:rPr>
        <w:t>a</w:t>
      </w:r>
      <w:r>
        <w:rPr>
          <w:color w:val="FF0000"/>
          <w:sz w:val="26"/>
          <w:szCs w:val="26"/>
        </w:rPr>
        <w:t>nce</w:t>
      </w:r>
      <w:r>
        <w:rPr>
          <w:color w:val="FF0000"/>
          <w:spacing w:val="-10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of sth: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t</w:t>
      </w:r>
      <w:r>
        <w:rPr>
          <w:color w:val="FF0000"/>
          <w:sz w:val="26"/>
          <w:szCs w:val="26"/>
        </w:rPr>
        <w:t>he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large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pacing w:val="3"/>
          <w:sz w:val="26"/>
          <w:szCs w:val="26"/>
        </w:rPr>
        <w:t>a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unt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 xml:space="preserve">of sth </w:t>
      </w:r>
      <w:r>
        <w:rPr>
          <w:color w:val="333333"/>
          <w:sz w:val="26"/>
          <w:szCs w:val="26"/>
        </w:rPr>
        <w:t>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de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icien</w:t>
      </w:r>
      <w:r>
        <w:rPr>
          <w:color w:val="333333"/>
          <w:spacing w:val="4"/>
          <w:sz w:val="26"/>
          <w:szCs w:val="26"/>
        </w:rPr>
        <w:t>c</w:t>
      </w:r>
      <w:r>
        <w:rPr>
          <w:color w:val="333333"/>
          <w:sz w:val="26"/>
          <w:szCs w:val="26"/>
        </w:rPr>
        <w:t>y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d.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plen</w:t>
      </w:r>
      <w:r>
        <w:rPr>
          <w:color w:val="333333"/>
          <w:spacing w:val="5"/>
          <w:sz w:val="26"/>
          <w:szCs w:val="26"/>
        </w:rPr>
        <w:t>t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=&gt;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Sai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ngữ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pháp,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Plen</w:t>
      </w:r>
      <w:r>
        <w:rPr>
          <w:color w:val="FF0000"/>
          <w:spacing w:val="5"/>
          <w:sz w:val="26"/>
          <w:szCs w:val="26"/>
        </w:rPr>
        <w:t>t</w:t>
      </w:r>
      <w:r>
        <w:rPr>
          <w:color w:val="FF0000"/>
          <w:spacing w:val="-5"/>
          <w:sz w:val="26"/>
          <w:szCs w:val="26"/>
        </w:rPr>
        <w:t>y</w:t>
      </w:r>
      <w:r>
        <w:rPr>
          <w:color w:val="FF0000"/>
          <w:sz w:val="26"/>
          <w:szCs w:val="26"/>
        </w:rPr>
        <w:t>: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dan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từ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kh</w:t>
      </w:r>
      <w:r>
        <w:rPr>
          <w:color w:val="FF0000"/>
          <w:sz w:val="26"/>
          <w:szCs w:val="26"/>
        </w:rPr>
        <w:t>ông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đ</w:t>
      </w:r>
      <w:r>
        <w:rPr>
          <w:color w:val="FF0000"/>
          <w:spacing w:val="2"/>
          <w:sz w:val="26"/>
          <w:szCs w:val="26"/>
        </w:rPr>
        <w:t>ế</w:t>
      </w:r>
      <w:r>
        <w:rPr>
          <w:color w:val="FF0000"/>
          <w:sz w:val="26"/>
          <w:szCs w:val="26"/>
        </w:rPr>
        <w:t>m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đ</w:t>
      </w:r>
      <w:r>
        <w:rPr>
          <w:color w:val="FF0000"/>
          <w:spacing w:val="1"/>
          <w:sz w:val="26"/>
          <w:szCs w:val="26"/>
        </w:rPr>
        <w:t>ư</w:t>
      </w:r>
      <w:r>
        <w:rPr>
          <w:color w:val="FF0000"/>
          <w:sz w:val="26"/>
          <w:szCs w:val="26"/>
        </w:rPr>
        <w:t>ợ</w:t>
      </w:r>
      <w:r>
        <w:rPr>
          <w:color w:val="FF0000"/>
          <w:spacing w:val="2"/>
          <w:sz w:val="26"/>
          <w:szCs w:val="26"/>
        </w:rPr>
        <w:t>c</w:t>
      </w:r>
      <w:r>
        <w:rPr>
          <w:color w:val="FF0000"/>
          <w:sz w:val="26"/>
          <w:szCs w:val="26"/>
        </w:rPr>
        <w:t>,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khô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g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s</w:t>
      </w:r>
      <w:r>
        <w:rPr>
          <w:color w:val="FF0000"/>
          <w:sz w:val="26"/>
          <w:szCs w:val="26"/>
        </w:rPr>
        <w:t>d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"a";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=&gt;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FF0000"/>
          <w:position w:val="-1"/>
          <w:sz w:val="26"/>
          <w:szCs w:val="26"/>
        </w:rPr>
        <w:t>đúng:</w:t>
      </w:r>
      <w:r>
        <w:rPr>
          <w:color w:val="FF0000"/>
          <w:spacing w:val="-6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(the)</w:t>
      </w:r>
      <w:r>
        <w:rPr>
          <w:color w:val="FF0000"/>
          <w:spacing w:val="-3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plen</w:t>
      </w:r>
      <w:r>
        <w:rPr>
          <w:color w:val="FF0000"/>
          <w:spacing w:val="5"/>
          <w:position w:val="-1"/>
          <w:sz w:val="26"/>
          <w:szCs w:val="26"/>
        </w:rPr>
        <w:t>t</w:t>
      </w:r>
      <w:r>
        <w:rPr>
          <w:color w:val="FF0000"/>
          <w:position w:val="-1"/>
          <w:sz w:val="26"/>
          <w:szCs w:val="26"/>
        </w:rPr>
        <w:t>y</w:t>
      </w:r>
      <w:r>
        <w:rPr>
          <w:color w:val="FF0000"/>
          <w:spacing w:val="-9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of sth</w:t>
      </w:r>
    </w:p>
    <w:p w:rsidR="00475551" w:rsidRDefault="00475551">
      <w:pPr>
        <w:spacing w:before="18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27.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Taxis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d</w:t>
      </w:r>
      <w:r>
        <w:rPr>
          <w:color w:val="333333"/>
          <w:sz w:val="26"/>
          <w:szCs w:val="26"/>
        </w:rPr>
        <w:t>on’t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oll</w:t>
      </w:r>
      <w:r>
        <w:rPr>
          <w:color w:val="333333"/>
          <w:spacing w:val="1"/>
          <w:sz w:val="26"/>
          <w:szCs w:val="26"/>
        </w:rPr>
        <w:t>o</w:t>
      </w:r>
      <w:r>
        <w:rPr>
          <w:color w:val="333333"/>
          <w:sz w:val="26"/>
          <w:szCs w:val="26"/>
        </w:rPr>
        <w:t>w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2"/>
          <w:sz w:val="26"/>
          <w:szCs w:val="26"/>
        </w:rPr>
        <w:t>n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schedu</w:t>
      </w:r>
      <w:r>
        <w:rPr>
          <w:color w:val="333333"/>
          <w:spacing w:val="2"/>
          <w:sz w:val="26"/>
          <w:szCs w:val="26"/>
        </w:rPr>
        <w:t>l</w:t>
      </w:r>
      <w:r>
        <w:rPr>
          <w:color w:val="333333"/>
          <w:sz w:val="26"/>
          <w:szCs w:val="26"/>
        </w:rPr>
        <w:t>e.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</w:t>
      </w:r>
      <w:r>
        <w:rPr>
          <w:color w:val="333333"/>
          <w:spacing w:val="5"/>
          <w:sz w:val="26"/>
          <w:szCs w:val="26"/>
        </w:rPr>
        <w:t>e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c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and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g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……</w:t>
      </w:r>
    </w:p>
    <w:p w:rsidR="00475551" w:rsidRDefault="00A61ABF">
      <w:pPr>
        <w:spacing w:before="1"/>
        <w:ind w:left="100" w:right="6038"/>
        <w:rPr>
          <w:sz w:val="26"/>
          <w:szCs w:val="26"/>
        </w:rPr>
      </w:pPr>
      <w:r>
        <w:pict>
          <v:group id="_x0000_s1118" style="position:absolute;left:0;text-align:left;margin-left:89.5pt;margin-top:-15.55pt;width:317pt;height:76.25pt;z-index:-251664384;mso-position-horizontal-relative:page" coordorigin="1790,-311" coordsize="6340,1525">
            <v:shape id="_x0000_s1123" style="position:absolute;left:1800;top:-301;width:6320;height:307" coordorigin="1800,-301" coordsize="6320,307" path="m1800,6r6321,l8121,-301r-6321,l1800,6xe" fillcolor="#f9f9f9" stroked="f">
              <v:path arrowok="t"/>
            </v:shape>
            <v:shape id="_x0000_s1122" style="position:absolute;left:1800;top:-1;width:2638;height:307" coordorigin="1800,-1" coordsize="2638,307" path="m1800,306r2638,l4438,-1r-2638,l1800,306xe" fillcolor="#f9f9f9" stroked="f">
              <v:path arrowok="t"/>
            </v:shape>
            <v:shape id="_x0000_s1121" style="position:absolute;left:1800;top:299;width:1949;height:307" coordorigin="1800,299" coordsize="1949,307" path="m1800,606r1950,l3750,299r-1950,l1800,606xe" fillcolor="#f9f9f9" stroked="f">
              <v:path arrowok="t"/>
            </v:shape>
            <v:shape id="_x0000_s1120" style="position:absolute;left:1800;top:597;width:1481;height:307" coordorigin="1800,597" coordsize="1481,307" path="m1800,904r1481,l3281,597r-1481,l1800,904xe" fillcolor="#f9f9f9" stroked="f">
              <v:path arrowok="t"/>
            </v:shape>
            <v:shape id="_x0000_s1119" style="position:absolute;left:1800;top:897;width:1373;height:307" coordorigin="1800,897" coordsize="1373,307" path="m1800,1204r1373,l3173,897r-1373,l1800,1204xe" fillcolor="#f9f9f9" stroked="f">
              <v:path arrowok="t"/>
            </v:shape>
            <w10:wrap anchorx="page"/>
          </v:group>
        </w:pict>
      </w:r>
      <w:r>
        <w:rPr>
          <w:color w:val="FF0000"/>
          <w:sz w:val="26"/>
          <w:szCs w:val="26"/>
        </w:rPr>
        <w:t>a.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At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ran</w:t>
      </w:r>
      <w:r>
        <w:rPr>
          <w:color w:val="FF0000"/>
          <w:spacing w:val="-1"/>
          <w:sz w:val="26"/>
          <w:szCs w:val="26"/>
        </w:rPr>
        <w:t>d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m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=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mt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 xml:space="preserve">mes </w:t>
      </w:r>
      <w:r>
        <w:rPr>
          <w:color w:val="333333"/>
          <w:sz w:val="26"/>
          <w:szCs w:val="26"/>
        </w:rPr>
        <w:t>b.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Chrono</w:t>
      </w:r>
      <w:r>
        <w:rPr>
          <w:color w:val="333333"/>
          <w:spacing w:val="2"/>
          <w:sz w:val="26"/>
          <w:szCs w:val="26"/>
        </w:rPr>
        <w:t>l</w:t>
      </w:r>
      <w:r>
        <w:rPr>
          <w:color w:val="333333"/>
          <w:sz w:val="26"/>
          <w:szCs w:val="26"/>
        </w:rPr>
        <w:t>ogical</w:t>
      </w:r>
      <w:r>
        <w:rPr>
          <w:color w:val="333333"/>
          <w:spacing w:val="5"/>
          <w:sz w:val="26"/>
          <w:szCs w:val="26"/>
        </w:rPr>
        <w:t>l</w:t>
      </w:r>
      <w:r>
        <w:rPr>
          <w:color w:val="333333"/>
          <w:sz w:val="26"/>
          <w:szCs w:val="26"/>
        </w:rPr>
        <w:t>y</w:t>
      </w:r>
    </w:p>
    <w:p w:rsidR="00475551" w:rsidRDefault="00A61ABF">
      <w:pPr>
        <w:spacing w:line="300" w:lineRule="exact"/>
        <w:ind w:left="100" w:right="7196"/>
        <w:rPr>
          <w:sz w:val="26"/>
          <w:szCs w:val="26"/>
        </w:rPr>
      </w:pPr>
      <w:r>
        <w:rPr>
          <w:color w:val="333333"/>
          <w:sz w:val="26"/>
          <w:szCs w:val="26"/>
        </w:rPr>
        <w:t>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In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seq</w:t>
      </w:r>
      <w:r>
        <w:rPr>
          <w:color w:val="333333"/>
          <w:spacing w:val="-1"/>
          <w:sz w:val="26"/>
          <w:szCs w:val="26"/>
        </w:rPr>
        <w:t>u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2"/>
          <w:sz w:val="26"/>
          <w:szCs w:val="26"/>
        </w:rPr>
        <w:t>n</w:t>
      </w:r>
      <w:r>
        <w:rPr>
          <w:color w:val="333333"/>
          <w:sz w:val="26"/>
          <w:szCs w:val="26"/>
        </w:rPr>
        <w:t>ce d.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Punctua</w:t>
      </w:r>
      <w:r>
        <w:rPr>
          <w:color w:val="333333"/>
          <w:spacing w:val="2"/>
          <w:sz w:val="26"/>
          <w:szCs w:val="26"/>
        </w:rPr>
        <w:t>l</w:t>
      </w:r>
      <w:r>
        <w:rPr>
          <w:color w:val="333333"/>
          <w:spacing w:val="4"/>
          <w:sz w:val="26"/>
          <w:szCs w:val="26"/>
        </w:rPr>
        <w:t>l</w:t>
      </w:r>
      <w:r>
        <w:rPr>
          <w:color w:val="333333"/>
          <w:sz w:val="26"/>
          <w:szCs w:val="26"/>
        </w:rPr>
        <w:t>y</w:t>
      </w:r>
    </w:p>
    <w:p w:rsidR="00475551" w:rsidRDefault="00475551">
      <w:pPr>
        <w:spacing w:before="9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28.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“</w:t>
      </w:r>
      <w:r>
        <w:rPr>
          <w:color w:val="333333"/>
          <w:spacing w:val="-2"/>
          <w:sz w:val="26"/>
          <w:szCs w:val="26"/>
        </w:rPr>
        <w:t>W</w:t>
      </w:r>
      <w:r>
        <w:rPr>
          <w:color w:val="333333"/>
          <w:spacing w:val="5"/>
          <w:sz w:val="26"/>
          <w:szCs w:val="26"/>
        </w:rPr>
        <w:t>h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11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s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that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b</w:t>
      </w:r>
      <w:r>
        <w:rPr>
          <w:color w:val="333333"/>
          <w:sz w:val="26"/>
          <w:szCs w:val="26"/>
        </w:rPr>
        <w:t>uild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ng</w:t>
      </w:r>
      <w:r>
        <w:rPr>
          <w:color w:val="333333"/>
          <w:spacing w:val="-9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closed</w:t>
      </w:r>
      <w:r>
        <w:rPr>
          <w:color w:val="333333"/>
          <w:spacing w:val="2"/>
          <w:sz w:val="26"/>
          <w:szCs w:val="26"/>
        </w:rPr>
        <w:t>?</w:t>
      </w:r>
      <w:r>
        <w:rPr>
          <w:color w:val="333333"/>
          <w:sz w:val="26"/>
          <w:szCs w:val="26"/>
        </w:rPr>
        <w:t>”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“The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pol</w:t>
      </w:r>
      <w:r>
        <w:rPr>
          <w:color w:val="333333"/>
          <w:spacing w:val="-1"/>
          <w:sz w:val="26"/>
          <w:szCs w:val="26"/>
        </w:rPr>
        <w:t>i</w:t>
      </w:r>
      <w:r>
        <w:rPr>
          <w:color w:val="333333"/>
          <w:sz w:val="26"/>
          <w:szCs w:val="26"/>
        </w:rPr>
        <w:t>ce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are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look</w:t>
      </w:r>
      <w:r>
        <w:rPr>
          <w:color w:val="333333"/>
          <w:spacing w:val="1"/>
          <w:sz w:val="26"/>
          <w:szCs w:val="26"/>
        </w:rPr>
        <w:t>i</w:t>
      </w:r>
      <w:r>
        <w:rPr>
          <w:color w:val="333333"/>
          <w:spacing w:val="2"/>
          <w:sz w:val="26"/>
          <w:szCs w:val="26"/>
        </w:rPr>
        <w:t>n</w:t>
      </w:r>
      <w:r>
        <w:rPr>
          <w:color w:val="333333"/>
          <w:sz w:val="26"/>
          <w:szCs w:val="26"/>
        </w:rPr>
        <w:t>g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or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a……..</w:t>
      </w:r>
      <w:r>
        <w:rPr>
          <w:color w:val="333333"/>
          <w:spacing w:val="-1"/>
          <w:sz w:val="26"/>
          <w:szCs w:val="26"/>
        </w:rPr>
        <w:t>b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b</w:t>
      </w:r>
      <w:r>
        <w:rPr>
          <w:color w:val="333333"/>
          <w:spacing w:val="2"/>
          <w:sz w:val="26"/>
          <w:szCs w:val="26"/>
        </w:rPr>
        <w:t>.</w:t>
      </w:r>
      <w:r>
        <w:rPr>
          <w:color w:val="333333"/>
          <w:sz w:val="26"/>
          <w:szCs w:val="26"/>
        </w:rPr>
        <w:t>”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pict>
          <v:group id="_x0000_s1113" style="position:absolute;left:0;text-align:left;margin-left:89.5pt;margin-top:-30.45pt;width:327.7pt;height:61.25pt;z-index:-251663360;mso-position-horizontal-relative:page" coordorigin="1790,-609" coordsize="6554,1225">
            <v:shape id="_x0000_s1117" style="position:absolute;left:1800;top:-599;width:3596;height:307" coordorigin="1800,-599" coordsize="3596,307" path="m1800,-292r3596,l5396,-599r-3596,l1800,-292xe" fillcolor="#f9f9f9" stroked="f">
              <v:path arrowok="t"/>
            </v:shape>
            <v:shape id="_x0000_s1116" style="position:absolute;left:1800;top:-302;width:4436;height:308" coordorigin="1800,-302" coordsize="4436,308" path="m1800,6r4437,l6237,-302r-4437,l1800,6xe" fillcolor="#f9f9f9" stroked="f">
              <v:path arrowok="t"/>
            </v:shape>
            <v:shape id="_x0000_s1115" style="position:absolute;left:1800;top:-1;width:1010;height:307" coordorigin="1800,-1" coordsize="1010,307" path="m1800,306r1011,l2811,-1r-1011,l1800,306xe" fillcolor="#f9f9f9" stroked="f">
              <v:path arrowok="t"/>
            </v:shape>
            <v:shape id="_x0000_s1114" style="position:absolute;left:1800;top:299;width:6534;height:307" coordorigin="1800,299" coordsize="6534,307" path="m1800,606r6534,l8334,299r-6534,l1800,606xe" fillcolor="#f9f9f9" stroked="f">
              <v:path arrowok="t"/>
            </v:shape>
            <w10:wrap anchorx="page"/>
          </v:group>
        </w:pict>
      </w:r>
      <w:r>
        <w:rPr>
          <w:color w:val="333333"/>
          <w:sz w:val="26"/>
          <w:szCs w:val="26"/>
        </w:rPr>
        <w:t>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ing</w:t>
      </w:r>
    </w:p>
    <w:p w:rsidR="00475551" w:rsidRDefault="00A61ABF">
      <w:pPr>
        <w:spacing w:before="1"/>
        <w:ind w:left="100"/>
        <w:rPr>
          <w:sz w:val="26"/>
          <w:szCs w:val="26"/>
        </w:rPr>
        <w:sectPr w:rsidR="00475551">
          <w:pgSz w:w="12240" w:h="15840"/>
          <w:pgMar w:top="1020" w:right="1720" w:bottom="280" w:left="1700" w:header="748" w:footer="0" w:gutter="0"/>
          <w:cols w:space="720"/>
        </w:sectPr>
      </w:pPr>
      <w:r>
        <w:rPr>
          <w:color w:val="FF0000"/>
          <w:sz w:val="26"/>
          <w:szCs w:val="26"/>
        </w:rPr>
        <w:t>b.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er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=&gt; a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e</w:t>
      </w:r>
      <w:r>
        <w:rPr>
          <w:color w:val="FF0000"/>
          <w:spacing w:val="2"/>
          <w:sz w:val="26"/>
          <w:szCs w:val="26"/>
        </w:rPr>
        <w:t>bo</w:t>
      </w:r>
      <w:r>
        <w:rPr>
          <w:color w:val="FF0000"/>
          <w:sz w:val="26"/>
          <w:szCs w:val="26"/>
        </w:rPr>
        <w:t>mb;</w:t>
      </w:r>
      <w:r>
        <w:rPr>
          <w:color w:val="FF0000"/>
          <w:spacing w:val="-10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pacing w:val="2"/>
          <w:sz w:val="26"/>
          <w:szCs w:val="26"/>
        </w:rPr>
        <w:t>e</w:t>
      </w:r>
      <w:r>
        <w:rPr>
          <w:color w:val="FF0000"/>
          <w:sz w:val="26"/>
          <w:szCs w:val="26"/>
        </w:rPr>
        <w:t>-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bo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b: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bo</w:t>
      </w:r>
      <w:r>
        <w:rPr>
          <w:color w:val="FF0000"/>
          <w:sz w:val="26"/>
          <w:szCs w:val="26"/>
        </w:rPr>
        <w:t>m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(</w:t>
      </w:r>
      <w:r>
        <w:rPr>
          <w:color w:val="FF0000"/>
          <w:sz w:val="26"/>
          <w:szCs w:val="26"/>
        </w:rPr>
        <w:t>kích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nổ)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</w:t>
      </w:r>
      <w:r>
        <w:rPr>
          <w:color w:val="FF0000"/>
          <w:spacing w:val="2"/>
          <w:sz w:val="26"/>
          <w:szCs w:val="26"/>
        </w:rPr>
        <w:t>ẹ</w:t>
      </w:r>
      <w:r>
        <w:rPr>
          <w:color w:val="FF0000"/>
          <w:sz w:val="26"/>
          <w:szCs w:val="26"/>
        </w:rPr>
        <w:t>n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giờ</w:t>
      </w:r>
    </w:p>
    <w:p w:rsidR="00475551" w:rsidRDefault="00475551">
      <w:pPr>
        <w:spacing w:before="1" w:line="120" w:lineRule="exact"/>
        <w:rPr>
          <w:sz w:val="13"/>
          <w:szCs w:val="13"/>
        </w:rPr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A61ABF">
      <w:pPr>
        <w:spacing w:before="26"/>
        <w:ind w:left="100" w:right="7753"/>
        <w:rPr>
          <w:sz w:val="26"/>
          <w:szCs w:val="26"/>
        </w:rPr>
      </w:pPr>
      <w:r>
        <w:pict>
          <v:group id="_x0000_s1110" style="position:absolute;left:0;text-align:left;margin-left:89.5pt;margin-top:.7pt;width:47.2pt;height:31.35pt;z-index:-251662336;mso-position-horizontal-relative:page" coordorigin="1790,14" coordsize="944,627">
            <v:shape id="_x0000_s1112" style="position:absolute;left:1800;top:24;width:924;height:307" coordorigin="1800,24" coordsize="924,307" path="m1800,331r924,l2724,24r-924,l1800,331xe" fillcolor="#f9f9f9" stroked="f">
              <v:path arrowok="t"/>
            </v:shape>
            <v:shape id="_x0000_s1111" style="position:absolute;left:1800;top:324;width:809;height:307" coordorigin="1800,324" coordsize="809,307" path="m1800,631r809,l2609,324r-809,l1800,631xe" fillcolor="#f9f9f9" stroked="f">
              <v:path arrowok="t"/>
            </v:shape>
            <w10:wrap anchorx="page"/>
          </v:group>
        </w:pict>
      </w:r>
      <w:r>
        <w:rPr>
          <w:color w:val="333333"/>
          <w:sz w:val="26"/>
          <w:szCs w:val="26"/>
        </w:rPr>
        <w:t>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ed d.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e</w:t>
      </w:r>
    </w:p>
    <w:p w:rsidR="00475551" w:rsidRDefault="00475551">
      <w:pPr>
        <w:spacing w:before="12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29.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Please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move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2"/>
          <w:sz w:val="26"/>
          <w:szCs w:val="26"/>
        </w:rPr>
        <w:t>h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c</w:t>
      </w:r>
      <w:r>
        <w:rPr>
          <w:color w:val="333333"/>
          <w:spacing w:val="2"/>
          <w:sz w:val="26"/>
          <w:szCs w:val="26"/>
        </w:rPr>
        <w:t>h</w:t>
      </w:r>
      <w:r>
        <w:rPr>
          <w:color w:val="333333"/>
          <w:sz w:val="26"/>
          <w:szCs w:val="26"/>
        </w:rPr>
        <w:t>airs……the</w:t>
      </w:r>
      <w:r>
        <w:rPr>
          <w:color w:val="333333"/>
          <w:spacing w:val="-1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aisle.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T</w:t>
      </w:r>
      <w:r>
        <w:rPr>
          <w:color w:val="333333"/>
          <w:sz w:val="26"/>
          <w:szCs w:val="26"/>
        </w:rPr>
        <w:t>h</w:t>
      </w:r>
      <w:r>
        <w:rPr>
          <w:color w:val="333333"/>
          <w:spacing w:val="5"/>
          <w:sz w:val="26"/>
          <w:szCs w:val="26"/>
        </w:rPr>
        <w:t>e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are…</w:t>
      </w:r>
      <w:r>
        <w:rPr>
          <w:color w:val="333333"/>
          <w:spacing w:val="2"/>
          <w:sz w:val="26"/>
          <w:szCs w:val="26"/>
        </w:rPr>
        <w:t>…m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1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w</w:t>
      </w:r>
      <w:r>
        <w:rPr>
          <w:color w:val="333333"/>
          <w:spacing w:val="5"/>
          <w:sz w:val="26"/>
          <w:szCs w:val="26"/>
        </w:rPr>
        <w:t>a</w:t>
      </w:r>
      <w:r>
        <w:rPr>
          <w:color w:val="333333"/>
          <w:spacing w:val="-5"/>
          <w:sz w:val="26"/>
          <w:szCs w:val="26"/>
        </w:rPr>
        <w:t>y</w:t>
      </w:r>
      <w:r>
        <w:rPr>
          <w:color w:val="333333"/>
          <w:sz w:val="26"/>
          <w:szCs w:val="26"/>
        </w:rPr>
        <w:t>.</w:t>
      </w:r>
    </w:p>
    <w:p w:rsidR="00475551" w:rsidRDefault="00A61ABF">
      <w:pPr>
        <w:spacing w:before="1" w:line="300" w:lineRule="exact"/>
        <w:ind w:left="100" w:right="6829"/>
        <w:rPr>
          <w:sz w:val="26"/>
          <w:szCs w:val="26"/>
        </w:rPr>
      </w:pPr>
      <w:r>
        <w:rPr>
          <w:color w:val="333333"/>
          <w:sz w:val="26"/>
          <w:szCs w:val="26"/>
        </w:rPr>
        <w:t>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Aw</w:t>
      </w:r>
      <w:r>
        <w:rPr>
          <w:color w:val="333333"/>
          <w:spacing w:val="5"/>
          <w:sz w:val="26"/>
          <w:szCs w:val="26"/>
        </w:rPr>
        <w:t>a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11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r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-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on b.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pacing w:val="3"/>
          <w:sz w:val="26"/>
          <w:szCs w:val="26"/>
        </w:rPr>
        <w:t>f</w:t>
      </w:r>
      <w:r>
        <w:rPr>
          <w:color w:val="333333"/>
          <w:sz w:val="26"/>
          <w:szCs w:val="26"/>
        </w:rPr>
        <w:t>-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on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pict>
          <v:group id="_x0000_s1104" style="position:absolute;left:0;text-align:left;margin-left:89.5pt;margin-top:-45.6pt;width:334.65pt;height:76.1pt;z-index:-251661312;mso-position-horizontal-relative:page" coordorigin="1790,-912" coordsize="6693,1522">
            <v:shape id="_x0000_s1109" style="position:absolute;left:1800;top:-902;width:6673;height:307" coordorigin="1800,-902" coordsize="6673,307" path="m1800,-595r6673,l8473,-902r-6673,l1800,-595xe" fillcolor="#f9f9f9" stroked="f">
              <v:path arrowok="t"/>
            </v:shape>
            <v:shape id="_x0000_s1108" style="position:absolute;left:1800;top:-605;width:1848;height:307" coordorigin="1800,-605" coordsize="1848,307" path="m1800,-298r1848,l3648,-605r-1848,l1800,-298xe" fillcolor="#f9f9f9" stroked="f">
              <v:path arrowok="t"/>
            </v:shape>
            <v:shape id="_x0000_s1107" style="position:absolute;left:1800;top:-305;width:1032;height:307" coordorigin="1800,-305" coordsize="1032,307" path="m1800,2r1032,l2832,-305r-1032,l1800,2xe" fillcolor="#f9f9f9" stroked="f">
              <v:path arrowok="t"/>
            </v:shape>
            <v:shape id="_x0000_s1106" style="position:absolute;left:1800;top:-5;width:1272;height:307" coordorigin="1800,-5" coordsize="1272,307" path="m1800,302r1272,l3072,-5r-1272,l1800,302xe" fillcolor="#f9f9f9" stroked="f">
              <v:path arrowok="t"/>
            </v:shape>
            <v:shape id="_x0000_s1105" style="position:absolute;left:1800;top:293;width:1574;height:307" coordorigin="1800,293" coordsize="1574,307" path="m1800,600r1575,l3375,293r-1575,l1800,600xe" fillcolor="#f9f9f9" stroked="f">
              <v:path arrowok="t"/>
            </v:shape>
            <w10:wrap anchorx="page"/>
          </v:group>
        </w:pict>
      </w:r>
      <w:r>
        <w:rPr>
          <w:color w:val="FF0000"/>
          <w:sz w:val="26"/>
          <w:szCs w:val="26"/>
        </w:rPr>
        <w:t>c.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Out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pacing w:val="-1"/>
          <w:sz w:val="26"/>
          <w:szCs w:val="26"/>
        </w:rPr>
        <w:t>o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-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in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position w:val="-1"/>
          <w:sz w:val="26"/>
          <w:szCs w:val="26"/>
        </w:rPr>
        <w:t>d.</w:t>
      </w:r>
      <w:r>
        <w:rPr>
          <w:color w:val="333333"/>
          <w:spacing w:val="-2"/>
          <w:position w:val="-1"/>
          <w:sz w:val="26"/>
          <w:szCs w:val="26"/>
        </w:rPr>
        <w:t xml:space="preserve"> </w:t>
      </w:r>
      <w:r>
        <w:rPr>
          <w:color w:val="333333"/>
          <w:position w:val="-1"/>
          <w:sz w:val="26"/>
          <w:szCs w:val="26"/>
        </w:rPr>
        <w:t>Out</w:t>
      </w:r>
      <w:r>
        <w:rPr>
          <w:color w:val="333333"/>
          <w:spacing w:val="-4"/>
          <w:position w:val="-1"/>
          <w:sz w:val="26"/>
          <w:szCs w:val="26"/>
        </w:rPr>
        <w:t xml:space="preserve"> </w:t>
      </w:r>
      <w:r>
        <w:rPr>
          <w:color w:val="333333"/>
          <w:spacing w:val="2"/>
          <w:position w:val="-1"/>
          <w:sz w:val="26"/>
          <w:szCs w:val="26"/>
        </w:rPr>
        <w:t>f</w:t>
      </w:r>
      <w:r>
        <w:rPr>
          <w:color w:val="333333"/>
          <w:position w:val="-1"/>
          <w:sz w:val="26"/>
          <w:szCs w:val="26"/>
        </w:rPr>
        <w:t>r</w:t>
      </w:r>
      <w:r>
        <w:rPr>
          <w:color w:val="333333"/>
          <w:spacing w:val="2"/>
          <w:position w:val="-1"/>
          <w:sz w:val="26"/>
          <w:szCs w:val="26"/>
        </w:rPr>
        <w:t>o</w:t>
      </w:r>
      <w:r>
        <w:rPr>
          <w:color w:val="333333"/>
          <w:spacing w:val="-2"/>
          <w:position w:val="-1"/>
          <w:sz w:val="26"/>
          <w:szCs w:val="26"/>
        </w:rPr>
        <w:t>m</w:t>
      </w:r>
      <w:r>
        <w:rPr>
          <w:color w:val="333333"/>
          <w:position w:val="-1"/>
          <w:sz w:val="26"/>
          <w:szCs w:val="26"/>
        </w:rPr>
        <w:t>-</w:t>
      </w:r>
      <w:r>
        <w:rPr>
          <w:color w:val="333333"/>
          <w:spacing w:val="-6"/>
          <w:position w:val="-1"/>
          <w:sz w:val="26"/>
          <w:szCs w:val="26"/>
        </w:rPr>
        <w:t xml:space="preserve"> </w:t>
      </w:r>
      <w:r>
        <w:rPr>
          <w:color w:val="333333"/>
          <w:position w:val="-1"/>
          <w:sz w:val="26"/>
          <w:szCs w:val="26"/>
        </w:rPr>
        <w:t>in</w:t>
      </w:r>
    </w:p>
    <w:p w:rsidR="00475551" w:rsidRDefault="00475551">
      <w:pPr>
        <w:spacing w:before="19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 w:right="186"/>
        <w:rPr>
          <w:sz w:val="26"/>
          <w:szCs w:val="26"/>
        </w:rPr>
      </w:pPr>
      <w:r>
        <w:pict>
          <v:group id="_x0000_s1101" style="position:absolute;left:0;text-align:left;margin-left:89.5pt;margin-top:.45pt;width:425.5pt;height:31.6pt;z-index:-251660288;mso-position-horizontal-relative:page" coordorigin="1790,9" coordsize="8510,632">
            <v:shape id="_x0000_s1103" style="position:absolute;left:1800;top:19;width:8490;height:312" coordorigin="1800,19" coordsize="8490,312" path="m1800,331r8491,l10291,19r-8491,l1800,331xe" fillcolor="#f9f9f9" stroked="f">
              <v:path arrowok="t"/>
            </v:shape>
            <v:shape id="_x0000_s1102" style="position:absolute;left:1800;top:319;width:8123;height:312" coordorigin="1800,319" coordsize="8123,312" path="m1800,631r8123,l9923,319r-8123,l1800,631xe" fillcolor="#f9f9f9" stroked="f">
              <v:path arrowok="t"/>
            </v:shape>
            <w10:wrap anchorx="page"/>
          </v:group>
        </w:pict>
      </w:r>
      <w:r>
        <w:rPr>
          <w:color w:val="FF0000"/>
          <w:sz w:val="26"/>
          <w:szCs w:val="26"/>
        </w:rPr>
        <w:t>"To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get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s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ques</w:t>
      </w:r>
      <w:r>
        <w:rPr>
          <w:color w:val="FF0000"/>
          <w:spacing w:val="2"/>
          <w:sz w:val="26"/>
          <w:szCs w:val="26"/>
        </w:rPr>
        <w:t>t</w:t>
      </w:r>
      <w:r>
        <w:rPr>
          <w:color w:val="FF0000"/>
          <w:sz w:val="26"/>
          <w:szCs w:val="26"/>
        </w:rPr>
        <w:t>ion</w:t>
      </w:r>
      <w:r>
        <w:rPr>
          <w:color w:val="FF0000"/>
          <w:spacing w:val="-9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r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ght,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pacing w:val="-5"/>
          <w:sz w:val="26"/>
          <w:szCs w:val="26"/>
        </w:rPr>
        <w:t>y</w:t>
      </w:r>
      <w:r>
        <w:rPr>
          <w:color w:val="FF0000"/>
          <w:sz w:val="26"/>
          <w:szCs w:val="26"/>
        </w:rPr>
        <w:t>ou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must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real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ze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2"/>
          <w:sz w:val="26"/>
          <w:szCs w:val="26"/>
        </w:rPr>
        <w:t>h</w:t>
      </w:r>
      <w:r>
        <w:rPr>
          <w:color w:val="FF0000"/>
          <w:sz w:val="26"/>
          <w:szCs w:val="26"/>
        </w:rPr>
        <w:t>at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 xml:space="preserve">the </w:t>
      </w:r>
      <w:r>
        <w:rPr>
          <w:b/>
          <w:color w:val="FF0000"/>
          <w:sz w:val="26"/>
          <w:szCs w:val="26"/>
        </w:rPr>
        <w:t>seco</w:t>
      </w:r>
      <w:r>
        <w:rPr>
          <w:b/>
          <w:color w:val="FF0000"/>
          <w:spacing w:val="2"/>
          <w:sz w:val="26"/>
          <w:szCs w:val="26"/>
        </w:rPr>
        <w:t>n</w:t>
      </w:r>
      <w:r>
        <w:rPr>
          <w:b/>
          <w:color w:val="FF0000"/>
          <w:sz w:val="26"/>
          <w:szCs w:val="26"/>
        </w:rPr>
        <w:t>d</w:t>
      </w:r>
      <w:r>
        <w:rPr>
          <w:b/>
          <w:color w:val="FF0000"/>
          <w:spacing w:val="-8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bl</w:t>
      </w:r>
      <w:r>
        <w:rPr>
          <w:b/>
          <w:color w:val="FF0000"/>
          <w:spacing w:val="2"/>
          <w:sz w:val="26"/>
          <w:szCs w:val="26"/>
        </w:rPr>
        <w:t>a</w:t>
      </w:r>
      <w:r>
        <w:rPr>
          <w:b/>
          <w:color w:val="FF0000"/>
          <w:sz w:val="26"/>
          <w:szCs w:val="26"/>
        </w:rPr>
        <w:t>nk</w:t>
      </w:r>
      <w:r>
        <w:rPr>
          <w:b/>
          <w:color w:val="FF0000"/>
          <w:spacing w:val="-4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must</w:t>
      </w:r>
      <w:r>
        <w:rPr>
          <w:b/>
          <w:color w:val="FF0000"/>
          <w:spacing w:val="-5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be</w:t>
      </w:r>
      <w:r>
        <w:rPr>
          <w:b/>
          <w:color w:val="FF0000"/>
          <w:spacing w:val="-3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fill</w:t>
      </w:r>
      <w:r>
        <w:rPr>
          <w:b/>
          <w:color w:val="FF0000"/>
          <w:spacing w:val="2"/>
          <w:sz w:val="26"/>
          <w:szCs w:val="26"/>
        </w:rPr>
        <w:t>e</w:t>
      </w:r>
      <w:r>
        <w:rPr>
          <w:b/>
          <w:color w:val="FF0000"/>
          <w:sz w:val="26"/>
          <w:szCs w:val="26"/>
        </w:rPr>
        <w:t xml:space="preserve">d </w:t>
      </w:r>
      <w:r>
        <w:rPr>
          <w:b/>
          <w:color w:val="FF0000"/>
          <w:spacing w:val="2"/>
          <w:sz w:val="26"/>
          <w:szCs w:val="26"/>
        </w:rPr>
        <w:t>w</w:t>
      </w:r>
      <w:r>
        <w:rPr>
          <w:b/>
          <w:color w:val="FF0000"/>
          <w:sz w:val="26"/>
          <w:szCs w:val="26"/>
        </w:rPr>
        <w:t>ith</w:t>
      </w:r>
      <w:r>
        <w:rPr>
          <w:b/>
          <w:color w:val="FF0000"/>
          <w:spacing w:val="-5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"in"</w:t>
      </w:r>
      <w:r>
        <w:rPr>
          <w:b/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=&gt;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"</w:t>
      </w:r>
      <w:r>
        <w:rPr>
          <w:b/>
          <w:color w:val="FF0000"/>
          <w:sz w:val="26"/>
          <w:szCs w:val="26"/>
        </w:rPr>
        <w:t>in</w:t>
      </w:r>
      <w:r>
        <w:rPr>
          <w:b/>
          <w:color w:val="FF0000"/>
          <w:spacing w:val="-1"/>
          <w:sz w:val="26"/>
          <w:szCs w:val="26"/>
        </w:rPr>
        <w:t xml:space="preserve"> </w:t>
      </w:r>
      <w:r>
        <w:rPr>
          <w:b/>
          <w:color w:val="FF0000"/>
          <w:spacing w:val="-2"/>
          <w:sz w:val="26"/>
          <w:szCs w:val="26"/>
        </w:rPr>
        <w:t>m</w:t>
      </w:r>
      <w:r>
        <w:rPr>
          <w:b/>
          <w:color w:val="FF0000"/>
          <w:sz w:val="26"/>
          <w:szCs w:val="26"/>
        </w:rPr>
        <w:t>y</w:t>
      </w:r>
      <w:r>
        <w:rPr>
          <w:b/>
          <w:color w:val="FF0000"/>
          <w:spacing w:val="1"/>
          <w:sz w:val="26"/>
          <w:szCs w:val="26"/>
        </w:rPr>
        <w:t xml:space="preserve"> </w:t>
      </w:r>
      <w:r>
        <w:rPr>
          <w:b/>
          <w:color w:val="FF0000"/>
          <w:spacing w:val="2"/>
          <w:sz w:val="26"/>
          <w:szCs w:val="26"/>
        </w:rPr>
        <w:t>w</w:t>
      </w:r>
      <w:r>
        <w:rPr>
          <w:b/>
          <w:color w:val="FF0000"/>
          <w:sz w:val="26"/>
          <w:szCs w:val="26"/>
        </w:rPr>
        <w:t>a</w:t>
      </w:r>
      <w:r>
        <w:rPr>
          <w:b/>
          <w:color w:val="FF0000"/>
          <w:spacing w:val="4"/>
          <w:sz w:val="26"/>
          <w:szCs w:val="26"/>
        </w:rPr>
        <w:t>y</w:t>
      </w:r>
      <w:r>
        <w:rPr>
          <w:color w:val="FF0000"/>
          <w:sz w:val="26"/>
          <w:szCs w:val="26"/>
        </w:rPr>
        <w:t>"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to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show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obstruc</w:t>
      </w:r>
      <w:r>
        <w:rPr>
          <w:color w:val="FF0000"/>
          <w:spacing w:val="1"/>
          <w:sz w:val="26"/>
          <w:szCs w:val="26"/>
        </w:rPr>
        <w:t>t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ons,</w:t>
      </w:r>
      <w:r>
        <w:rPr>
          <w:color w:val="FF0000"/>
          <w:spacing w:val="-1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obsta</w:t>
      </w:r>
      <w:r>
        <w:rPr>
          <w:color w:val="FF0000"/>
          <w:spacing w:val="2"/>
          <w:sz w:val="26"/>
          <w:szCs w:val="26"/>
        </w:rPr>
        <w:t>c</w:t>
      </w:r>
      <w:r>
        <w:rPr>
          <w:color w:val="FF0000"/>
          <w:sz w:val="26"/>
          <w:szCs w:val="26"/>
        </w:rPr>
        <w:t>les</w:t>
      </w:r>
      <w:r>
        <w:rPr>
          <w:color w:val="FF0000"/>
          <w:spacing w:val="-10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in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so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e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ne</w:t>
      </w:r>
      <w:r>
        <w:rPr>
          <w:color w:val="FF0000"/>
          <w:spacing w:val="-1"/>
          <w:sz w:val="26"/>
          <w:szCs w:val="26"/>
        </w:rPr>
        <w:t>'</w:t>
      </w:r>
      <w:r>
        <w:rPr>
          <w:color w:val="FF0000"/>
          <w:sz w:val="26"/>
          <w:szCs w:val="26"/>
        </w:rPr>
        <w:t>s</w:t>
      </w:r>
      <w:r>
        <w:rPr>
          <w:color w:val="FF0000"/>
          <w:spacing w:val="-1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pa</w:t>
      </w:r>
      <w:r>
        <w:rPr>
          <w:color w:val="FF0000"/>
          <w:spacing w:val="2"/>
          <w:sz w:val="26"/>
          <w:szCs w:val="26"/>
        </w:rPr>
        <w:t>t</w:t>
      </w:r>
      <w:r>
        <w:rPr>
          <w:color w:val="FF0000"/>
          <w:sz w:val="26"/>
          <w:szCs w:val="26"/>
        </w:rPr>
        <w:t>h.</w:t>
      </w:r>
    </w:p>
    <w:p w:rsidR="00475551" w:rsidRDefault="00475551">
      <w:pPr>
        <w:spacing w:before="12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 w:right="309"/>
        <w:rPr>
          <w:sz w:val="26"/>
          <w:szCs w:val="26"/>
        </w:rPr>
      </w:pPr>
      <w:r>
        <w:pict>
          <v:group id="_x0000_s1098" style="position:absolute;left:0;text-align:left;margin-left:89.5pt;margin-top:.45pt;width:419.4pt;height:31.6pt;z-index:-251659264;mso-position-horizontal-relative:page" coordorigin="1790,9" coordsize="8388,632">
            <v:shape id="_x0000_s1100" style="position:absolute;left:1800;top:19;width:8368;height:312" coordorigin="1800,19" coordsize="8368,312" path="m1800,331r8368,l10168,19r-8368,l1800,331xe" fillcolor="#f9f9f9" stroked="f">
              <v:path arrowok="t"/>
            </v:shape>
            <v:shape id="_x0000_s1099" style="position:absolute;left:1800;top:319;width:7417;height:312" coordorigin="1800,319" coordsize="7417,312" path="m1800,631r7418,l9218,319r-7418,l1800,631xe" fillcolor="#f9f9f9" stroked="f">
              <v:path arrowok="t"/>
            </v:shape>
            <w10:wrap anchorx="page"/>
          </v:group>
        </w:pict>
      </w:r>
      <w:r>
        <w:rPr>
          <w:color w:val="FF0000"/>
          <w:sz w:val="26"/>
          <w:szCs w:val="26"/>
        </w:rPr>
        <w:t>There</w:t>
      </w:r>
      <w:r>
        <w:rPr>
          <w:color w:val="FF0000"/>
          <w:spacing w:val="3"/>
          <w:sz w:val="26"/>
          <w:szCs w:val="26"/>
        </w:rPr>
        <w:t>f</w:t>
      </w:r>
      <w:r>
        <w:rPr>
          <w:color w:val="FF0000"/>
          <w:sz w:val="26"/>
          <w:szCs w:val="26"/>
        </w:rPr>
        <w:t>ore,</w:t>
      </w:r>
      <w:r>
        <w:rPr>
          <w:color w:val="FF0000"/>
          <w:spacing w:val="-11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only</w:t>
      </w:r>
      <w:r>
        <w:rPr>
          <w:b/>
          <w:color w:val="FF0000"/>
          <w:spacing w:val="-3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choic</w:t>
      </w:r>
      <w:r>
        <w:rPr>
          <w:b/>
          <w:color w:val="FF0000"/>
          <w:spacing w:val="2"/>
          <w:sz w:val="26"/>
          <w:szCs w:val="26"/>
        </w:rPr>
        <w:t>e</w:t>
      </w:r>
      <w:r>
        <w:rPr>
          <w:b/>
          <w:color w:val="FF0000"/>
          <w:sz w:val="26"/>
          <w:szCs w:val="26"/>
        </w:rPr>
        <w:t>s</w:t>
      </w:r>
      <w:r>
        <w:rPr>
          <w:b/>
          <w:color w:val="FF0000"/>
          <w:spacing w:val="-8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C</w:t>
      </w:r>
      <w:r>
        <w:rPr>
          <w:b/>
          <w:color w:val="FF0000"/>
          <w:spacing w:val="-2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and</w:t>
      </w:r>
      <w:r>
        <w:rPr>
          <w:b/>
          <w:color w:val="FF0000"/>
          <w:spacing w:val="-2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D</w:t>
      </w:r>
      <w:r>
        <w:rPr>
          <w:b/>
          <w:color w:val="FF0000"/>
          <w:spacing w:val="-2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need</w:t>
      </w:r>
      <w:r>
        <w:rPr>
          <w:b/>
          <w:color w:val="FF0000"/>
          <w:spacing w:val="-3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to</w:t>
      </w:r>
      <w:r>
        <w:rPr>
          <w:b/>
          <w:color w:val="FF0000"/>
          <w:spacing w:val="-2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be</w:t>
      </w:r>
      <w:r>
        <w:rPr>
          <w:b/>
          <w:color w:val="FF0000"/>
          <w:spacing w:val="-1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consider</w:t>
      </w:r>
      <w:r>
        <w:rPr>
          <w:b/>
          <w:color w:val="FF0000"/>
          <w:spacing w:val="2"/>
          <w:sz w:val="26"/>
          <w:szCs w:val="26"/>
        </w:rPr>
        <w:t>ed</w:t>
      </w:r>
      <w:r>
        <w:rPr>
          <w:color w:val="FF0000"/>
          <w:sz w:val="26"/>
          <w:szCs w:val="26"/>
        </w:rPr>
        <w:t>.</w:t>
      </w:r>
      <w:r>
        <w:rPr>
          <w:color w:val="FF0000"/>
          <w:spacing w:val="-1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is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ncor</w:t>
      </w:r>
      <w:r>
        <w:rPr>
          <w:color w:val="FF0000"/>
          <w:spacing w:val="2"/>
          <w:sz w:val="26"/>
          <w:szCs w:val="26"/>
        </w:rPr>
        <w:t>r</w:t>
      </w:r>
      <w:r>
        <w:rPr>
          <w:color w:val="FF0000"/>
          <w:sz w:val="26"/>
          <w:szCs w:val="26"/>
        </w:rPr>
        <w:t>ect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because the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correct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e</w:t>
      </w:r>
      <w:r>
        <w:rPr>
          <w:color w:val="FF0000"/>
          <w:spacing w:val="3"/>
          <w:sz w:val="26"/>
          <w:szCs w:val="26"/>
        </w:rPr>
        <w:t>x</w:t>
      </w:r>
      <w:r>
        <w:rPr>
          <w:color w:val="FF0000"/>
          <w:sz w:val="26"/>
          <w:szCs w:val="26"/>
        </w:rPr>
        <w:t>pressi</w:t>
      </w:r>
      <w:r>
        <w:rPr>
          <w:color w:val="FF0000"/>
          <w:spacing w:val="3"/>
          <w:sz w:val="26"/>
          <w:szCs w:val="26"/>
        </w:rPr>
        <w:t>o</w:t>
      </w:r>
      <w:r>
        <w:rPr>
          <w:color w:val="FF0000"/>
          <w:sz w:val="26"/>
          <w:szCs w:val="26"/>
        </w:rPr>
        <w:t>n</w:t>
      </w:r>
      <w:r>
        <w:rPr>
          <w:color w:val="FF0000"/>
          <w:spacing w:val="-11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s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pacing w:val="1"/>
          <w:sz w:val="26"/>
          <w:szCs w:val="26"/>
        </w:rPr>
        <w:t>"</w:t>
      </w:r>
      <w:r>
        <w:rPr>
          <w:b/>
          <w:color w:val="FF0000"/>
          <w:sz w:val="26"/>
          <w:szCs w:val="26"/>
        </w:rPr>
        <w:t>out</w:t>
      </w:r>
      <w:r>
        <w:rPr>
          <w:b/>
          <w:color w:val="FF0000"/>
          <w:spacing w:val="-5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of</w:t>
      </w:r>
      <w:r>
        <w:rPr>
          <w:b/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t</w:t>
      </w:r>
      <w:r>
        <w:rPr>
          <w:color w:val="FF0000"/>
          <w:sz w:val="26"/>
          <w:szCs w:val="26"/>
        </w:rPr>
        <w:t>he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aisl</w:t>
      </w:r>
      <w:r>
        <w:rPr>
          <w:color w:val="FF0000"/>
          <w:spacing w:val="2"/>
          <w:sz w:val="26"/>
          <w:szCs w:val="26"/>
        </w:rPr>
        <w:t>e</w:t>
      </w:r>
      <w:r>
        <w:rPr>
          <w:color w:val="FF0000"/>
          <w:sz w:val="26"/>
          <w:szCs w:val="26"/>
        </w:rPr>
        <w:t>"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and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not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pacing w:val="1"/>
          <w:sz w:val="26"/>
          <w:szCs w:val="26"/>
        </w:rPr>
        <w:t>"</w:t>
      </w:r>
      <w:r>
        <w:rPr>
          <w:b/>
          <w:color w:val="FF0000"/>
          <w:sz w:val="26"/>
          <w:szCs w:val="26"/>
        </w:rPr>
        <w:t>out</w:t>
      </w:r>
      <w:r>
        <w:rPr>
          <w:b/>
          <w:color w:val="FF0000"/>
          <w:spacing w:val="-5"/>
          <w:sz w:val="26"/>
          <w:szCs w:val="26"/>
        </w:rPr>
        <w:t xml:space="preserve"> </w:t>
      </w:r>
      <w:r>
        <w:rPr>
          <w:b/>
          <w:color w:val="FF0000"/>
          <w:spacing w:val="2"/>
          <w:sz w:val="26"/>
          <w:szCs w:val="26"/>
        </w:rPr>
        <w:t>f</w:t>
      </w:r>
      <w:r>
        <w:rPr>
          <w:b/>
          <w:color w:val="FF0000"/>
          <w:sz w:val="26"/>
          <w:szCs w:val="26"/>
        </w:rPr>
        <w:t>r</w:t>
      </w:r>
      <w:r>
        <w:rPr>
          <w:b/>
          <w:color w:val="FF0000"/>
          <w:spacing w:val="2"/>
          <w:sz w:val="26"/>
          <w:szCs w:val="26"/>
        </w:rPr>
        <w:t>o</w:t>
      </w:r>
      <w:r>
        <w:rPr>
          <w:b/>
          <w:color w:val="FF0000"/>
          <w:sz w:val="26"/>
          <w:szCs w:val="26"/>
        </w:rPr>
        <w:t>m</w:t>
      </w:r>
      <w:r>
        <w:rPr>
          <w:b/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aisl</w:t>
      </w:r>
      <w:r>
        <w:rPr>
          <w:color w:val="FF0000"/>
          <w:spacing w:val="3"/>
          <w:sz w:val="26"/>
          <w:szCs w:val="26"/>
        </w:rPr>
        <w:t>e</w:t>
      </w:r>
      <w:r>
        <w:rPr>
          <w:b/>
          <w:color w:val="FF0000"/>
          <w:sz w:val="26"/>
          <w:szCs w:val="26"/>
        </w:rPr>
        <w:t>"</w:t>
      </w:r>
    </w:p>
    <w:p w:rsidR="00475551" w:rsidRDefault="00475551">
      <w:pPr>
        <w:spacing w:before="12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FF0000"/>
          <w:sz w:val="26"/>
          <w:szCs w:val="26"/>
        </w:rPr>
        <w:t>C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is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o</w:t>
      </w:r>
      <w:r>
        <w:rPr>
          <w:color w:val="FF0000"/>
          <w:spacing w:val="3"/>
          <w:sz w:val="26"/>
          <w:szCs w:val="26"/>
        </w:rPr>
        <w:t>n</w:t>
      </w:r>
      <w:r>
        <w:rPr>
          <w:color w:val="FF0000"/>
          <w:spacing w:val="5"/>
          <w:sz w:val="26"/>
          <w:szCs w:val="26"/>
        </w:rPr>
        <w:t>l</w:t>
      </w:r>
      <w:r>
        <w:rPr>
          <w:color w:val="FF0000"/>
          <w:sz w:val="26"/>
          <w:szCs w:val="26"/>
        </w:rPr>
        <w:t>y</w:t>
      </w:r>
      <w:r>
        <w:rPr>
          <w:color w:val="FF0000"/>
          <w:spacing w:val="-9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choi</w:t>
      </w:r>
      <w:r>
        <w:rPr>
          <w:color w:val="FF0000"/>
          <w:spacing w:val="3"/>
          <w:sz w:val="26"/>
          <w:szCs w:val="26"/>
        </w:rPr>
        <w:t>c</w:t>
      </w:r>
      <w:r>
        <w:rPr>
          <w:color w:val="FF0000"/>
          <w:sz w:val="26"/>
          <w:szCs w:val="26"/>
        </w:rPr>
        <w:t>e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</w:t>
      </w:r>
      <w:r>
        <w:rPr>
          <w:color w:val="FF0000"/>
          <w:spacing w:val="3"/>
          <w:sz w:val="26"/>
          <w:szCs w:val="26"/>
        </w:rPr>
        <w:t>e</w:t>
      </w:r>
      <w:r>
        <w:rPr>
          <w:color w:val="FF0000"/>
          <w:sz w:val="26"/>
          <w:szCs w:val="26"/>
        </w:rPr>
        <w:t>cause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 xml:space="preserve">it 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its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both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3"/>
          <w:sz w:val="26"/>
          <w:szCs w:val="26"/>
        </w:rPr>
        <w:t>h</w:t>
      </w:r>
      <w:r>
        <w:rPr>
          <w:color w:val="FF0000"/>
          <w:sz w:val="26"/>
          <w:szCs w:val="26"/>
        </w:rPr>
        <w:t>e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pacing w:val="3"/>
          <w:sz w:val="26"/>
          <w:szCs w:val="26"/>
        </w:rPr>
        <w:t>f</w:t>
      </w:r>
      <w:r>
        <w:rPr>
          <w:color w:val="FF0000"/>
          <w:sz w:val="26"/>
          <w:szCs w:val="26"/>
        </w:rPr>
        <w:t>irst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blank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</w:t>
      </w:r>
      <w:r>
        <w:rPr>
          <w:color w:val="FF0000"/>
          <w:spacing w:val="3"/>
          <w:sz w:val="26"/>
          <w:szCs w:val="26"/>
        </w:rPr>
        <w:t>n</w:t>
      </w:r>
      <w:r>
        <w:rPr>
          <w:color w:val="FF0000"/>
          <w:sz w:val="26"/>
          <w:szCs w:val="26"/>
        </w:rPr>
        <w:t>d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pacing w:val="4"/>
          <w:sz w:val="26"/>
          <w:szCs w:val="26"/>
        </w:rPr>
        <w:t>s</w:t>
      </w:r>
      <w:r>
        <w:rPr>
          <w:color w:val="FF0000"/>
          <w:sz w:val="26"/>
          <w:szCs w:val="26"/>
        </w:rPr>
        <w:t>e</w:t>
      </w:r>
      <w:r>
        <w:rPr>
          <w:color w:val="FF0000"/>
          <w:spacing w:val="2"/>
          <w:sz w:val="26"/>
          <w:szCs w:val="26"/>
        </w:rPr>
        <w:t>c</w:t>
      </w:r>
      <w:r>
        <w:rPr>
          <w:color w:val="FF0000"/>
          <w:sz w:val="26"/>
          <w:szCs w:val="26"/>
        </w:rPr>
        <w:t>ond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blank"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pict>
          <v:group id="_x0000_s1095" style="position:absolute;left:0;text-align:left;margin-left:89.5pt;margin-top:-15.55pt;width:398.85pt;height:31.25pt;z-index:-251658240;mso-position-horizontal-relative:page" coordorigin="1790,-311" coordsize="7977,625">
            <v:shape id="_x0000_s1097" style="position:absolute;left:1800;top:-301;width:7957;height:307" coordorigin="1800,-301" coordsize="7957,307" path="m1800,6r7958,l9758,-301r-7958,l1800,6xe" fillcolor="#f9f9f9" stroked="f">
              <v:path arrowok="t"/>
            </v:shape>
            <v:shape id="_x0000_s1096" style="position:absolute;left:1800;top:-3;width:1682;height:307" coordorigin="1800,-3" coordsize="1682,307" path="m1800,304r1683,l3483,-3r-1683,l1800,304xe" fillcolor="#f9f9f9" stroked="f">
              <v:path arrowok="t"/>
            </v:shape>
            <w10:wrap anchorx="page"/>
          </v:group>
        </w:pict>
      </w:r>
      <w:r>
        <w:rPr>
          <w:i/>
          <w:color w:val="000080"/>
          <w:position w:val="-1"/>
          <w:sz w:val="26"/>
          <w:szCs w:val="26"/>
        </w:rPr>
        <w:t>(</w:t>
      </w:r>
      <w:r>
        <w:rPr>
          <w:i/>
          <w:color w:val="000080"/>
          <w:spacing w:val="-4"/>
          <w:position w:val="-1"/>
          <w:sz w:val="26"/>
          <w:szCs w:val="26"/>
        </w:rPr>
        <w:t xml:space="preserve"> </w:t>
      </w:r>
      <w:r>
        <w:rPr>
          <w:i/>
          <w:color w:val="000080"/>
          <w:position w:val="-1"/>
          <w:sz w:val="26"/>
          <w:szCs w:val="26"/>
        </w:rPr>
        <w:t>t</w:t>
      </w:r>
      <w:r>
        <w:rPr>
          <w:i/>
          <w:color w:val="000080"/>
          <w:spacing w:val="2"/>
          <w:position w:val="-1"/>
          <w:sz w:val="26"/>
          <w:szCs w:val="26"/>
        </w:rPr>
        <w:t>h</w:t>
      </w:r>
      <w:r>
        <w:rPr>
          <w:i/>
          <w:color w:val="000080"/>
          <w:position w:val="-1"/>
          <w:sz w:val="26"/>
          <w:szCs w:val="26"/>
        </w:rPr>
        <w:t>eo</w:t>
      </w:r>
      <w:r>
        <w:rPr>
          <w:i/>
          <w:color w:val="000080"/>
          <w:spacing w:val="-4"/>
          <w:position w:val="-1"/>
          <w:sz w:val="26"/>
          <w:szCs w:val="26"/>
        </w:rPr>
        <w:t xml:space="preserve"> </w:t>
      </w:r>
      <w:r>
        <w:rPr>
          <w:i/>
          <w:color w:val="000080"/>
          <w:position w:val="-1"/>
          <w:sz w:val="26"/>
          <w:szCs w:val="26"/>
        </w:rPr>
        <w:t>bác</w:t>
      </w:r>
      <w:r>
        <w:rPr>
          <w:i/>
          <w:color w:val="000080"/>
          <w:spacing w:val="-2"/>
          <w:position w:val="-1"/>
          <w:sz w:val="26"/>
          <w:szCs w:val="26"/>
        </w:rPr>
        <w:t xml:space="preserve"> </w:t>
      </w:r>
      <w:r>
        <w:rPr>
          <w:i/>
          <w:color w:val="000080"/>
          <w:position w:val="-1"/>
          <w:sz w:val="26"/>
          <w:szCs w:val="26"/>
        </w:rPr>
        <w:t>LH</w:t>
      </w:r>
      <w:r>
        <w:rPr>
          <w:i/>
          <w:color w:val="000080"/>
          <w:spacing w:val="2"/>
          <w:position w:val="-1"/>
          <w:sz w:val="26"/>
          <w:szCs w:val="26"/>
        </w:rPr>
        <w:t>X</w:t>
      </w:r>
      <w:r>
        <w:rPr>
          <w:i/>
          <w:color w:val="000080"/>
          <w:position w:val="-1"/>
          <w:sz w:val="26"/>
          <w:szCs w:val="26"/>
        </w:rPr>
        <w:t>)</w:t>
      </w: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475551">
      <w:pPr>
        <w:spacing w:before="19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30.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st</w:t>
      </w:r>
      <w:r>
        <w:rPr>
          <w:color w:val="333333"/>
          <w:spacing w:val="2"/>
          <w:sz w:val="26"/>
          <w:szCs w:val="26"/>
        </w:rPr>
        <w:t>u</w:t>
      </w:r>
      <w:r>
        <w:rPr>
          <w:color w:val="333333"/>
          <w:sz w:val="26"/>
          <w:szCs w:val="26"/>
        </w:rPr>
        <w:t>dents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n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nursing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z w:val="26"/>
          <w:szCs w:val="26"/>
        </w:rPr>
        <w:t>par</w:t>
      </w:r>
      <w:r>
        <w:rPr>
          <w:color w:val="333333"/>
          <w:spacing w:val="2"/>
          <w:sz w:val="26"/>
          <w:szCs w:val="26"/>
        </w:rPr>
        <w:t>t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ent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ar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z w:val="26"/>
          <w:szCs w:val="26"/>
        </w:rPr>
        <w:t>…….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al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z w:val="26"/>
          <w:szCs w:val="26"/>
        </w:rPr>
        <w:t>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Restrict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ve</w:t>
      </w:r>
      <w:r>
        <w:rPr>
          <w:color w:val="333333"/>
          <w:spacing w:val="5"/>
          <w:sz w:val="26"/>
          <w:szCs w:val="26"/>
        </w:rPr>
        <w:t>l</w:t>
      </w:r>
      <w:r>
        <w:rPr>
          <w:color w:val="333333"/>
          <w:sz w:val="26"/>
          <w:szCs w:val="26"/>
        </w:rPr>
        <w:t>y</w:t>
      </w:r>
    </w:p>
    <w:p w:rsidR="00475551" w:rsidRDefault="00A61ABF">
      <w:pPr>
        <w:spacing w:before="5" w:line="280" w:lineRule="exact"/>
        <w:ind w:left="100" w:right="6882"/>
        <w:rPr>
          <w:sz w:val="26"/>
          <w:szCs w:val="26"/>
        </w:rPr>
      </w:pPr>
      <w:r>
        <w:pict>
          <v:group id="_x0000_s1089" style="position:absolute;left:0;text-align:left;margin-left:89.5pt;margin-top:-30.45pt;width:310.15pt;height:76.1pt;z-index:-251657216;mso-position-horizontal-relative:page" coordorigin="1790,-609" coordsize="6203,1522">
            <v:shape id="_x0000_s1094" style="position:absolute;left:1800;top:-599;width:6183;height:307" coordorigin="1800,-599" coordsize="6183,307" path="m1800,-292r6184,l7984,-599r-6184,l1800,-292xe" fillcolor="#f9f9f9" stroked="f">
              <v:path arrowok="t"/>
            </v:shape>
            <v:shape id="_x0000_s1093" style="position:absolute;left:1800;top:-301;width:1574;height:307" coordorigin="1800,-301" coordsize="1574,307" path="m1800,6r1575,l3375,-301r-1575,l1800,6xe" fillcolor="#f9f9f9" stroked="f">
              <v:path arrowok="t"/>
            </v:shape>
            <v:shape id="_x0000_s1092" style="position:absolute;left:1800;top:-1;width:1790;height:307" coordorigin="1800,-1" coordsize="1790,307" path="m1800,306r1791,l3591,-1r-1791,l1800,306xe" fillcolor="#f9f9f9" stroked="f">
              <v:path arrowok="t"/>
            </v:shape>
            <v:shape id="_x0000_s1091" style="position:absolute;left:1800;top:296;width:1358;height:307" coordorigin="1800,296" coordsize="1358,307" path="m1800,603r1359,l3159,296r-1359,l1800,603xe" fillcolor="#f9f9f9" stroked="f">
              <v:path arrowok="t"/>
            </v:shape>
            <v:shape id="_x0000_s1090" style="position:absolute;left:1800;top:596;width:1790;height:307" coordorigin="1800,596" coordsize="1790,307" path="m1800,903r1791,l3591,596r-1791,l1800,903xe" fillcolor="#f9f9f9" stroked="f">
              <v:path arrowok="t"/>
            </v:shape>
            <w10:wrap anchorx="page"/>
          </v:group>
        </w:pict>
      </w:r>
      <w:r>
        <w:rPr>
          <w:color w:val="333333"/>
          <w:sz w:val="26"/>
          <w:szCs w:val="26"/>
        </w:rPr>
        <w:t>b.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Sponta</w:t>
      </w:r>
      <w:r>
        <w:rPr>
          <w:color w:val="333333"/>
          <w:spacing w:val="2"/>
          <w:sz w:val="26"/>
          <w:szCs w:val="26"/>
        </w:rPr>
        <w:t>n</w:t>
      </w:r>
      <w:r>
        <w:rPr>
          <w:color w:val="333333"/>
          <w:sz w:val="26"/>
          <w:szCs w:val="26"/>
        </w:rPr>
        <w:t>eous</w:t>
      </w:r>
      <w:r>
        <w:rPr>
          <w:color w:val="333333"/>
          <w:spacing w:val="5"/>
          <w:sz w:val="26"/>
          <w:szCs w:val="26"/>
        </w:rPr>
        <w:t>l</w:t>
      </w:r>
      <w:r>
        <w:rPr>
          <w:color w:val="333333"/>
          <w:sz w:val="26"/>
          <w:szCs w:val="26"/>
        </w:rPr>
        <w:t>y 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Arbi</w:t>
      </w:r>
      <w:r>
        <w:rPr>
          <w:color w:val="333333"/>
          <w:spacing w:val="-1"/>
          <w:sz w:val="26"/>
          <w:szCs w:val="26"/>
        </w:rPr>
        <w:t>t</w:t>
      </w:r>
      <w:r>
        <w:rPr>
          <w:color w:val="333333"/>
          <w:sz w:val="26"/>
          <w:szCs w:val="26"/>
        </w:rPr>
        <w:t>rari</w:t>
      </w:r>
      <w:r>
        <w:rPr>
          <w:color w:val="333333"/>
          <w:spacing w:val="4"/>
          <w:sz w:val="26"/>
          <w:szCs w:val="26"/>
        </w:rPr>
        <w:t>l</w:t>
      </w:r>
      <w:r>
        <w:rPr>
          <w:color w:val="333333"/>
          <w:sz w:val="26"/>
          <w:szCs w:val="26"/>
        </w:rPr>
        <w:t>y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FF0000"/>
          <w:position w:val="-1"/>
          <w:sz w:val="26"/>
          <w:szCs w:val="26"/>
        </w:rPr>
        <w:t>d.</w:t>
      </w:r>
      <w:r>
        <w:rPr>
          <w:color w:val="FF0000"/>
          <w:spacing w:val="-2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Pred</w:t>
      </w:r>
      <w:r>
        <w:rPr>
          <w:color w:val="FF0000"/>
          <w:spacing w:val="2"/>
          <w:position w:val="-1"/>
          <w:sz w:val="26"/>
          <w:szCs w:val="26"/>
        </w:rPr>
        <w:t>o</w:t>
      </w:r>
      <w:r>
        <w:rPr>
          <w:color w:val="FF0000"/>
          <w:spacing w:val="-2"/>
          <w:position w:val="-1"/>
          <w:sz w:val="26"/>
          <w:szCs w:val="26"/>
        </w:rPr>
        <w:t>m</w:t>
      </w:r>
      <w:r>
        <w:rPr>
          <w:color w:val="FF0000"/>
          <w:spacing w:val="2"/>
          <w:position w:val="-1"/>
          <w:sz w:val="26"/>
          <w:szCs w:val="26"/>
        </w:rPr>
        <w:t>i</w:t>
      </w:r>
      <w:r>
        <w:rPr>
          <w:color w:val="FF0000"/>
          <w:position w:val="-1"/>
          <w:sz w:val="26"/>
          <w:szCs w:val="26"/>
        </w:rPr>
        <w:t>nant</w:t>
      </w:r>
      <w:r>
        <w:rPr>
          <w:color w:val="FF0000"/>
          <w:spacing w:val="5"/>
          <w:position w:val="-1"/>
          <w:sz w:val="26"/>
          <w:szCs w:val="26"/>
        </w:rPr>
        <w:t>l</w:t>
      </w:r>
      <w:r>
        <w:rPr>
          <w:color w:val="FF0000"/>
          <w:position w:val="-1"/>
          <w:sz w:val="26"/>
          <w:szCs w:val="26"/>
        </w:rPr>
        <w:t>y</w:t>
      </w:r>
    </w:p>
    <w:p w:rsidR="00475551" w:rsidRDefault="00475551">
      <w:pPr>
        <w:spacing w:before="2" w:line="100" w:lineRule="exact"/>
        <w:rPr>
          <w:sz w:val="10"/>
          <w:szCs w:val="10"/>
        </w:rPr>
      </w:pPr>
    </w:p>
    <w:p w:rsidR="00475551" w:rsidRDefault="00475551">
      <w:pPr>
        <w:spacing w:line="200" w:lineRule="exact"/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4"/>
        <w:gridCol w:w="173"/>
        <w:gridCol w:w="86"/>
        <w:gridCol w:w="3512"/>
        <w:gridCol w:w="3680"/>
      </w:tblGrid>
      <w:tr w:rsidR="00475551">
        <w:trPr>
          <w:trHeight w:hRule="exact" w:val="307"/>
        </w:trPr>
        <w:tc>
          <w:tcPr>
            <w:tcW w:w="837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:rsidR="00475551" w:rsidRDefault="00A61ABF">
            <w:pPr>
              <w:spacing w:before="2"/>
              <w:ind w:right="-55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</w:t>
            </w:r>
            <w:r>
              <w:rPr>
                <w:color w:val="333333"/>
                <w:sz w:val="26"/>
                <w:szCs w:val="26"/>
              </w:rPr>
              <w:t>.</w:t>
            </w:r>
            <w:r>
              <w:rPr>
                <w:color w:val="333333"/>
                <w:spacing w:val="-3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The</w:t>
            </w:r>
            <w:r>
              <w:rPr>
                <w:color w:val="333333"/>
                <w:spacing w:val="-4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M</w:t>
            </w:r>
            <w:r>
              <w:rPr>
                <w:color w:val="333333"/>
                <w:spacing w:val="2"/>
                <w:sz w:val="26"/>
                <w:szCs w:val="26"/>
              </w:rPr>
              <w:t>a</w:t>
            </w:r>
            <w:r>
              <w:rPr>
                <w:color w:val="333333"/>
                <w:sz w:val="26"/>
                <w:szCs w:val="26"/>
              </w:rPr>
              <w:t>rriage</w:t>
            </w:r>
            <w:r>
              <w:rPr>
                <w:color w:val="333333"/>
                <w:spacing w:val="-10"/>
                <w:sz w:val="26"/>
                <w:szCs w:val="26"/>
              </w:rPr>
              <w:t xml:space="preserve"> </w:t>
            </w:r>
            <w:r>
              <w:rPr>
                <w:color w:val="333333"/>
                <w:spacing w:val="3"/>
                <w:sz w:val="26"/>
                <w:szCs w:val="26"/>
              </w:rPr>
              <w:t>G</w:t>
            </w:r>
            <w:r>
              <w:rPr>
                <w:color w:val="333333"/>
                <w:sz w:val="26"/>
                <w:szCs w:val="26"/>
              </w:rPr>
              <w:t>ui</w:t>
            </w:r>
            <w:r>
              <w:rPr>
                <w:color w:val="333333"/>
                <w:spacing w:val="2"/>
                <w:sz w:val="26"/>
                <w:szCs w:val="26"/>
              </w:rPr>
              <w:t>d</w:t>
            </w:r>
            <w:r>
              <w:rPr>
                <w:color w:val="333333"/>
                <w:sz w:val="26"/>
                <w:szCs w:val="26"/>
              </w:rPr>
              <w:t>ance</w:t>
            </w:r>
            <w:r>
              <w:rPr>
                <w:color w:val="333333"/>
                <w:spacing w:val="-10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Counc</w:t>
            </w:r>
            <w:r>
              <w:rPr>
                <w:color w:val="333333"/>
                <w:spacing w:val="2"/>
                <w:sz w:val="26"/>
                <w:szCs w:val="26"/>
              </w:rPr>
              <w:t>i</w:t>
            </w:r>
            <w:r>
              <w:rPr>
                <w:color w:val="333333"/>
                <w:sz w:val="26"/>
                <w:szCs w:val="26"/>
              </w:rPr>
              <w:t>l</w:t>
            </w:r>
            <w:r>
              <w:rPr>
                <w:color w:val="333333"/>
                <w:spacing w:val="-8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is</w:t>
            </w:r>
            <w:r>
              <w:rPr>
                <w:color w:val="333333"/>
                <w:spacing w:val="-2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an org</w:t>
            </w:r>
            <w:r>
              <w:rPr>
                <w:color w:val="333333"/>
                <w:spacing w:val="2"/>
                <w:sz w:val="26"/>
                <w:szCs w:val="26"/>
              </w:rPr>
              <w:t>a</w:t>
            </w:r>
            <w:r>
              <w:rPr>
                <w:color w:val="333333"/>
                <w:sz w:val="26"/>
                <w:szCs w:val="26"/>
              </w:rPr>
              <w:t>nization</w:t>
            </w:r>
            <w:r>
              <w:rPr>
                <w:color w:val="333333"/>
                <w:spacing w:val="-13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w</w:t>
            </w:r>
            <w:r>
              <w:rPr>
                <w:color w:val="333333"/>
                <w:spacing w:val="2"/>
                <w:sz w:val="26"/>
                <w:szCs w:val="26"/>
              </w:rPr>
              <w:t>h</w:t>
            </w:r>
            <w:r>
              <w:rPr>
                <w:color w:val="333333"/>
                <w:sz w:val="26"/>
                <w:szCs w:val="26"/>
              </w:rPr>
              <w:t xml:space="preserve">ich           </w:t>
            </w:r>
            <w:r>
              <w:rPr>
                <w:color w:val="333333"/>
                <w:spacing w:val="61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_</w:t>
            </w:r>
            <w:r>
              <w:rPr>
                <w:color w:val="333333"/>
                <w:spacing w:val="-1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people</w:t>
            </w:r>
            <w:r>
              <w:rPr>
                <w:color w:val="333333"/>
                <w:spacing w:val="-7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to</w:t>
            </w:r>
          </w:p>
        </w:tc>
      </w:tr>
      <w:tr w:rsidR="00475551">
        <w:trPr>
          <w:trHeight w:hRule="exact" w:val="300"/>
        </w:trPr>
        <w:tc>
          <w:tcPr>
            <w:tcW w:w="469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:rsidR="00475551" w:rsidRDefault="00A61ABF">
            <w:pPr>
              <w:spacing w:line="280" w:lineRule="exact"/>
              <w:ind w:right="-55"/>
              <w:rPr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talk</w:t>
            </w:r>
            <w:r>
              <w:rPr>
                <w:color w:val="333333"/>
                <w:spacing w:val="-4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with</w:t>
            </w:r>
            <w:r>
              <w:rPr>
                <w:color w:val="333333"/>
                <w:spacing w:val="-5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a</w:t>
            </w:r>
            <w:r>
              <w:rPr>
                <w:color w:val="333333"/>
                <w:spacing w:val="2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third</w:t>
            </w:r>
            <w:r>
              <w:rPr>
                <w:color w:val="333333"/>
                <w:spacing w:val="-5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pe</w:t>
            </w:r>
            <w:r>
              <w:rPr>
                <w:color w:val="333333"/>
                <w:spacing w:val="3"/>
                <w:sz w:val="26"/>
                <w:szCs w:val="26"/>
              </w:rPr>
              <w:t>r</w:t>
            </w:r>
            <w:r>
              <w:rPr>
                <w:color w:val="333333"/>
                <w:sz w:val="26"/>
                <w:szCs w:val="26"/>
              </w:rPr>
              <w:t>s</w:t>
            </w:r>
            <w:r>
              <w:rPr>
                <w:color w:val="333333"/>
                <w:spacing w:val="1"/>
                <w:sz w:val="26"/>
                <w:szCs w:val="26"/>
              </w:rPr>
              <w:t>o</w:t>
            </w:r>
            <w:r>
              <w:rPr>
                <w:color w:val="333333"/>
                <w:sz w:val="26"/>
                <w:szCs w:val="26"/>
              </w:rPr>
              <w:t>n</w:t>
            </w:r>
            <w:r>
              <w:rPr>
                <w:color w:val="333333"/>
                <w:spacing w:val="-5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about</w:t>
            </w:r>
            <w:r>
              <w:rPr>
                <w:color w:val="333333"/>
                <w:spacing w:val="-6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their</w:t>
            </w:r>
            <w:r>
              <w:rPr>
                <w:color w:val="333333"/>
                <w:spacing w:val="-3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probl</w:t>
            </w:r>
            <w:r>
              <w:rPr>
                <w:color w:val="333333"/>
                <w:spacing w:val="2"/>
                <w:sz w:val="26"/>
                <w:szCs w:val="26"/>
              </w:rPr>
              <w:t>e</w:t>
            </w:r>
            <w:r>
              <w:rPr>
                <w:color w:val="333333"/>
                <w:sz w:val="26"/>
                <w:szCs w:val="26"/>
              </w:rPr>
              <w:t>ms.</w:t>
            </w:r>
          </w:p>
        </w:tc>
        <w:tc>
          <w:tcPr>
            <w:tcW w:w="3680" w:type="dxa"/>
            <w:tcBorders>
              <w:top w:val="single" w:sz="4" w:space="0" w:color="333333"/>
              <w:left w:val="nil"/>
              <w:bottom w:val="nil"/>
              <w:right w:val="nil"/>
            </w:tcBorders>
          </w:tcPr>
          <w:p w:rsidR="00475551" w:rsidRDefault="00475551"/>
        </w:tc>
      </w:tr>
      <w:tr w:rsidR="00475551">
        <w:trPr>
          <w:trHeight w:hRule="exact" w:val="294"/>
        </w:trPr>
        <w:tc>
          <w:tcPr>
            <w:tcW w:w="924" w:type="dxa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:rsidR="00475551" w:rsidRDefault="00A61ABF">
            <w:pPr>
              <w:spacing w:line="280" w:lineRule="exact"/>
              <w:ind w:right="-57"/>
              <w:rPr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a.</w:t>
            </w:r>
            <w:r>
              <w:rPr>
                <w:color w:val="FF0000"/>
                <w:spacing w:val="-2"/>
                <w:sz w:val="26"/>
                <w:szCs w:val="26"/>
              </w:rPr>
              <w:t xml:space="preserve"> </w:t>
            </w:r>
            <w:r>
              <w:rPr>
                <w:color w:val="FF0000"/>
                <w:sz w:val="26"/>
                <w:szCs w:val="26"/>
              </w:rPr>
              <w:t>allows</w:t>
            </w:r>
          </w:p>
        </w:tc>
        <w:tc>
          <w:tcPr>
            <w:tcW w:w="7451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475551" w:rsidRDefault="00475551"/>
        </w:tc>
      </w:tr>
      <w:tr w:rsidR="00475551">
        <w:trPr>
          <w:trHeight w:hRule="exact" w:val="299"/>
        </w:trPr>
        <w:tc>
          <w:tcPr>
            <w:tcW w:w="118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:rsidR="00475551" w:rsidRDefault="00A61ABF">
            <w:pPr>
              <w:spacing w:line="280" w:lineRule="exact"/>
              <w:ind w:right="-56"/>
              <w:rPr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b.</w:t>
            </w:r>
            <w:r>
              <w:rPr>
                <w:color w:val="333333"/>
                <w:spacing w:val="-2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d</w:t>
            </w:r>
            <w:r>
              <w:rPr>
                <w:color w:val="333333"/>
                <w:spacing w:val="2"/>
                <w:sz w:val="26"/>
                <w:szCs w:val="26"/>
              </w:rPr>
              <w:t>e</w:t>
            </w:r>
            <w:r>
              <w:rPr>
                <w:color w:val="333333"/>
                <w:spacing w:val="-2"/>
                <w:sz w:val="26"/>
                <w:szCs w:val="26"/>
              </w:rPr>
              <w:t>m</w:t>
            </w:r>
            <w:r>
              <w:rPr>
                <w:color w:val="333333"/>
                <w:sz w:val="26"/>
                <w:szCs w:val="26"/>
              </w:rPr>
              <w:t>ands</w:t>
            </w:r>
          </w:p>
        </w:tc>
        <w:tc>
          <w:tcPr>
            <w:tcW w:w="719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5551" w:rsidRDefault="00475551"/>
        </w:tc>
      </w:tr>
      <w:tr w:rsidR="00475551">
        <w:trPr>
          <w:trHeight w:hRule="exact" w:val="602"/>
        </w:trPr>
        <w:tc>
          <w:tcPr>
            <w:tcW w:w="109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:rsidR="00475551" w:rsidRDefault="00A61ABF">
            <w:pPr>
              <w:spacing w:line="300" w:lineRule="exact"/>
              <w:ind w:right="-43"/>
              <w:rPr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c.</w:t>
            </w:r>
            <w:r>
              <w:rPr>
                <w:color w:val="333333"/>
                <w:spacing w:val="-2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reques</w:t>
            </w:r>
            <w:r>
              <w:rPr>
                <w:color w:val="333333"/>
                <w:spacing w:val="-1"/>
                <w:sz w:val="26"/>
                <w:szCs w:val="26"/>
              </w:rPr>
              <w:t>t</w:t>
            </w:r>
            <w:r>
              <w:rPr>
                <w:color w:val="333333"/>
                <w:sz w:val="26"/>
                <w:szCs w:val="26"/>
              </w:rPr>
              <w:t>s d.</w:t>
            </w:r>
            <w:r>
              <w:rPr>
                <w:color w:val="333333"/>
                <w:spacing w:val="-2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requires</w:t>
            </w:r>
          </w:p>
        </w:tc>
        <w:tc>
          <w:tcPr>
            <w:tcW w:w="727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75551" w:rsidRDefault="00475551"/>
        </w:tc>
      </w:tr>
    </w:tbl>
    <w:p w:rsidR="00475551" w:rsidRDefault="00475551">
      <w:pPr>
        <w:spacing w:before="7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 w:right="3003"/>
        <w:rPr>
          <w:sz w:val="26"/>
          <w:szCs w:val="26"/>
        </w:rPr>
      </w:pPr>
      <w:r>
        <w:rPr>
          <w:color w:val="333333"/>
          <w:sz w:val="26"/>
          <w:szCs w:val="26"/>
        </w:rPr>
        <w:t>32.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2"/>
          <w:sz w:val="26"/>
          <w:szCs w:val="26"/>
        </w:rPr>
        <w:t xml:space="preserve"> m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z w:val="26"/>
          <w:szCs w:val="26"/>
        </w:rPr>
        <w:t>n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prete</w:t>
      </w:r>
      <w:r>
        <w:rPr>
          <w:color w:val="333333"/>
          <w:spacing w:val="2"/>
          <w:sz w:val="26"/>
          <w:szCs w:val="26"/>
        </w:rPr>
        <w:t>n</w:t>
      </w:r>
      <w:r>
        <w:rPr>
          <w:color w:val="333333"/>
          <w:sz w:val="26"/>
          <w:szCs w:val="26"/>
        </w:rPr>
        <w:t>ded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to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be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ve</w:t>
      </w:r>
      <w:r>
        <w:rPr>
          <w:color w:val="333333"/>
          <w:spacing w:val="5"/>
          <w:sz w:val="26"/>
          <w:szCs w:val="26"/>
        </w:rPr>
        <w:t>r</w:t>
      </w:r>
      <w:r>
        <w:rPr>
          <w:color w:val="333333"/>
          <w:sz w:val="26"/>
          <w:szCs w:val="26"/>
        </w:rPr>
        <w:t xml:space="preserve">y </w:t>
      </w:r>
      <w:r>
        <w:rPr>
          <w:color w:val="333333"/>
          <w:sz w:val="26"/>
          <w:szCs w:val="26"/>
          <w:u w:val="single" w:color="333333"/>
        </w:rPr>
        <w:t xml:space="preserve">        </w:t>
      </w:r>
      <w:r>
        <w:rPr>
          <w:color w:val="333333"/>
          <w:spacing w:val="60"/>
          <w:sz w:val="26"/>
          <w:szCs w:val="26"/>
          <w:u w:val="single" w:color="333333"/>
        </w:rPr>
        <w:t xml:space="preserve"> 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i</w:t>
      </w:r>
      <w:r>
        <w:rPr>
          <w:color w:val="333333"/>
          <w:sz w:val="26"/>
          <w:szCs w:val="26"/>
        </w:rPr>
        <w:t>n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2"/>
          <w:sz w:val="26"/>
          <w:szCs w:val="26"/>
        </w:rPr>
        <w:t>h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 xml:space="preserve">puzzle. </w:t>
      </w:r>
      <w:r>
        <w:rPr>
          <w:color w:val="FF0000"/>
          <w:sz w:val="26"/>
          <w:szCs w:val="26"/>
        </w:rPr>
        <w:t>a.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intere</w:t>
      </w:r>
      <w:r>
        <w:rPr>
          <w:color w:val="FF0000"/>
          <w:spacing w:val="-1"/>
          <w:sz w:val="26"/>
          <w:szCs w:val="26"/>
        </w:rPr>
        <w:t>s</w:t>
      </w:r>
      <w:r>
        <w:rPr>
          <w:color w:val="FF0000"/>
          <w:sz w:val="26"/>
          <w:szCs w:val="26"/>
        </w:rPr>
        <w:t>ted</w:t>
      </w:r>
    </w:p>
    <w:p w:rsidR="00475551" w:rsidRDefault="00A61ABF">
      <w:pPr>
        <w:spacing w:line="300" w:lineRule="exact"/>
        <w:ind w:left="100" w:right="7537"/>
        <w:rPr>
          <w:sz w:val="26"/>
          <w:szCs w:val="26"/>
        </w:rPr>
      </w:pPr>
      <w:r>
        <w:pict>
          <v:group id="_x0000_s1083" style="position:absolute;left:0;text-align:left;margin-left:89.5pt;margin-top:-30.6pt;width:284.85pt;height:76.1pt;z-index:-251656192;mso-position-horizontal-relative:page" coordorigin="1790,-612" coordsize="5697,1522">
            <v:shape id="_x0000_s1088" style="position:absolute;left:1930;top:-602;width:5547;height:307" coordorigin="1930,-602" coordsize="5547,307" path="m1930,-295r5547,l7477,-602r-5547,l1930,-295xe" fillcolor="#f9f9f9" stroked="f">
              <v:path arrowok="t"/>
            </v:shape>
            <v:shape id="_x0000_s1087" style="position:absolute;left:1800;top:-302;width:1255;height:307" coordorigin="1800,-302" coordsize="1255,307" path="m1800,5r1256,l3056,-302r-1256,l1800,5xe" fillcolor="#f9f9f9" stroked="f">
              <v:path arrowok="t"/>
            </v:shape>
            <v:shape id="_x0000_s1086" style="position:absolute;left:1800;top:-5;width:1140;height:307" coordorigin="1800,-5" coordsize="1140,307" path="m1800,302r1140,l2940,-5r-1140,l1800,302xe" fillcolor="#f9f9f9" stroked="f">
              <v:path arrowok="t"/>
            </v:shape>
            <v:shape id="_x0000_s1085" style="position:absolute;left:1800;top:295;width:1082;height:307" coordorigin="1800,295" coordsize="1082,307" path="m1800,602r1083,l2883,295r-1083,l1800,602xe" fillcolor="#f9f9f9" stroked="f">
              <v:path arrowok="t"/>
            </v:shape>
            <v:shape id="_x0000_s1084" style="position:absolute;left:1800;top:593;width:1154;height:307" coordorigin="1800,593" coordsize="1154,307" path="m1800,900r1155,l2955,593r-1155,l1800,900xe" fillcolor="#f9f9f9" stroked="f">
              <v:path arrowok="t"/>
            </v:shape>
            <w10:wrap anchorx="page"/>
          </v:group>
        </w:pict>
      </w:r>
      <w:r>
        <w:rPr>
          <w:color w:val="333333"/>
          <w:sz w:val="26"/>
          <w:szCs w:val="26"/>
        </w:rPr>
        <w:t>b.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attended 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directed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d.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attracted</w:t>
      </w:r>
    </w:p>
    <w:p w:rsidR="00475551" w:rsidRDefault="00475551">
      <w:pPr>
        <w:spacing w:before="16" w:line="280" w:lineRule="exact"/>
        <w:rPr>
          <w:sz w:val="28"/>
          <w:szCs w:val="28"/>
        </w:rPr>
      </w:pP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30"/>
        <w:gridCol w:w="852"/>
        <w:gridCol w:w="288"/>
        <w:gridCol w:w="5384"/>
      </w:tblGrid>
      <w:tr w:rsidR="00475551">
        <w:trPr>
          <w:trHeight w:hRule="exact" w:val="308"/>
        </w:trPr>
        <w:tc>
          <w:tcPr>
            <w:tcW w:w="130" w:type="dxa"/>
            <w:tcBorders>
              <w:top w:val="nil"/>
              <w:left w:val="nil"/>
              <w:bottom w:val="nil"/>
              <w:right w:val="nil"/>
            </w:tcBorders>
          </w:tcPr>
          <w:p w:rsidR="00475551" w:rsidRDefault="00A61ABF">
            <w:pPr>
              <w:spacing w:before="2"/>
              <w:ind w:right="-59"/>
              <w:rPr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3</w:t>
            </w:r>
          </w:p>
        </w:tc>
        <w:tc>
          <w:tcPr>
            <w:tcW w:w="6524" w:type="dxa"/>
            <w:gridSpan w:val="3"/>
            <w:tcBorders>
              <w:top w:val="nil"/>
              <w:left w:val="nil"/>
              <w:bottom w:val="single" w:sz="4" w:space="0" w:color="333333"/>
              <w:right w:val="nil"/>
            </w:tcBorders>
            <w:shd w:val="clear" w:color="auto" w:fill="F9F9F9"/>
          </w:tcPr>
          <w:p w:rsidR="00475551" w:rsidRDefault="00A61ABF">
            <w:pPr>
              <w:spacing w:before="2"/>
              <w:ind w:right="-52"/>
              <w:rPr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3.</w:t>
            </w:r>
            <w:r>
              <w:rPr>
                <w:color w:val="333333"/>
                <w:spacing w:val="-2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I</w:t>
            </w:r>
            <w:r>
              <w:rPr>
                <w:color w:val="333333"/>
                <w:spacing w:val="-1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did</w:t>
            </w:r>
            <w:r>
              <w:rPr>
                <w:color w:val="333333"/>
                <w:spacing w:val="2"/>
                <w:sz w:val="26"/>
                <w:szCs w:val="26"/>
              </w:rPr>
              <w:t>n</w:t>
            </w:r>
            <w:r>
              <w:rPr>
                <w:color w:val="333333"/>
                <w:spacing w:val="-1"/>
                <w:sz w:val="26"/>
                <w:szCs w:val="26"/>
              </w:rPr>
              <w:t>'</w:t>
            </w:r>
            <w:r>
              <w:rPr>
                <w:color w:val="333333"/>
                <w:sz w:val="26"/>
                <w:szCs w:val="26"/>
              </w:rPr>
              <w:t>t</w:t>
            </w:r>
            <w:r>
              <w:rPr>
                <w:color w:val="333333"/>
                <w:spacing w:val="-5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s</w:t>
            </w:r>
            <w:r>
              <w:rPr>
                <w:color w:val="333333"/>
                <w:spacing w:val="5"/>
                <w:sz w:val="26"/>
                <w:szCs w:val="26"/>
              </w:rPr>
              <w:t>a</w:t>
            </w:r>
            <w:r>
              <w:rPr>
                <w:color w:val="333333"/>
                <w:sz w:val="26"/>
                <w:szCs w:val="26"/>
              </w:rPr>
              <w:t>y</w:t>
            </w:r>
            <w:r>
              <w:rPr>
                <w:color w:val="333333"/>
                <w:spacing w:val="-6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a</w:t>
            </w:r>
            <w:r>
              <w:rPr>
                <w:color w:val="333333"/>
                <w:spacing w:val="5"/>
                <w:sz w:val="26"/>
                <w:szCs w:val="26"/>
              </w:rPr>
              <w:t>n</w:t>
            </w:r>
            <w:r>
              <w:rPr>
                <w:color w:val="333333"/>
                <w:spacing w:val="-5"/>
                <w:sz w:val="26"/>
                <w:szCs w:val="26"/>
              </w:rPr>
              <w:t>y</w:t>
            </w:r>
            <w:r>
              <w:rPr>
                <w:color w:val="333333"/>
                <w:sz w:val="26"/>
                <w:szCs w:val="26"/>
              </w:rPr>
              <w:t>thi</w:t>
            </w:r>
            <w:r>
              <w:rPr>
                <w:color w:val="333333"/>
                <w:spacing w:val="2"/>
                <w:sz w:val="26"/>
                <w:szCs w:val="26"/>
              </w:rPr>
              <w:t>n</w:t>
            </w:r>
            <w:r>
              <w:rPr>
                <w:color w:val="333333"/>
                <w:sz w:val="26"/>
                <w:szCs w:val="26"/>
              </w:rPr>
              <w:t>g</w:t>
            </w:r>
            <w:r>
              <w:rPr>
                <w:color w:val="333333"/>
                <w:spacing w:val="-9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and</w:t>
            </w:r>
            <w:r>
              <w:rPr>
                <w:color w:val="333333"/>
                <w:spacing w:val="-4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I                  on</w:t>
            </w:r>
            <w:r>
              <w:rPr>
                <w:color w:val="333333"/>
                <w:spacing w:val="-3"/>
                <w:sz w:val="26"/>
                <w:szCs w:val="26"/>
              </w:rPr>
              <w:t xml:space="preserve"> </w:t>
            </w:r>
            <w:r>
              <w:rPr>
                <w:color w:val="333333"/>
                <w:spacing w:val="2"/>
                <w:sz w:val="26"/>
                <w:szCs w:val="26"/>
              </w:rPr>
              <w:t>w</w:t>
            </w:r>
            <w:r>
              <w:rPr>
                <w:color w:val="333333"/>
                <w:sz w:val="26"/>
                <w:szCs w:val="26"/>
              </w:rPr>
              <w:t>ith</w:t>
            </w:r>
            <w:r>
              <w:rPr>
                <w:color w:val="333333"/>
                <w:spacing w:val="-3"/>
                <w:sz w:val="26"/>
                <w:szCs w:val="26"/>
              </w:rPr>
              <w:t xml:space="preserve"> </w:t>
            </w:r>
            <w:r>
              <w:rPr>
                <w:color w:val="333333"/>
                <w:spacing w:val="2"/>
                <w:sz w:val="26"/>
                <w:szCs w:val="26"/>
              </w:rPr>
              <w:t>m</w:t>
            </w:r>
            <w:r>
              <w:rPr>
                <w:color w:val="333333"/>
                <w:sz w:val="26"/>
                <w:szCs w:val="26"/>
              </w:rPr>
              <w:t>y</w:t>
            </w:r>
            <w:r>
              <w:rPr>
                <w:color w:val="333333"/>
                <w:spacing w:val="-8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cro</w:t>
            </w:r>
            <w:r>
              <w:rPr>
                <w:color w:val="333333"/>
                <w:spacing w:val="2"/>
                <w:sz w:val="26"/>
                <w:szCs w:val="26"/>
              </w:rPr>
              <w:t>s</w:t>
            </w:r>
            <w:r>
              <w:rPr>
                <w:color w:val="333333"/>
                <w:sz w:val="26"/>
                <w:szCs w:val="26"/>
              </w:rPr>
              <w:t>sword.</w:t>
            </w:r>
          </w:p>
        </w:tc>
      </w:tr>
      <w:tr w:rsidR="00475551">
        <w:trPr>
          <w:trHeight w:hRule="exact" w:val="296"/>
        </w:trPr>
        <w:tc>
          <w:tcPr>
            <w:tcW w:w="12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:rsidR="00475551" w:rsidRDefault="00A61ABF">
            <w:pPr>
              <w:spacing w:line="280" w:lineRule="exact"/>
              <w:ind w:right="-57"/>
              <w:rPr>
                <w:sz w:val="26"/>
                <w:szCs w:val="26"/>
              </w:rPr>
            </w:pPr>
            <w:r>
              <w:rPr>
                <w:color w:val="333333"/>
                <w:sz w:val="26"/>
                <w:szCs w:val="26"/>
              </w:rPr>
              <w:t>a.</w:t>
            </w:r>
            <w:r>
              <w:rPr>
                <w:color w:val="333333"/>
                <w:spacing w:val="-2"/>
                <w:sz w:val="26"/>
                <w:szCs w:val="26"/>
              </w:rPr>
              <w:t xml:space="preserve"> </w:t>
            </w:r>
            <w:r>
              <w:rPr>
                <w:color w:val="333333"/>
                <w:sz w:val="26"/>
                <w:szCs w:val="26"/>
              </w:rPr>
              <w:t>cont</w:t>
            </w:r>
            <w:r>
              <w:rPr>
                <w:color w:val="333333"/>
                <w:spacing w:val="-1"/>
                <w:sz w:val="26"/>
                <w:szCs w:val="26"/>
              </w:rPr>
              <w:t>i</w:t>
            </w:r>
            <w:r>
              <w:rPr>
                <w:color w:val="333333"/>
                <w:sz w:val="26"/>
                <w:szCs w:val="26"/>
              </w:rPr>
              <w:t>nued</w:t>
            </w:r>
          </w:p>
        </w:tc>
        <w:tc>
          <w:tcPr>
            <w:tcW w:w="5384" w:type="dxa"/>
            <w:tcBorders>
              <w:top w:val="single" w:sz="4" w:space="0" w:color="333333"/>
              <w:left w:val="nil"/>
              <w:bottom w:val="nil"/>
              <w:right w:val="nil"/>
            </w:tcBorders>
          </w:tcPr>
          <w:p w:rsidR="00475551" w:rsidRDefault="00475551"/>
        </w:tc>
      </w:tr>
      <w:tr w:rsidR="00475551">
        <w:trPr>
          <w:trHeight w:hRule="exact" w:val="304"/>
        </w:trPr>
        <w:tc>
          <w:tcPr>
            <w:tcW w:w="9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9F9F9"/>
          </w:tcPr>
          <w:p w:rsidR="00475551" w:rsidRDefault="00A61ABF">
            <w:pPr>
              <w:spacing w:line="280" w:lineRule="exact"/>
              <w:ind w:right="-57"/>
              <w:rPr>
                <w:sz w:val="26"/>
                <w:szCs w:val="26"/>
              </w:rPr>
            </w:pPr>
            <w:r>
              <w:rPr>
                <w:color w:val="FF0000"/>
                <w:sz w:val="26"/>
                <w:szCs w:val="26"/>
              </w:rPr>
              <w:t>b.</w:t>
            </w:r>
            <w:r>
              <w:rPr>
                <w:color w:val="FF0000"/>
                <w:spacing w:val="-2"/>
                <w:sz w:val="26"/>
                <w:szCs w:val="26"/>
              </w:rPr>
              <w:t xml:space="preserve"> </w:t>
            </w:r>
            <w:r>
              <w:rPr>
                <w:color w:val="FF0000"/>
                <w:sz w:val="26"/>
                <w:szCs w:val="26"/>
              </w:rPr>
              <w:t>carried</w:t>
            </w:r>
          </w:p>
        </w:tc>
        <w:tc>
          <w:tcPr>
            <w:tcW w:w="56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75551" w:rsidRDefault="00475551"/>
        </w:tc>
      </w:tr>
    </w:tbl>
    <w:p w:rsidR="00475551" w:rsidRDefault="00475551">
      <w:pPr>
        <w:sectPr w:rsidR="00475551">
          <w:pgSz w:w="12240" w:h="15840"/>
          <w:pgMar w:top="1020" w:right="1720" w:bottom="280" w:left="1700" w:header="748" w:footer="0" w:gutter="0"/>
          <w:cols w:space="720"/>
        </w:sectPr>
      </w:pPr>
    </w:p>
    <w:p w:rsidR="00475551" w:rsidRDefault="00475551">
      <w:pPr>
        <w:spacing w:before="1" w:line="120" w:lineRule="exact"/>
        <w:rPr>
          <w:sz w:val="13"/>
          <w:szCs w:val="13"/>
        </w:rPr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A61ABF">
      <w:pPr>
        <w:spacing w:before="26"/>
        <w:ind w:left="100" w:right="7324"/>
        <w:rPr>
          <w:sz w:val="26"/>
          <w:szCs w:val="26"/>
        </w:rPr>
      </w:pPr>
      <w:r>
        <w:pict>
          <v:group id="_x0000_s1080" style="position:absolute;left:0;text-align:left;margin-left:89.5pt;margin-top:.7pt;width:69.65pt;height:31.35pt;z-index:-251655168;mso-position-horizontal-relative:page" coordorigin="1790,14" coordsize="1393,627">
            <v:shape id="_x0000_s1082" style="position:absolute;left:1800;top:24;width:1373;height:307" coordorigin="1800,24" coordsize="1373,307" path="m1800,331r1373,l3173,24r-1373,l1800,331xe" fillcolor="#f9f9f9" stroked="f">
              <v:path arrowok="t"/>
            </v:shape>
            <v:shape id="_x0000_s1081" style="position:absolute;left:1800;top:324;width:1327;height:307" coordorigin="1800,324" coordsize="1327,307" path="m1800,631r1328,l3128,324r-1328,l1800,631xe" fillcolor="#f9f9f9" stroked="f">
              <v:path arrowok="t"/>
            </v:shape>
            <w10:wrap anchorx="page"/>
          </v:group>
        </w:pict>
      </w:r>
      <w:r>
        <w:rPr>
          <w:color w:val="333333"/>
          <w:sz w:val="26"/>
          <w:szCs w:val="26"/>
        </w:rPr>
        <w:t>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progre</w:t>
      </w:r>
      <w:r>
        <w:rPr>
          <w:color w:val="333333"/>
          <w:spacing w:val="-1"/>
          <w:sz w:val="26"/>
          <w:szCs w:val="26"/>
        </w:rPr>
        <w:t>s</w:t>
      </w:r>
      <w:r>
        <w:rPr>
          <w:color w:val="333333"/>
          <w:sz w:val="26"/>
          <w:szCs w:val="26"/>
        </w:rPr>
        <w:t>s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z w:val="26"/>
          <w:szCs w:val="26"/>
        </w:rPr>
        <w:t>d d.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proceeded</w:t>
      </w:r>
    </w:p>
    <w:p w:rsidR="00475551" w:rsidRDefault="00475551">
      <w:pPr>
        <w:spacing w:before="12" w:line="260" w:lineRule="exact"/>
        <w:rPr>
          <w:sz w:val="26"/>
          <w:szCs w:val="26"/>
        </w:rPr>
      </w:pPr>
    </w:p>
    <w:p w:rsidR="00475551" w:rsidRDefault="00A61ABF">
      <w:pPr>
        <w:spacing w:before="30" w:line="280" w:lineRule="exact"/>
        <w:ind w:left="100" w:right="1453"/>
        <w:rPr>
          <w:sz w:val="26"/>
          <w:szCs w:val="26"/>
        </w:rPr>
      </w:pPr>
      <w:r>
        <w:rPr>
          <w:color w:val="333333"/>
          <w:sz w:val="26"/>
          <w:szCs w:val="26"/>
        </w:rPr>
        <w:t>34.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C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uncil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h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z w:val="26"/>
          <w:szCs w:val="26"/>
        </w:rPr>
        <w:t>ve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t</w:t>
      </w:r>
      <w:r>
        <w:rPr>
          <w:color w:val="333333"/>
          <w:sz w:val="26"/>
          <w:szCs w:val="26"/>
        </w:rPr>
        <w:t>hreatened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 xml:space="preserve">to </w:t>
      </w:r>
      <w:r>
        <w:rPr>
          <w:color w:val="333333"/>
          <w:sz w:val="26"/>
          <w:szCs w:val="26"/>
          <w:u w:val="single" w:color="333333"/>
        </w:rPr>
        <w:t xml:space="preserve">      </w:t>
      </w:r>
      <w:r>
        <w:rPr>
          <w:color w:val="333333"/>
          <w:spacing w:val="63"/>
          <w:sz w:val="26"/>
          <w:szCs w:val="26"/>
          <w:u w:val="single" w:color="333333"/>
        </w:rPr>
        <w:t xml:space="preserve"> </w:t>
      </w:r>
      <w:r>
        <w:rPr>
          <w:color w:val="333333"/>
          <w:spacing w:val="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f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water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and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electrici</w:t>
      </w:r>
      <w:r>
        <w:rPr>
          <w:color w:val="333333"/>
          <w:spacing w:val="5"/>
          <w:sz w:val="26"/>
          <w:szCs w:val="26"/>
        </w:rPr>
        <w:t>t</w:t>
      </w:r>
      <w:r>
        <w:rPr>
          <w:color w:val="333333"/>
          <w:sz w:val="26"/>
          <w:szCs w:val="26"/>
        </w:rPr>
        <w:t>y. 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put</w:t>
      </w:r>
    </w:p>
    <w:p w:rsidR="00475551" w:rsidRDefault="00A61ABF">
      <w:pPr>
        <w:spacing w:line="300" w:lineRule="exact"/>
        <w:ind w:left="100" w:right="8129"/>
        <w:rPr>
          <w:sz w:val="26"/>
          <w:szCs w:val="26"/>
        </w:rPr>
      </w:pPr>
      <w:r>
        <w:pict>
          <v:group id="_x0000_s1074" style="position:absolute;left:0;text-align:left;margin-left:89.5pt;margin-top:-30.6pt;width:363.25pt;height:76.1pt;z-index:-251654144;mso-position-horizontal-relative:page" coordorigin="1790,-612" coordsize="7265,1522">
            <v:shape id="_x0000_s1079" style="position:absolute;left:1930;top:-602;width:7115;height:307" coordorigin="1930,-602" coordsize="7115,307" path="m1930,-295r7115,l9045,-602r-7115,l1930,-295xe" fillcolor="#f9f9f9" stroked="f">
              <v:path arrowok="t"/>
            </v:shape>
            <v:shape id="_x0000_s1078" style="position:absolute;left:1800;top:-305;width:578;height:307" coordorigin="1800,-305" coordsize="578,307" path="m1800,2r579,l2379,-305r-579,l1800,2xe" fillcolor="#f9f9f9" stroked="f">
              <v:path arrowok="t"/>
            </v:shape>
            <v:shape id="_x0000_s1077" style="position:absolute;left:1800;top:-5;width:521;height:307" coordorigin="1800,-5" coordsize="521,307" path="m1800,302r521,l2321,-5r-521,l1800,302xe" fillcolor="#f9f9f9" stroked="f">
              <v:path arrowok="t"/>
            </v:shape>
            <v:shape id="_x0000_s1076" style="position:absolute;left:1800;top:295;width:564;height:307" coordorigin="1800,295" coordsize="564,307" path="m1800,602r564,l2364,295r-564,l1800,602xe" fillcolor="#f9f9f9" stroked="f">
              <v:path arrowok="t"/>
            </v:shape>
            <v:shape id="_x0000_s1075" style="position:absolute;left:1800;top:593;width:578;height:307" coordorigin="1800,593" coordsize="578,307" path="m1800,900r579,l2379,593r-579,l1800,900xe" fillcolor="#f9f9f9" stroked="f">
              <v:path arrowok="t"/>
            </v:shape>
            <w10:wrap anchorx="page"/>
          </v:group>
        </w:pict>
      </w:r>
      <w:r>
        <w:rPr>
          <w:color w:val="333333"/>
          <w:sz w:val="26"/>
          <w:szCs w:val="26"/>
        </w:rPr>
        <w:t>b.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go 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l</w:t>
      </w:r>
      <w:r>
        <w:rPr>
          <w:color w:val="333333"/>
          <w:spacing w:val="5"/>
          <w:sz w:val="26"/>
          <w:szCs w:val="26"/>
        </w:rPr>
        <w:t>a</w:t>
      </w:r>
      <w:r>
        <w:rPr>
          <w:color w:val="333333"/>
          <w:sz w:val="26"/>
          <w:szCs w:val="26"/>
        </w:rPr>
        <w:t>y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FF0000"/>
          <w:position w:val="-1"/>
          <w:sz w:val="26"/>
          <w:szCs w:val="26"/>
        </w:rPr>
        <w:t>d.</w:t>
      </w:r>
      <w:r>
        <w:rPr>
          <w:color w:val="FF0000"/>
          <w:spacing w:val="-2"/>
          <w:position w:val="-1"/>
          <w:sz w:val="26"/>
          <w:szCs w:val="26"/>
        </w:rPr>
        <w:t xml:space="preserve"> </w:t>
      </w:r>
      <w:r>
        <w:rPr>
          <w:color w:val="FF0000"/>
          <w:position w:val="-1"/>
          <w:sz w:val="26"/>
          <w:szCs w:val="26"/>
        </w:rPr>
        <w:t>cut</w:t>
      </w:r>
    </w:p>
    <w:p w:rsidR="00475551" w:rsidRDefault="00475551">
      <w:pPr>
        <w:spacing w:before="19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 w:right="3881"/>
        <w:rPr>
          <w:sz w:val="26"/>
          <w:szCs w:val="26"/>
        </w:rPr>
      </w:pPr>
      <w:r>
        <w:pict>
          <v:group id="_x0000_s1068" style="position:absolute;left:0;text-align:left;margin-left:89.5pt;margin-top:.65pt;width:241.9pt;height:76.25pt;z-index:-251653120;mso-position-horizontal-relative:page" coordorigin="1790,13" coordsize="4838,1525">
            <v:shape id="_x0000_s1073" style="position:absolute;left:1930;top:23;width:4688;height:308" coordorigin="1930,23" coordsize="4688,308" path="m1930,331r4688,l6618,23r-4688,l1930,331xe" fillcolor="#f9f9f9" stroked="f">
              <v:path arrowok="t"/>
            </v:shape>
            <v:shape id="_x0000_s1072" style="position:absolute;left:1800;top:324;width:1212;height:307" coordorigin="1800,324" coordsize="1212,307" path="m1800,631r1212,l3012,324r-1212,l1800,631xe" fillcolor="#f9f9f9" stroked="f">
              <v:path arrowok="t"/>
            </v:shape>
            <v:shape id="_x0000_s1071" style="position:absolute;left:1800;top:622;width:1243;height:307" coordorigin="1800,622" coordsize="1243,307" path="m1800,929r1244,l3044,622r-1244,l1800,929xe" fillcolor="#f9f9f9" stroked="f">
              <v:path arrowok="t"/>
            </v:shape>
            <v:shape id="_x0000_s1070" style="position:absolute;left:1800;top:922;width:1111;height:307" coordorigin="1800,922" coordsize="1111,307" path="m1800,1229r1112,l2912,922r-1112,l1800,1229xe" fillcolor="#f9f9f9" stroked="f">
              <v:path arrowok="t"/>
            </v:shape>
            <v:shape id="_x0000_s1069" style="position:absolute;left:1800;top:1222;width:1169;height:307" coordorigin="1800,1222" coordsize="1169,307" path="m1800,1529r1169,l2969,1222r-1169,l1800,1529xe" fillcolor="#f9f9f9" stroked="f">
              <v:path arrowok="t"/>
            </v:shape>
            <w10:wrap anchorx="page"/>
          </v:group>
        </w:pict>
      </w:r>
      <w:r>
        <w:rPr>
          <w:color w:val="333333"/>
          <w:sz w:val="26"/>
          <w:szCs w:val="26"/>
        </w:rPr>
        <w:t>35.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Now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s</w:t>
      </w:r>
      <w:r>
        <w:rPr>
          <w:color w:val="333333"/>
          <w:sz w:val="26"/>
          <w:szCs w:val="26"/>
        </w:rPr>
        <w:t>he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is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righte</w:t>
      </w:r>
      <w:r>
        <w:rPr>
          <w:color w:val="333333"/>
          <w:spacing w:val="2"/>
          <w:sz w:val="26"/>
          <w:szCs w:val="26"/>
        </w:rPr>
        <w:t>n</w:t>
      </w:r>
      <w:r>
        <w:rPr>
          <w:color w:val="333333"/>
          <w:sz w:val="26"/>
          <w:szCs w:val="26"/>
        </w:rPr>
        <w:t>ed</w:t>
      </w:r>
      <w:r>
        <w:rPr>
          <w:color w:val="333333"/>
          <w:spacing w:val="-1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 xml:space="preserve">of </w:t>
      </w:r>
      <w:r>
        <w:rPr>
          <w:color w:val="333333"/>
          <w:sz w:val="26"/>
          <w:szCs w:val="26"/>
          <w:u w:val="single" w:color="333333"/>
        </w:rPr>
        <w:t xml:space="preserve">          </w:t>
      </w:r>
      <w:r>
        <w:rPr>
          <w:color w:val="333333"/>
          <w:spacing w:val="62"/>
          <w:sz w:val="26"/>
          <w:szCs w:val="26"/>
          <w:u w:val="single" w:color="333333"/>
        </w:rPr>
        <w:t xml:space="preserve"> </w:t>
      </w:r>
      <w:r>
        <w:rPr>
          <w:color w:val="333333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or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job. a.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atten</w:t>
      </w:r>
      <w:r>
        <w:rPr>
          <w:color w:val="333333"/>
          <w:spacing w:val="-1"/>
          <w:sz w:val="26"/>
          <w:szCs w:val="26"/>
        </w:rPr>
        <w:t>d</w:t>
      </w:r>
      <w:r>
        <w:rPr>
          <w:color w:val="333333"/>
          <w:sz w:val="26"/>
          <w:szCs w:val="26"/>
        </w:rPr>
        <w:t>ing</w:t>
      </w:r>
    </w:p>
    <w:p w:rsidR="00475551" w:rsidRDefault="00A61ABF">
      <w:pPr>
        <w:spacing w:line="300" w:lineRule="exact"/>
        <w:ind w:left="100" w:right="7454"/>
        <w:rPr>
          <w:sz w:val="26"/>
          <w:szCs w:val="26"/>
        </w:rPr>
      </w:pPr>
      <w:r>
        <w:rPr>
          <w:color w:val="333333"/>
          <w:sz w:val="26"/>
          <w:szCs w:val="26"/>
        </w:rPr>
        <w:t>b.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intendi</w:t>
      </w:r>
      <w:r>
        <w:rPr>
          <w:color w:val="333333"/>
          <w:spacing w:val="2"/>
          <w:sz w:val="26"/>
          <w:szCs w:val="26"/>
        </w:rPr>
        <w:t>n</w:t>
      </w:r>
      <w:r>
        <w:rPr>
          <w:color w:val="333333"/>
          <w:sz w:val="26"/>
          <w:szCs w:val="26"/>
        </w:rPr>
        <w:t>g c.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rep</w:t>
      </w:r>
      <w:r>
        <w:rPr>
          <w:color w:val="333333"/>
          <w:spacing w:val="5"/>
          <w:sz w:val="26"/>
          <w:szCs w:val="26"/>
        </w:rPr>
        <w:t>l</w:t>
      </w:r>
      <w:r>
        <w:rPr>
          <w:color w:val="333333"/>
          <w:spacing w:val="-5"/>
          <w:sz w:val="26"/>
          <w:szCs w:val="26"/>
        </w:rPr>
        <w:t>y</w:t>
      </w:r>
      <w:r>
        <w:rPr>
          <w:color w:val="333333"/>
          <w:sz w:val="26"/>
          <w:szCs w:val="26"/>
        </w:rPr>
        <w:t xml:space="preserve">ing </w:t>
      </w:r>
      <w:r>
        <w:rPr>
          <w:color w:val="FF0000"/>
          <w:sz w:val="26"/>
          <w:szCs w:val="26"/>
        </w:rPr>
        <w:t>d.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app</w:t>
      </w:r>
      <w:r>
        <w:rPr>
          <w:color w:val="FF0000"/>
          <w:spacing w:val="5"/>
          <w:sz w:val="26"/>
          <w:szCs w:val="26"/>
        </w:rPr>
        <w:t>l</w:t>
      </w:r>
      <w:r>
        <w:rPr>
          <w:color w:val="FF0000"/>
          <w:spacing w:val="-5"/>
          <w:sz w:val="26"/>
          <w:szCs w:val="26"/>
        </w:rPr>
        <w:t>y</w:t>
      </w:r>
      <w:r>
        <w:rPr>
          <w:color w:val="FF0000"/>
          <w:sz w:val="26"/>
          <w:szCs w:val="26"/>
        </w:rPr>
        <w:t>ing</w:t>
      </w: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475551">
      <w:pPr>
        <w:spacing w:before="14" w:line="260" w:lineRule="exact"/>
        <w:rPr>
          <w:sz w:val="26"/>
          <w:szCs w:val="26"/>
        </w:rPr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b/>
          <w:i/>
          <w:color w:val="333333"/>
          <w:sz w:val="26"/>
          <w:szCs w:val="26"/>
        </w:rPr>
        <w:t>Choose</w:t>
      </w:r>
      <w:r>
        <w:rPr>
          <w:b/>
          <w:i/>
          <w:color w:val="333333"/>
          <w:spacing w:val="-8"/>
          <w:sz w:val="26"/>
          <w:szCs w:val="26"/>
        </w:rPr>
        <w:t xml:space="preserve"> </w:t>
      </w:r>
      <w:r>
        <w:rPr>
          <w:b/>
          <w:i/>
          <w:color w:val="333333"/>
          <w:spacing w:val="2"/>
          <w:sz w:val="26"/>
          <w:szCs w:val="26"/>
        </w:rPr>
        <w:t>t</w:t>
      </w:r>
      <w:r>
        <w:rPr>
          <w:b/>
          <w:i/>
          <w:color w:val="333333"/>
          <w:sz w:val="26"/>
          <w:szCs w:val="26"/>
        </w:rPr>
        <w:t>he</w:t>
      </w:r>
      <w:r>
        <w:rPr>
          <w:b/>
          <w:i/>
          <w:color w:val="333333"/>
          <w:spacing w:val="-3"/>
          <w:sz w:val="26"/>
          <w:szCs w:val="26"/>
        </w:rPr>
        <w:t xml:space="preserve"> </w:t>
      </w:r>
      <w:r>
        <w:rPr>
          <w:b/>
          <w:i/>
          <w:color w:val="333333"/>
          <w:sz w:val="26"/>
          <w:szCs w:val="26"/>
        </w:rPr>
        <w:t>und</w:t>
      </w:r>
      <w:r>
        <w:rPr>
          <w:b/>
          <w:i/>
          <w:color w:val="333333"/>
          <w:spacing w:val="2"/>
          <w:sz w:val="26"/>
          <w:szCs w:val="26"/>
        </w:rPr>
        <w:t>e</w:t>
      </w:r>
      <w:r>
        <w:rPr>
          <w:b/>
          <w:i/>
          <w:color w:val="333333"/>
          <w:sz w:val="26"/>
          <w:szCs w:val="26"/>
        </w:rPr>
        <w:t>rline</w:t>
      </w:r>
      <w:r>
        <w:rPr>
          <w:b/>
          <w:i/>
          <w:color w:val="333333"/>
          <w:spacing w:val="-8"/>
          <w:sz w:val="26"/>
          <w:szCs w:val="26"/>
        </w:rPr>
        <w:t xml:space="preserve"> </w:t>
      </w:r>
      <w:r>
        <w:rPr>
          <w:b/>
          <w:i/>
          <w:color w:val="333333"/>
          <w:spacing w:val="1"/>
          <w:sz w:val="26"/>
          <w:szCs w:val="26"/>
        </w:rPr>
        <w:t>w</w:t>
      </w:r>
      <w:r>
        <w:rPr>
          <w:b/>
          <w:i/>
          <w:color w:val="333333"/>
          <w:sz w:val="26"/>
          <w:szCs w:val="26"/>
        </w:rPr>
        <w:t>ord</w:t>
      </w:r>
      <w:r>
        <w:rPr>
          <w:b/>
          <w:i/>
          <w:color w:val="333333"/>
          <w:spacing w:val="-5"/>
          <w:sz w:val="26"/>
          <w:szCs w:val="26"/>
        </w:rPr>
        <w:t xml:space="preserve"> </w:t>
      </w:r>
      <w:r>
        <w:rPr>
          <w:b/>
          <w:i/>
          <w:color w:val="333333"/>
          <w:sz w:val="26"/>
          <w:szCs w:val="26"/>
        </w:rPr>
        <w:t>ỏ</w:t>
      </w:r>
      <w:r>
        <w:rPr>
          <w:b/>
          <w:i/>
          <w:color w:val="333333"/>
          <w:spacing w:val="-1"/>
          <w:sz w:val="26"/>
          <w:szCs w:val="26"/>
        </w:rPr>
        <w:t xml:space="preserve"> </w:t>
      </w:r>
      <w:r>
        <w:rPr>
          <w:b/>
          <w:i/>
          <w:color w:val="333333"/>
          <w:spacing w:val="2"/>
          <w:sz w:val="26"/>
          <w:szCs w:val="26"/>
        </w:rPr>
        <w:t>p</w:t>
      </w:r>
      <w:r>
        <w:rPr>
          <w:b/>
          <w:i/>
          <w:color w:val="333333"/>
          <w:sz w:val="26"/>
          <w:szCs w:val="26"/>
        </w:rPr>
        <w:t>hrase</w:t>
      </w:r>
      <w:r>
        <w:rPr>
          <w:b/>
          <w:i/>
          <w:color w:val="333333"/>
          <w:spacing w:val="-7"/>
          <w:sz w:val="26"/>
          <w:szCs w:val="26"/>
        </w:rPr>
        <w:t xml:space="preserve"> </w:t>
      </w:r>
      <w:r>
        <w:rPr>
          <w:b/>
          <w:i/>
          <w:color w:val="333333"/>
          <w:spacing w:val="2"/>
          <w:sz w:val="26"/>
          <w:szCs w:val="26"/>
        </w:rPr>
        <w:t>i</w:t>
      </w:r>
      <w:r>
        <w:rPr>
          <w:b/>
          <w:i/>
          <w:color w:val="333333"/>
          <w:sz w:val="26"/>
          <w:szCs w:val="26"/>
        </w:rPr>
        <w:t>n</w:t>
      </w:r>
      <w:r>
        <w:rPr>
          <w:b/>
          <w:i/>
          <w:color w:val="333333"/>
          <w:spacing w:val="-1"/>
          <w:sz w:val="26"/>
          <w:szCs w:val="26"/>
        </w:rPr>
        <w:t xml:space="preserve"> </w:t>
      </w:r>
      <w:r>
        <w:rPr>
          <w:b/>
          <w:i/>
          <w:color w:val="333333"/>
          <w:sz w:val="26"/>
          <w:szCs w:val="26"/>
        </w:rPr>
        <w:t>each</w:t>
      </w:r>
      <w:r>
        <w:rPr>
          <w:b/>
          <w:i/>
          <w:color w:val="333333"/>
          <w:spacing w:val="-3"/>
          <w:sz w:val="26"/>
          <w:szCs w:val="26"/>
        </w:rPr>
        <w:t xml:space="preserve"> </w:t>
      </w:r>
      <w:r>
        <w:rPr>
          <w:b/>
          <w:i/>
          <w:color w:val="333333"/>
          <w:sz w:val="26"/>
          <w:szCs w:val="26"/>
        </w:rPr>
        <w:t>sentence</w:t>
      </w:r>
      <w:r>
        <w:rPr>
          <w:b/>
          <w:i/>
          <w:color w:val="333333"/>
          <w:spacing w:val="-9"/>
          <w:sz w:val="26"/>
          <w:szCs w:val="26"/>
        </w:rPr>
        <w:t xml:space="preserve"> </w:t>
      </w:r>
      <w:r>
        <w:rPr>
          <w:b/>
          <w:i/>
          <w:color w:val="333333"/>
          <w:spacing w:val="2"/>
          <w:sz w:val="26"/>
          <w:szCs w:val="26"/>
        </w:rPr>
        <w:t>t</w:t>
      </w:r>
      <w:r>
        <w:rPr>
          <w:b/>
          <w:i/>
          <w:color w:val="333333"/>
          <w:sz w:val="26"/>
          <w:szCs w:val="26"/>
        </w:rPr>
        <w:t>hat</w:t>
      </w:r>
      <w:r>
        <w:rPr>
          <w:b/>
          <w:i/>
          <w:color w:val="333333"/>
          <w:spacing w:val="-3"/>
          <w:sz w:val="26"/>
          <w:szCs w:val="26"/>
        </w:rPr>
        <w:t xml:space="preserve"> </w:t>
      </w:r>
      <w:r>
        <w:rPr>
          <w:b/>
          <w:i/>
          <w:color w:val="333333"/>
          <w:sz w:val="26"/>
          <w:szCs w:val="26"/>
        </w:rPr>
        <w:t>ne</w:t>
      </w:r>
      <w:r>
        <w:rPr>
          <w:b/>
          <w:i/>
          <w:color w:val="333333"/>
          <w:spacing w:val="2"/>
          <w:sz w:val="26"/>
          <w:szCs w:val="26"/>
        </w:rPr>
        <w:t>e</w:t>
      </w:r>
      <w:r>
        <w:rPr>
          <w:b/>
          <w:i/>
          <w:color w:val="333333"/>
          <w:sz w:val="26"/>
          <w:szCs w:val="26"/>
        </w:rPr>
        <w:t>d</w:t>
      </w:r>
      <w:r>
        <w:rPr>
          <w:b/>
          <w:i/>
          <w:color w:val="333333"/>
          <w:spacing w:val="-5"/>
          <w:sz w:val="26"/>
          <w:szCs w:val="26"/>
        </w:rPr>
        <w:t xml:space="preserve"> </w:t>
      </w:r>
      <w:r>
        <w:rPr>
          <w:b/>
          <w:i/>
          <w:color w:val="333333"/>
          <w:sz w:val="26"/>
          <w:szCs w:val="26"/>
        </w:rPr>
        <w:t>co</w:t>
      </w:r>
      <w:r>
        <w:rPr>
          <w:b/>
          <w:i/>
          <w:color w:val="333333"/>
          <w:spacing w:val="2"/>
          <w:sz w:val="26"/>
          <w:szCs w:val="26"/>
        </w:rPr>
        <w:t>r</w:t>
      </w:r>
      <w:r>
        <w:rPr>
          <w:b/>
          <w:i/>
          <w:color w:val="333333"/>
          <w:sz w:val="26"/>
          <w:szCs w:val="26"/>
        </w:rPr>
        <w:t>recting: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36.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  <w:u w:val="single" w:color="333333"/>
        </w:rPr>
        <w:t>There</w:t>
      </w:r>
      <w:r>
        <w:rPr>
          <w:color w:val="333333"/>
          <w:spacing w:val="-7"/>
          <w:sz w:val="26"/>
          <w:szCs w:val="26"/>
          <w:u w:val="single" w:color="333333"/>
        </w:rPr>
        <w:t xml:space="preserve"> </w:t>
      </w:r>
      <w:r>
        <w:rPr>
          <w:color w:val="333333"/>
          <w:spacing w:val="3"/>
          <w:sz w:val="26"/>
          <w:szCs w:val="26"/>
          <w:u w:val="single" w:color="333333"/>
        </w:rPr>
        <w:t>(</w:t>
      </w:r>
      <w:r>
        <w:rPr>
          <w:color w:val="333333"/>
          <w:sz w:val="26"/>
          <w:szCs w:val="26"/>
          <w:u w:val="single" w:color="333333"/>
        </w:rPr>
        <w:t>A)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is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r</w:t>
      </w:r>
      <w:r>
        <w:rPr>
          <w:color w:val="333333"/>
          <w:spacing w:val="2"/>
          <w:sz w:val="26"/>
          <w:szCs w:val="26"/>
        </w:rPr>
        <w:t>u</w:t>
      </w:r>
      <w:r>
        <w:rPr>
          <w:color w:val="333333"/>
          <w:sz w:val="26"/>
          <w:szCs w:val="26"/>
        </w:rPr>
        <w:t>m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r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that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3"/>
          <w:sz w:val="26"/>
          <w:szCs w:val="26"/>
        </w:rPr>
        <w:t>r</w:t>
      </w:r>
      <w:r>
        <w:rPr>
          <w:color w:val="333333"/>
          <w:spacing w:val="2"/>
          <w:sz w:val="26"/>
          <w:szCs w:val="26"/>
        </w:rPr>
        <w:t>m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is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</w:t>
      </w:r>
      <w:r>
        <w:rPr>
          <w:color w:val="333333"/>
          <w:spacing w:val="2"/>
          <w:sz w:val="26"/>
          <w:szCs w:val="26"/>
        </w:rPr>
        <w:t>b</w:t>
      </w:r>
      <w:r>
        <w:rPr>
          <w:color w:val="333333"/>
          <w:sz w:val="26"/>
          <w:szCs w:val="26"/>
        </w:rPr>
        <w:t>out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FF0000"/>
          <w:spacing w:val="-60"/>
          <w:sz w:val="26"/>
          <w:szCs w:val="26"/>
        </w:rPr>
        <w:t xml:space="preserve"> </w:t>
      </w:r>
      <w:r>
        <w:rPr>
          <w:color w:val="FF0000"/>
          <w:sz w:val="26"/>
          <w:szCs w:val="26"/>
          <w:u w:val="single" w:color="FF0000"/>
        </w:rPr>
        <w:t>taking</w:t>
      </w:r>
      <w:r>
        <w:rPr>
          <w:color w:val="FF0000"/>
          <w:spacing w:val="-7"/>
          <w:sz w:val="26"/>
          <w:szCs w:val="26"/>
          <w:u w:val="single" w:color="FF0000"/>
        </w:rPr>
        <w:t xml:space="preserve"> </w:t>
      </w:r>
      <w:r>
        <w:rPr>
          <w:color w:val="FF0000"/>
          <w:sz w:val="26"/>
          <w:szCs w:val="26"/>
          <w:u w:val="single" w:color="FF0000"/>
        </w:rPr>
        <w:t>(B</w:t>
      </w:r>
      <w:r>
        <w:rPr>
          <w:color w:val="FF0000"/>
          <w:spacing w:val="1"/>
          <w:sz w:val="26"/>
          <w:szCs w:val="26"/>
          <w:u w:val="single" w:color="FF0000"/>
        </w:rPr>
        <w:t>)</w:t>
      </w:r>
      <w:r>
        <w:rPr>
          <w:color w:val="FF0000"/>
          <w:spacing w:val="2"/>
          <w:sz w:val="26"/>
          <w:szCs w:val="26"/>
        </w:rPr>
        <w:t>=</w:t>
      </w:r>
      <w:r>
        <w:rPr>
          <w:color w:val="FF0000"/>
          <w:sz w:val="26"/>
          <w:szCs w:val="26"/>
        </w:rPr>
        <w:t>&gt;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to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tak</w:t>
      </w:r>
      <w:r>
        <w:rPr>
          <w:color w:val="FF0000"/>
          <w:spacing w:val="4"/>
          <w:sz w:val="26"/>
          <w:szCs w:val="26"/>
        </w:rPr>
        <w:t>e</w:t>
      </w:r>
      <w:r>
        <w:rPr>
          <w:color w:val="333333"/>
          <w:sz w:val="26"/>
          <w:szCs w:val="26"/>
        </w:rPr>
        <w:t>p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wer,</w:t>
      </w:r>
      <w:r>
        <w:rPr>
          <w:color w:val="333333"/>
          <w:spacing w:val="-1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thou</w:t>
      </w:r>
      <w:r>
        <w:rPr>
          <w:color w:val="333333"/>
          <w:spacing w:val="2"/>
          <w:sz w:val="26"/>
          <w:szCs w:val="26"/>
        </w:rPr>
        <w:t>g</w:t>
      </w:r>
      <w:r>
        <w:rPr>
          <w:color w:val="333333"/>
          <w:sz w:val="26"/>
          <w:szCs w:val="26"/>
        </w:rPr>
        <w:t>h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(C)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this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h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z w:val="26"/>
          <w:szCs w:val="26"/>
        </w:rPr>
        <w:t>s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been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  <w:u w:val="single" w:color="333333"/>
        </w:rPr>
        <w:t>d</w:t>
      </w:r>
      <w:r>
        <w:rPr>
          <w:color w:val="333333"/>
          <w:spacing w:val="2"/>
          <w:sz w:val="26"/>
          <w:szCs w:val="26"/>
          <w:u w:val="single" w:color="333333"/>
        </w:rPr>
        <w:t>e</w:t>
      </w:r>
      <w:r>
        <w:rPr>
          <w:color w:val="333333"/>
          <w:sz w:val="26"/>
          <w:szCs w:val="26"/>
          <w:u w:val="single" w:color="333333"/>
        </w:rPr>
        <w:t>ni</w:t>
      </w:r>
      <w:r>
        <w:rPr>
          <w:color w:val="333333"/>
          <w:spacing w:val="2"/>
          <w:sz w:val="26"/>
          <w:szCs w:val="26"/>
          <w:u w:val="single" w:color="333333"/>
        </w:rPr>
        <w:t>e</w:t>
      </w:r>
      <w:r>
        <w:rPr>
          <w:color w:val="333333"/>
          <w:sz w:val="26"/>
          <w:szCs w:val="26"/>
          <w:u w:val="single" w:color="333333"/>
        </w:rPr>
        <w:t>d</w:t>
      </w:r>
      <w:r>
        <w:rPr>
          <w:color w:val="333333"/>
          <w:spacing w:val="-8"/>
          <w:sz w:val="26"/>
          <w:szCs w:val="26"/>
          <w:u w:val="single" w:color="333333"/>
        </w:rPr>
        <w:t xml:space="preserve"> </w:t>
      </w:r>
      <w:r>
        <w:rPr>
          <w:color w:val="333333"/>
          <w:sz w:val="26"/>
          <w:szCs w:val="26"/>
          <w:u w:val="single" w:color="333333"/>
        </w:rPr>
        <w:t>(D)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pacing w:val="5"/>
          <w:sz w:val="26"/>
          <w:szCs w:val="26"/>
        </w:rPr>
        <w:t>b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g</w:t>
      </w:r>
      <w:r>
        <w:rPr>
          <w:color w:val="333333"/>
          <w:sz w:val="26"/>
          <w:szCs w:val="26"/>
        </w:rPr>
        <w:t>over</w:t>
      </w:r>
      <w:r>
        <w:rPr>
          <w:color w:val="333333"/>
          <w:spacing w:val="2"/>
          <w:sz w:val="26"/>
          <w:szCs w:val="26"/>
        </w:rPr>
        <w:t>n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z w:val="26"/>
          <w:szCs w:val="26"/>
        </w:rPr>
        <w:t>nt</w:t>
      </w:r>
      <w:r>
        <w:rPr>
          <w:color w:val="333333"/>
          <w:spacing w:val="-12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s</w:t>
      </w:r>
      <w:r>
        <w:rPr>
          <w:color w:val="333333"/>
          <w:sz w:val="26"/>
          <w:szCs w:val="26"/>
        </w:rPr>
        <w:t>ources.</w:t>
      </w:r>
    </w:p>
    <w:p w:rsidR="00475551" w:rsidRDefault="00A61ABF">
      <w:pPr>
        <w:spacing w:before="5" w:line="280" w:lineRule="exact"/>
        <w:ind w:left="100" w:right="867"/>
        <w:rPr>
          <w:sz w:val="26"/>
          <w:szCs w:val="26"/>
        </w:rPr>
      </w:pPr>
      <w:r>
        <w:rPr>
          <w:color w:val="333333"/>
          <w:sz w:val="26"/>
          <w:szCs w:val="26"/>
        </w:rPr>
        <w:t>37.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I’ve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got</w:t>
      </w:r>
      <w:r>
        <w:rPr>
          <w:color w:val="333333"/>
          <w:spacing w:val="1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m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</w:t>
      </w:r>
      <w:r>
        <w:rPr>
          <w:color w:val="333333"/>
          <w:spacing w:val="2"/>
          <w:sz w:val="26"/>
          <w:szCs w:val="26"/>
        </w:rPr>
        <w:t>h</w:t>
      </w:r>
      <w:r>
        <w:rPr>
          <w:color w:val="333333"/>
          <w:sz w:val="26"/>
          <w:szCs w:val="26"/>
        </w:rPr>
        <w:t>otos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pacing w:val="-61"/>
          <w:sz w:val="26"/>
          <w:szCs w:val="26"/>
        </w:rPr>
        <w:t xml:space="preserve"> </w:t>
      </w:r>
      <w:r>
        <w:rPr>
          <w:color w:val="333333"/>
          <w:sz w:val="26"/>
          <w:szCs w:val="26"/>
          <w:u w:val="single" w:color="333333"/>
        </w:rPr>
        <w:t>d</w:t>
      </w:r>
      <w:r>
        <w:rPr>
          <w:color w:val="333333"/>
          <w:spacing w:val="2"/>
          <w:sz w:val="26"/>
          <w:szCs w:val="26"/>
          <w:u w:val="single" w:color="333333"/>
        </w:rPr>
        <w:t>r</w:t>
      </w:r>
      <w:r>
        <w:rPr>
          <w:color w:val="333333"/>
          <w:spacing w:val="-5"/>
          <w:sz w:val="26"/>
          <w:szCs w:val="26"/>
          <w:u w:val="single" w:color="333333"/>
        </w:rPr>
        <w:t>y</w:t>
      </w:r>
      <w:r>
        <w:rPr>
          <w:color w:val="333333"/>
          <w:spacing w:val="2"/>
          <w:sz w:val="26"/>
          <w:szCs w:val="26"/>
          <w:u w:val="single" w:color="333333"/>
        </w:rPr>
        <w:t>i</w:t>
      </w:r>
      <w:r>
        <w:rPr>
          <w:color w:val="333333"/>
          <w:sz w:val="26"/>
          <w:szCs w:val="26"/>
          <w:u w:val="single" w:color="333333"/>
        </w:rPr>
        <w:t>ng</w:t>
      </w:r>
      <w:r>
        <w:rPr>
          <w:color w:val="333333"/>
          <w:spacing w:val="-7"/>
          <w:sz w:val="26"/>
          <w:szCs w:val="26"/>
          <w:u w:val="single" w:color="333333"/>
        </w:rPr>
        <w:t xml:space="preserve"> </w:t>
      </w:r>
      <w:r>
        <w:rPr>
          <w:color w:val="333333"/>
          <w:sz w:val="26"/>
          <w:szCs w:val="26"/>
          <w:u w:val="single" w:color="333333"/>
        </w:rPr>
        <w:t>(A)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out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on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t</w:t>
      </w:r>
      <w:r>
        <w:rPr>
          <w:color w:val="333333"/>
          <w:sz w:val="26"/>
          <w:szCs w:val="26"/>
        </w:rPr>
        <w:t>he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k</w:t>
      </w:r>
      <w:r>
        <w:rPr>
          <w:color w:val="333333"/>
          <w:sz w:val="26"/>
          <w:szCs w:val="26"/>
        </w:rPr>
        <w:t>itchen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loor,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  <w:u w:val="single" w:color="333333"/>
        </w:rPr>
        <w:t>so</w:t>
      </w:r>
      <w:r>
        <w:rPr>
          <w:color w:val="333333"/>
          <w:spacing w:val="-3"/>
          <w:sz w:val="26"/>
          <w:szCs w:val="26"/>
          <w:u w:val="single" w:color="333333"/>
        </w:rPr>
        <w:t xml:space="preserve"> </w:t>
      </w:r>
      <w:r>
        <w:rPr>
          <w:color w:val="333333"/>
          <w:sz w:val="26"/>
          <w:szCs w:val="26"/>
          <w:u w:val="single" w:color="333333"/>
        </w:rPr>
        <w:t>(B)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w</w:t>
      </w:r>
      <w:r>
        <w:rPr>
          <w:color w:val="333333"/>
          <w:spacing w:val="2"/>
          <w:sz w:val="26"/>
          <w:szCs w:val="26"/>
        </w:rPr>
        <w:t>h</w:t>
      </w:r>
      <w:r>
        <w:rPr>
          <w:color w:val="333333"/>
          <w:spacing w:val="1"/>
          <w:sz w:val="26"/>
          <w:szCs w:val="26"/>
        </w:rPr>
        <w:t>a</w:t>
      </w:r>
      <w:r>
        <w:rPr>
          <w:color w:val="333333"/>
          <w:sz w:val="26"/>
          <w:szCs w:val="26"/>
        </w:rPr>
        <w:t xml:space="preserve">tever </w:t>
      </w:r>
      <w:r>
        <w:rPr>
          <w:color w:val="333333"/>
          <w:spacing w:val="-5"/>
          <w:sz w:val="26"/>
          <w:szCs w:val="26"/>
        </w:rPr>
        <w:t>y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u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FF0000"/>
          <w:spacing w:val="-62"/>
          <w:sz w:val="26"/>
          <w:szCs w:val="26"/>
        </w:rPr>
        <w:t xml:space="preserve"> </w:t>
      </w:r>
      <w:r>
        <w:rPr>
          <w:color w:val="FF0000"/>
          <w:sz w:val="26"/>
          <w:szCs w:val="26"/>
          <w:u w:val="single" w:color="FF0000"/>
        </w:rPr>
        <w:t>will</w:t>
      </w:r>
      <w:r>
        <w:rPr>
          <w:color w:val="FF0000"/>
          <w:spacing w:val="-5"/>
          <w:sz w:val="26"/>
          <w:szCs w:val="26"/>
          <w:u w:val="single" w:color="FF0000"/>
        </w:rPr>
        <w:t xml:space="preserve"> </w:t>
      </w:r>
      <w:r>
        <w:rPr>
          <w:color w:val="FF0000"/>
          <w:spacing w:val="2"/>
          <w:sz w:val="26"/>
          <w:szCs w:val="26"/>
          <w:u w:val="single" w:color="FF0000"/>
        </w:rPr>
        <w:t>d</w:t>
      </w:r>
      <w:r>
        <w:rPr>
          <w:color w:val="FF0000"/>
          <w:sz w:val="26"/>
          <w:szCs w:val="26"/>
          <w:u w:val="single" w:color="FF0000"/>
        </w:rPr>
        <w:t>o</w:t>
      </w:r>
      <w:r>
        <w:rPr>
          <w:color w:val="FF0000"/>
          <w:spacing w:val="-3"/>
          <w:sz w:val="26"/>
          <w:szCs w:val="26"/>
          <w:u w:val="single" w:color="FF0000"/>
        </w:rPr>
        <w:t xml:space="preserve"> </w:t>
      </w:r>
      <w:r>
        <w:rPr>
          <w:color w:val="FF0000"/>
          <w:sz w:val="26"/>
          <w:szCs w:val="26"/>
          <w:u w:val="single" w:color="FF0000"/>
        </w:rPr>
        <w:t>(C)=&gt;</w:t>
      </w:r>
      <w:r>
        <w:rPr>
          <w:color w:val="FF0000"/>
          <w:spacing w:val="-4"/>
          <w:sz w:val="26"/>
          <w:szCs w:val="26"/>
          <w:u w:val="single" w:color="FF0000"/>
        </w:rPr>
        <w:t xml:space="preserve"> </w:t>
      </w:r>
      <w:r>
        <w:rPr>
          <w:color w:val="FF0000"/>
          <w:sz w:val="26"/>
          <w:szCs w:val="26"/>
          <w:u w:val="single" w:color="FF0000"/>
        </w:rPr>
        <w:t>d</w:t>
      </w:r>
      <w:r>
        <w:rPr>
          <w:color w:val="FF0000"/>
          <w:spacing w:val="1"/>
          <w:sz w:val="26"/>
          <w:szCs w:val="26"/>
          <w:u w:val="single" w:color="FF0000"/>
        </w:rPr>
        <w:t>o</w:t>
      </w:r>
      <w:r>
        <w:rPr>
          <w:color w:val="FF0000"/>
          <w:sz w:val="26"/>
          <w:szCs w:val="26"/>
        </w:rPr>
        <w:t>,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don’t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tread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pacing w:val="-63"/>
          <w:sz w:val="26"/>
          <w:szCs w:val="26"/>
        </w:rPr>
        <w:t xml:space="preserve"> </w:t>
      </w:r>
      <w:r>
        <w:rPr>
          <w:color w:val="333333"/>
          <w:sz w:val="26"/>
          <w:szCs w:val="26"/>
          <w:u w:val="single" w:color="333333"/>
        </w:rPr>
        <w:t>on</w:t>
      </w:r>
      <w:r>
        <w:rPr>
          <w:color w:val="333333"/>
          <w:spacing w:val="-3"/>
          <w:sz w:val="26"/>
          <w:szCs w:val="26"/>
          <w:u w:val="single" w:color="333333"/>
        </w:rPr>
        <w:t xml:space="preserve"> </w:t>
      </w:r>
      <w:r>
        <w:rPr>
          <w:color w:val="333333"/>
          <w:sz w:val="26"/>
          <w:szCs w:val="26"/>
          <w:u w:val="single" w:color="333333"/>
        </w:rPr>
        <w:t>(D)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t</w:t>
      </w:r>
      <w:r>
        <w:rPr>
          <w:color w:val="333333"/>
          <w:sz w:val="26"/>
          <w:szCs w:val="26"/>
        </w:rPr>
        <w:t>h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pict>
          <v:group id="_x0000_s1046" style="position:absolute;left:0;text-align:left;margin-left:89.5pt;margin-top:-75.15pt;width:432.6pt;height:165.55pt;z-index:-251652096;mso-position-horizontal-relative:page" coordorigin="1790,-1503" coordsize="8652,3311">
            <v:shape id="_x0000_s1067" style="position:absolute;left:1800;top:-1493;width:8025;height:300" coordorigin="1800,-1493" coordsize="8025,300" path="m1800,-1193r8025,l9825,-1493r-8025,l1800,-1193xe" fillcolor="#f9f9f9" stroked="f">
              <v:path arrowok="t"/>
            </v:shape>
            <v:shape id="_x0000_s1066" style="position:absolute;left:1800;top:-1202;width:8548;height:307" coordorigin="1800,-1202" coordsize="8548,307" path="m1800,-895r8548,l10348,-1202r-8548,l1800,-895xe" fillcolor="#f1f6f8" stroked="f">
              <v:path arrowok="t"/>
            </v:shape>
            <v:shape id="_x0000_s1065" style="position:absolute;left:9626;top:-923;width:722;height:0" coordorigin="9626,-923" coordsize="722,0" path="m9626,-923r722,e" filled="f" strokecolor="#333" strokeweight=".7pt">
              <v:path arrowok="t"/>
            </v:shape>
            <v:shape id="_x0000_s1064" style="position:absolute;left:1800;top:-902;width:5483;height:308" coordorigin="1800,-902" coordsize="5483,308" path="m1800,-595r5483,l7283,-902r-5483,l1800,-595xe" fillcolor="#f1f6f8" stroked="f">
              <v:path arrowok="t"/>
            </v:shape>
            <v:shape id="_x0000_s1063" style="position:absolute;left:1800;top:-622;width:346;height:0" coordorigin="1800,-622" coordsize="346,0" path="m1800,-622r346,e" filled="f" strokecolor="#333" strokeweight=".7pt">
              <v:path arrowok="t"/>
            </v:shape>
            <v:shape id="_x0000_s1062" style="position:absolute;left:1800;top:-602;width:7828;height:307" coordorigin="1800,-602" coordsize="7828,307" path="m1800,-295r7828,l9628,-602r-7828,l1800,-295xe" fillcolor="#f1f6f8" stroked="f">
              <v:path arrowok="t"/>
            </v:shape>
            <v:shape id="_x0000_s1061" style="position:absolute;left:1800;top:-304;width:4880;height:307" coordorigin="1800,-304" coordsize="4880,307" path="m1800,3r4881,l6681,-304r-4881,l1800,3xe" fillcolor="#f1f6f8" stroked="f">
              <v:path arrowok="t"/>
            </v:shape>
            <v:shape id="_x0000_s1060" style="position:absolute;left:2060;top:-4;width:7341;height:307" coordorigin="2060,-4" coordsize="7341,307" path="m2060,303r7340,l9400,-4r-7340,l2060,303xe" fillcolor="#f1f6f8" stroked="f">
              <v:path arrowok="t"/>
            </v:shape>
            <v:shape id="_x0000_s1059" style="position:absolute;left:8764;top:275;width:636;height:0" coordorigin="8764,275" coordsize="636,0" path="m8764,275r636,e" filled="f" strokecolor="#333" strokeweight=".7pt">
              <v:path arrowok="t"/>
            </v:shape>
            <v:shape id="_x0000_s1058" style="position:absolute;left:1800;top:293;width:7672;height:307" coordorigin="1800,293" coordsize="7672,307" path="m1800,600r7672,l9472,293r-7672,l1800,600xe" fillcolor="#f1f6f8" stroked="f">
              <v:path arrowok="t"/>
            </v:shape>
            <v:shape id="_x0000_s1057" style="position:absolute;left:1800;top:573;width:346;height:0" coordorigin="1800,573" coordsize="346,0" path="m1800,573r346,e" filled="f" strokecolor="#333" strokeweight=".7pt">
              <v:path arrowok="t"/>
            </v:shape>
            <v:shape id="_x0000_s1056" style="position:absolute;left:2060;top:593;width:6183;height:307" coordorigin="2060,593" coordsize="6183,307" path="m2060,900r6183,l8243,593r-6183,l2060,900xe" fillcolor="#f1f6f8" stroked="f">
              <v:path arrowok="t"/>
            </v:shape>
            <v:shape id="_x0000_s1055" style="position:absolute;left:8025;top:873;width:218;height:0" coordorigin="8025,873" coordsize="218,0" path="m8025,873r218,e" filled="f" strokecolor="#333" strokeweight=".7pt">
              <v:path arrowok="t"/>
            </v:shape>
            <v:shape id="_x0000_s1054" style="position:absolute;left:1800;top:891;width:8622;height:307" coordorigin="1800,891" coordsize="8622,307" path="m1800,1198r8623,l10423,891r-8623,l1800,1198xe" fillcolor="#f1f6f8" stroked="f">
              <v:path arrowok="t"/>
            </v:shape>
            <v:shape id="_x0000_s1053" style="position:absolute;left:1800;top:1170;width:346;height:0" coordorigin="1800,1170" coordsize="346,0" path="m1800,1170r346,e" filled="f" strokecolor="#333" strokeweight=".7pt">
              <v:path arrowok="t"/>
            </v:shape>
            <v:shape id="_x0000_s1052" style="position:absolute;left:3351;top:1170;width:1839;height:0" coordorigin="3351,1170" coordsize="1839,0" path="m3351,1170r1839,e" filled="f" strokecolor="red" strokeweight=".7pt">
              <v:path arrowok="t"/>
            </v:shape>
            <v:shape id="_x0000_s1051" style="position:absolute;left:5190;top:1170;width:427;height:0" coordorigin="5190,1170" coordsize="427,0" path="m5190,1170r427,e" filled="f" strokecolor="#333" strokeweight=".7pt">
              <v:path arrowok="t"/>
            </v:shape>
            <v:shape id="_x0000_s1050" style="position:absolute;left:2060;top:1191;width:8373;height:307" coordorigin="2060,1191" coordsize="8373,307" path="m2060,1498r8372,l10432,1191r-8372,l2060,1498xe" fillcolor="#f1f6f8" stroked="f">
              <v:path arrowok="t"/>
            </v:shape>
            <v:shape id="_x0000_s1049" style="position:absolute;left:10058;top:1470;width:374;height:0" coordorigin="10058,1470" coordsize="374,0" path="m10058,1470r374,e" filled="f" strokecolor="#333" strokeweight=".7pt">
              <v:path arrowok="t"/>
            </v:shape>
            <v:shape id="_x0000_s1048" style="position:absolute;left:1800;top:1491;width:1466;height:307" coordorigin="1800,1491" coordsize="1466,307" path="m1800,1798r1467,l3267,1491r-1467,l1800,1798xe" fillcolor="#f1f6f8" stroked="f">
              <v:path arrowok="t"/>
            </v:shape>
            <v:shape id="_x0000_s1047" style="position:absolute;left:1800;top:1770;width:1399;height:0" coordorigin="1800,1770" coordsize="1399,0" path="m1800,1770r1400,e" filled="f" strokecolor="#333" strokeweight=".7pt">
              <v:path arrowok="t"/>
            </v:shape>
            <w10:wrap anchorx="page"/>
          </v:group>
        </w:pict>
      </w:r>
      <w:r>
        <w:rPr>
          <w:color w:val="333333"/>
          <w:sz w:val="26"/>
          <w:szCs w:val="26"/>
        </w:rPr>
        <w:t>38.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Several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FF0000"/>
          <w:spacing w:val="-63"/>
          <w:sz w:val="26"/>
          <w:szCs w:val="26"/>
        </w:rPr>
        <w:t xml:space="preserve"> </w:t>
      </w:r>
      <w:r>
        <w:rPr>
          <w:color w:val="FF0000"/>
          <w:sz w:val="26"/>
          <w:szCs w:val="26"/>
          <w:u w:val="single" w:color="FF0000"/>
        </w:rPr>
        <w:t>c</w:t>
      </w:r>
      <w:r>
        <w:rPr>
          <w:color w:val="FF0000"/>
          <w:spacing w:val="2"/>
          <w:sz w:val="26"/>
          <w:szCs w:val="26"/>
          <w:u w:val="single" w:color="FF0000"/>
        </w:rPr>
        <w:t>o</w:t>
      </w:r>
      <w:r>
        <w:rPr>
          <w:color w:val="FF0000"/>
          <w:spacing w:val="-2"/>
          <w:sz w:val="26"/>
          <w:szCs w:val="26"/>
          <w:u w:val="single" w:color="FF0000"/>
        </w:rPr>
        <w:t>m</w:t>
      </w:r>
      <w:r>
        <w:rPr>
          <w:color w:val="FF0000"/>
          <w:sz w:val="26"/>
          <w:szCs w:val="26"/>
          <w:u w:val="single" w:color="FF0000"/>
        </w:rPr>
        <w:t>et</w:t>
      </w:r>
      <w:r>
        <w:rPr>
          <w:color w:val="FF0000"/>
          <w:spacing w:val="-7"/>
          <w:sz w:val="26"/>
          <w:szCs w:val="26"/>
          <w:u w:val="single" w:color="FF0000"/>
        </w:rPr>
        <w:t xml:space="preserve"> </w:t>
      </w:r>
      <w:r>
        <w:rPr>
          <w:color w:val="FF0000"/>
          <w:spacing w:val="2"/>
          <w:sz w:val="26"/>
          <w:szCs w:val="26"/>
          <w:u w:val="single" w:color="FF0000"/>
        </w:rPr>
        <w:t>(</w:t>
      </w:r>
      <w:r>
        <w:rPr>
          <w:color w:val="FF0000"/>
          <w:sz w:val="26"/>
          <w:szCs w:val="26"/>
          <w:u w:val="single" w:color="FF0000"/>
        </w:rPr>
        <w:t>A)</w:t>
      </w:r>
      <w:r>
        <w:rPr>
          <w:color w:val="FF0000"/>
          <w:spacing w:val="3"/>
          <w:sz w:val="26"/>
          <w:szCs w:val="26"/>
          <w:u w:val="single" w:color="FF0000"/>
        </w:rPr>
        <w:t>+</w:t>
      </w:r>
      <w:r>
        <w:rPr>
          <w:color w:val="FF0000"/>
          <w:sz w:val="26"/>
          <w:szCs w:val="26"/>
          <w:u w:val="single" w:color="FF0000"/>
        </w:rPr>
        <w:t>s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are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disco</w:t>
      </w:r>
      <w:r>
        <w:rPr>
          <w:color w:val="333333"/>
          <w:spacing w:val="1"/>
          <w:sz w:val="26"/>
          <w:szCs w:val="26"/>
        </w:rPr>
        <w:t>v</w:t>
      </w:r>
      <w:r>
        <w:rPr>
          <w:color w:val="333333"/>
          <w:sz w:val="26"/>
          <w:szCs w:val="26"/>
        </w:rPr>
        <w:t>ered</w:t>
      </w:r>
      <w:r>
        <w:rPr>
          <w:color w:val="333333"/>
          <w:spacing w:val="-1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each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year,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but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ve</w:t>
      </w:r>
      <w:r>
        <w:rPr>
          <w:color w:val="333333"/>
          <w:spacing w:val="5"/>
          <w:sz w:val="26"/>
          <w:szCs w:val="26"/>
        </w:rPr>
        <w:t>r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ew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</w:t>
      </w:r>
      <w:r>
        <w:rPr>
          <w:color w:val="333333"/>
          <w:spacing w:val="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w</w:t>
      </w:r>
      <w:r>
        <w:rPr>
          <w:color w:val="333333"/>
          <w:spacing w:val="2"/>
          <w:sz w:val="26"/>
          <w:szCs w:val="26"/>
        </w:rPr>
        <w:t>h</w:t>
      </w:r>
      <w:r>
        <w:rPr>
          <w:color w:val="333333"/>
          <w:sz w:val="26"/>
          <w:szCs w:val="26"/>
        </w:rPr>
        <w:t>ich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(B)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are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  <w:u w:val="single" w:color="333333"/>
        </w:rPr>
        <w:t>bri</w:t>
      </w:r>
      <w:r>
        <w:rPr>
          <w:color w:val="333333"/>
          <w:spacing w:val="2"/>
          <w:sz w:val="26"/>
          <w:szCs w:val="26"/>
          <w:u w:val="single" w:color="333333"/>
        </w:rPr>
        <w:t>g</w:t>
      </w:r>
      <w:r>
        <w:rPr>
          <w:color w:val="333333"/>
          <w:sz w:val="26"/>
          <w:szCs w:val="26"/>
          <w:u w:val="single" w:color="333333"/>
        </w:rPr>
        <w:t>ht</w:t>
      </w:r>
      <w:r>
        <w:rPr>
          <w:color w:val="333333"/>
          <w:spacing w:val="-7"/>
          <w:sz w:val="26"/>
          <w:szCs w:val="26"/>
          <w:u w:val="single" w:color="333333"/>
        </w:rPr>
        <w:t xml:space="preserve"> </w:t>
      </w:r>
      <w:r>
        <w:rPr>
          <w:color w:val="333333"/>
          <w:sz w:val="26"/>
          <w:szCs w:val="26"/>
          <w:u w:val="single" w:color="333333"/>
        </w:rPr>
        <w:t>(C)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e</w:t>
      </w:r>
      <w:r>
        <w:rPr>
          <w:color w:val="333333"/>
          <w:spacing w:val="2"/>
          <w:sz w:val="26"/>
          <w:szCs w:val="26"/>
        </w:rPr>
        <w:t>n</w:t>
      </w:r>
      <w:r>
        <w:rPr>
          <w:color w:val="333333"/>
          <w:sz w:val="26"/>
          <w:szCs w:val="26"/>
        </w:rPr>
        <w:t>o</w:t>
      </w:r>
      <w:r>
        <w:rPr>
          <w:color w:val="333333"/>
          <w:spacing w:val="2"/>
          <w:sz w:val="26"/>
          <w:szCs w:val="26"/>
        </w:rPr>
        <w:t>u</w:t>
      </w:r>
      <w:r>
        <w:rPr>
          <w:color w:val="333333"/>
          <w:sz w:val="26"/>
          <w:szCs w:val="26"/>
        </w:rPr>
        <w:t>gh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  <w:u w:val="single" w:color="333333"/>
        </w:rPr>
        <w:t>to</w:t>
      </w:r>
      <w:r>
        <w:rPr>
          <w:color w:val="333333"/>
          <w:spacing w:val="-3"/>
          <w:sz w:val="26"/>
          <w:szCs w:val="26"/>
          <w:u w:val="single" w:color="333333"/>
        </w:rPr>
        <w:t xml:space="preserve"> </w:t>
      </w:r>
      <w:r>
        <w:rPr>
          <w:color w:val="333333"/>
          <w:sz w:val="26"/>
          <w:szCs w:val="26"/>
          <w:u w:val="single" w:color="333333"/>
        </w:rPr>
        <w:t>be</w:t>
      </w:r>
      <w:r>
        <w:rPr>
          <w:color w:val="333333"/>
          <w:spacing w:val="-3"/>
          <w:sz w:val="26"/>
          <w:szCs w:val="26"/>
          <w:u w:val="single" w:color="333333"/>
        </w:rPr>
        <w:t xml:space="preserve"> </w:t>
      </w:r>
      <w:r>
        <w:rPr>
          <w:color w:val="333333"/>
          <w:sz w:val="26"/>
          <w:szCs w:val="26"/>
          <w:u w:val="single" w:color="333333"/>
        </w:rPr>
        <w:t>se</w:t>
      </w:r>
      <w:r>
        <w:rPr>
          <w:color w:val="333333"/>
          <w:spacing w:val="3"/>
          <w:sz w:val="26"/>
          <w:szCs w:val="26"/>
          <w:u w:val="single" w:color="333333"/>
        </w:rPr>
        <w:t>e</w:t>
      </w:r>
      <w:r>
        <w:rPr>
          <w:color w:val="333333"/>
          <w:sz w:val="26"/>
          <w:szCs w:val="26"/>
          <w:u w:val="single" w:color="333333"/>
        </w:rPr>
        <w:t>n</w:t>
      </w:r>
      <w:r>
        <w:rPr>
          <w:color w:val="333333"/>
          <w:spacing w:val="-5"/>
          <w:sz w:val="26"/>
          <w:szCs w:val="26"/>
          <w:u w:val="single" w:color="333333"/>
        </w:rPr>
        <w:t xml:space="preserve"> </w:t>
      </w:r>
      <w:r>
        <w:rPr>
          <w:color w:val="333333"/>
          <w:sz w:val="26"/>
          <w:szCs w:val="26"/>
          <w:u w:val="single" w:color="333333"/>
        </w:rPr>
        <w:t>(D)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w</w:t>
      </w:r>
      <w:r>
        <w:rPr>
          <w:color w:val="333333"/>
          <w:sz w:val="26"/>
          <w:szCs w:val="26"/>
        </w:rPr>
        <w:t>ith</w:t>
      </w:r>
      <w:r>
        <w:rPr>
          <w:color w:val="333333"/>
          <w:spacing w:val="2"/>
          <w:sz w:val="26"/>
          <w:szCs w:val="26"/>
        </w:rPr>
        <w:t>o</w:t>
      </w:r>
      <w:r>
        <w:rPr>
          <w:color w:val="333333"/>
          <w:sz w:val="26"/>
          <w:szCs w:val="26"/>
        </w:rPr>
        <w:t>ut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the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aid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</w:t>
      </w:r>
      <w:r>
        <w:rPr>
          <w:color w:val="333333"/>
          <w:spacing w:val="2"/>
          <w:sz w:val="26"/>
          <w:szCs w:val="26"/>
        </w:rPr>
        <w:t xml:space="preserve"> 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agni</w:t>
      </w:r>
      <w:r>
        <w:rPr>
          <w:color w:val="333333"/>
          <w:spacing w:val="2"/>
          <w:sz w:val="26"/>
          <w:szCs w:val="26"/>
        </w:rPr>
        <w:t>f</w:t>
      </w:r>
      <w:r>
        <w:rPr>
          <w:color w:val="333333"/>
          <w:sz w:val="26"/>
          <w:szCs w:val="26"/>
        </w:rPr>
        <w:t>ica</w:t>
      </w:r>
      <w:r>
        <w:rPr>
          <w:color w:val="333333"/>
          <w:spacing w:val="2"/>
          <w:sz w:val="26"/>
          <w:szCs w:val="26"/>
        </w:rPr>
        <w:t>t</w:t>
      </w:r>
      <w:r>
        <w:rPr>
          <w:color w:val="333333"/>
          <w:sz w:val="26"/>
          <w:szCs w:val="26"/>
        </w:rPr>
        <w:t>ion.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39.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Ma</w:t>
      </w:r>
      <w:r>
        <w:rPr>
          <w:color w:val="333333"/>
          <w:spacing w:val="5"/>
          <w:sz w:val="26"/>
          <w:szCs w:val="26"/>
        </w:rPr>
        <w:t>n</w:t>
      </w:r>
      <w:r>
        <w:rPr>
          <w:color w:val="333333"/>
          <w:sz w:val="26"/>
          <w:szCs w:val="26"/>
        </w:rPr>
        <w:t>y</w:t>
      </w:r>
      <w:r>
        <w:rPr>
          <w:color w:val="333333"/>
          <w:spacing w:val="-8"/>
          <w:sz w:val="26"/>
          <w:szCs w:val="26"/>
        </w:rPr>
        <w:t xml:space="preserve"> </w:t>
      </w:r>
      <w:r>
        <w:rPr>
          <w:color w:val="333333"/>
          <w:sz w:val="26"/>
          <w:szCs w:val="26"/>
          <w:u w:val="single" w:color="333333"/>
        </w:rPr>
        <w:t>scientis</w:t>
      </w:r>
      <w:r>
        <w:rPr>
          <w:color w:val="333333"/>
          <w:spacing w:val="2"/>
          <w:sz w:val="26"/>
          <w:szCs w:val="26"/>
          <w:u w:val="single" w:color="333333"/>
        </w:rPr>
        <w:t>t</w:t>
      </w:r>
      <w:r>
        <w:rPr>
          <w:color w:val="333333"/>
          <w:sz w:val="26"/>
          <w:szCs w:val="26"/>
          <w:u w:val="single" w:color="333333"/>
        </w:rPr>
        <w:t>s</w:t>
      </w:r>
      <w:r>
        <w:rPr>
          <w:color w:val="333333"/>
          <w:spacing w:val="-10"/>
          <w:sz w:val="26"/>
          <w:szCs w:val="26"/>
          <w:u w:val="single" w:color="333333"/>
        </w:rPr>
        <w:t xml:space="preserve"> </w:t>
      </w:r>
      <w:r>
        <w:rPr>
          <w:color w:val="333333"/>
          <w:sz w:val="26"/>
          <w:szCs w:val="26"/>
          <w:u w:val="single" w:color="333333"/>
        </w:rPr>
        <w:t>(A)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contrib</w:t>
      </w:r>
      <w:r>
        <w:rPr>
          <w:color w:val="333333"/>
          <w:spacing w:val="-1"/>
          <w:sz w:val="26"/>
          <w:szCs w:val="26"/>
        </w:rPr>
        <w:t>u</w:t>
      </w:r>
      <w:r>
        <w:rPr>
          <w:color w:val="333333"/>
          <w:sz w:val="26"/>
          <w:szCs w:val="26"/>
        </w:rPr>
        <w:t>ted</w:t>
      </w:r>
      <w:r>
        <w:rPr>
          <w:color w:val="333333"/>
          <w:spacing w:val="-10"/>
          <w:sz w:val="26"/>
          <w:szCs w:val="26"/>
        </w:rPr>
        <w:t xml:space="preserve"> </w:t>
      </w:r>
      <w:r>
        <w:rPr>
          <w:color w:val="333333"/>
          <w:sz w:val="26"/>
          <w:szCs w:val="26"/>
          <w:u w:val="single" w:color="333333"/>
        </w:rPr>
        <w:t>to</w:t>
      </w:r>
      <w:r>
        <w:rPr>
          <w:color w:val="333333"/>
          <w:spacing w:val="-3"/>
          <w:sz w:val="26"/>
          <w:szCs w:val="26"/>
          <w:u w:val="single" w:color="333333"/>
        </w:rPr>
        <w:t xml:space="preserve"> </w:t>
      </w:r>
      <w:r>
        <w:rPr>
          <w:color w:val="333333"/>
          <w:sz w:val="26"/>
          <w:szCs w:val="26"/>
          <w:u w:val="single" w:color="333333"/>
        </w:rPr>
        <w:t>(B)</w:t>
      </w:r>
      <w:r>
        <w:rPr>
          <w:color w:val="333333"/>
          <w:sz w:val="26"/>
          <w:szCs w:val="26"/>
        </w:rPr>
        <w:t xml:space="preserve"> the</w:t>
      </w:r>
      <w:r>
        <w:rPr>
          <w:color w:val="333333"/>
          <w:spacing w:val="-1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develo</w:t>
      </w:r>
      <w:r>
        <w:rPr>
          <w:color w:val="333333"/>
          <w:spacing w:val="2"/>
          <w:sz w:val="26"/>
          <w:szCs w:val="26"/>
        </w:rPr>
        <w:t>p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pacing w:val="1"/>
          <w:sz w:val="26"/>
          <w:szCs w:val="26"/>
        </w:rPr>
        <w:t>e</w:t>
      </w:r>
      <w:r>
        <w:rPr>
          <w:color w:val="333333"/>
          <w:spacing w:val="2"/>
          <w:sz w:val="26"/>
          <w:szCs w:val="26"/>
        </w:rPr>
        <w:t>n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-1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of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333333"/>
          <w:sz w:val="26"/>
          <w:szCs w:val="26"/>
        </w:rPr>
        <w:t>(C)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televis</w:t>
      </w:r>
      <w:r>
        <w:rPr>
          <w:color w:val="333333"/>
          <w:spacing w:val="3"/>
          <w:sz w:val="26"/>
          <w:szCs w:val="26"/>
        </w:rPr>
        <w:t>i</w:t>
      </w:r>
      <w:r>
        <w:rPr>
          <w:color w:val="333333"/>
          <w:sz w:val="26"/>
          <w:szCs w:val="26"/>
        </w:rPr>
        <w:t>on</w:t>
      </w:r>
      <w:r>
        <w:rPr>
          <w:color w:val="FF0000"/>
          <w:sz w:val="26"/>
          <w:szCs w:val="26"/>
        </w:rPr>
        <w:t>,</w:t>
      </w:r>
      <w:r>
        <w:rPr>
          <w:color w:val="FF0000"/>
          <w:spacing w:val="-1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wh</w:t>
      </w:r>
      <w:r>
        <w:rPr>
          <w:color w:val="FF0000"/>
          <w:spacing w:val="2"/>
          <w:sz w:val="26"/>
          <w:szCs w:val="26"/>
        </w:rPr>
        <w:t>e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3"/>
          <w:sz w:val="26"/>
          <w:szCs w:val="26"/>
        </w:rPr>
        <w:t>r</w:t>
      </w:r>
      <w:r>
        <w:rPr>
          <w:color w:val="FF0000"/>
          <w:sz w:val="26"/>
          <w:szCs w:val="26"/>
        </w:rPr>
        <w:t>=&gt;</w:t>
      </w:r>
      <w:r>
        <w:rPr>
          <w:color w:val="FF0000"/>
          <w:spacing w:val="-1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while</w:t>
      </w:r>
      <w:r>
        <w:rPr>
          <w:color w:val="FF0000"/>
          <w:spacing w:val="59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(</w:t>
      </w:r>
      <w:r>
        <w:rPr>
          <w:color w:val="333333"/>
          <w:spacing w:val="2"/>
          <w:sz w:val="26"/>
          <w:szCs w:val="26"/>
        </w:rPr>
        <w:t>D</w:t>
      </w:r>
      <w:r>
        <w:rPr>
          <w:color w:val="333333"/>
          <w:sz w:val="26"/>
          <w:szCs w:val="26"/>
        </w:rPr>
        <w:t>)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no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one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p</w:t>
      </w:r>
      <w:r>
        <w:rPr>
          <w:color w:val="333333"/>
          <w:sz w:val="26"/>
          <w:szCs w:val="26"/>
        </w:rPr>
        <w:t>erson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can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be said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to h</w:t>
      </w:r>
      <w:r>
        <w:rPr>
          <w:color w:val="333333"/>
          <w:spacing w:val="2"/>
          <w:sz w:val="26"/>
          <w:szCs w:val="26"/>
        </w:rPr>
        <w:t>a</w:t>
      </w:r>
      <w:r>
        <w:rPr>
          <w:color w:val="333333"/>
          <w:sz w:val="26"/>
          <w:szCs w:val="26"/>
        </w:rPr>
        <w:t>ve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invented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it.</w:t>
      </w:r>
    </w:p>
    <w:p w:rsidR="00475551" w:rsidRDefault="00A61ABF">
      <w:pPr>
        <w:spacing w:before="1"/>
        <w:ind w:left="100" w:right="58"/>
        <w:rPr>
          <w:sz w:val="26"/>
          <w:szCs w:val="26"/>
        </w:rPr>
      </w:pPr>
      <w:r>
        <w:rPr>
          <w:color w:val="333333"/>
          <w:sz w:val="26"/>
          <w:szCs w:val="26"/>
        </w:rPr>
        <w:t>40.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  <w:u w:val="single" w:color="333333"/>
        </w:rPr>
        <w:t>The</w:t>
      </w:r>
      <w:r>
        <w:rPr>
          <w:color w:val="333333"/>
          <w:spacing w:val="-5"/>
          <w:sz w:val="26"/>
          <w:szCs w:val="26"/>
          <w:u w:val="single" w:color="333333"/>
        </w:rPr>
        <w:t xml:space="preserve"> </w:t>
      </w:r>
      <w:r>
        <w:rPr>
          <w:color w:val="333333"/>
          <w:sz w:val="26"/>
          <w:szCs w:val="26"/>
          <w:u w:val="single" w:color="333333"/>
        </w:rPr>
        <w:t>(A)</w:t>
      </w:r>
      <w:r>
        <w:rPr>
          <w:color w:val="333333"/>
          <w:spacing w:val="-2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pacing w:val="-2"/>
          <w:sz w:val="26"/>
          <w:szCs w:val="26"/>
        </w:rPr>
        <w:t>m</w:t>
      </w:r>
      <w:r>
        <w:rPr>
          <w:color w:val="333333"/>
          <w:sz w:val="26"/>
          <w:szCs w:val="26"/>
        </w:rPr>
        <w:t>and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  <w:u w:val="single" w:color="333333"/>
        </w:rPr>
        <w:t>f</w:t>
      </w:r>
      <w:r>
        <w:rPr>
          <w:color w:val="333333"/>
          <w:sz w:val="26"/>
          <w:szCs w:val="26"/>
          <w:u w:val="single" w:color="333333"/>
        </w:rPr>
        <w:t>or</w:t>
      </w:r>
      <w:r>
        <w:rPr>
          <w:color w:val="333333"/>
          <w:spacing w:val="-4"/>
          <w:sz w:val="26"/>
          <w:szCs w:val="26"/>
          <w:u w:val="single" w:color="333333"/>
        </w:rPr>
        <w:t xml:space="preserve"> </w:t>
      </w:r>
      <w:r>
        <w:rPr>
          <w:color w:val="333333"/>
          <w:sz w:val="26"/>
          <w:szCs w:val="26"/>
          <w:u w:val="single" w:color="333333"/>
        </w:rPr>
        <w:t>(B)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tickets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was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  <w:u w:val="single" w:color="FF0000"/>
        </w:rPr>
        <w:t>s</w:t>
      </w:r>
      <w:r>
        <w:rPr>
          <w:color w:val="FF0000"/>
          <w:spacing w:val="2"/>
          <w:sz w:val="26"/>
          <w:szCs w:val="26"/>
          <w:u w:val="single" w:color="FF0000"/>
        </w:rPr>
        <w:t>u</w:t>
      </w:r>
      <w:r>
        <w:rPr>
          <w:color w:val="FF0000"/>
          <w:sz w:val="26"/>
          <w:szCs w:val="26"/>
          <w:u w:val="single" w:color="FF0000"/>
        </w:rPr>
        <w:t>ch</w:t>
      </w:r>
      <w:r>
        <w:rPr>
          <w:color w:val="FF0000"/>
          <w:spacing w:val="-5"/>
          <w:sz w:val="26"/>
          <w:szCs w:val="26"/>
          <w:u w:val="single" w:color="FF0000"/>
        </w:rPr>
        <w:t xml:space="preserve"> </w:t>
      </w:r>
      <w:r>
        <w:rPr>
          <w:color w:val="FF0000"/>
          <w:spacing w:val="2"/>
          <w:sz w:val="26"/>
          <w:szCs w:val="26"/>
          <w:u w:val="single" w:color="FF0000"/>
        </w:rPr>
        <w:t>(</w:t>
      </w:r>
      <w:r>
        <w:rPr>
          <w:color w:val="FF0000"/>
          <w:sz w:val="26"/>
          <w:szCs w:val="26"/>
          <w:u w:val="single" w:color="FF0000"/>
        </w:rPr>
        <w:t>C</w:t>
      </w:r>
      <w:r>
        <w:rPr>
          <w:color w:val="FF0000"/>
          <w:spacing w:val="1"/>
          <w:sz w:val="26"/>
          <w:szCs w:val="26"/>
          <w:u w:val="single" w:color="FF0000"/>
        </w:rPr>
        <w:t>)</w:t>
      </w:r>
      <w:r>
        <w:rPr>
          <w:color w:val="FF0000"/>
          <w:sz w:val="26"/>
          <w:szCs w:val="26"/>
          <w:u w:val="single" w:color="FF0000"/>
        </w:rPr>
        <w:t>=&gt;so</w:t>
      </w:r>
      <w:r>
        <w:rPr>
          <w:color w:val="FF0000"/>
          <w:spacing w:val="-9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great</w:t>
      </w:r>
      <w:r>
        <w:rPr>
          <w:color w:val="333333"/>
          <w:spacing w:val="-3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that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p</w:t>
      </w:r>
      <w:r>
        <w:rPr>
          <w:color w:val="333333"/>
          <w:spacing w:val="2"/>
          <w:sz w:val="26"/>
          <w:szCs w:val="26"/>
        </w:rPr>
        <w:t>e</w:t>
      </w:r>
      <w:r>
        <w:rPr>
          <w:color w:val="333333"/>
          <w:sz w:val="26"/>
          <w:szCs w:val="26"/>
        </w:rPr>
        <w:t>o</w:t>
      </w:r>
      <w:r>
        <w:rPr>
          <w:color w:val="333333"/>
          <w:spacing w:val="2"/>
          <w:sz w:val="26"/>
          <w:szCs w:val="26"/>
        </w:rPr>
        <w:t>p</w:t>
      </w:r>
      <w:r>
        <w:rPr>
          <w:color w:val="333333"/>
          <w:sz w:val="26"/>
          <w:szCs w:val="26"/>
        </w:rPr>
        <w:t>le</w:t>
      </w:r>
      <w:r>
        <w:rPr>
          <w:color w:val="333333"/>
          <w:spacing w:val="-7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queued</w:t>
      </w:r>
      <w:r>
        <w:rPr>
          <w:color w:val="333333"/>
          <w:spacing w:val="-6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d</w:t>
      </w:r>
      <w:r>
        <w:rPr>
          <w:color w:val="333333"/>
          <w:spacing w:val="5"/>
          <w:sz w:val="26"/>
          <w:szCs w:val="26"/>
        </w:rPr>
        <w:t>a</w:t>
      </w:r>
      <w:r>
        <w:rPr>
          <w:color w:val="333333"/>
          <w:sz w:val="26"/>
          <w:szCs w:val="26"/>
        </w:rPr>
        <w:t>y and</w:t>
      </w:r>
      <w:r>
        <w:rPr>
          <w:color w:val="333333"/>
          <w:spacing w:val="-4"/>
          <w:sz w:val="26"/>
          <w:szCs w:val="26"/>
        </w:rPr>
        <w:t xml:space="preserve"> </w:t>
      </w:r>
      <w:r>
        <w:rPr>
          <w:color w:val="333333"/>
          <w:sz w:val="26"/>
          <w:szCs w:val="26"/>
        </w:rPr>
        <w:t>nig</w:t>
      </w:r>
      <w:r>
        <w:rPr>
          <w:color w:val="333333"/>
          <w:spacing w:val="-1"/>
          <w:sz w:val="26"/>
          <w:szCs w:val="26"/>
        </w:rPr>
        <w:t>h</w:t>
      </w:r>
      <w:r>
        <w:rPr>
          <w:color w:val="333333"/>
          <w:sz w:val="26"/>
          <w:szCs w:val="26"/>
        </w:rPr>
        <w:t>t</w:t>
      </w:r>
      <w:r>
        <w:rPr>
          <w:color w:val="333333"/>
          <w:spacing w:val="-5"/>
          <w:sz w:val="26"/>
          <w:szCs w:val="26"/>
        </w:rPr>
        <w:t xml:space="preserve"> </w:t>
      </w:r>
      <w:r>
        <w:rPr>
          <w:color w:val="333333"/>
          <w:spacing w:val="2"/>
          <w:sz w:val="26"/>
          <w:szCs w:val="26"/>
        </w:rPr>
        <w:t>(</w:t>
      </w:r>
      <w:r>
        <w:rPr>
          <w:color w:val="333333"/>
          <w:sz w:val="26"/>
          <w:szCs w:val="26"/>
        </w:rPr>
        <w:t>D).</w:t>
      </w:r>
    </w:p>
    <w:p w:rsidR="00475551" w:rsidRDefault="00475551">
      <w:pPr>
        <w:spacing w:before="7" w:line="160" w:lineRule="exact"/>
        <w:rPr>
          <w:sz w:val="17"/>
          <w:szCs w:val="17"/>
        </w:rPr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A61ABF">
      <w:pPr>
        <w:spacing w:before="26"/>
        <w:ind w:left="100" w:right="824"/>
        <w:rPr>
          <w:sz w:val="26"/>
          <w:szCs w:val="26"/>
        </w:rPr>
      </w:pPr>
      <w:r>
        <w:rPr>
          <w:b/>
          <w:i/>
          <w:color w:val="333333"/>
          <w:sz w:val="26"/>
          <w:szCs w:val="26"/>
        </w:rPr>
        <w:t>Read</w:t>
      </w:r>
      <w:r>
        <w:rPr>
          <w:b/>
          <w:i/>
          <w:color w:val="333333"/>
          <w:spacing w:val="-5"/>
          <w:sz w:val="26"/>
          <w:szCs w:val="26"/>
        </w:rPr>
        <w:t xml:space="preserve"> </w:t>
      </w:r>
      <w:r>
        <w:rPr>
          <w:b/>
          <w:i/>
          <w:color w:val="333333"/>
          <w:sz w:val="26"/>
          <w:szCs w:val="26"/>
        </w:rPr>
        <w:t>the</w:t>
      </w:r>
      <w:r>
        <w:rPr>
          <w:b/>
          <w:i/>
          <w:color w:val="333333"/>
          <w:spacing w:val="-3"/>
          <w:sz w:val="26"/>
          <w:szCs w:val="26"/>
        </w:rPr>
        <w:t xml:space="preserve"> </w:t>
      </w:r>
      <w:r>
        <w:rPr>
          <w:b/>
          <w:i/>
          <w:color w:val="333333"/>
          <w:spacing w:val="2"/>
          <w:sz w:val="26"/>
          <w:szCs w:val="26"/>
        </w:rPr>
        <w:t>f</w:t>
      </w:r>
      <w:r>
        <w:rPr>
          <w:b/>
          <w:i/>
          <w:color w:val="333333"/>
          <w:sz w:val="26"/>
          <w:szCs w:val="26"/>
        </w:rPr>
        <w:t>ollow</w:t>
      </w:r>
      <w:r>
        <w:rPr>
          <w:b/>
          <w:i/>
          <w:color w:val="333333"/>
          <w:spacing w:val="2"/>
          <w:sz w:val="26"/>
          <w:szCs w:val="26"/>
        </w:rPr>
        <w:t>i</w:t>
      </w:r>
      <w:r>
        <w:rPr>
          <w:b/>
          <w:i/>
          <w:color w:val="333333"/>
          <w:sz w:val="26"/>
          <w:szCs w:val="26"/>
        </w:rPr>
        <w:t>ng</w:t>
      </w:r>
      <w:r>
        <w:rPr>
          <w:b/>
          <w:i/>
          <w:color w:val="333333"/>
          <w:spacing w:val="-10"/>
          <w:sz w:val="26"/>
          <w:szCs w:val="26"/>
        </w:rPr>
        <w:t xml:space="preserve"> </w:t>
      </w:r>
      <w:r>
        <w:rPr>
          <w:b/>
          <w:i/>
          <w:color w:val="333333"/>
          <w:sz w:val="26"/>
          <w:szCs w:val="26"/>
        </w:rPr>
        <w:t>pa</w:t>
      </w:r>
      <w:r>
        <w:rPr>
          <w:b/>
          <w:i/>
          <w:color w:val="333333"/>
          <w:spacing w:val="2"/>
          <w:sz w:val="26"/>
          <w:szCs w:val="26"/>
        </w:rPr>
        <w:t>s</w:t>
      </w:r>
      <w:r>
        <w:rPr>
          <w:b/>
          <w:i/>
          <w:color w:val="333333"/>
          <w:sz w:val="26"/>
          <w:szCs w:val="26"/>
        </w:rPr>
        <w:t>sage</w:t>
      </w:r>
      <w:r>
        <w:rPr>
          <w:b/>
          <w:i/>
          <w:color w:val="333333"/>
          <w:spacing w:val="-8"/>
          <w:sz w:val="26"/>
          <w:szCs w:val="26"/>
        </w:rPr>
        <w:t xml:space="preserve"> </w:t>
      </w:r>
      <w:r>
        <w:rPr>
          <w:b/>
          <w:i/>
          <w:color w:val="333333"/>
          <w:sz w:val="26"/>
          <w:szCs w:val="26"/>
        </w:rPr>
        <w:t>and</w:t>
      </w:r>
      <w:r>
        <w:rPr>
          <w:b/>
          <w:i/>
          <w:color w:val="333333"/>
          <w:spacing w:val="-4"/>
          <w:sz w:val="26"/>
          <w:szCs w:val="26"/>
        </w:rPr>
        <w:t xml:space="preserve"> </w:t>
      </w:r>
      <w:r>
        <w:rPr>
          <w:b/>
          <w:i/>
          <w:color w:val="333333"/>
          <w:spacing w:val="2"/>
          <w:sz w:val="26"/>
          <w:szCs w:val="26"/>
        </w:rPr>
        <w:t>c</w:t>
      </w:r>
      <w:r>
        <w:rPr>
          <w:b/>
          <w:i/>
          <w:color w:val="333333"/>
          <w:sz w:val="26"/>
          <w:szCs w:val="26"/>
        </w:rPr>
        <w:t>hoose</w:t>
      </w:r>
      <w:r>
        <w:rPr>
          <w:b/>
          <w:i/>
          <w:color w:val="333333"/>
          <w:spacing w:val="-7"/>
          <w:sz w:val="26"/>
          <w:szCs w:val="26"/>
        </w:rPr>
        <w:t xml:space="preserve"> </w:t>
      </w:r>
      <w:r>
        <w:rPr>
          <w:b/>
          <w:i/>
          <w:color w:val="333333"/>
          <w:spacing w:val="2"/>
          <w:sz w:val="26"/>
          <w:szCs w:val="26"/>
        </w:rPr>
        <w:t>t</w:t>
      </w:r>
      <w:r>
        <w:rPr>
          <w:b/>
          <w:i/>
          <w:color w:val="333333"/>
          <w:sz w:val="26"/>
          <w:szCs w:val="26"/>
        </w:rPr>
        <w:t>he</w:t>
      </w:r>
      <w:r>
        <w:rPr>
          <w:b/>
          <w:i/>
          <w:color w:val="333333"/>
          <w:spacing w:val="-3"/>
          <w:sz w:val="26"/>
          <w:szCs w:val="26"/>
        </w:rPr>
        <w:t xml:space="preserve"> </w:t>
      </w:r>
      <w:r>
        <w:rPr>
          <w:b/>
          <w:i/>
          <w:color w:val="333333"/>
          <w:sz w:val="26"/>
          <w:szCs w:val="26"/>
        </w:rPr>
        <w:t>c</w:t>
      </w:r>
      <w:r>
        <w:rPr>
          <w:b/>
          <w:i/>
          <w:color w:val="333333"/>
          <w:spacing w:val="2"/>
          <w:sz w:val="26"/>
          <w:szCs w:val="26"/>
        </w:rPr>
        <w:t>o</w:t>
      </w:r>
      <w:r>
        <w:rPr>
          <w:b/>
          <w:i/>
          <w:color w:val="333333"/>
          <w:sz w:val="26"/>
          <w:szCs w:val="26"/>
        </w:rPr>
        <w:t>rrect</w:t>
      </w:r>
      <w:r>
        <w:rPr>
          <w:b/>
          <w:i/>
          <w:color w:val="333333"/>
          <w:spacing w:val="-7"/>
          <w:sz w:val="26"/>
          <w:szCs w:val="26"/>
        </w:rPr>
        <w:t xml:space="preserve"> </w:t>
      </w:r>
      <w:r>
        <w:rPr>
          <w:b/>
          <w:i/>
          <w:color w:val="333333"/>
          <w:sz w:val="26"/>
          <w:szCs w:val="26"/>
        </w:rPr>
        <w:t>an</w:t>
      </w:r>
      <w:r>
        <w:rPr>
          <w:b/>
          <w:i/>
          <w:color w:val="333333"/>
          <w:spacing w:val="2"/>
          <w:sz w:val="26"/>
          <w:szCs w:val="26"/>
        </w:rPr>
        <w:t>s</w:t>
      </w:r>
      <w:r>
        <w:rPr>
          <w:b/>
          <w:i/>
          <w:color w:val="333333"/>
          <w:sz w:val="26"/>
          <w:szCs w:val="26"/>
        </w:rPr>
        <w:t>wer</w:t>
      </w:r>
      <w:r>
        <w:rPr>
          <w:b/>
          <w:i/>
          <w:color w:val="333333"/>
          <w:spacing w:val="-8"/>
          <w:sz w:val="26"/>
          <w:szCs w:val="26"/>
        </w:rPr>
        <w:t xml:space="preserve"> </w:t>
      </w:r>
      <w:r>
        <w:rPr>
          <w:b/>
          <w:i/>
          <w:color w:val="333333"/>
          <w:sz w:val="26"/>
          <w:szCs w:val="26"/>
        </w:rPr>
        <w:t>for</w:t>
      </w:r>
      <w:r>
        <w:rPr>
          <w:b/>
          <w:i/>
          <w:color w:val="333333"/>
          <w:spacing w:val="-3"/>
          <w:sz w:val="26"/>
          <w:szCs w:val="26"/>
        </w:rPr>
        <w:t xml:space="preserve"> </w:t>
      </w:r>
      <w:r>
        <w:rPr>
          <w:b/>
          <w:i/>
          <w:color w:val="333333"/>
          <w:spacing w:val="2"/>
          <w:sz w:val="26"/>
          <w:szCs w:val="26"/>
        </w:rPr>
        <w:t>e</w:t>
      </w:r>
      <w:r>
        <w:rPr>
          <w:b/>
          <w:i/>
          <w:color w:val="333333"/>
          <w:sz w:val="26"/>
          <w:szCs w:val="26"/>
        </w:rPr>
        <w:t>ach</w:t>
      </w:r>
      <w:r>
        <w:rPr>
          <w:b/>
          <w:i/>
          <w:color w:val="333333"/>
          <w:spacing w:val="1"/>
          <w:sz w:val="26"/>
          <w:szCs w:val="26"/>
        </w:rPr>
        <w:t xml:space="preserve"> </w:t>
      </w:r>
      <w:r>
        <w:rPr>
          <w:b/>
          <w:i/>
          <w:color w:val="333333"/>
          <w:sz w:val="26"/>
          <w:szCs w:val="26"/>
        </w:rPr>
        <w:t>of</w:t>
      </w:r>
      <w:r>
        <w:rPr>
          <w:b/>
          <w:i/>
          <w:color w:val="333333"/>
          <w:spacing w:val="-2"/>
          <w:sz w:val="26"/>
          <w:szCs w:val="26"/>
        </w:rPr>
        <w:t xml:space="preserve"> </w:t>
      </w:r>
      <w:r>
        <w:rPr>
          <w:b/>
          <w:i/>
          <w:color w:val="333333"/>
          <w:sz w:val="26"/>
          <w:szCs w:val="26"/>
        </w:rPr>
        <w:t>the question</w:t>
      </w:r>
      <w:r>
        <w:rPr>
          <w:b/>
          <w:i/>
          <w:color w:val="333333"/>
          <w:spacing w:val="2"/>
          <w:sz w:val="26"/>
          <w:szCs w:val="26"/>
        </w:rPr>
        <w:t>s</w:t>
      </w:r>
      <w:r>
        <w:rPr>
          <w:b/>
          <w:i/>
          <w:color w:val="333333"/>
          <w:sz w:val="26"/>
          <w:szCs w:val="26"/>
        </w:rPr>
        <w:t>: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pict>
          <v:group id="_x0000_s1043" style="position:absolute;left:0;text-align:left;margin-left:89.5pt;margin-top:-30.6pt;width:394.55pt;height:31pt;z-index:-251651072;mso-position-horizontal-relative:page" coordorigin="1790,-612" coordsize="7891,620">
            <v:shape id="_x0000_s1045" style="position:absolute;left:1800;top:-602;width:7871;height:300" coordorigin="1800,-602" coordsize="7871,300" path="m1800,-302r7871,l9671,-602r-7871,l1800,-302xe" fillcolor="#f9f9f9" stroked="f">
              <v:path arrowok="t"/>
            </v:shape>
            <v:shape id="_x0000_s1044" style="position:absolute;left:1800;top:-302;width:1099;height:300" coordorigin="1800,-302" coordsize="1099,300" path="m1800,-2r1100,l2900,-302r-1100,l1800,-2xe" fillcolor="#f9f9f9" stroked="f">
              <v:path arrowok="t"/>
            </v:shape>
            <w10:wrap anchorx="page"/>
          </v:group>
        </w:pic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y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i</w:t>
      </w:r>
      <w:r>
        <w:rPr>
          <w:spacing w:val="1"/>
          <w:sz w:val="26"/>
          <w:szCs w:val="26"/>
        </w:rPr>
        <w:t>d</w:t>
      </w:r>
      <w:r>
        <w:rPr>
          <w:sz w:val="26"/>
          <w:szCs w:val="26"/>
        </w:rPr>
        <w:t>-ninete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nth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centu</w:t>
      </w:r>
      <w:r>
        <w:rPr>
          <w:spacing w:val="5"/>
          <w:sz w:val="26"/>
          <w:szCs w:val="26"/>
        </w:rPr>
        <w:t>r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,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te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"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ce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ox"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had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tered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A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ican</w:t>
      </w:r>
    </w:p>
    <w:p w:rsidR="00475551" w:rsidRDefault="00A61ABF">
      <w:pPr>
        <w:spacing w:before="1"/>
        <w:ind w:left="100" w:right="75"/>
        <w:rPr>
          <w:sz w:val="26"/>
          <w:szCs w:val="26"/>
        </w:rPr>
        <w:sectPr w:rsidR="00475551">
          <w:pgSz w:w="12240" w:h="15840"/>
          <w:pgMar w:top="1020" w:right="1700" w:bottom="280" w:left="1700" w:header="748" w:footer="0" w:gutter="0"/>
          <w:cols w:space="720"/>
        </w:sectPr>
      </w:pPr>
      <w:r>
        <w:rPr>
          <w:sz w:val="26"/>
          <w:szCs w:val="26"/>
        </w:rPr>
        <w:t>language,</w:t>
      </w:r>
      <w:r>
        <w:rPr>
          <w:spacing w:val="-1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ut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ice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w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s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till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on</w:t>
      </w:r>
      <w:r>
        <w:rPr>
          <w:spacing w:val="5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ginni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3"/>
          <w:sz w:val="26"/>
          <w:szCs w:val="26"/>
        </w:rPr>
        <w:t>f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ect</w:t>
      </w:r>
      <w:r>
        <w:rPr>
          <w:spacing w:val="-6"/>
          <w:sz w:val="26"/>
          <w:szCs w:val="26"/>
        </w:rPr>
        <w:t xml:space="preserve"> </w:t>
      </w:r>
      <w:r>
        <w:rPr>
          <w:spacing w:val="4"/>
          <w:sz w:val="26"/>
          <w:szCs w:val="26"/>
        </w:rPr>
        <w:t>t</w:t>
      </w:r>
      <w:r>
        <w:rPr>
          <w:sz w:val="26"/>
          <w:szCs w:val="26"/>
        </w:rPr>
        <w:t>he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diet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of ordina</w:t>
      </w:r>
      <w:r>
        <w:rPr>
          <w:spacing w:val="5"/>
          <w:sz w:val="26"/>
          <w:szCs w:val="26"/>
        </w:rPr>
        <w:t>r</w:t>
      </w:r>
      <w:r>
        <w:rPr>
          <w:sz w:val="26"/>
          <w:szCs w:val="26"/>
        </w:rPr>
        <w:t>y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citizens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in the</w:t>
      </w:r>
      <w:r>
        <w:rPr>
          <w:spacing w:val="62"/>
          <w:sz w:val="26"/>
          <w:szCs w:val="26"/>
        </w:rPr>
        <w:t xml:space="preserve"> </w:t>
      </w:r>
      <w:r>
        <w:rPr>
          <w:sz w:val="26"/>
          <w:szCs w:val="26"/>
        </w:rPr>
        <w:t>United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States.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ice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trade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gr</w:t>
      </w:r>
      <w:r>
        <w:rPr>
          <w:spacing w:val="3"/>
          <w:sz w:val="26"/>
          <w:szCs w:val="26"/>
        </w:rPr>
        <w:t>e</w:t>
      </w:r>
      <w:r>
        <w:rPr>
          <w:sz w:val="26"/>
          <w:szCs w:val="26"/>
        </w:rPr>
        <w:t>w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with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he growth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of cities.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Ice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w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used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in hotels,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tave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ns,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ho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pitals,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2"/>
          <w:sz w:val="26"/>
          <w:szCs w:val="26"/>
        </w:rPr>
        <w:t xml:space="preserve"> </w:t>
      </w:r>
      <w:r>
        <w:rPr>
          <w:spacing w:val="5"/>
          <w:sz w:val="26"/>
          <w:szCs w:val="26"/>
        </w:rPr>
        <w:t>b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me</w:t>
      </w:r>
      <w:r>
        <w:rPr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fo</w:t>
      </w:r>
      <w:r>
        <w:rPr>
          <w:b/>
          <w:spacing w:val="2"/>
          <w:sz w:val="26"/>
          <w:szCs w:val="26"/>
        </w:rPr>
        <w:t>rw</w:t>
      </w:r>
      <w:r>
        <w:rPr>
          <w:b/>
          <w:sz w:val="26"/>
          <w:szCs w:val="26"/>
        </w:rPr>
        <w:t>ar</w:t>
      </w:r>
      <w:r>
        <w:rPr>
          <w:b/>
          <w:spacing w:val="1"/>
          <w:sz w:val="26"/>
          <w:szCs w:val="26"/>
        </w:rPr>
        <w:t>d</w:t>
      </w:r>
      <w:r>
        <w:rPr>
          <w:b/>
          <w:sz w:val="26"/>
          <w:szCs w:val="26"/>
        </w:rPr>
        <w:t>-looking</w:t>
      </w:r>
      <w:r>
        <w:rPr>
          <w:b/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ci</w:t>
      </w:r>
      <w:r>
        <w:rPr>
          <w:spacing w:val="5"/>
          <w:sz w:val="26"/>
          <w:szCs w:val="26"/>
        </w:rPr>
        <w:t>t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dea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ers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 xml:space="preserve">resh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t,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resh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ish,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tter.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ter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Civil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W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r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(186</w:t>
      </w:r>
      <w:r>
        <w:rPr>
          <w:spacing w:val="3"/>
          <w:sz w:val="26"/>
          <w:szCs w:val="26"/>
        </w:rPr>
        <w:t>0</w:t>
      </w:r>
      <w:r>
        <w:rPr>
          <w:sz w:val="26"/>
          <w:szCs w:val="26"/>
        </w:rPr>
        <w:t>-1</w:t>
      </w:r>
      <w:r>
        <w:rPr>
          <w:spacing w:val="2"/>
          <w:sz w:val="26"/>
          <w:szCs w:val="26"/>
        </w:rPr>
        <w:t>8</w:t>
      </w:r>
      <w:r>
        <w:rPr>
          <w:sz w:val="26"/>
          <w:szCs w:val="26"/>
        </w:rPr>
        <w:t>65),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as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sed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to re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rigerate</w:t>
      </w:r>
      <w:r>
        <w:rPr>
          <w:spacing w:val="-11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f</w:t>
      </w:r>
      <w:r>
        <w:rPr>
          <w:sz w:val="26"/>
          <w:szCs w:val="26"/>
        </w:rPr>
        <w:t>reight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cars,</w:t>
      </w:r>
      <w:r>
        <w:rPr>
          <w:spacing w:val="-2"/>
          <w:sz w:val="26"/>
          <w:szCs w:val="26"/>
        </w:rPr>
        <w:t xml:space="preserve"> </w:t>
      </w:r>
      <w:r>
        <w:rPr>
          <w:b/>
          <w:sz w:val="26"/>
          <w:szCs w:val="26"/>
        </w:rPr>
        <w:t>it</w:t>
      </w:r>
      <w:r>
        <w:rPr>
          <w:b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also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a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into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us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hold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use.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ven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be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1880,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half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 ice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sold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in New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Y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rk,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Philadelp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ia,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Balt</w:t>
      </w:r>
      <w:r>
        <w:rPr>
          <w:spacing w:val="2"/>
          <w:sz w:val="26"/>
          <w:szCs w:val="26"/>
        </w:rPr>
        <w:t>i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re,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-third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of that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sold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 Boston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Chic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go,</w:t>
      </w:r>
      <w:r>
        <w:rPr>
          <w:spacing w:val="-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w</w:t>
      </w:r>
      <w:r>
        <w:rPr>
          <w:sz w:val="26"/>
          <w:szCs w:val="26"/>
        </w:rPr>
        <w:t>ent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a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ies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their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own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use.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This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had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be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ome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poss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ble because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3"/>
          <w:sz w:val="26"/>
          <w:szCs w:val="26"/>
        </w:rPr>
        <w:t>e</w:t>
      </w:r>
      <w:r>
        <w:rPr>
          <w:sz w:val="26"/>
          <w:szCs w:val="26"/>
        </w:rPr>
        <w:t>w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hous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ld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conveni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nce,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i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box,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p</w:t>
      </w:r>
      <w:r>
        <w:rPr>
          <w:sz w:val="26"/>
          <w:szCs w:val="26"/>
        </w:rPr>
        <w:t>rec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rsor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of the</w:t>
      </w:r>
      <w:r>
        <w:rPr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dern re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rigerator,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had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been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i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vented.</w:t>
      </w:r>
    </w:p>
    <w:p w:rsidR="00475551" w:rsidRDefault="00475551">
      <w:pPr>
        <w:spacing w:before="1" w:line="120" w:lineRule="exact"/>
        <w:rPr>
          <w:sz w:val="13"/>
          <w:szCs w:val="13"/>
        </w:rPr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A61ABF">
      <w:pPr>
        <w:spacing w:before="26"/>
        <w:ind w:left="100" w:right="93" w:firstLine="194"/>
        <w:rPr>
          <w:sz w:val="26"/>
          <w:szCs w:val="26"/>
        </w:rPr>
      </w:pPr>
      <w:r>
        <w:rPr>
          <w:sz w:val="26"/>
          <w:szCs w:val="26"/>
        </w:rPr>
        <w:t>Making</w:t>
      </w:r>
      <w:r>
        <w:rPr>
          <w:spacing w:val="-8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ff</w:t>
      </w:r>
      <w:r>
        <w:rPr>
          <w:sz w:val="26"/>
          <w:szCs w:val="26"/>
        </w:rPr>
        <w:t>icient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icebox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not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e</w:t>
      </w:r>
      <w:r>
        <w:rPr>
          <w:spacing w:val="3"/>
          <w:sz w:val="26"/>
          <w:szCs w:val="26"/>
        </w:rPr>
        <w:t>a</w:t>
      </w:r>
      <w:r>
        <w:rPr>
          <w:spacing w:val="5"/>
          <w:sz w:val="26"/>
          <w:szCs w:val="26"/>
        </w:rPr>
        <w:t>s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as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we</w:t>
      </w:r>
      <w:r>
        <w:rPr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ig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now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upp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se.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 ear</w:t>
      </w:r>
      <w:r>
        <w:rPr>
          <w:spacing w:val="5"/>
          <w:sz w:val="26"/>
          <w:szCs w:val="26"/>
        </w:rPr>
        <w:t>l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ninete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nth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cent</w:t>
      </w:r>
      <w:r>
        <w:rPr>
          <w:spacing w:val="2"/>
          <w:sz w:val="26"/>
          <w:szCs w:val="26"/>
        </w:rPr>
        <w:t>u</w:t>
      </w:r>
      <w:r>
        <w:rPr>
          <w:spacing w:val="5"/>
          <w:sz w:val="26"/>
          <w:szCs w:val="26"/>
        </w:rPr>
        <w:t>r</w:t>
      </w:r>
      <w:r>
        <w:rPr>
          <w:spacing w:val="-2"/>
          <w:sz w:val="26"/>
          <w:szCs w:val="26"/>
        </w:rPr>
        <w:t>y</w:t>
      </w:r>
      <w:r>
        <w:rPr>
          <w:sz w:val="26"/>
          <w:szCs w:val="26"/>
        </w:rPr>
        <w:t>,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know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edge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of 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5"/>
          <w:sz w:val="26"/>
          <w:szCs w:val="26"/>
        </w:rPr>
        <w:t>h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sics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of heat,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w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ich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essent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al 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science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of re</w:t>
      </w:r>
      <w:r>
        <w:rPr>
          <w:spacing w:val="3"/>
          <w:sz w:val="26"/>
          <w:szCs w:val="26"/>
        </w:rPr>
        <w:t>f</w:t>
      </w:r>
      <w:r>
        <w:rPr>
          <w:sz w:val="26"/>
          <w:szCs w:val="26"/>
        </w:rPr>
        <w:t>rigeration,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3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r</w:t>
      </w:r>
      <w:r>
        <w:rPr>
          <w:b/>
          <w:sz w:val="26"/>
          <w:szCs w:val="26"/>
        </w:rPr>
        <w:t>ud</w:t>
      </w:r>
      <w:r>
        <w:rPr>
          <w:b/>
          <w:spacing w:val="2"/>
          <w:sz w:val="26"/>
          <w:szCs w:val="26"/>
        </w:rPr>
        <w:t>i</w:t>
      </w:r>
      <w:r>
        <w:rPr>
          <w:b/>
          <w:spacing w:val="-2"/>
          <w:sz w:val="26"/>
          <w:szCs w:val="26"/>
        </w:rPr>
        <w:t>m</w:t>
      </w:r>
      <w:r>
        <w:rPr>
          <w:b/>
          <w:spacing w:val="2"/>
          <w:sz w:val="26"/>
          <w:szCs w:val="26"/>
        </w:rPr>
        <w:t>e</w:t>
      </w:r>
      <w:r>
        <w:rPr>
          <w:b/>
          <w:sz w:val="26"/>
          <w:szCs w:val="26"/>
        </w:rPr>
        <w:t>ntar</w:t>
      </w:r>
      <w:r>
        <w:rPr>
          <w:b/>
          <w:spacing w:val="4"/>
          <w:sz w:val="26"/>
          <w:szCs w:val="26"/>
        </w:rPr>
        <w:t>y</w:t>
      </w:r>
      <w:r>
        <w:rPr>
          <w:sz w:val="26"/>
          <w:szCs w:val="26"/>
        </w:rPr>
        <w:t>.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mmonsen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e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tion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that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e best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icebox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one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at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prevented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ice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r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m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melting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of cour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e</w:t>
      </w:r>
      <w:r>
        <w:rPr>
          <w:spacing w:val="-7"/>
          <w:sz w:val="26"/>
          <w:szCs w:val="26"/>
        </w:rPr>
        <w:t xml:space="preserve"> </w:t>
      </w:r>
      <w:r>
        <w:rPr>
          <w:w w:val="99"/>
          <w:sz w:val="26"/>
          <w:szCs w:val="26"/>
        </w:rPr>
        <w:t xml:space="preserve">mistaken, </w:t>
      </w:r>
      <w:r>
        <w:rPr>
          <w:spacing w:val="2"/>
          <w:w w:val="99"/>
          <w:sz w:val="26"/>
          <w:szCs w:val="26"/>
        </w:rPr>
        <w:t>f</w:t>
      </w:r>
      <w:r>
        <w:rPr>
          <w:w w:val="99"/>
          <w:sz w:val="26"/>
          <w:szCs w:val="26"/>
        </w:rPr>
        <w:t>or</w:t>
      </w:r>
      <w:r>
        <w:rPr>
          <w:sz w:val="26"/>
          <w:szCs w:val="26"/>
        </w:rPr>
        <w:t xml:space="preserve"> it was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elt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ng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f 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ice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that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per</w:t>
      </w:r>
      <w:r>
        <w:rPr>
          <w:spacing w:val="3"/>
          <w:sz w:val="26"/>
          <w:szCs w:val="26"/>
        </w:rPr>
        <w:t>f</w:t>
      </w:r>
      <w:r>
        <w:rPr>
          <w:sz w:val="26"/>
          <w:szCs w:val="26"/>
        </w:rPr>
        <w:t>ormed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cooli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g.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Never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he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ess,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ear</w:t>
      </w:r>
      <w:r>
        <w:rPr>
          <w:spacing w:val="5"/>
          <w:sz w:val="26"/>
          <w:szCs w:val="26"/>
        </w:rPr>
        <w:t>l</w:t>
      </w:r>
      <w:r>
        <w:rPr>
          <w:sz w:val="26"/>
          <w:szCs w:val="26"/>
        </w:rPr>
        <w:t>y ef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orts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econ</w:t>
      </w:r>
      <w:r>
        <w:rPr>
          <w:spacing w:val="2"/>
          <w:sz w:val="26"/>
          <w:szCs w:val="26"/>
        </w:rPr>
        <w:t>o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ize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included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wrappi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ice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bla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kets,</w:t>
      </w:r>
      <w:r>
        <w:rPr>
          <w:spacing w:val="-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w</w:t>
      </w:r>
      <w:r>
        <w:rPr>
          <w:sz w:val="26"/>
          <w:szCs w:val="26"/>
        </w:rPr>
        <w:t>hich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kept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 xml:space="preserve">ice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rom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doing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its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jo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.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Not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until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near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end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of 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nineteenth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centu</w:t>
      </w:r>
      <w:r>
        <w:rPr>
          <w:spacing w:val="5"/>
          <w:sz w:val="26"/>
          <w:szCs w:val="26"/>
        </w:rPr>
        <w:t>r</w:t>
      </w:r>
      <w:r>
        <w:rPr>
          <w:sz w:val="26"/>
          <w:szCs w:val="26"/>
        </w:rPr>
        <w:t>y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d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inventors achieve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-1"/>
          <w:sz w:val="26"/>
          <w:szCs w:val="26"/>
        </w:rPr>
        <w:t>h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elicate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al</w:t>
      </w:r>
      <w:r>
        <w:rPr>
          <w:sz w:val="26"/>
          <w:szCs w:val="26"/>
        </w:rPr>
        <w:t>ance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of insulation</w:t>
      </w:r>
      <w:r>
        <w:rPr>
          <w:spacing w:val="-1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nd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circulation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needed</w:t>
      </w:r>
      <w:r>
        <w:rPr>
          <w:spacing w:val="-7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f</w:t>
      </w:r>
      <w:r>
        <w:rPr>
          <w:sz w:val="26"/>
          <w:szCs w:val="26"/>
        </w:rPr>
        <w:t>or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an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ff</w:t>
      </w:r>
      <w:r>
        <w:rPr>
          <w:sz w:val="26"/>
          <w:szCs w:val="26"/>
        </w:rPr>
        <w:t>icient icebox.</w:t>
      </w:r>
    </w:p>
    <w:p w:rsidR="00475551" w:rsidRDefault="00A61ABF">
      <w:pPr>
        <w:spacing w:before="2" w:line="300" w:lineRule="exact"/>
        <w:ind w:left="100" w:right="151"/>
        <w:rPr>
          <w:sz w:val="26"/>
          <w:szCs w:val="26"/>
        </w:rPr>
      </w:pPr>
      <w:r>
        <w:rPr>
          <w:sz w:val="26"/>
          <w:szCs w:val="26"/>
        </w:rPr>
        <w:t>But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ear</w:t>
      </w:r>
      <w:r>
        <w:rPr>
          <w:spacing w:val="5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as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18</w:t>
      </w:r>
      <w:r>
        <w:rPr>
          <w:spacing w:val="2"/>
          <w:sz w:val="26"/>
          <w:szCs w:val="26"/>
        </w:rPr>
        <w:t>0</w:t>
      </w:r>
      <w:r>
        <w:rPr>
          <w:sz w:val="26"/>
          <w:szCs w:val="26"/>
        </w:rPr>
        <w:t>3,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ingenio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s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Ma</w:t>
      </w:r>
      <w:r>
        <w:rPr>
          <w:spacing w:val="5"/>
          <w:sz w:val="26"/>
          <w:szCs w:val="26"/>
        </w:rPr>
        <w:t>r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and</w:t>
      </w:r>
      <w:r>
        <w:rPr>
          <w:spacing w:val="-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armer,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3"/>
          <w:sz w:val="26"/>
          <w:szCs w:val="26"/>
        </w:rPr>
        <w:t>o</w:t>
      </w:r>
      <w:r>
        <w:rPr>
          <w:sz w:val="26"/>
          <w:szCs w:val="26"/>
        </w:rPr>
        <w:t>mas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ore,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had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 xml:space="preserve">been </w:t>
      </w:r>
      <w:r>
        <w:rPr>
          <w:b/>
          <w:spacing w:val="2"/>
          <w:sz w:val="26"/>
          <w:szCs w:val="26"/>
        </w:rPr>
        <w:t xml:space="preserve">on </w:t>
      </w:r>
      <w:r>
        <w:rPr>
          <w:b/>
          <w:sz w:val="26"/>
          <w:szCs w:val="26"/>
        </w:rPr>
        <w:t>the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>right</w:t>
      </w:r>
      <w:r>
        <w:rPr>
          <w:b/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t</w:t>
      </w:r>
      <w:r>
        <w:rPr>
          <w:b/>
          <w:spacing w:val="2"/>
          <w:sz w:val="26"/>
          <w:szCs w:val="26"/>
        </w:rPr>
        <w:t>r</w:t>
      </w:r>
      <w:r>
        <w:rPr>
          <w:b/>
          <w:sz w:val="26"/>
          <w:szCs w:val="26"/>
        </w:rPr>
        <w:t>ack</w:t>
      </w:r>
      <w:r>
        <w:rPr>
          <w:sz w:val="26"/>
          <w:szCs w:val="26"/>
        </w:rPr>
        <w:t>.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o</w:t>
      </w:r>
      <w:r>
        <w:rPr>
          <w:spacing w:val="3"/>
          <w:sz w:val="26"/>
          <w:szCs w:val="26"/>
        </w:rPr>
        <w:t>w</w:t>
      </w:r>
      <w:r>
        <w:rPr>
          <w:sz w:val="26"/>
          <w:szCs w:val="26"/>
        </w:rPr>
        <w:t>ned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arm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bout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w</w:t>
      </w:r>
      <w:r>
        <w:rPr>
          <w:sz w:val="26"/>
          <w:szCs w:val="26"/>
        </w:rPr>
        <w:t>en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miles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o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tside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ci</w:t>
      </w:r>
      <w:r>
        <w:rPr>
          <w:spacing w:val="5"/>
          <w:sz w:val="26"/>
          <w:szCs w:val="26"/>
        </w:rPr>
        <w:t>t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of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pacing w:val="-2"/>
          <w:sz w:val="26"/>
          <w:szCs w:val="26"/>
        </w:rPr>
        <w:t>W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shingt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n,</w:t>
      </w:r>
      <w:r>
        <w:rPr>
          <w:spacing w:val="-1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which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village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of Georget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wn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arket</w:t>
      </w:r>
      <w:r>
        <w:rPr>
          <w:spacing w:val="-7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en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er.</w:t>
      </w:r>
      <w:r>
        <w:rPr>
          <w:spacing w:val="-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W</w:t>
      </w:r>
      <w:r>
        <w:rPr>
          <w:sz w:val="26"/>
          <w:szCs w:val="26"/>
        </w:rPr>
        <w:t>hen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he</w:t>
      </w:r>
    </w:p>
    <w:p w:rsidR="00475551" w:rsidRDefault="00A61ABF">
      <w:pPr>
        <w:spacing w:before="1"/>
        <w:ind w:left="100" w:right="126"/>
        <w:rPr>
          <w:sz w:val="26"/>
          <w:szCs w:val="26"/>
        </w:rPr>
      </w:pPr>
      <w:r>
        <w:rPr>
          <w:sz w:val="26"/>
          <w:szCs w:val="26"/>
        </w:rPr>
        <w:t>used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ice</w:t>
      </w:r>
      <w:r>
        <w:rPr>
          <w:spacing w:val="3"/>
          <w:sz w:val="26"/>
          <w:szCs w:val="26"/>
        </w:rPr>
        <w:t>b</w:t>
      </w:r>
      <w:r>
        <w:rPr>
          <w:sz w:val="26"/>
          <w:szCs w:val="26"/>
        </w:rPr>
        <w:t>ox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of his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wn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design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tran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port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his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butter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o</w:t>
      </w:r>
      <w:r>
        <w:rPr>
          <w:spacing w:val="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arke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,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 xml:space="preserve">he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ound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that cust</w:t>
      </w:r>
      <w:r>
        <w:rPr>
          <w:spacing w:val="2"/>
          <w:sz w:val="26"/>
          <w:szCs w:val="26"/>
        </w:rPr>
        <w:t>o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ers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would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ass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up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rapi</w:t>
      </w:r>
      <w:r>
        <w:rPr>
          <w:spacing w:val="2"/>
          <w:sz w:val="26"/>
          <w:szCs w:val="26"/>
        </w:rPr>
        <w:t>d</w:t>
      </w:r>
      <w:r>
        <w:rPr>
          <w:spacing w:val="4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elt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ng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tu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f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tubs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of his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competitors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to p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pr</w:t>
      </w:r>
      <w:r>
        <w:rPr>
          <w:spacing w:val="2"/>
          <w:sz w:val="26"/>
          <w:szCs w:val="26"/>
        </w:rPr>
        <w:t>e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iu</w:t>
      </w:r>
      <w:r>
        <w:rPr>
          <w:sz w:val="26"/>
          <w:szCs w:val="26"/>
        </w:rPr>
        <w:t>m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price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his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butter,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still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resh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nd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hard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in neat,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on</w:t>
      </w:r>
      <w:r>
        <w:rPr>
          <w:spacing w:val="4"/>
          <w:sz w:val="26"/>
          <w:szCs w:val="26"/>
        </w:rPr>
        <w:t>e</w:t>
      </w:r>
      <w:r>
        <w:rPr>
          <w:spacing w:val="1"/>
          <w:sz w:val="26"/>
          <w:szCs w:val="26"/>
        </w:rPr>
        <w:t>-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und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bricks. One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advant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ge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of his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ebox,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Mo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re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expla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ne</w:t>
      </w:r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,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that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r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ers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w</w:t>
      </w:r>
      <w:r>
        <w:rPr>
          <w:sz w:val="26"/>
          <w:szCs w:val="26"/>
        </w:rPr>
        <w:t>ou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d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no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longer have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trav</w:t>
      </w:r>
      <w:r>
        <w:rPr>
          <w:spacing w:val="3"/>
          <w:sz w:val="26"/>
          <w:szCs w:val="26"/>
        </w:rPr>
        <w:t>e</w:t>
      </w:r>
      <w:r>
        <w:rPr>
          <w:sz w:val="26"/>
          <w:szCs w:val="26"/>
        </w:rPr>
        <w:t>l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 xml:space="preserve">to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k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t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at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night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 order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o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k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ep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1"/>
          <w:sz w:val="26"/>
          <w:szCs w:val="26"/>
        </w:rPr>
        <w:t>e</w:t>
      </w:r>
      <w:r>
        <w:rPr>
          <w:sz w:val="26"/>
          <w:szCs w:val="26"/>
        </w:rPr>
        <w:t>ir</w:t>
      </w:r>
      <w:r>
        <w:rPr>
          <w:spacing w:val="-5"/>
          <w:sz w:val="26"/>
          <w:szCs w:val="26"/>
        </w:rPr>
        <w:t xml:space="preserve"> </w:t>
      </w:r>
      <w:r>
        <w:rPr>
          <w:b/>
          <w:sz w:val="26"/>
          <w:szCs w:val="26"/>
        </w:rPr>
        <w:t>pr</w:t>
      </w:r>
      <w:r>
        <w:rPr>
          <w:b/>
          <w:spacing w:val="2"/>
          <w:sz w:val="26"/>
          <w:szCs w:val="26"/>
        </w:rPr>
        <w:t>o</w:t>
      </w:r>
      <w:r>
        <w:rPr>
          <w:b/>
          <w:sz w:val="26"/>
          <w:szCs w:val="26"/>
        </w:rPr>
        <w:t>duce</w:t>
      </w:r>
      <w:r>
        <w:rPr>
          <w:b/>
          <w:spacing w:val="-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ool.</w:t>
      </w:r>
    </w:p>
    <w:p w:rsidR="00475551" w:rsidRDefault="00A61ABF">
      <w:pPr>
        <w:spacing w:before="1"/>
        <w:ind w:left="191" w:right="4084"/>
        <w:jc w:val="center"/>
        <w:rPr>
          <w:sz w:val="26"/>
          <w:szCs w:val="26"/>
        </w:rPr>
      </w:pPr>
      <w:r>
        <w:rPr>
          <w:sz w:val="26"/>
          <w:szCs w:val="26"/>
        </w:rPr>
        <w:t>41.</w:t>
      </w:r>
      <w:r>
        <w:rPr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W</w:t>
      </w:r>
      <w:r>
        <w:rPr>
          <w:sz w:val="26"/>
          <w:szCs w:val="26"/>
        </w:rPr>
        <w:t>hat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does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pa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sage</w:t>
      </w:r>
      <w:r>
        <w:rPr>
          <w:spacing w:val="-6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ain</w:t>
      </w:r>
      <w:r>
        <w:rPr>
          <w:spacing w:val="5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w w:val="99"/>
          <w:sz w:val="26"/>
          <w:szCs w:val="26"/>
        </w:rPr>
        <w:t>discu</w:t>
      </w:r>
      <w:r>
        <w:rPr>
          <w:spacing w:val="2"/>
          <w:w w:val="99"/>
          <w:sz w:val="26"/>
          <w:szCs w:val="26"/>
        </w:rPr>
        <w:t>s</w:t>
      </w:r>
      <w:r>
        <w:rPr>
          <w:w w:val="99"/>
          <w:sz w:val="26"/>
          <w:szCs w:val="26"/>
        </w:rPr>
        <w:t>s?</w:t>
      </w:r>
    </w:p>
    <w:p w:rsidR="00475551" w:rsidRDefault="00A61ABF">
      <w:pPr>
        <w:spacing w:before="1" w:line="300" w:lineRule="exact"/>
        <w:ind w:left="100" w:right="1129"/>
        <w:rPr>
          <w:sz w:val="26"/>
          <w:szCs w:val="26"/>
        </w:rPr>
      </w:pPr>
      <w:r>
        <w:rPr>
          <w:sz w:val="26"/>
          <w:szCs w:val="26"/>
        </w:rPr>
        <w:t>(A)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luence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of i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on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-1"/>
          <w:sz w:val="26"/>
          <w:szCs w:val="26"/>
        </w:rPr>
        <w:t>i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 xml:space="preserve">t                   </w:t>
      </w:r>
      <w:r>
        <w:rPr>
          <w:spacing w:val="65"/>
          <w:sz w:val="26"/>
          <w:szCs w:val="26"/>
        </w:rPr>
        <w:t xml:space="preserve"> </w:t>
      </w:r>
      <w:r>
        <w:rPr>
          <w:sz w:val="26"/>
          <w:szCs w:val="26"/>
        </w:rPr>
        <w:t>(B)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de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elo</w:t>
      </w:r>
      <w:r>
        <w:rPr>
          <w:spacing w:val="2"/>
          <w:sz w:val="26"/>
          <w:szCs w:val="26"/>
        </w:rPr>
        <w:t>p</w:t>
      </w:r>
      <w:r>
        <w:rPr>
          <w:spacing w:val="-3"/>
          <w:sz w:val="26"/>
          <w:szCs w:val="26"/>
        </w:rPr>
        <w:t>m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nt</w:t>
      </w:r>
      <w:r>
        <w:rPr>
          <w:spacing w:val="-1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f re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rigeration</w:t>
      </w:r>
    </w:p>
    <w:p w:rsidR="00475551" w:rsidRDefault="00A61ABF">
      <w:pPr>
        <w:spacing w:before="1" w:line="280" w:lineRule="exact"/>
        <w:ind w:left="100" w:right="1086"/>
        <w:rPr>
          <w:sz w:val="26"/>
          <w:szCs w:val="26"/>
        </w:rPr>
      </w:pPr>
      <w:r>
        <w:rPr>
          <w:color w:val="FF0000"/>
          <w:sz w:val="26"/>
          <w:szCs w:val="26"/>
        </w:rPr>
        <w:t>(C)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tra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sportat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on</w:t>
      </w:r>
      <w:r>
        <w:rPr>
          <w:color w:val="FF0000"/>
          <w:spacing w:val="-1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of goods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pacing w:val="-1"/>
          <w:sz w:val="26"/>
          <w:szCs w:val="26"/>
        </w:rPr>
        <w:t>t</w:t>
      </w:r>
      <w:r>
        <w:rPr>
          <w:color w:val="FF0000"/>
          <w:sz w:val="26"/>
          <w:szCs w:val="26"/>
        </w:rPr>
        <w:t>o</w:t>
      </w:r>
      <w:r>
        <w:rPr>
          <w:color w:val="FF0000"/>
          <w:spacing w:val="1"/>
          <w:sz w:val="26"/>
          <w:szCs w:val="26"/>
        </w:rPr>
        <w:t xml:space="preserve"> </w:t>
      </w:r>
      <w:r>
        <w:rPr>
          <w:color w:val="FF0000"/>
          <w:spacing w:val="-3"/>
          <w:sz w:val="26"/>
          <w:szCs w:val="26"/>
        </w:rPr>
        <w:t>m</w:t>
      </w:r>
      <w:r>
        <w:rPr>
          <w:color w:val="FF0000"/>
          <w:sz w:val="26"/>
          <w:szCs w:val="26"/>
        </w:rPr>
        <w:t xml:space="preserve">arket         </w:t>
      </w:r>
      <w:r>
        <w:rPr>
          <w:color w:val="FF0000"/>
          <w:spacing w:val="41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(D)</w:t>
      </w:r>
      <w:r>
        <w:rPr>
          <w:color w:val="000000"/>
          <w:spacing w:val="-4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Sources</w:t>
      </w:r>
      <w:r>
        <w:rPr>
          <w:color w:val="000000"/>
          <w:spacing w:val="-6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of ice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in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</w:t>
      </w:r>
      <w:r>
        <w:rPr>
          <w:color w:val="000000"/>
          <w:spacing w:val="2"/>
          <w:sz w:val="26"/>
          <w:szCs w:val="26"/>
        </w:rPr>
        <w:t>h</w:t>
      </w:r>
      <w:r>
        <w:rPr>
          <w:color w:val="000000"/>
          <w:sz w:val="26"/>
          <w:szCs w:val="26"/>
        </w:rPr>
        <w:t>e nineteenth</w:t>
      </w:r>
      <w:r>
        <w:rPr>
          <w:color w:val="000000"/>
          <w:spacing w:val="-11"/>
          <w:sz w:val="26"/>
          <w:szCs w:val="26"/>
        </w:rPr>
        <w:t xml:space="preserve"> </w:t>
      </w:r>
      <w:r>
        <w:rPr>
          <w:color w:val="000000"/>
          <w:spacing w:val="2"/>
          <w:sz w:val="26"/>
          <w:szCs w:val="26"/>
        </w:rPr>
        <w:t>c</w:t>
      </w:r>
      <w:r>
        <w:rPr>
          <w:color w:val="000000"/>
          <w:sz w:val="26"/>
          <w:szCs w:val="26"/>
        </w:rPr>
        <w:t>entu</w:t>
      </w:r>
      <w:r>
        <w:rPr>
          <w:color w:val="000000"/>
          <w:spacing w:val="5"/>
          <w:sz w:val="26"/>
          <w:szCs w:val="26"/>
        </w:rPr>
        <w:t>r</w:t>
      </w:r>
      <w:r>
        <w:rPr>
          <w:color w:val="000000"/>
          <w:sz w:val="26"/>
          <w:szCs w:val="26"/>
        </w:rPr>
        <w:t>y</w:t>
      </w:r>
    </w:p>
    <w:p w:rsidR="00475551" w:rsidRDefault="00A61ABF">
      <w:pPr>
        <w:spacing w:before="2" w:line="280" w:lineRule="exact"/>
        <w:ind w:left="100" w:right="614"/>
        <w:rPr>
          <w:sz w:val="26"/>
          <w:szCs w:val="26"/>
        </w:rPr>
      </w:pPr>
      <w:r>
        <w:rPr>
          <w:sz w:val="26"/>
          <w:szCs w:val="26"/>
        </w:rPr>
        <w:t>42.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Accord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ng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ssage,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wh</w:t>
      </w:r>
      <w:r>
        <w:rPr>
          <w:spacing w:val="4"/>
          <w:sz w:val="26"/>
          <w:szCs w:val="26"/>
        </w:rPr>
        <w:t>e</w:t>
      </w:r>
      <w:r>
        <w:rPr>
          <w:sz w:val="26"/>
          <w:szCs w:val="26"/>
        </w:rPr>
        <w:t>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did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w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rd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"icebo</w:t>
      </w:r>
      <w:r>
        <w:rPr>
          <w:spacing w:val="2"/>
          <w:sz w:val="26"/>
          <w:szCs w:val="26"/>
        </w:rPr>
        <w:t>x</w:t>
      </w:r>
      <w:r>
        <w:rPr>
          <w:sz w:val="26"/>
          <w:szCs w:val="26"/>
        </w:rPr>
        <w:t>"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bec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me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rt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of the language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of 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Un</w:t>
      </w:r>
      <w:r>
        <w:rPr>
          <w:spacing w:val="3"/>
          <w:sz w:val="26"/>
          <w:szCs w:val="26"/>
        </w:rPr>
        <w:t>i</w:t>
      </w:r>
      <w:r>
        <w:rPr>
          <w:sz w:val="26"/>
          <w:szCs w:val="26"/>
        </w:rPr>
        <w:t>ted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States?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(A)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18</w:t>
      </w:r>
      <w:r>
        <w:rPr>
          <w:spacing w:val="2"/>
          <w:sz w:val="26"/>
          <w:szCs w:val="26"/>
        </w:rPr>
        <w:t>0</w:t>
      </w:r>
      <w:r>
        <w:rPr>
          <w:sz w:val="26"/>
          <w:szCs w:val="26"/>
        </w:rPr>
        <w:t xml:space="preserve">3                        </w:t>
      </w:r>
      <w:r>
        <w:rPr>
          <w:spacing w:val="24"/>
          <w:sz w:val="26"/>
          <w:szCs w:val="26"/>
        </w:rPr>
        <w:t xml:space="preserve"> </w:t>
      </w:r>
      <w:r>
        <w:rPr>
          <w:sz w:val="26"/>
          <w:szCs w:val="26"/>
        </w:rPr>
        <w:t>(B)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o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et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me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be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ore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1</w:t>
      </w:r>
      <w:r>
        <w:rPr>
          <w:sz w:val="26"/>
          <w:szCs w:val="26"/>
        </w:rPr>
        <w:t>850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(C)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During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vil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 xml:space="preserve">War  </w:t>
      </w:r>
      <w:r>
        <w:rPr>
          <w:spacing w:val="5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(D)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Near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end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of the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nineteenth</w:t>
      </w:r>
      <w:r>
        <w:rPr>
          <w:color w:val="FF0000"/>
          <w:spacing w:val="-10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centu</w:t>
      </w:r>
      <w:r>
        <w:rPr>
          <w:color w:val="FF0000"/>
          <w:spacing w:val="4"/>
          <w:sz w:val="26"/>
          <w:szCs w:val="26"/>
        </w:rPr>
        <w:t>r</w:t>
      </w:r>
      <w:r>
        <w:rPr>
          <w:color w:val="FF0000"/>
          <w:sz w:val="26"/>
          <w:szCs w:val="26"/>
        </w:rPr>
        <w:t>y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sz w:val="26"/>
          <w:szCs w:val="26"/>
        </w:rPr>
        <w:t>43.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ph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ase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"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orwa</w:t>
      </w:r>
      <w:r>
        <w:rPr>
          <w:spacing w:val="3"/>
          <w:sz w:val="26"/>
          <w:szCs w:val="26"/>
        </w:rPr>
        <w:t>r</w:t>
      </w:r>
      <w:r>
        <w:rPr>
          <w:spacing w:val="1"/>
          <w:sz w:val="26"/>
          <w:szCs w:val="26"/>
        </w:rPr>
        <w:t>d</w:t>
      </w:r>
      <w:r>
        <w:rPr>
          <w:sz w:val="26"/>
          <w:szCs w:val="26"/>
        </w:rPr>
        <w:t>-lookin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"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line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4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is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losest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in meaning</w:t>
      </w:r>
      <w:r>
        <w:rPr>
          <w:spacing w:val="-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o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FF0000"/>
          <w:sz w:val="26"/>
          <w:szCs w:val="26"/>
        </w:rPr>
        <w:t>(A)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progre</w:t>
      </w:r>
      <w:r>
        <w:rPr>
          <w:color w:val="FF0000"/>
          <w:spacing w:val="2"/>
          <w:sz w:val="26"/>
          <w:szCs w:val="26"/>
        </w:rPr>
        <w:t>s</w:t>
      </w:r>
      <w:r>
        <w:rPr>
          <w:color w:val="FF0000"/>
          <w:sz w:val="26"/>
          <w:szCs w:val="26"/>
        </w:rPr>
        <w:t xml:space="preserve">sive       </w:t>
      </w:r>
      <w:r>
        <w:rPr>
          <w:color w:val="FF0000"/>
          <w:spacing w:val="6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(B)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popular             </w:t>
      </w:r>
      <w:r>
        <w:rPr>
          <w:color w:val="000000"/>
          <w:spacing w:val="39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(C)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thri</w:t>
      </w:r>
      <w:r>
        <w:rPr>
          <w:color w:val="000000"/>
          <w:spacing w:val="2"/>
          <w:sz w:val="26"/>
          <w:szCs w:val="26"/>
        </w:rPr>
        <w:t>ft</w:t>
      </w:r>
      <w:r>
        <w:rPr>
          <w:color w:val="000000"/>
          <w:sz w:val="26"/>
          <w:szCs w:val="26"/>
        </w:rPr>
        <w:t xml:space="preserve">y    </w:t>
      </w:r>
      <w:r>
        <w:rPr>
          <w:color w:val="000000"/>
          <w:spacing w:val="47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(D)</w:t>
      </w:r>
      <w:r>
        <w:rPr>
          <w:color w:val="000000"/>
          <w:spacing w:val="-4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well-es</w:t>
      </w:r>
      <w:r>
        <w:rPr>
          <w:color w:val="000000"/>
          <w:spacing w:val="2"/>
          <w:sz w:val="26"/>
          <w:szCs w:val="26"/>
        </w:rPr>
        <w:t>t</w:t>
      </w:r>
      <w:r>
        <w:rPr>
          <w:color w:val="000000"/>
          <w:sz w:val="26"/>
          <w:szCs w:val="26"/>
        </w:rPr>
        <w:t>ablished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44.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au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hor</w:t>
      </w:r>
      <w:r>
        <w:rPr>
          <w:spacing w:val="-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tio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s</w:t>
      </w:r>
      <w:r>
        <w:rPr>
          <w:spacing w:val="-1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ish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line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5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bec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use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FF0000"/>
          <w:sz w:val="26"/>
          <w:szCs w:val="26"/>
        </w:rPr>
        <w:t>(A)</w:t>
      </w:r>
      <w:r>
        <w:rPr>
          <w:color w:val="FF0000"/>
          <w:spacing w:val="-2"/>
          <w:sz w:val="26"/>
          <w:szCs w:val="26"/>
        </w:rPr>
        <w:t xml:space="preserve"> m</w:t>
      </w:r>
      <w:r>
        <w:rPr>
          <w:color w:val="FF0000"/>
          <w:sz w:val="26"/>
          <w:szCs w:val="26"/>
        </w:rPr>
        <w:t>a</w:t>
      </w:r>
      <w:r>
        <w:rPr>
          <w:color w:val="FF0000"/>
          <w:spacing w:val="5"/>
          <w:sz w:val="26"/>
          <w:szCs w:val="26"/>
        </w:rPr>
        <w:t>n</w:t>
      </w:r>
      <w:r>
        <w:rPr>
          <w:color w:val="FF0000"/>
          <w:sz w:val="26"/>
          <w:szCs w:val="26"/>
        </w:rPr>
        <w:t>y</w:t>
      </w:r>
      <w:r>
        <w:rPr>
          <w:color w:val="FF0000"/>
          <w:spacing w:val="-11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ish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deale</w:t>
      </w:r>
      <w:r>
        <w:rPr>
          <w:color w:val="FF0000"/>
          <w:spacing w:val="2"/>
          <w:sz w:val="26"/>
          <w:szCs w:val="26"/>
        </w:rPr>
        <w:t>r</w:t>
      </w:r>
      <w:r>
        <w:rPr>
          <w:color w:val="FF0000"/>
          <w:sz w:val="26"/>
          <w:szCs w:val="26"/>
        </w:rPr>
        <w:t>s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a</w:t>
      </w:r>
      <w:r>
        <w:rPr>
          <w:color w:val="FF0000"/>
          <w:sz w:val="26"/>
          <w:szCs w:val="26"/>
        </w:rPr>
        <w:t>lso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sold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ice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(B)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ish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ship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ed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in re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rigerated</w:t>
      </w:r>
      <w:r>
        <w:rPr>
          <w:spacing w:val="-12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f</w:t>
      </w:r>
      <w:r>
        <w:rPr>
          <w:sz w:val="26"/>
          <w:szCs w:val="26"/>
        </w:rPr>
        <w:t>reight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ca</w:t>
      </w:r>
      <w:r>
        <w:rPr>
          <w:spacing w:val="3"/>
          <w:sz w:val="26"/>
          <w:szCs w:val="26"/>
        </w:rPr>
        <w:t>r</w:t>
      </w:r>
      <w:r>
        <w:rPr>
          <w:sz w:val="26"/>
          <w:szCs w:val="26"/>
        </w:rPr>
        <w:t>s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sz w:val="26"/>
          <w:szCs w:val="26"/>
        </w:rPr>
        <w:t>(C)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ish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dealers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were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a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r</w:t>
      </w:r>
      <w:r>
        <w:rPr>
          <w:spacing w:val="5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mm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rcial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users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of ice</w:t>
      </w:r>
    </w:p>
    <w:p w:rsidR="00475551" w:rsidRDefault="00A61ABF">
      <w:pPr>
        <w:spacing w:before="1" w:line="300" w:lineRule="exact"/>
        <w:ind w:left="100" w:right="731"/>
        <w:rPr>
          <w:sz w:val="26"/>
          <w:szCs w:val="26"/>
        </w:rPr>
      </w:pPr>
      <w:r>
        <w:rPr>
          <w:sz w:val="26"/>
          <w:szCs w:val="26"/>
        </w:rPr>
        <w:t>(D)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ish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not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rt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of 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ordina</w:t>
      </w:r>
      <w:r>
        <w:rPr>
          <w:spacing w:val="5"/>
          <w:sz w:val="26"/>
          <w:szCs w:val="26"/>
        </w:rPr>
        <w:t>r</w:t>
      </w:r>
      <w:r>
        <w:rPr>
          <w:sz w:val="26"/>
          <w:szCs w:val="26"/>
        </w:rPr>
        <w:t>y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perso</w:t>
      </w:r>
      <w:r>
        <w:rPr>
          <w:spacing w:val="3"/>
          <w:sz w:val="26"/>
          <w:szCs w:val="26"/>
        </w:rPr>
        <w:t>n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s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iet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be</w:t>
      </w:r>
      <w:r>
        <w:rPr>
          <w:spacing w:val="3"/>
          <w:sz w:val="26"/>
          <w:szCs w:val="26"/>
        </w:rPr>
        <w:t>f</w:t>
      </w:r>
      <w:r>
        <w:rPr>
          <w:sz w:val="26"/>
          <w:szCs w:val="26"/>
        </w:rPr>
        <w:t>ore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invent</w:t>
      </w:r>
      <w:r>
        <w:rPr>
          <w:spacing w:val="3"/>
          <w:sz w:val="26"/>
          <w:szCs w:val="26"/>
        </w:rPr>
        <w:t>i</w:t>
      </w:r>
      <w:r>
        <w:rPr>
          <w:sz w:val="26"/>
          <w:szCs w:val="26"/>
        </w:rPr>
        <w:t>on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of the icebox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45.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w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rd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"it"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6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re</w:t>
      </w:r>
      <w:r>
        <w:rPr>
          <w:spacing w:val="3"/>
          <w:sz w:val="26"/>
          <w:szCs w:val="26"/>
        </w:rPr>
        <w:t>f</w:t>
      </w:r>
      <w:r>
        <w:rPr>
          <w:sz w:val="26"/>
          <w:szCs w:val="26"/>
        </w:rPr>
        <w:t>ers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(A)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resh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 xml:space="preserve">meat                   </w:t>
      </w:r>
      <w:r>
        <w:rPr>
          <w:spacing w:val="62"/>
          <w:sz w:val="26"/>
          <w:szCs w:val="26"/>
        </w:rPr>
        <w:t xml:space="preserve"> </w:t>
      </w:r>
      <w:r>
        <w:rPr>
          <w:sz w:val="26"/>
          <w:szCs w:val="26"/>
        </w:rPr>
        <w:t>(B)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-1"/>
          <w:sz w:val="26"/>
          <w:szCs w:val="26"/>
        </w:rPr>
        <w:t>i</w:t>
      </w:r>
      <w:r>
        <w:rPr>
          <w:spacing w:val="2"/>
          <w:sz w:val="26"/>
          <w:szCs w:val="26"/>
        </w:rPr>
        <w:t>v</w:t>
      </w:r>
      <w:r>
        <w:rPr>
          <w:sz w:val="26"/>
          <w:szCs w:val="26"/>
        </w:rPr>
        <w:t>il</w:t>
      </w:r>
      <w:r>
        <w:rPr>
          <w:spacing w:val="-2"/>
          <w:sz w:val="26"/>
          <w:szCs w:val="26"/>
        </w:rPr>
        <w:t xml:space="preserve"> W</w:t>
      </w:r>
      <w:r>
        <w:rPr>
          <w:sz w:val="26"/>
          <w:szCs w:val="26"/>
        </w:rPr>
        <w:t xml:space="preserve">ar    </w:t>
      </w:r>
      <w:r>
        <w:rPr>
          <w:spacing w:val="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(C)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 xml:space="preserve">ice          </w:t>
      </w:r>
      <w:r>
        <w:rPr>
          <w:color w:val="FF0000"/>
          <w:spacing w:val="9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(D)</w:t>
      </w:r>
      <w:r>
        <w:rPr>
          <w:color w:val="000000"/>
          <w:spacing w:val="-4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a</w:t>
      </w:r>
      <w:r>
        <w:rPr>
          <w:color w:val="000000"/>
          <w:spacing w:val="-1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re</w:t>
      </w:r>
      <w:r>
        <w:rPr>
          <w:color w:val="000000"/>
          <w:spacing w:val="2"/>
          <w:sz w:val="26"/>
          <w:szCs w:val="26"/>
        </w:rPr>
        <w:t>f</w:t>
      </w:r>
      <w:r>
        <w:rPr>
          <w:color w:val="000000"/>
          <w:sz w:val="26"/>
          <w:szCs w:val="26"/>
        </w:rPr>
        <w:t>rigerator</w:t>
      </w:r>
    </w:p>
    <w:p w:rsidR="00475551" w:rsidRDefault="00A61ABF">
      <w:pPr>
        <w:spacing w:before="5" w:line="280" w:lineRule="exact"/>
        <w:ind w:left="100" w:right="815"/>
        <w:rPr>
          <w:sz w:val="26"/>
          <w:szCs w:val="26"/>
        </w:rPr>
      </w:pPr>
      <w:r>
        <w:rPr>
          <w:sz w:val="26"/>
          <w:szCs w:val="26"/>
        </w:rPr>
        <w:t>46.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Accord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ng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ssage,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whi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of the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ollowing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obs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acle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 develo</w:t>
      </w:r>
      <w:r>
        <w:rPr>
          <w:spacing w:val="2"/>
          <w:sz w:val="26"/>
          <w:szCs w:val="26"/>
        </w:rPr>
        <w:t>p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t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of 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ic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box?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(A)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o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tition</w:t>
      </w:r>
      <w:r>
        <w:rPr>
          <w:spacing w:val="-1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mo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owne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s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of re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rigerated</w:t>
      </w:r>
      <w:r>
        <w:rPr>
          <w:spacing w:val="-12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f</w:t>
      </w:r>
      <w:r>
        <w:rPr>
          <w:sz w:val="26"/>
          <w:szCs w:val="26"/>
        </w:rPr>
        <w:t>reight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cars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(B)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lack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of 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net</w:t>
      </w:r>
      <w:r>
        <w:rPr>
          <w:spacing w:val="2"/>
          <w:sz w:val="26"/>
          <w:szCs w:val="26"/>
        </w:rPr>
        <w:t>w</w:t>
      </w:r>
      <w:r>
        <w:rPr>
          <w:sz w:val="26"/>
          <w:szCs w:val="26"/>
        </w:rPr>
        <w:t>ork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di</w:t>
      </w:r>
      <w:r>
        <w:rPr>
          <w:spacing w:val="-1"/>
          <w:sz w:val="26"/>
          <w:szCs w:val="26"/>
        </w:rPr>
        <w:t>s</w:t>
      </w:r>
      <w:r>
        <w:rPr>
          <w:sz w:val="26"/>
          <w:szCs w:val="26"/>
        </w:rPr>
        <w:t>trib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tion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of ice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FF0000"/>
          <w:sz w:val="26"/>
          <w:szCs w:val="26"/>
        </w:rPr>
        <w:t>(C)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use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of insu</w:t>
      </w:r>
      <w:r>
        <w:rPr>
          <w:color w:val="FF0000"/>
          <w:spacing w:val="2"/>
          <w:sz w:val="26"/>
          <w:szCs w:val="26"/>
        </w:rPr>
        <w:t>ff</w:t>
      </w:r>
      <w:r>
        <w:rPr>
          <w:color w:val="FF0000"/>
          <w:sz w:val="26"/>
          <w:szCs w:val="26"/>
        </w:rPr>
        <w:t>ic</w:t>
      </w:r>
      <w:r>
        <w:rPr>
          <w:color w:val="FF0000"/>
          <w:spacing w:val="-3"/>
          <w:sz w:val="26"/>
          <w:szCs w:val="26"/>
        </w:rPr>
        <w:t>i</w:t>
      </w:r>
      <w:r>
        <w:rPr>
          <w:color w:val="FF0000"/>
          <w:sz w:val="26"/>
          <w:szCs w:val="26"/>
        </w:rPr>
        <w:t>ent</w:t>
      </w:r>
      <w:r>
        <w:rPr>
          <w:color w:val="FF0000"/>
          <w:spacing w:val="-1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insu</w:t>
      </w:r>
      <w:r>
        <w:rPr>
          <w:color w:val="FF0000"/>
          <w:spacing w:val="-1"/>
          <w:sz w:val="26"/>
          <w:szCs w:val="26"/>
        </w:rPr>
        <w:t>l</w:t>
      </w:r>
      <w:r>
        <w:rPr>
          <w:color w:val="FF0000"/>
          <w:sz w:val="26"/>
          <w:szCs w:val="26"/>
        </w:rPr>
        <w:t>at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on</w:t>
      </w:r>
    </w:p>
    <w:p w:rsidR="00475551" w:rsidRDefault="00A61ABF">
      <w:pPr>
        <w:spacing w:before="1"/>
        <w:ind w:left="100"/>
        <w:rPr>
          <w:sz w:val="26"/>
          <w:szCs w:val="26"/>
        </w:rPr>
        <w:sectPr w:rsidR="00475551">
          <w:pgSz w:w="12240" w:h="15840"/>
          <w:pgMar w:top="1020" w:right="1720" w:bottom="280" w:left="1700" w:header="748" w:footer="0" w:gutter="0"/>
          <w:cols w:space="720"/>
        </w:sectPr>
      </w:pPr>
      <w:r>
        <w:rPr>
          <w:sz w:val="26"/>
          <w:szCs w:val="26"/>
        </w:rPr>
        <w:t>(D)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Inadeq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ate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unde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anding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of p</w:t>
      </w:r>
      <w:r>
        <w:rPr>
          <w:spacing w:val="4"/>
          <w:sz w:val="26"/>
          <w:szCs w:val="26"/>
        </w:rPr>
        <w:t>h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sics</w:t>
      </w:r>
    </w:p>
    <w:p w:rsidR="00475551" w:rsidRDefault="00475551">
      <w:pPr>
        <w:spacing w:before="1" w:line="120" w:lineRule="exact"/>
        <w:rPr>
          <w:sz w:val="13"/>
          <w:szCs w:val="13"/>
        </w:rPr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A61ABF">
      <w:pPr>
        <w:spacing w:before="26"/>
        <w:ind w:left="140" w:right="2208"/>
        <w:jc w:val="both"/>
        <w:rPr>
          <w:sz w:val="26"/>
          <w:szCs w:val="26"/>
        </w:rPr>
      </w:pPr>
      <w:r>
        <w:rPr>
          <w:sz w:val="26"/>
          <w:szCs w:val="26"/>
        </w:rPr>
        <w:t>47.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w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rd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"ru</w:t>
      </w:r>
      <w:r>
        <w:rPr>
          <w:spacing w:val="2"/>
          <w:sz w:val="26"/>
          <w:szCs w:val="26"/>
        </w:rPr>
        <w:t>di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ta</w:t>
      </w:r>
      <w:r>
        <w:rPr>
          <w:spacing w:val="2"/>
          <w:sz w:val="26"/>
          <w:szCs w:val="26"/>
        </w:rPr>
        <w:t>r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"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li</w:t>
      </w:r>
      <w:r>
        <w:rPr>
          <w:spacing w:val="4"/>
          <w:sz w:val="26"/>
          <w:szCs w:val="26"/>
        </w:rPr>
        <w:t>n</w:t>
      </w:r>
      <w:r>
        <w:rPr>
          <w:sz w:val="26"/>
          <w:szCs w:val="26"/>
        </w:rPr>
        <w:t>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12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is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clos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st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ean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ng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</w:p>
    <w:p w:rsidR="00475551" w:rsidRDefault="00A61ABF">
      <w:pPr>
        <w:spacing w:before="1"/>
        <w:ind w:left="140" w:right="782"/>
        <w:jc w:val="both"/>
        <w:rPr>
          <w:sz w:val="26"/>
          <w:szCs w:val="26"/>
        </w:rPr>
      </w:pPr>
      <w:r>
        <w:rPr>
          <w:sz w:val="26"/>
          <w:szCs w:val="26"/>
        </w:rPr>
        <w:t>(A)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growi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 xml:space="preserve">g            </w:t>
      </w:r>
      <w:r>
        <w:rPr>
          <w:spacing w:val="16"/>
          <w:sz w:val="26"/>
          <w:szCs w:val="26"/>
        </w:rPr>
        <w:t xml:space="preserve"> </w:t>
      </w:r>
      <w:r>
        <w:rPr>
          <w:sz w:val="26"/>
          <w:szCs w:val="26"/>
        </w:rPr>
        <w:t>(B)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undeve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 xml:space="preserve">oped     </w:t>
      </w:r>
      <w:r>
        <w:rPr>
          <w:spacing w:val="19"/>
          <w:sz w:val="26"/>
          <w:szCs w:val="26"/>
        </w:rPr>
        <w:t xml:space="preserve"> </w:t>
      </w:r>
      <w:r>
        <w:rPr>
          <w:sz w:val="26"/>
          <w:szCs w:val="26"/>
        </w:rPr>
        <w:t>(C)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unin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er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 xml:space="preserve">sting    </w:t>
      </w:r>
      <w:r>
        <w:rPr>
          <w:spacing w:val="5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(D)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necessa</w:t>
      </w:r>
      <w:r>
        <w:rPr>
          <w:color w:val="FF0000"/>
          <w:spacing w:val="4"/>
          <w:sz w:val="26"/>
          <w:szCs w:val="26"/>
        </w:rPr>
        <w:t>r</w:t>
      </w:r>
      <w:r>
        <w:rPr>
          <w:color w:val="FF0000"/>
          <w:sz w:val="26"/>
          <w:szCs w:val="26"/>
        </w:rPr>
        <w:t>y</w:t>
      </w:r>
    </w:p>
    <w:p w:rsidR="00475551" w:rsidRDefault="00A61ABF">
      <w:pPr>
        <w:spacing w:line="280" w:lineRule="exact"/>
        <w:ind w:left="140" w:right="342"/>
        <w:jc w:val="both"/>
        <w:rPr>
          <w:sz w:val="26"/>
          <w:szCs w:val="26"/>
        </w:rPr>
      </w:pPr>
      <w:r>
        <w:rPr>
          <w:sz w:val="26"/>
          <w:szCs w:val="26"/>
        </w:rPr>
        <w:t>48,The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aut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or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desc</w:t>
      </w:r>
      <w:r>
        <w:rPr>
          <w:spacing w:val="3"/>
          <w:sz w:val="26"/>
          <w:szCs w:val="26"/>
        </w:rPr>
        <w:t>r</w:t>
      </w:r>
      <w:r>
        <w:rPr>
          <w:sz w:val="26"/>
          <w:szCs w:val="26"/>
        </w:rPr>
        <w:t>ib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s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2"/>
          <w:sz w:val="26"/>
          <w:szCs w:val="26"/>
        </w:rPr>
        <w:t>o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as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Moore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ving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been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"on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ight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track"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(line</w:t>
      </w:r>
    </w:p>
    <w:p w:rsidR="00475551" w:rsidRDefault="00A61ABF">
      <w:pPr>
        <w:spacing w:before="1"/>
        <w:ind w:left="140" w:right="6400"/>
        <w:jc w:val="both"/>
        <w:rPr>
          <w:sz w:val="26"/>
          <w:szCs w:val="26"/>
        </w:rPr>
      </w:pPr>
      <w:r>
        <w:rPr>
          <w:sz w:val="26"/>
          <w:szCs w:val="26"/>
        </w:rPr>
        <w:t>18-19)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ndicate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hat</w:t>
      </w:r>
    </w:p>
    <w:p w:rsidR="00475551" w:rsidRDefault="00A61ABF">
      <w:pPr>
        <w:spacing w:line="280" w:lineRule="exact"/>
        <w:ind w:left="140" w:right="2901"/>
        <w:jc w:val="both"/>
        <w:rPr>
          <w:sz w:val="26"/>
          <w:szCs w:val="26"/>
        </w:rPr>
      </w:pPr>
      <w:r>
        <w:rPr>
          <w:sz w:val="26"/>
          <w:szCs w:val="26"/>
        </w:rPr>
        <w:t>(A)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road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ma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ket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passed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lose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ore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s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m</w:t>
      </w:r>
    </w:p>
    <w:p w:rsidR="00475551" w:rsidRDefault="00A61ABF">
      <w:pPr>
        <w:spacing w:before="1"/>
        <w:ind w:left="140" w:right="5038"/>
        <w:jc w:val="both"/>
        <w:rPr>
          <w:sz w:val="26"/>
          <w:szCs w:val="26"/>
        </w:rPr>
      </w:pPr>
      <w:r>
        <w:rPr>
          <w:sz w:val="26"/>
          <w:szCs w:val="26"/>
        </w:rPr>
        <w:t>(B)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Moore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was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an hon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st</w:t>
      </w:r>
      <w:r>
        <w:rPr>
          <w:spacing w:val="-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erchant</w:t>
      </w:r>
    </w:p>
    <w:p w:rsidR="00475551" w:rsidRDefault="00A61ABF">
      <w:pPr>
        <w:spacing w:before="1"/>
        <w:ind w:left="140" w:right="4987"/>
        <w:jc w:val="both"/>
        <w:rPr>
          <w:sz w:val="26"/>
          <w:szCs w:val="26"/>
        </w:rPr>
      </w:pPr>
      <w:r>
        <w:rPr>
          <w:color w:val="FF0000"/>
          <w:sz w:val="26"/>
          <w:szCs w:val="26"/>
        </w:rPr>
        <w:t>(C)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Moore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was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p</w:t>
      </w:r>
      <w:r>
        <w:rPr>
          <w:color w:val="FF0000"/>
          <w:spacing w:val="2"/>
          <w:sz w:val="26"/>
          <w:szCs w:val="26"/>
        </w:rPr>
        <w:t>r</w:t>
      </w:r>
      <w:r>
        <w:rPr>
          <w:color w:val="FF0000"/>
          <w:sz w:val="26"/>
          <w:szCs w:val="26"/>
        </w:rPr>
        <w:t>os</w:t>
      </w:r>
      <w:r>
        <w:rPr>
          <w:color w:val="FF0000"/>
          <w:spacing w:val="2"/>
          <w:sz w:val="26"/>
          <w:szCs w:val="26"/>
        </w:rPr>
        <w:t>p</w:t>
      </w:r>
      <w:r>
        <w:rPr>
          <w:color w:val="FF0000"/>
          <w:sz w:val="26"/>
          <w:szCs w:val="26"/>
        </w:rPr>
        <w:t>erous</w:t>
      </w:r>
      <w:r>
        <w:rPr>
          <w:color w:val="FF0000"/>
          <w:spacing w:val="-11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ar</w:t>
      </w:r>
      <w:r>
        <w:rPr>
          <w:color w:val="FF0000"/>
          <w:spacing w:val="-3"/>
          <w:sz w:val="26"/>
          <w:szCs w:val="26"/>
        </w:rPr>
        <w:t>m</w:t>
      </w:r>
      <w:r>
        <w:rPr>
          <w:color w:val="FF0000"/>
          <w:sz w:val="26"/>
          <w:szCs w:val="26"/>
        </w:rPr>
        <w:t>er</w:t>
      </w:r>
    </w:p>
    <w:p w:rsidR="00475551" w:rsidRDefault="00A61ABF">
      <w:pPr>
        <w:spacing w:line="280" w:lineRule="exact"/>
        <w:ind w:left="140" w:right="4462"/>
        <w:jc w:val="both"/>
        <w:rPr>
          <w:sz w:val="26"/>
          <w:szCs w:val="26"/>
        </w:rPr>
      </w:pPr>
      <w:r>
        <w:rPr>
          <w:sz w:val="26"/>
          <w:szCs w:val="26"/>
        </w:rPr>
        <w:t>(D)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Moor</w:t>
      </w:r>
      <w:r>
        <w:rPr>
          <w:spacing w:val="2"/>
          <w:sz w:val="26"/>
          <w:szCs w:val="26"/>
        </w:rPr>
        <w:t>e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s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sign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w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s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air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suc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ess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ul</w:t>
      </w:r>
    </w:p>
    <w:p w:rsidR="00475551" w:rsidRDefault="00A61ABF">
      <w:pPr>
        <w:spacing w:before="1"/>
        <w:ind w:left="140" w:right="2334"/>
        <w:jc w:val="both"/>
        <w:rPr>
          <w:sz w:val="26"/>
          <w:szCs w:val="26"/>
        </w:rPr>
      </w:pPr>
      <w:r>
        <w:rPr>
          <w:sz w:val="26"/>
          <w:szCs w:val="26"/>
        </w:rPr>
        <w:t>49.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Accord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ng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ssage,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ore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icebox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allowed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m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</w:p>
    <w:p w:rsidR="00475551" w:rsidRDefault="00A61ABF">
      <w:pPr>
        <w:spacing w:line="280" w:lineRule="exact"/>
        <w:ind w:left="140" w:right="5576"/>
        <w:jc w:val="both"/>
        <w:rPr>
          <w:sz w:val="26"/>
          <w:szCs w:val="26"/>
        </w:rPr>
      </w:pPr>
      <w:r>
        <w:rPr>
          <w:sz w:val="26"/>
          <w:szCs w:val="26"/>
        </w:rPr>
        <w:t>(A)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charge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more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his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butter</w:t>
      </w:r>
    </w:p>
    <w:p w:rsidR="00475551" w:rsidRDefault="00A61ABF">
      <w:pPr>
        <w:spacing w:before="1"/>
        <w:ind w:left="140" w:right="4868"/>
        <w:jc w:val="both"/>
        <w:rPr>
          <w:sz w:val="26"/>
          <w:szCs w:val="26"/>
        </w:rPr>
      </w:pPr>
      <w:r>
        <w:rPr>
          <w:color w:val="FF0000"/>
          <w:sz w:val="26"/>
          <w:szCs w:val="26"/>
        </w:rPr>
        <w:t>(B)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anu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acture</w:t>
      </w:r>
      <w:r>
        <w:rPr>
          <w:color w:val="FF0000"/>
          <w:spacing w:val="-1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bu</w:t>
      </w:r>
      <w:r>
        <w:rPr>
          <w:color w:val="FF0000"/>
          <w:spacing w:val="2"/>
          <w:sz w:val="26"/>
          <w:szCs w:val="26"/>
        </w:rPr>
        <w:t>t</w:t>
      </w:r>
      <w:r>
        <w:rPr>
          <w:color w:val="FF0000"/>
          <w:sz w:val="26"/>
          <w:szCs w:val="26"/>
        </w:rPr>
        <w:t>ter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re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quick</w:t>
      </w:r>
      <w:r>
        <w:rPr>
          <w:color w:val="FF0000"/>
          <w:spacing w:val="5"/>
          <w:sz w:val="26"/>
          <w:szCs w:val="26"/>
        </w:rPr>
        <w:t>l</w:t>
      </w:r>
      <w:r>
        <w:rPr>
          <w:color w:val="FF0000"/>
          <w:sz w:val="26"/>
          <w:szCs w:val="26"/>
        </w:rPr>
        <w:t>y</w:t>
      </w:r>
    </w:p>
    <w:p w:rsidR="00475551" w:rsidRDefault="00A61ABF">
      <w:pPr>
        <w:spacing w:line="280" w:lineRule="exact"/>
        <w:ind w:left="140" w:right="5785"/>
        <w:jc w:val="both"/>
        <w:rPr>
          <w:sz w:val="26"/>
          <w:szCs w:val="26"/>
        </w:rPr>
      </w:pPr>
      <w:r>
        <w:rPr>
          <w:sz w:val="26"/>
          <w:szCs w:val="26"/>
        </w:rPr>
        <w:t>(C)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travel</w:t>
      </w:r>
      <w:r>
        <w:rPr>
          <w:spacing w:val="-6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o</w:t>
      </w:r>
      <w:r>
        <w:rPr>
          <w:spacing w:val="3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arket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at n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ght</w:t>
      </w:r>
    </w:p>
    <w:p w:rsidR="00475551" w:rsidRDefault="00A61ABF">
      <w:pPr>
        <w:spacing w:before="1"/>
        <w:ind w:left="140" w:right="5562"/>
        <w:jc w:val="both"/>
        <w:rPr>
          <w:sz w:val="26"/>
          <w:szCs w:val="26"/>
        </w:rPr>
      </w:pPr>
      <w:r>
        <w:pict>
          <v:group id="_x0000_s1041" style="position:absolute;left:0;text-align:left;margin-left:275.8pt;margin-top:165.5pt;width:3.6pt;height:0;z-index:-251645952;mso-position-horizontal-relative:page" coordorigin="5516,3310" coordsize="72,0">
            <v:shape id="_x0000_s1042" style="position:absolute;left:5516;top:3310;width:72;height:0" coordorigin="5516,3310" coordsize="72,0" path="m5516,3310r72,e" filled="f" strokecolor="red" strokeweight=".7pt">
              <v:path arrowok="t"/>
            </v:shape>
            <w10:wrap anchorx="page"/>
          </v:group>
        </w:pict>
      </w:r>
      <w:r>
        <w:rPr>
          <w:sz w:val="26"/>
          <w:szCs w:val="26"/>
        </w:rPr>
        <w:t>(D)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produce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ice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all</w:t>
      </w:r>
      <w:r>
        <w:rPr>
          <w:spacing w:val="1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ea</w:t>
      </w:r>
      <w:r>
        <w:rPr>
          <w:sz w:val="26"/>
          <w:szCs w:val="26"/>
        </w:rPr>
        <w:t>r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round</w:t>
      </w:r>
    </w:p>
    <w:p w:rsidR="00475551" w:rsidRDefault="00A61ABF">
      <w:pPr>
        <w:spacing w:before="1"/>
        <w:ind w:left="140" w:right="3113"/>
        <w:jc w:val="both"/>
        <w:rPr>
          <w:sz w:val="26"/>
          <w:szCs w:val="26"/>
        </w:rPr>
      </w:pPr>
      <w:r>
        <w:rPr>
          <w:sz w:val="26"/>
          <w:szCs w:val="26"/>
        </w:rPr>
        <w:t>50.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"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roduce"</w:t>
      </w:r>
      <w:r>
        <w:rPr>
          <w:spacing w:val="-7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tioned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25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uld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include</w:t>
      </w:r>
    </w:p>
    <w:p w:rsidR="00475551" w:rsidRDefault="00A61ABF">
      <w:pPr>
        <w:spacing w:line="280" w:lineRule="exact"/>
        <w:ind w:left="140" w:right="1695"/>
        <w:jc w:val="both"/>
        <w:rPr>
          <w:sz w:val="26"/>
          <w:szCs w:val="26"/>
        </w:rPr>
      </w:pPr>
      <w:r>
        <w:pict>
          <v:group id="_x0000_s1039" style="position:absolute;left:0;text-align:left;margin-left:370.5pt;margin-top:135.5pt;width:3.6pt;height:0;z-index:-251644928;mso-position-horizontal-relative:page" coordorigin="7410,2710" coordsize="72,0">
            <v:shape id="_x0000_s1040" style="position:absolute;left:7410;top:2710;width:72;height:0" coordorigin="7410,2710" coordsize="72,0" path="m7410,2710r72,e" filled="f" strokeweight=".7pt">
              <v:path arrowok="t"/>
            </v:shape>
            <w10:wrap anchorx="page"/>
          </v:group>
        </w:pict>
      </w:r>
      <w:r>
        <w:rPr>
          <w:sz w:val="26"/>
          <w:szCs w:val="26"/>
        </w:rPr>
        <w:t>(A)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icebox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 xml:space="preserve">s           </w:t>
      </w:r>
      <w:r>
        <w:rPr>
          <w:spacing w:val="3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(B)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 xml:space="preserve">butter                </w:t>
      </w:r>
      <w:r>
        <w:rPr>
          <w:color w:val="FF0000"/>
          <w:spacing w:val="3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(C)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ice          </w:t>
      </w:r>
      <w:r>
        <w:rPr>
          <w:color w:val="000000"/>
          <w:spacing w:val="9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(D)</w:t>
      </w:r>
      <w:r>
        <w:rPr>
          <w:color w:val="000000"/>
          <w:spacing w:val="-2"/>
          <w:sz w:val="26"/>
          <w:szCs w:val="26"/>
        </w:rPr>
        <w:t xml:space="preserve"> m</w:t>
      </w:r>
      <w:r>
        <w:rPr>
          <w:color w:val="000000"/>
          <w:sz w:val="26"/>
          <w:szCs w:val="26"/>
        </w:rPr>
        <w:t>arkets</w:t>
      </w:r>
    </w:p>
    <w:p w:rsidR="00475551" w:rsidRDefault="00A61ABF">
      <w:pPr>
        <w:spacing w:before="8"/>
        <w:ind w:left="140" w:right="57"/>
        <w:jc w:val="both"/>
        <w:rPr>
          <w:sz w:val="26"/>
          <w:szCs w:val="26"/>
        </w:rPr>
      </w:pPr>
      <w:r>
        <w:rPr>
          <w:b/>
          <w:i/>
          <w:sz w:val="26"/>
          <w:szCs w:val="26"/>
        </w:rPr>
        <w:t>Mark</w:t>
      </w:r>
      <w:r>
        <w:rPr>
          <w:b/>
          <w:i/>
          <w:spacing w:val="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</w:t>
      </w:r>
      <w:r>
        <w:rPr>
          <w:b/>
          <w:i/>
          <w:spacing w:val="2"/>
          <w:sz w:val="26"/>
          <w:szCs w:val="26"/>
        </w:rPr>
        <w:t>h</w:t>
      </w:r>
      <w:r>
        <w:rPr>
          <w:b/>
          <w:i/>
          <w:sz w:val="26"/>
          <w:szCs w:val="26"/>
        </w:rPr>
        <w:t>e</w:t>
      </w:r>
      <w:r>
        <w:rPr>
          <w:b/>
          <w:i/>
          <w:spacing w:val="5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letter</w:t>
      </w:r>
      <w:r>
        <w:rPr>
          <w:b/>
          <w:i/>
          <w:spacing w:val="5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A,</w:t>
      </w:r>
      <w:r>
        <w:rPr>
          <w:b/>
          <w:i/>
          <w:spacing w:val="8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B,</w:t>
      </w:r>
      <w:r>
        <w:rPr>
          <w:b/>
          <w:i/>
          <w:spacing w:val="8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C</w:t>
      </w:r>
      <w:r>
        <w:rPr>
          <w:b/>
          <w:i/>
          <w:spacing w:val="6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or</w:t>
      </w:r>
      <w:r>
        <w:rPr>
          <w:b/>
          <w:i/>
          <w:spacing w:val="5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D</w:t>
      </w:r>
      <w:r>
        <w:rPr>
          <w:b/>
          <w:i/>
          <w:spacing w:val="9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on</w:t>
      </w:r>
      <w:r>
        <w:rPr>
          <w:b/>
          <w:i/>
          <w:spacing w:val="5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y</w:t>
      </w:r>
      <w:r>
        <w:rPr>
          <w:b/>
          <w:i/>
          <w:sz w:val="26"/>
          <w:szCs w:val="26"/>
        </w:rPr>
        <w:t>our</w:t>
      </w:r>
      <w:r>
        <w:rPr>
          <w:b/>
          <w:i/>
          <w:spacing w:val="3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a</w:t>
      </w:r>
      <w:r>
        <w:rPr>
          <w:b/>
          <w:i/>
          <w:sz w:val="26"/>
          <w:szCs w:val="26"/>
        </w:rPr>
        <w:t>ns</w:t>
      </w:r>
      <w:r>
        <w:rPr>
          <w:b/>
          <w:i/>
          <w:spacing w:val="2"/>
          <w:sz w:val="26"/>
          <w:szCs w:val="26"/>
        </w:rPr>
        <w:t>w</w:t>
      </w:r>
      <w:r>
        <w:rPr>
          <w:b/>
          <w:i/>
          <w:sz w:val="26"/>
          <w:szCs w:val="26"/>
        </w:rPr>
        <w:t>er</w:t>
      </w:r>
      <w:r>
        <w:rPr>
          <w:b/>
          <w:i/>
          <w:spacing w:val="1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sheet</w:t>
      </w:r>
      <w:r>
        <w:rPr>
          <w:b/>
          <w:i/>
          <w:spacing w:val="5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to</w:t>
      </w:r>
      <w:r>
        <w:rPr>
          <w:b/>
          <w:i/>
          <w:spacing w:val="5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i</w:t>
      </w:r>
      <w:r>
        <w:rPr>
          <w:b/>
          <w:i/>
          <w:spacing w:val="2"/>
          <w:sz w:val="26"/>
          <w:szCs w:val="26"/>
        </w:rPr>
        <w:t>n</w:t>
      </w:r>
      <w:r>
        <w:rPr>
          <w:b/>
          <w:i/>
          <w:sz w:val="26"/>
          <w:szCs w:val="26"/>
        </w:rPr>
        <w:t xml:space="preserve">dicate </w:t>
      </w:r>
      <w:r>
        <w:rPr>
          <w:b/>
          <w:i/>
          <w:spacing w:val="2"/>
          <w:sz w:val="26"/>
          <w:szCs w:val="26"/>
        </w:rPr>
        <w:t>th</w:t>
      </w:r>
      <w:r>
        <w:rPr>
          <w:b/>
          <w:i/>
          <w:sz w:val="26"/>
          <w:szCs w:val="26"/>
        </w:rPr>
        <w:t>e</w:t>
      </w:r>
      <w:r>
        <w:rPr>
          <w:b/>
          <w:i/>
          <w:spacing w:val="6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word</w:t>
      </w:r>
      <w:r>
        <w:rPr>
          <w:b/>
          <w:i/>
          <w:spacing w:val="5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whose underlin</w:t>
      </w:r>
      <w:r>
        <w:rPr>
          <w:b/>
          <w:i/>
          <w:spacing w:val="2"/>
          <w:sz w:val="26"/>
          <w:szCs w:val="26"/>
        </w:rPr>
        <w:t>e</w:t>
      </w:r>
      <w:r>
        <w:rPr>
          <w:b/>
          <w:i/>
          <w:sz w:val="26"/>
          <w:szCs w:val="26"/>
        </w:rPr>
        <w:t>d part</w:t>
      </w:r>
      <w:r>
        <w:rPr>
          <w:b/>
          <w:i/>
          <w:spacing w:val="9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is</w:t>
      </w:r>
      <w:r>
        <w:rPr>
          <w:b/>
          <w:i/>
          <w:spacing w:val="10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p</w:t>
      </w:r>
      <w:r>
        <w:rPr>
          <w:b/>
          <w:i/>
          <w:spacing w:val="2"/>
          <w:sz w:val="26"/>
          <w:szCs w:val="26"/>
        </w:rPr>
        <w:t>ro</w:t>
      </w:r>
      <w:r>
        <w:rPr>
          <w:b/>
          <w:i/>
          <w:sz w:val="26"/>
          <w:szCs w:val="26"/>
        </w:rPr>
        <w:t>nounced</w:t>
      </w:r>
      <w:r>
        <w:rPr>
          <w:b/>
          <w:i/>
          <w:spacing w:val="1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differe</w:t>
      </w:r>
      <w:r>
        <w:rPr>
          <w:b/>
          <w:i/>
          <w:spacing w:val="2"/>
          <w:sz w:val="26"/>
          <w:szCs w:val="26"/>
        </w:rPr>
        <w:t>n</w:t>
      </w:r>
      <w:r>
        <w:rPr>
          <w:b/>
          <w:i/>
          <w:sz w:val="26"/>
          <w:szCs w:val="26"/>
        </w:rPr>
        <w:t>tly</w:t>
      </w:r>
      <w:r>
        <w:rPr>
          <w:b/>
          <w:i/>
          <w:spacing w:val="1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f</w:t>
      </w:r>
      <w:r>
        <w:rPr>
          <w:b/>
          <w:i/>
          <w:spacing w:val="6"/>
          <w:sz w:val="26"/>
          <w:szCs w:val="26"/>
        </w:rPr>
        <w:t>r</w:t>
      </w:r>
      <w:r>
        <w:rPr>
          <w:b/>
          <w:i/>
          <w:spacing w:val="-2"/>
          <w:sz w:val="26"/>
          <w:szCs w:val="26"/>
        </w:rPr>
        <w:t>o</w:t>
      </w:r>
      <w:r>
        <w:rPr>
          <w:b/>
          <w:i/>
          <w:sz w:val="26"/>
          <w:szCs w:val="26"/>
        </w:rPr>
        <w:t>m</w:t>
      </w:r>
      <w:r>
        <w:rPr>
          <w:b/>
          <w:i/>
          <w:spacing w:val="10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that</w:t>
      </w:r>
      <w:r>
        <w:rPr>
          <w:b/>
          <w:i/>
          <w:spacing w:val="6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of</w:t>
      </w:r>
      <w:r>
        <w:rPr>
          <w:b/>
          <w:i/>
          <w:spacing w:val="10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the</w:t>
      </w:r>
      <w:r>
        <w:rPr>
          <w:b/>
          <w:i/>
          <w:spacing w:val="10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rest</w:t>
      </w:r>
      <w:r>
        <w:rPr>
          <w:b/>
          <w:i/>
          <w:spacing w:val="8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i</w:t>
      </w:r>
      <w:r>
        <w:rPr>
          <w:b/>
          <w:i/>
          <w:sz w:val="26"/>
          <w:szCs w:val="26"/>
        </w:rPr>
        <w:t>n</w:t>
      </w:r>
      <w:r>
        <w:rPr>
          <w:b/>
          <w:i/>
          <w:spacing w:val="1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each</w:t>
      </w:r>
      <w:r>
        <w:rPr>
          <w:b/>
          <w:i/>
          <w:spacing w:val="7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of</w:t>
      </w:r>
      <w:r>
        <w:rPr>
          <w:b/>
          <w:i/>
          <w:spacing w:val="1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the follow</w:t>
      </w:r>
      <w:r>
        <w:rPr>
          <w:b/>
          <w:i/>
          <w:spacing w:val="-1"/>
          <w:sz w:val="26"/>
          <w:szCs w:val="26"/>
        </w:rPr>
        <w:t>i</w:t>
      </w:r>
      <w:r>
        <w:rPr>
          <w:b/>
          <w:i/>
          <w:sz w:val="26"/>
          <w:szCs w:val="26"/>
        </w:rPr>
        <w:t>ng</w:t>
      </w:r>
      <w:r>
        <w:rPr>
          <w:b/>
          <w:i/>
          <w:spacing w:val="-8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quest</w:t>
      </w:r>
      <w:r>
        <w:rPr>
          <w:b/>
          <w:i/>
          <w:spacing w:val="2"/>
          <w:sz w:val="26"/>
          <w:szCs w:val="26"/>
        </w:rPr>
        <w:t>i</w:t>
      </w:r>
      <w:r>
        <w:rPr>
          <w:b/>
          <w:i/>
          <w:sz w:val="26"/>
          <w:szCs w:val="26"/>
        </w:rPr>
        <w:t>ons.</w:t>
      </w:r>
    </w:p>
    <w:p w:rsidR="00475551" w:rsidRDefault="00A61ABF">
      <w:pPr>
        <w:spacing w:before="32" w:line="300" w:lineRule="exact"/>
        <w:ind w:left="140" w:right="74"/>
        <w:jc w:val="both"/>
        <w:rPr>
          <w:rFonts w:ascii="Verdana" w:eastAsia="Verdana" w:hAnsi="Verdana" w:cs="Verdana"/>
          <w:sz w:val="18"/>
          <w:szCs w:val="18"/>
        </w:rPr>
      </w:pPr>
      <w:r>
        <w:pict>
          <v:group id="_x0000_s1037" style="position:absolute;left:0;text-align:left;margin-left:298.25pt;margin-top:1.25pt;width:31.7pt;height:15.6pt;z-index:-251650048;mso-position-horizontal-relative:page" coordorigin="5965,25" coordsize="634,312">
            <v:shape id="_x0000_s1038" style="position:absolute;left:5965;top:25;width:634;height:312" coordorigin="5965,25" coordsize="634,312" path="m5965,337r634,l6599,25r-634,l5965,337xe" fillcolor="#e8ebf5" stroked="f">
              <v:path arrowok="t"/>
            </v:shape>
            <w10:wrap anchorx="page"/>
          </v:group>
        </w:pict>
      </w:r>
      <w:r>
        <w:pict>
          <v:group id="_x0000_s1035" style="position:absolute;left:0;text-align:left;margin-left:387.8pt;margin-top:1.25pt;width:34.45pt;height:15.6pt;z-index:-251649024;mso-position-horizontal-relative:page" coordorigin="7756,25" coordsize="689,312">
            <v:shape id="_x0000_s1036" style="position:absolute;left:7756;top:25;width:689;height:312" coordorigin="7756,25" coordsize="689,312" path="m7756,337r689,l8445,25r-689,l7756,337xe" fillcolor="#e8ebf5" stroked="f">
              <v:path arrowok="t"/>
            </v:shape>
            <w10:wrap anchorx="page"/>
          </v:group>
        </w:pict>
      </w:r>
      <w:r>
        <w:pict>
          <v:group id="_x0000_s1033" style="position:absolute;left:0;text-align:left;margin-left:479.25pt;margin-top:1.25pt;width:42.1pt;height:15.6pt;z-index:-251648000;mso-position-horizontal-relative:page" coordorigin="9585,25" coordsize="842,312">
            <v:shape id="_x0000_s1034" style="position:absolute;left:9585;top:25;width:842;height:312" coordorigin="9585,25" coordsize="842,312" path="m9585,337r843,l10428,25r-843,l9585,337xe" fillcolor="#e8ebf5" stroked="f">
              <v:path arrowok="t"/>
            </v:shape>
            <w10:wrap anchorx="page"/>
          </v:group>
        </w:pict>
      </w:r>
      <w:r>
        <w:pict>
          <v:group id="_x0000_s1031" style="position:absolute;left:0;text-align:left;margin-left:193.25pt;margin-top:75.4pt;width:3.6pt;height:0;z-index:-251646976;mso-position-horizontal-relative:page" coordorigin="3865,1508" coordsize="72,0">
            <v:shape id="_x0000_s1032" style="position:absolute;left:3865;top:1508;width:72;height:0" coordorigin="3865,1508" coordsize="72,0" path="m3865,1508r72,e" filled="f" strokeweight=".7pt">
              <v:path arrowok="t"/>
            </v:shape>
            <w10:wrap anchorx="page"/>
          </v:group>
        </w:pict>
      </w:r>
      <w:r>
        <w:pict>
          <v:group id="_x0000_s1029" style="position:absolute;left:0;text-align:left;margin-left:478.3pt;margin-top:75.4pt;width:3.6pt;height:0;z-index:-251643904;mso-position-horizontal-relative:page" coordorigin="9566,1508" coordsize="72,0">
            <v:shape id="_x0000_s1030" style="position:absolute;left:9566;top:1508;width:72;height:0" coordorigin="9566,1508" coordsize="72,0" path="m9566,1508r72,e" filled="f" strokeweight=".7pt">
              <v:path arrowok="t"/>
            </v:shape>
            <w10:wrap anchorx="page"/>
          </v:group>
        </w:pict>
      </w:r>
      <w:r>
        <w:rPr>
          <w:b/>
          <w:sz w:val="26"/>
          <w:szCs w:val="26"/>
        </w:rPr>
        <w:t>Question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51:</w:t>
      </w:r>
      <w:r>
        <w:rPr>
          <w:b/>
          <w:spacing w:val="-3"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A. </w:t>
      </w:r>
      <w:r>
        <w:rPr>
          <w:sz w:val="26"/>
          <w:szCs w:val="26"/>
        </w:rPr>
        <w:t>s</w:t>
      </w:r>
      <w:r>
        <w:rPr>
          <w:spacing w:val="1"/>
          <w:sz w:val="26"/>
          <w:szCs w:val="26"/>
        </w:rPr>
        <w:t>h</w:t>
      </w:r>
      <w:r>
        <w:rPr>
          <w:sz w:val="26"/>
          <w:szCs w:val="26"/>
          <w:u w:val="single" w:color="000000"/>
        </w:rPr>
        <w:t>o</w:t>
      </w:r>
      <w:r>
        <w:rPr>
          <w:spacing w:val="2"/>
          <w:sz w:val="26"/>
          <w:szCs w:val="26"/>
          <w:u w:val="single" w:color="000000"/>
        </w:rPr>
        <w:t>w</w:t>
      </w:r>
      <w:r>
        <w:rPr>
          <w:sz w:val="26"/>
          <w:szCs w:val="26"/>
        </w:rPr>
        <w:t>n(</w:t>
      </w:r>
      <w:r>
        <w:rPr>
          <w:rFonts w:ascii="Lucida Sans Unicode" w:eastAsia="Lucida Sans Unicode" w:hAnsi="Lucida Sans Unicode" w:cs="Lucida Sans Unicode"/>
          <w:spacing w:val="-1"/>
          <w:sz w:val="21"/>
          <w:szCs w:val="21"/>
        </w:rPr>
        <w:t>ʃ</w:t>
      </w:r>
      <w:r>
        <w:rPr>
          <w:rFonts w:ascii="Lucida Sans Unicode" w:eastAsia="Lucida Sans Unicode" w:hAnsi="Lucida Sans Unicode" w:cs="Lucida Sans Unicode"/>
          <w:sz w:val="21"/>
          <w:szCs w:val="21"/>
        </w:rPr>
        <w:t>əʊ</w:t>
      </w:r>
      <w:r>
        <w:rPr>
          <w:rFonts w:ascii="Lucida Sans Unicode" w:eastAsia="Lucida Sans Unicode" w:hAnsi="Lucida Sans Unicode" w:cs="Lucida Sans Unicode"/>
          <w:sz w:val="21"/>
          <w:szCs w:val="21"/>
        </w:rPr>
        <w:t>n)</w:t>
      </w:r>
      <w:r>
        <w:rPr>
          <w:rFonts w:ascii="Lucida Sans Unicode" w:eastAsia="Lucida Sans Unicode" w:hAnsi="Lucida Sans Unicode" w:cs="Lucida Sans Unicode"/>
          <w:spacing w:val="-8"/>
          <w:sz w:val="21"/>
          <w:szCs w:val="21"/>
        </w:rPr>
        <w:t xml:space="preserve"> </w:t>
      </w:r>
      <w:r>
        <w:rPr>
          <w:b/>
          <w:color w:val="FF0000"/>
          <w:sz w:val="26"/>
          <w:szCs w:val="26"/>
        </w:rPr>
        <w:t>B.</w:t>
      </w:r>
      <w:r>
        <w:rPr>
          <w:b/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l</w:t>
      </w:r>
      <w:r>
        <w:rPr>
          <w:color w:val="FF0000"/>
          <w:sz w:val="26"/>
          <w:szCs w:val="26"/>
          <w:u w:val="single" w:color="FF0000"/>
        </w:rPr>
        <w:t>ow</w:t>
      </w:r>
      <w:r>
        <w:rPr>
          <w:color w:val="FF0000"/>
          <w:sz w:val="26"/>
          <w:szCs w:val="26"/>
        </w:rPr>
        <w:t>n</w:t>
      </w:r>
      <w:r>
        <w:rPr>
          <w:color w:val="000000"/>
          <w:sz w:val="26"/>
          <w:szCs w:val="26"/>
        </w:rPr>
        <w:t>(</w:t>
      </w:r>
      <w:r>
        <w:rPr>
          <w:rFonts w:ascii="Verdana" w:eastAsia="Verdana" w:hAnsi="Verdana" w:cs="Verdana"/>
          <w:color w:val="707174"/>
          <w:sz w:val="18"/>
          <w:szCs w:val="18"/>
        </w:rPr>
        <w:t>\</w:t>
      </w:r>
      <w:r>
        <w:rPr>
          <w:rFonts w:ascii="Lucida Sans Unicode" w:eastAsia="Lucida Sans Unicode" w:hAnsi="Lucida Sans Unicode" w:cs="Lucida Sans Unicode"/>
          <w:color w:val="707174"/>
          <w:sz w:val="22"/>
          <w:szCs w:val="22"/>
        </w:rPr>
        <w:t>ˈ</w:t>
      </w:r>
      <w:r>
        <w:rPr>
          <w:rFonts w:ascii="Verdana" w:eastAsia="Verdana" w:hAnsi="Verdana" w:cs="Verdana"/>
          <w:color w:val="707174"/>
          <w:spacing w:val="-1"/>
          <w:sz w:val="18"/>
          <w:szCs w:val="18"/>
        </w:rPr>
        <w:t>f</w:t>
      </w:r>
      <w:r>
        <w:rPr>
          <w:rFonts w:ascii="Verdana" w:eastAsia="Verdana" w:hAnsi="Verdana" w:cs="Verdana"/>
          <w:color w:val="707174"/>
          <w:spacing w:val="1"/>
          <w:sz w:val="18"/>
          <w:szCs w:val="18"/>
        </w:rPr>
        <w:t>lō</w:t>
      </w:r>
      <w:r>
        <w:rPr>
          <w:rFonts w:ascii="Verdana" w:eastAsia="Verdana" w:hAnsi="Verdana" w:cs="Verdana"/>
          <w:color w:val="707174"/>
          <w:sz w:val="18"/>
          <w:szCs w:val="18"/>
        </w:rPr>
        <w:t xml:space="preserve">n\)  </w:t>
      </w:r>
      <w:r>
        <w:rPr>
          <w:rFonts w:ascii="Verdana" w:eastAsia="Verdana" w:hAnsi="Verdana" w:cs="Verdana"/>
          <w:color w:val="707174"/>
          <w:spacing w:val="46"/>
          <w:sz w:val="18"/>
          <w:szCs w:val="18"/>
        </w:rPr>
        <w:t xml:space="preserve"> </w:t>
      </w:r>
      <w:r>
        <w:rPr>
          <w:b/>
          <w:color w:val="000000"/>
          <w:sz w:val="26"/>
          <w:szCs w:val="26"/>
        </w:rPr>
        <w:t>C.</w:t>
      </w:r>
      <w:r>
        <w:rPr>
          <w:color w:val="000000"/>
          <w:sz w:val="26"/>
          <w:szCs w:val="26"/>
        </w:rPr>
        <w:t>g</w:t>
      </w:r>
      <w:r>
        <w:rPr>
          <w:color w:val="000000"/>
          <w:sz w:val="26"/>
          <w:szCs w:val="26"/>
          <w:u w:val="single" w:color="000000"/>
        </w:rPr>
        <w:t>ow</w:t>
      </w:r>
      <w:r>
        <w:rPr>
          <w:color w:val="000000"/>
          <w:sz w:val="26"/>
          <w:szCs w:val="26"/>
        </w:rPr>
        <w:t>n(</w:t>
      </w:r>
      <w:r>
        <w:rPr>
          <w:rFonts w:ascii="Verdana" w:eastAsia="Verdana" w:hAnsi="Verdana" w:cs="Verdana"/>
          <w:color w:val="707174"/>
          <w:sz w:val="18"/>
          <w:szCs w:val="18"/>
        </w:rPr>
        <w:t>\</w:t>
      </w:r>
      <w:r>
        <w:rPr>
          <w:rFonts w:ascii="Lucida Sans Unicode" w:eastAsia="Lucida Sans Unicode" w:hAnsi="Lucida Sans Unicode" w:cs="Lucida Sans Unicode"/>
          <w:color w:val="707174"/>
          <w:sz w:val="22"/>
          <w:szCs w:val="22"/>
        </w:rPr>
        <w:t>ˈ</w:t>
      </w:r>
      <w:r>
        <w:rPr>
          <w:rFonts w:ascii="Verdana" w:eastAsia="Verdana" w:hAnsi="Verdana" w:cs="Verdana"/>
          <w:color w:val="707174"/>
          <w:spacing w:val="1"/>
          <w:sz w:val="18"/>
          <w:szCs w:val="18"/>
        </w:rPr>
        <w:t>g</w:t>
      </w:r>
      <w:r>
        <w:rPr>
          <w:rFonts w:ascii="Verdana" w:eastAsia="Verdana" w:hAnsi="Verdana" w:cs="Verdana"/>
          <w:color w:val="707174"/>
          <w:sz w:val="18"/>
          <w:szCs w:val="18"/>
        </w:rPr>
        <w:t xml:space="preserve">a </w:t>
      </w:r>
      <w:r>
        <w:rPr>
          <w:rFonts w:ascii="Verdana" w:eastAsia="Verdana" w:hAnsi="Verdana" w:cs="Verdana"/>
          <w:color w:val="707174"/>
          <w:spacing w:val="4"/>
          <w:sz w:val="18"/>
          <w:szCs w:val="18"/>
        </w:rPr>
        <w:t xml:space="preserve"> </w:t>
      </w:r>
      <w:r>
        <w:rPr>
          <w:rFonts w:ascii="Verdana" w:eastAsia="Verdana" w:hAnsi="Verdana" w:cs="Verdana"/>
          <w:color w:val="707174"/>
          <w:spacing w:val="-1"/>
          <w:sz w:val="18"/>
          <w:szCs w:val="18"/>
        </w:rPr>
        <w:t>n</w:t>
      </w:r>
      <w:r>
        <w:rPr>
          <w:rFonts w:ascii="Verdana" w:eastAsia="Verdana" w:hAnsi="Verdana" w:cs="Verdana"/>
          <w:color w:val="707174"/>
          <w:sz w:val="18"/>
          <w:szCs w:val="18"/>
        </w:rPr>
        <w:t>\</w:t>
      </w:r>
      <w:r>
        <w:rPr>
          <w:b/>
          <w:color w:val="000000"/>
          <w:sz w:val="26"/>
          <w:szCs w:val="26"/>
        </w:rPr>
        <w:t>)D.</w:t>
      </w:r>
      <w:r>
        <w:rPr>
          <w:b/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cr</w:t>
      </w:r>
      <w:r>
        <w:rPr>
          <w:color w:val="000000"/>
          <w:spacing w:val="2"/>
          <w:sz w:val="26"/>
          <w:szCs w:val="26"/>
          <w:u w:val="single" w:color="000000"/>
        </w:rPr>
        <w:t>o</w:t>
      </w:r>
      <w:r>
        <w:rPr>
          <w:color w:val="000000"/>
          <w:sz w:val="26"/>
          <w:szCs w:val="26"/>
          <w:u w:val="single" w:color="000000"/>
        </w:rPr>
        <w:t>w</w:t>
      </w:r>
      <w:r>
        <w:rPr>
          <w:color w:val="000000"/>
          <w:sz w:val="26"/>
          <w:szCs w:val="26"/>
        </w:rPr>
        <w:t>n(</w:t>
      </w:r>
      <w:r>
        <w:rPr>
          <w:rFonts w:ascii="Verdana" w:eastAsia="Verdana" w:hAnsi="Verdana" w:cs="Verdana"/>
          <w:color w:val="707174"/>
          <w:sz w:val="18"/>
          <w:szCs w:val="18"/>
        </w:rPr>
        <w:t>\</w:t>
      </w:r>
      <w:r>
        <w:rPr>
          <w:rFonts w:ascii="Lucida Sans Unicode" w:eastAsia="Lucida Sans Unicode" w:hAnsi="Lucida Sans Unicode" w:cs="Lucida Sans Unicode"/>
          <w:color w:val="707174"/>
          <w:sz w:val="22"/>
          <w:szCs w:val="22"/>
        </w:rPr>
        <w:t>ˈ</w:t>
      </w:r>
      <w:r>
        <w:rPr>
          <w:rFonts w:ascii="Verdana" w:eastAsia="Verdana" w:hAnsi="Verdana" w:cs="Verdana"/>
          <w:color w:val="707174"/>
          <w:spacing w:val="-1"/>
          <w:sz w:val="18"/>
          <w:szCs w:val="18"/>
        </w:rPr>
        <w:t>k</w:t>
      </w:r>
      <w:r>
        <w:rPr>
          <w:rFonts w:ascii="Verdana" w:eastAsia="Verdana" w:hAnsi="Verdana" w:cs="Verdana"/>
          <w:color w:val="707174"/>
          <w:sz w:val="18"/>
          <w:szCs w:val="18"/>
        </w:rPr>
        <w:t xml:space="preserve">ra </w:t>
      </w:r>
      <w:r>
        <w:rPr>
          <w:rFonts w:ascii="Verdana" w:eastAsia="Verdana" w:hAnsi="Verdana" w:cs="Verdana"/>
          <w:color w:val="707174"/>
          <w:spacing w:val="6"/>
          <w:sz w:val="18"/>
          <w:szCs w:val="18"/>
        </w:rPr>
        <w:t xml:space="preserve"> </w:t>
      </w:r>
      <w:r>
        <w:rPr>
          <w:rFonts w:ascii="Verdana" w:eastAsia="Verdana" w:hAnsi="Verdana" w:cs="Verdana"/>
          <w:color w:val="707174"/>
          <w:spacing w:val="-1"/>
          <w:sz w:val="18"/>
          <w:szCs w:val="18"/>
        </w:rPr>
        <w:t>n</w:t>
      </w:r>
      <w:r>
        <w:rPr>
          <w:rFonts w:ascii="Verdana" w:eastAsia="Verdana" w:hAnsi="Verdana" w:cs="Verdana"/>
          <w:color w:val="707174"/>
          <w:sz w:val="18"/>
          <w:szCs w:val="18"/>
        </w:rPr>
        <w:t>\)</w:t>
      </w:r>
    </w:p>
    <w:tbl>
      <w:tblPr>
        <w:tblW w:w="0" w:type="auto"/>
        <w:tblInd w:w="10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04"/>
        <w:gridCol w:w="1824"/>
        <w:gridCol w:w="1723"/>
        <w:gridCol w:w="1583"/>
      </w:tblGrid>
      <w:tr w:rsidR="00475551">
        <w:trPr>
          <w:trHeight w:hRule="exact" w:val="307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</w:tcPr>
          <w:p w:rsidR="00475551" w:rsidRDefault="00A61ABF">
            <w:pPr>
              <w:spacing w:line="280" w:lineRule="exact"/>
              <w:ind w:left="4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Question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52: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color w:val="FF0000"/>
                <w:sz w:val="26"/>
                <w:szCs w:val="26"/>
              </w:rPr>
              <w:t>A.</w:t>
            </w:r>
            <w:r>
              <w:rPr>
                <w:b/>
                <w:color w:val="FF0000"/>
                <w:spacing w:val="-3"/>
                <w:sz w:val="26"/>
                <w:szCs w:val="26"/>
              </w:rPr>
              <w:t xml:space="preserve"> </w:t>
            </w:r>
            <w:r>
              <w:rPr>
                <w:color w:val="FF0000"/>
                <w:spacing w:val="2"/>
                <w:sz w:val="26"/>
                <w:szCs w:val="26"/>
              </w:rPr>
              <w:t>co</w:t>
            </w:r>
            <w:r>
              <w:rPr>
                <w:color w:val="FF0000"/>
                <w:spacing w:val="-2"/>
                <w:sz w:val="26"/>
                <w:szCs w:val="26"/>
              </w:rPr>
              <w:t>m</w:t>
            </w:r>
            <w:r>
              <w:rPr>
                <w:color w:val="FF0000"/>
                <w:sz w:val="26"/>
                <w:szCs w:val="26"/>
              </w:rPr>
              <w:t>p</w:t>
            </w:r>
            <w:r>
              <w:rPr>
                <w:color w:val="FF0000"/>
                <w:spacing w:val="2"/>
                <w:sz w:val="26"/>
                <w:szCs w:val="26"/>
              </w:rPr>
              <w:t>l</w:t>
            </w:r>
            <w:r>
              <w:rPr>
                <w:color w:val="FF0000"/>
                <w:spacing w:val="1"/>
                <w:sz w:val="26"/>
                <w:szCs w:val="26"/>
              </w:rPr>
              <w:t>e</w:t>
            </w:r>
            <w:r>
              <w:rPr>
                <w:color w:val="FF0000"/>
                <w:sz w:val="26"/>
                <w:szCs w:val="26"/>
                <w:u w:val="single" w:color="FF0000"/>
              </w:rPr>
              <w:t>x</w:t>
            </w:r>
            <w:r>
              <w:rPr>
                <w:color w:val="FF0000"/>
                <w:sz w:val="26"/>
                <w:szCs w:val="26"/>
              </w:rPr>
              <w:t>ion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</w:tcPr>
          <w:p w:rsidR="00475551" w:rsidRDefault="00A61ABF">
            <w:pPr>
              <w:spacing w:line="280" w:lineRule="exact"/>
              <w:ind w:left="8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B.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spacing w:val="3"/>
                <w:sz w:val="26"/>
                <w:szCs w:val="26"/>
              </w:rPr>
              <w:t>e</w:t>
            </w:r>
            <w:r>
              <w:rPr>
                <w:sz w:val="26"/>
                <w:szCs w:val="26"/>
                <w:u w:val="single" w:color="000000"/>
              </w:rPr>
              <w:t>x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pacing w:val="-2"/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>inat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on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475551" w:rsidRDefault="00A61ABF">
            <w:pPr>
              <w:spacing w:line="280" w:lineRule="exact"/>
              <w:ind w:left="15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C.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e</w:t>
            </w:r>
            <w:r>
              <w:rPr>
                <w:sz w:val="26"/>
                <w:szCs w:val="26"/>
                <w:u w:val="single" w:color="000000"/>
              </w:rPr>
              <w:t>x</w:t>
            </w:r>
            <w:r>
              <w:rPr>
                <w:sz w:val="26"/>
                <w:szCs w:val="26"/>
              </w:rPr>
              <w:t>aggera</w:t>
            </w:r>
            <w:r>
              <w:rPr>
                <w:spacing w:val="3"/>
                <w:sz w:val="26"/>
                <w:szCs w:val="26"/>
              </w:rPr>
              <w:t>t</w:t>
            </w:r>
            <w:r>
              <w:rPr>
                <w:sz w:val="26"/>
                <w:szCs w:val="26"/>
              </w:rPr>
              <w:t>e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</w:tcPr>
          <w:p w:rsidR="00475551" w:rsidRDefault="00A61ABF">
            <w:pPr>
              <w:spacing w:line="280" w:lineRule="exact"/>
              <w:ind w:left="131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D.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e</w:t>
            </w:r>
            <w:r>
              <w:rPr>
                <w:sz w:val="26"/>
                <w:szCs w:val="26"/>
              </w:rPr>
              <w:t>x</w:t>
            </w:r>
            <w:r>
              <w:rPr>
                <w:spacing w:val="2"/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ibit</w:t>
            </w:r>
          </w:p>
        </w:tc>
      </w:tr>
      <w:tr w:rsidR="00475551">
        <w:trPr>
          <w:trHeight w:hRule="exact" w:val="299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</w:tcPr>
          <w:p w:rsidR="00475551" w:rsidRDefault="00A61ABF">
            <w:pPr>
              <w:spacing w:line="280" w:lineRule="exact"/>
              <w:ind w:left="4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Question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53: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A.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c</w:t>
            </w:r>
            <w:r>
              <w:rPr>
                <w:spacing w:val="1"/>
                <w:sz w:val="26"/>
                <w:szCs w:val="26"/>
              </w:rPr>
              <w:t>c</w:t>
            </w:r>
            <w:r>
              <w:rPr>
                <w:sz w:val="26"/>
                <w:szCs w:val="26"/>
                <w:u w:val="single" w:color="000000"/>
              </w:rPr>
              <w:t>o</w:t>
            </w:r>
            <w:r>
              <w:rPr>
                <w:spacing w:val="2"/>
                <w:sz w:val="26"/>
                <w:szCs w:val="26"/>
                <w:u w:val="single" w:color="000000"/>
              </w:rPr>
              <w:t>u</w:t>
            </w:r>
            <w:r>
              <w:rPr>
                <w:sz w:val="26"/>
                <w:szCs w:val="26"/>
              </w:rPr>
              <w:t>ntant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</w:tcPr>
          <w:p w:rsidR="00475551" w:rsidRDefault="00A61ABF">
            <w:pPr>
              <w:spacing w:line="280" w:lineRule="exact"/>
              <w:ind w:left="47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B.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spacing w:val="3"/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  <w:u w:val="single" w:color="000000"/>
              </w:rPr>
              <w:t>ou</w:t>
            </w:r>
            <w:r>
              <w:rPr>
                <w:sz w:val="26"/>
                <w:szCs w:val="26"/>
              </w:rPr>
              <w:t>nt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475551" w:rsidRDefault="00A61ABF">
            <w:pPr>
              <w:spacing w:line="280" w:lineRule="exact"/>
              <w:ind w:left="15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C.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f</w:t>
            </w:r>
            <w:r>
              <w:rPr>
                <w:sz w:val="26"/>
                <w:szCs w:val="26"/>
                <w:u w:val="single" w:color="000000"/>
              </w:rPr>
              <w:t>ou</w:t>
            </w:r>
            <w:r>
              <w:rPr>
                <w:sz w:val="26"/>
                <w:szCs w:val="26"/>
              </w:rPr>
              <w:t>nding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</w:tcPr>
          <w:p w:rsidR="00475551" w:rsidRDefault="00A61ABF">
            <w:pPr>
              <w:spacing w:line="280" w:lineRule="exact"/>
              <w:ind w:left="129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D.</w:t>
            </w:r>
            <w:r>
              <w:rPr>
                <w:b/>
                <w:color w:val="FF0000"/>
                <w:spacing w:val="-3"/>
                <w:sz w:val="26"/>
                <w:szCs w:val="26"/>
              </w:rPr>
              <w:t xml:space="preserve"> </w:t>
            </w:r>
            <w:r>
              <w:rPr>
                <w:color w:val="FF0000"/>
                <w:sz w:val="26"/>
                <w:szCs w:val="26"/>
              </w:rPr>
              <w:t>c</w:t>
            </w:r>
            <w:r>
              <w:rPr>
                <w:color w:val="FF0000"/>
                <w:sz w:val="26"/>
                <w:szCs w:val="26"/>
                <w:u w:val="single" w:color="FF0000"/>
              </w:rPr>
              <w:t>ou</w:t>
            </w:r>
            <w:r>
              <w:rPr>
                <w:color w:val="FF0000"/>
                <w:sz w:val="26"/>
                <w:szCs w:val="26"/>
              </w:rPr>
              <w:t>n</w:t>
            </w:r>
            <w:r>
              <w:rPr>
                <w:color w:val="FF0000"/>
                <w:spacing w:val="2"/>
                <w:sz w:val="26"/>
                <w:szCs w:val="26"/>
              </w:rPr>
              <w:t>t</w:t>
            </w:r>
            <w:r>
              <w:rPr>
                <w:color w:val="FF0000"/>
                <w:spacing w:val="5"/>
                <w:sz w:val="26"/>
                <w:szCs w:val="26"/>
              </w:rPr>
              <w:t>r</w:t>
            </w:r>
            <w:r>
              <w:rPr>
                <w:color w:val="FF0000"/>
                <w:sz w:val="26"/>
                <w:szCs w:val="26"/>
              </w:rPr>
              <w:t>y</w:t>
            </w:r>
          </w:p>
        </w:tc>
      </w:tr>
      <w:tr w:rsidR="00475551">
        <w:trPr>
          <w:trHeight w:hRule="exact" w:val="300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</w:tcPr>
          <w:p w:rsidR="00475551" w:rsidRDefault="00A61ABF">
            <w:pPr>
              <w:spacing w:line="280" w:lineRule="exact"/>
              <w:ind w:left="4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Question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54: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A. </w:t>
            </w:r>
            <w:r>
              <w:rPr>
                <w:sz w:val="26"/>
                <w:szCs w:val="26"/>
              </w:rPr>
              <w:t>mis</w:t>
            </w:r>
            <w:r>
              <w:rPr>
                <w:spacing w:val="1"/>
                <w:sz w:val="26"/>
                <w:szCs w:val="26"/>
              </w:rPr>
              <w:t>s</w:t>
            </w:r>
            <w:r>
              <w:rPr>
                <w:spacing w:val="3"/>
                <w:sz w:val="26"/>
                <w:szCs w:val="26"/>
                <w:u w:val="single" w:color="000000"/>
              </w:rPr>
              <w:t>ed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</w:tcPr>
          <w:p w:rsidR="00475551" w:rsidRDefault="00A61ABF">
            <w:pPr>
              <w:spacing w:line="280" w:lineRule="exact"/>
              <w:ind w:left="76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B.</w:t>
            </w:r>
            <w:r>
              <w:rPr>
                <w:b/>
                <w:spacing w:val="-2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laug</w:t>
            </w:r>
            <w:r>
              <w:rPr>
                <w:spacing w:val="3"/>
                <w:sz w:val="26"/>
                <w:szCs w:val="26"/>
              </w:rPr>
              <w:t>h</w:t>
            </w:r>
            <w:r>
              <w:rPr>
                <w:sz w:val="26"/>
                <w:szCs w:val="26"/>
                <w:u w:val="single" w:color="000000"/>
              </w:rPr>
              <w:t>ed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475551" w:rsidRDefault="00A61ABF">
            <w:pPr>
              <w:spacing w:line="280" w:lineRule="exact"/>
              <w:ind w:left="153"/>
              <w:rPr>
                <w:sz w:val="26"/>
                <w:szCs w:val="26"/>
              </w:rPr>
            </w:pPr>
            <w:r>
              <w:rPr>
                <w:b/>
                <w:w w:val="99"/>
                <w:sz w:val="26"/>
                <w:szCs w:val="26"/>
              </w:rPr>
              <w:t>C.</w:t>
            </w:r>
            <w:r>
              <w:rPr>
                <w:b/>
                <w:sz w:val="26"/>
                <w:szCs w:val="26"/>
              </w:rPr>
              <w:t xml:space="preserve"> </w:t>
            </w:r>
            <w:r>
              <w:rPr>
                <w:w w:val="99"/>
                <w:sz w:val="26"/>
                <w:szCs w:val="26"/>
              </w:rPr>
              <w:t>stopp</w:t>
            </w:r>
            <w:r>
              <w:rPr>
                <w:w w:val="99"/>
                <w:sz w:val="26"/>
                <w:szCs w:val="26"/>
                <w:u w:val="single" w:color="000000"/>
              </w:rPr>
              <w:t>ed</w:t>
            </w:r>
            <w:r>
              <w:rPr>
                <w:spacing w:val="5"/>
                <w:w w:val="99"/>
                <w:sz w:val="26"/>
                <w:szCs w:val="26"/>
                <w:u w:val="single" w:color="000000"/>
              </w:rPr>
              <w:t xml:space="preserve"> 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</w:tcPr>
          <w:p w:rsidR="00475551" w:rsidRDefault="00A61ABF">
            <w:pPr>
              <w:spacing w:line="280" w:lineRule="exact"/>
              <w:ind w:left="129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D.</w:t>
            </w:r>
            <w:r>
              <w:rPr>
                <w:b/>
                <w:color w:val="FF0000"/>
                <w:spacing w:val="-3"/>
                <w:sz w:val="26"/>
                <w:szCs w:val="26"/>
              </w:rPr>
              <w:t xml:space="preserve"> </w:t>
            </w:r>
            <w:r>
              <w:rPr>
                <w:color w:val="FF0000"/>
                <w:sz w:val="26"/>
                <w:szCs w:val="26"/>
              </w:rPr>
              <w:t>clos</w:t>
            </w:r>
            <w:r>
              <w:rPr>
                <w:color w:val="FF0000"/>
                <w:spacing w:val="3"/>
                <w:sz w:val="26"/>
                <w:szCs w:val="26"/>
                <w:u w:val="single" w:color="FF0000"/>
              </w:rPr>
              <w:t>ed</w:t>
            </w:r>
          </w:p>
        </w:tc>
      </w:tr>
      <w:tr w:rsidR="00475551">
        <w:trPr>
          <w:trHeight w:hRule="exact" w:val="325"/>
        </w:trPr>
        <w:tc>
          <w:tcPr>
            <w:tcW w:w="3104" w:type="dxa"/>
            <w:tcBorders>
              <w:top w:val="nil"/>
              <w:left w:val="nil"/>
              <w:bottom w:val="nil"/>
              <w:right w:val="nil"/>
            </w:tcBorders>
          </w:tcPr>
          <w:p w:rsidR="00475551" w:rsidRDefault="00A61ABF">
            <w:pPr>
              <w:spacing w:line="280" w:lineRule="exact"/>
              <w:ind w:left="40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Question</w:t>
            </w:r>
            <w:r>
              <w:rPr>
                <w:b/>
                <w:spacing w:val="-8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55: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>A.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spacing w:val="2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r</w:t>
            </w:r>
            <w:r>
              <w:rPr>
                <w:spacing w:val="1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ter</w:t>
            </w:r>
            <w:r>
              <w:rPr>
                <w:spacing w:val="2"/>
                <w:sz w:val="26"/>
                <w:szCs w:val="26"/>
              </w:rPr>
              <w:t>i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1824" w:type="dxa"/>
            <w:tcBorders>
              <w:top w:val="nil"/>
              <w:left w:val="nil"/>
              <w:bottom w:val="nil"/>
              <w:right w:val="nil"/>
            </w:tcBorders>
          </w:tcPr>
          <w:p w:rsidR="00475551" w:rsidRDefault="00A61ABF">
            <w:pPr>
              <w:spacing w:line="280" w:lineRule="exact"/>
              <w:ind w:left="76"/>
              <w:rPr>
                <w:sz w:val="26"/>
                <w:szCs w:val="26"/>
              </w:rPr>
            </w:pPr>
            <w:r>
              <w:rPr>
                <w:b/>
                <w:color w:val="FF0000"/>
                <w:sz w:val="26"/>
                <w:szCs w:val="26"/>
              </w:rPr>
              <w:t>B.</w:t>
            </w:r>
            <w:r>
              <w:rPr>
                <w:b/>
                <w:color w:val="FF0000"/>
                <w:spacing w:val="-2"/>
                <w:sz w:val="26"/>
                <w:szCs w:val="26"/>
              </w:rPr>
              <w:t xml:space="preserve"> </w:t>
            </w:r>
            <w:r>
              <w:rPr>
                <w:color w:val="FF0000"/>
                <w:sz w:val="26"/>
                <w:szCs w:val="26"/>
              </w:rPr>
              <w:t>inita</w:t>
            </w:r>
            <w:r>
              <w:rPr>
                <w:color w:val="FF0000"/>
                <w:spacing w:val="2"/>
                <w:sz w:val="26"/>
                <w:szCs w:val="26"/>
              </w:rPr>
              <w:t>t</w:t>
            </w:r>
            <w:r>
              <w:rPr>
                <w:color w:val="FF0000"/>
                <w:sz w:val="26"/>
                <w:szCs w:val="26"/>
              </w:rPr>
              <w:t>e</w:t>
            </w:r>
          </w:p>
        </w:tc>
        <w:tc>
          <w:tcPr>
            <w:tcW w:w="1723" w:type="dxa"/>
            <w:tcBorders>
              <w:top w:val="nil"/>
              <w:left w:val="nil"/>
              <w:bottom w:val="nil"/>
              <w:right w:val="nil"/>
            </w:tcBorders>
          </w:tcPr>
          <w:p w:rsidR="00475551" w:rsidRDefault="00A61ABF">
            <w:pPr>
              <w:spacing w:line="280" w:lineRule="exact"/>
              <w:ind w:left="153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C.</w:t>
            </w:r>
            <w:r>
              <w:rPr>
                <w:sz w:val="26"/>
                <w:szCs w:val="26"/>
              </w:rPr>
              <w:t>certi</w:t>
            </w:r>
            <w:r>
              <w:rPr>
                <w:spacing w:val="2"/>
                <w:sz w:val="26"/>
                <w:szCs w:val="26"/>
              </w:rPr>
              <w:t>f</w:t>
            </w:r>
            <w:r>
              <w:rPr>
                <w:sz w:val="26"/>
                <w:szCs w:val="26"/>
              </w:rPr>
              <w:t>icate</w:t>
            </w:r>
          </w:p>
        </w:tc>
        <w:tc>
          <w:tcPr>
            <w:tcW w:w="1583" w:type="dxa"/>
            <w:tcBorders>
              <w:top w:val="nil"/>
              <w:left w:val="nil"/>
              <w:bottom w:val="nil"/>
              <w:right w:val="nil"/>
            </w:tcBorders>
          </w:tcPr>
          <w:p w:rsidR="00475551" w:rsidRDefault="00A61ABF">
            <w:pPr>
              <w:spacing w:line="280" w:lineRule="exact"/>
              <w:ind w:left="129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D.</w:t>
            </w:r>
            <w:r>
              <w:rPr>
                <w:b/>
                <w:spacing w:val="-3"/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intera</w:t>
            </w:r>
            <w:r>
              <w:rPr>
                <w:spacing w:val="3"/>
                <w:sz w:val="26"/>
                <w:szCs w:val="26"/>
              </w:rPr>
              <w:t>c</w:t>
            </w:r>
            <w:r>
              <w:rPr>
                <w:sz w:val="26"/>
                <w:szCs w:val="26"/>
              </w:rPr>
              <w:t>tive</w:t>
            </w:r>
          </w:p>
        </w:tc>
      </w:tr>
    </w:tbl>
    <w:p w:rsidR="00475551" w:rsidRDefault="00A61ABF">
      <w:pPr>
        <w:spacing w:line="260" w:lineRule="exact"/>
        <w:ind w:left="140"/>
        <w:rPr>
          <w:sz w:val="26"/>
          <w:szCs w:val="26"/>
        </w:rPr>
      </w:pPr>
      <w:r>
        <w:rPr>
          <w:b/>
          <w:i/>
          <w:sz w:val="26"/>
          <w:szCs w:val="26"/>
        </w:rPr>
        <w:t>Read</w:t>
      </w:r>
      <w:r>
        <w:rPr>
          <w:b/>
          <w:i/>
          <w:spacing w:val="-5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the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f</w:t>
      </w:r>
      <w:r>
        <w:rPr>
          <w:b/>
          <w:i/>
          <w:sz w:val="26"/>
          <w:szCs w:val="26"/>
        </w:rPr>
        <w:t>ollow</w:t>
      </w:r>
      <w:r>
        <w:rPr>
          <w:b/>
          <w:i/>
          <w:spacing w:val="2"/>
          <w:sz w:val="26"/>
          <w:szCs w:val="26"/>
        </w:rPr>
        <w:t>i</w:t>
      </w:r>
      <w:r>
        <w:rPr>
          <w:b/>
          <w:i/>
          <w:sz w:val="26"/>
          <w:szCs w:val="26"/>
        </w:rPr>
        <w:t>ng</w:t>
      </w:r>
      <w:r>
        <w:rPr>
          <w:b/>
          <w:i/>
          <w:spacing w:val="-10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pa</w:t>
      </w:r>
      <w:r>
        <w:rPr>
          <w:b/>
          <w:i/>
          <w:spacing w:val="2"/>
          <w:sz w:val="26"/>
          <w:szCs w:val="26"/>
        </w:rPr>
        <w:t>s</w:t>
      </w:r>
      <w:r>
        <w:rPr>
          <w:b/>
          <w:i/>
          <w:sz w:val="26"/>
          <w:szCs w:val="26"/>
        </w:rPr>
        <w:t>sage</w:t>
      </w:r>
      <w:r>
        <w:rPr>
          <w:b/>
          <w:i/>
          <w:spacing w:val="-8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and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c</w:t>
      </w:r>
      <w:r>
        <w:rPr>
          <w:b/>
          <w:i/>
          <w:sz w:val="26"/>
          <w:szCs w:val="26"/>
        </w:rPr>
        <w:t>hoose</w:t>
      </w:r>
      <w:r>
        <w:rPr>
          <w:b/>
          <w:i/>
          <w:spacing w:val="-7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t</w:t>
      </w:r>
      <w:r>
        <w:rPr>
          <w:b/>
          <w:i/>
          <w:sz w:val="26"/>
          <w:szCs w:val="26"/>
        </w:rPr>
        <w:t>he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c</w:t>
      </w:r>
      <w:r>
        <w:rPr>
          <w:b/>
          <w:i/>
          <w:spacing w:val="2"/>
          <w:sz w:val="26"/>
          <w:szCs w:val="26"/>
        </w:rPr>
        <w:t>o</w:t>
      </w:r>
      <w:r>
        <w:rPr>
          <w:b/>
          <w:i/>
          <w:sz w:val="26"/>
          <w:szCs w:val="26"/>
        </w:rPr>
        <w:t>rrect</w:t>
      </w:r>
      <w:r>
        <w:rPr>
          <w:b/>
          <w:i/>
          <w:spacing w:val="-7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an</w:t>
      </w:r>
      <w:r>
        <w:rPr>
          <w:b/>
          <w:i/>
          <w:spacing w:val="2"/>
          <w:sz w:val="26"/>
          <w:szCs w:val="26"/>
        </w:rPr>
        <w:t>s</w:t>
      </w:r>
      <w:r>
        <w:rPr>
          <w:b/>
          <w:i/>
          <w:sz w:val="26"/>
          <w:szCs w:val="26"/>
        </w:rPr>
        <w:t>wer</w:t>
      </w:r>
      <w:r>
        <w:rPr>
          <w:b/>
          <w:i/>
          <w:spacing w:val="-8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for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e</w:t>
      </w:r>
      <w:r>
        <w:rPr>
          <w:b/>
          <w:i/>
          <w:sz w:val="26"/>
          <w:szCs w:val="26"/>
        </w:rPr>
        <w:t>ach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of</w:t>
      </w:r>
      <w:r>
        <w:rPr>
          <w:b/>
          <w:i/>
          <w:spacing w:val="-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the</w:t>
      </w:r>
    </w:p>
    <w:p w:rsidR="00475551" w:rsidRDefault="00A61ABF">
      <w:pPr>
        <w:spacing w:before="1"/>
        <w:ind w:left="140"/>
        <w:rPr>
          <w:sz w:val="26"/>
          <w:szCs w:val="26"/>
        </w:rPr>
      </w:pPr>
      <w:r>
        <w:rPr>
          <w:b/>
          <w:i/>
          <w:sz w:val="26"/>
          <w:szCs w:val="26"/>
        </w:rPr>
        <w:t>question</w:t>
      </w:r>
      <w:r>
        <w:rPr>
          <w:b/>
          <w:i/>
          <w:spacing w:val="2"/>
          <w:sz w:val="26"/>
          <w:szCs w:val="26"/>
        </w:rPr>
        <w:t>s</w:t>
      </w:r>
      <w:r>
        <w:rPr>
          <w:b/>
          <w:i/>
          <w:sz w:val="26"/>
          <w:szCs w:val="26"/>
        </w:rPr>
        <w:t>.</w:t>
      </w:r>
    </w:p>
    <w:p w:rsidR="00475551" w:rsidRDefault="00A61ABF">
      <w:pPr>
        <w:spacing w:line="280" w:lineRule="exact"/>
        <w:ind w:left="140"/>
        <w:rPr>
          <w:sz w:val="26"/>
          <w:szCs w:val="26"/>
        </w:rPr>
      </w:pPr>
      <w:r>
        <w:rPr>
          <w:sz w:val="26"/>
          <w:szCs w:val="26"/>
        </w:rPr>
        <w:t>Coincident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with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nce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ns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about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acceler</w:t>
      </w:r>
      <w:r>
        <w:rPr>
          <w:spacing w:val="1"/>
          <w:sz w:val="26"/>
          <w:szCs w:val="26"/>
        </w:rPr>
        <w:t>a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loss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of species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3"/>
          <w:sz w:val="26"/>
          <w:szCs w:val="26"/>
        </w:rPr>
        <w:t>n</w:t>
      </w:r>
      <w:r>
        <w:rPr>
          <w:sz w:val="26"/>
          <w:szCs w:val="26"/>
        </w:rPr>
        <w:t>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bitats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has</w:t>
      </w:r>
    </w:p>
    <w:p w:rsidR="00475551" w:rsidRDefault="00A61ABF">
      <w:pPr>
        <w:spacing w:before="1"/>
        <w:ind w:left="140" w:right="62"/>
        <w:rPr>
          <w:sz w:val="26"/>
          <w:szCs w:val="26"/>
        </w:rPr>
      </w:pPr>
      <w:r>
        <w:rPr>
          <w:sz w:val="26"/>
          <w:szCs w:val="26"/>
        </w:rPr>
        <w:t>been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gro</w:t>
      </w:r>
      <w:r>
        <w:rPr>
          <w:spacing w:val="3"/>
          <w:sz w:val="26"/>
          <w:szCs w:val="26"/>
        </w:rPr>
        <w:t>w</w:t>
      </w:r>
      <w:r>
        <w:rPr>
          <w:sz w:val="26"/>
          <w:szCs w:val="26"/>
        </w:rPr>
        <w:t>ing</w:t>
      </w:r>
      <w:r>
        <w:rPr>
          <w:spacing w:val="-9"/>
          <w:sz w:val="26"/>
          <w:szCs w:val="26"/>
        </w:rPr>
        <w:t xml:space="preserve"> </w:t>
      </w:r>
      <w:r>
        <w:rPr>
          <w:b/>
          <w:sz w:val="26"/>
          <w:szCs w:val="26"/>
        </w:rPr>
        <w:t>a</w:t>
      </w:r>
      <w:r>
        <w:rPr>
          <w:b/>
          <w:spacing w:val="2"/>
          <w:sz w:val="26"/>
          <w:szCs w:val="26"/>
        </w:rPr>
        <w:t>p</w:t>
      </w:r>
      <w:r>
        <w:rPr>
          <w:b/>
          <w:sz w:val="26"/>
          <w:szCs w:val="26"/>
        </w:rPr>
        <w:t>pre</w:t>
      </w:r>
      <w:r>
        <w:rPr>
          <w:b/>
          <w:spacing w:val="2"/>
          <w:sz w:val="26"/>
          <w:szCs w:val="26"/>
        </w:rPr>
        <w:t>c</w:t>
      </w:r>
      <w:r>
        <w:rPr>
          <w:b/>
          <w:sz w:val="26"/>
          <w:szCs w:val="26"/>
        </w:rPr>
        <w:t>iation</w:t>
      </w:r>
      <w:r>
        <w:rPr>
          <w:b/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of the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i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rtan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of biological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dive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si</w:t>
      </w:r>
      <w:r>
        <w:rPr>
          <w:spacing w:val="2"/>
          <w:sz w:val="26"/>
          <w:szCs w:val="26"/>
        </w:rPr>
        <w:t>t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,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mber of species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parti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ul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r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eco</w:t>
      </w:r>
      <w:r>
        <w:rPr>
          <w:spacing w:val="5"/>
          <w:sz w:val="26"/>
          <w:szCs w:val="26"/>
        </w:rPr>
        <w:t>s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st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m,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hea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th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of 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Earth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u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n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wel</w:t>
      </w:r>
      <w:r>
        <w:rPr>
          <w:spacing w:val="4"/>
          <w:sz w:val="26"/>
          <w:szCs w:val="26"/>
        </w:rPr>
        <w:t>l</w:t>
      </w:r>
      <w:r>
        <w:rPr>
          <w:sz w:val="26"/>
          <w:szCs w:val="26"/>
        </w:rPr>
        <w:t>- being.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Mu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has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en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written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ab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ut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ve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si</w:t>
      </w:r>
      <w:r>
        <w:rPr>
          <w:spacing w:val="4"/>
          <w:sz w:val="26"/>
          <w:szCs w:val="26"/>
        </w:rPr>
        <w:t>t</w:t>
      </w:r>
      <w:r>
        <w:rPr>
          <w:sz w:val="26"/>
          <w:szCs w:val="26"/>
        </w:rPr>
        <w:t>y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of terrestrial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o</w:t>
      </w:r>
      <w:r>
        <w:rPr>
          <w:spacing w:val="3"/>
          <w:sz w:val="26"/>
          <w:szCs w:val="26"/>
        </w:rPr>
        <w:t>r</w:t>
      </w:r>
      <w:r>
        <w:rPr>
          <w:sz w:val="26"/>
          <w:szCs w:val="26"/>
        </w:rPr>
        <w:t>gan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sms, particular</w:t>
      </w:r>
      <w:r>
        <w:rPr>
          <w:spacing w:val="5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exce</w:t>
      </w:r>
      <w:r>
        <w:rPr>
          <w:spacing w:val="3"/>
          <w:sz w:val="26"/>
          <w:szCs w:val="26"/>
        </w:rPr>
        <w:t>p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onal</w:t>
      </w:r>
      <w:r>
        <w:rPr>
          <w:spacing w:val="5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rich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li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associa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ed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with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tr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pical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rai</w:t>
      </w:r>
      <w:r>
        <w:rPr>
          <w:spacing w:val="6"/>
          <w:sz w:val="26"/>
          <w:szCs w:val="26"/>
        </w:rPr>
        <w:t>n</w:t>
      </w:r>
      <w:r>
        <w:rPr>
          <w:sz w:val="26"/>
          <w:szCs w:val="26"/>
        </w:rPr>
        <w:t>-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orest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habitat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. Relative</w:t>
      </w:r>
      <w:r>
        <w:rPr>
          <w:spacing w:val="5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1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ittle has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be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said,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wever,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3"/>
          <w:sz w:val="26"/>
          <w:szCs w:val="26"/>
        </w:rPr>
        <w:t>b</w:t>
      </w:r>
      <w:r>
        <w:rPr>
          <w:sz w:val="26"/>
          <w:szCs w:val="26"/>
        </w:rPr>
        <w:t>out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diversi</w:t>
      </w:r>
      <w:r>
        <w:rPr>
          <w:spacing w:val="5"/>
          <w:sz w:val="26"/>
          <w:szCs w:val="26"/>
        </w:rPr>
        <w:t>t</w:t>
      </w:r>
      <w:r>
        <w:rPr>
          <w:sz w:val="26"/>
          <w:szCs w:val="26"/>
        </w:rPr>
        <w:t>y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of li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ea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even though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cor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l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reef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e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are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3"/>
          <w:sz w:val="26"/>
          <w:szCs w:val="26"/>
        </w:rPr>
        <w:t>o</w:t>
      </w:r>
      <w:r>
        <w:rPr>
          <w:sz w:val="26"/>
          <w:szCs w:val="26"/>
        </w:rPr>
        <w:t>mparable</w:t>
      </w:r>
      <w:r>
        <w:rPr>
          <w:spacing w:val="-1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o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ain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orests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te</w:t>
      </w:r>
      <w:r>
        <w:rPr>
          <w:spacing w:val="2"/>
          <w:sz w:val="26"/>
          <w:szCs w:val="26"/>
        </w:rPr>
        <w:t>r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of richness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of</w:t>
      </w:r>
    </w:p>
    <w:p w:rsidR="00475551" w:rsidRDefault="00A61ABF">
      <w:pPr>
        <w:spacing w:line="280" w:lineRule="exact"/>
        <w:ind w:left="140"/>
        <w:rPr>
          <w:sz w:val="26"/>
          <w:szCs w:val="26"/>
        </w:rPr>
      </w:pPr>
      <w:r>
        <w:rPr>
          <w:sz w:val="26"/>
          <w:szCs w:val="26"/>
        </w:rPr>
        <w:t>li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e.</w:t>
      </w:r>
    </w:p>
    <w:p w:rsidR="00475551" w:rsidRDefault="00A61ABF">
      <w:pPr>
        <w:spacing w:before="1"/>
        <w:ind w:left="140" w:right="75"/>
        <w:rPr>
          <w:sz w:val="26"/>
          <w:szCs w:val="26"/>
        </w:rPr>
      </w:pPr>
      <w:r>
        <w:rPr>
          <w:sz w:val="26"/>
          <w:szCs w:val="26"/>
        </w:rPr>
        <w:t>An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alien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x</w:t>
      </w:r>
      <w:r>
        <w:rPr>
          <w:sz w:val="26"/>
          <w:szCs w:val="26"/>
        </w:rPr>
        <w:t>ploring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Ear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would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obab</w:t>
      </w:r>
      <w:r>
        <w:rPr>
          <w:spacing w:val="4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give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priori</w:t>
      </w:r>
      <w:r>
        <w:rPr>
          <w:spacing w:val="4"/>
          <w:sz w:val="26"/>
          <w:szCs w:val="26"/>
        </w:rPr>
        <w:t>t</w:t>
      </w:r>
      <w:r>
        <w:rPr>
          <w:sz w:val="26"/>
          <w:szCs w:val="26"/>
        </w:rPr>
        <w:t>y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to 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plan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t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2"/>
          <w:sz w:val="26"/>
          <w:szCs w:val="26"/>
        </w:rPr>
        <w:t>o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 xml:space="preserve">inant, 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st-dist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nctive</w:t>
      </w:r>
      <w:r>
        <w:rPr>
          <w:spacing w:val="-1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eatu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e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-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ocean.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u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have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bias</w:t>
      </w:r>
      <w:r>
        <w:rPr>
          <w:b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toward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la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that s</w:t>
      </w:r>
      <w:r>
        <w:rPr>
          <w:spacing w:val="2"/>
          <w:sz w:val="26"/>
          <w:szCs w:val="26"/>
        </w:rPr>
        <w:t>o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et</w:t>
      </w:r>
      <w:r>
        <w:rPr>
          <w:spacing w:val="2"/>
          <w:sz w:val="26"/>
          <w:szCs w:val="26"/>
        </w:rPr>
        <w:t>i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es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gets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in 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w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y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of tru</w:t>
      </w:r>
      <w:r>
        <w:rPr>
          <w:spacing w:val="4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ex</w:t>
      </w:r>
      <w:r>
        <w:rPr>
          <w:spacing w:val="2"/>
          <w:sz w:val="26"/>
          <w:szCs w:val="26"/>
        </w:rPr>
        <w:t>a</w:t>
      </w:r>
      <w:r>
        <w:rPr>
          <w:spacing w:val="1"/>
          <w:sz w:val="26"/>
          <w:szCs w:val="26"/>
        </w:rPr>
        <w:t>m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ning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global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is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ues.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Se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n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rom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ar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aw</w:t>
      </w:r>
      <w:r>
        <w:rPr>
          <w:spacing w:val="5"/>
          <w:sz w:val="26"/>
          <w:szCs w:val="26"/>
        </w:rPr>
        <w:t>a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it is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ea</w:t>
      </w:r>
      <w:r>
        <w:rPr>
          <w:spacing w:val="5"/>
          <w:sz w:val="26"/>
          <w:szCs w:val="26"/>
        </w:rPr>
        <w:t>s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r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alize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that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d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asses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occu</w:t>
      </w:r>
      <w:r>
        <w:rPr>
          <w:spacing w:val="5"/>
          <w:sz w:val="26"/>
          <w:szCs w:val="26"/>
        </w:rPr>
        <w:t>p</w:t>
      </w:r>
      <w:r>
        <w:rPr>
          <w:sz w:val="26"/>
          <w:szCs w:val="26"/>
        </w:rPr>
        <w:t>y</w:t>
      </w:r>
      <w:r>
        <w:rPr>
          <w:spacing w:val="-1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</w:t>
      </w:r>
      <w:r>
        <w:rPr>
          <w:spacing w:val="4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on</w:t>
      </w:r>
      <w:r>
        <w:rPr>
          <w:spacing w:val="4"/>
          <w:sz w:val="26"/>
          <w:szCs w:val="26"/>
        </w:rPr>
        <w:t>e</w:t>
      </w:r>
      <w:r>
        <w:rPr>
          <w:sz w:val="26"/>
          <w:szCs w:val="26"/>
        </w:rPr>
        <w:t>-third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of 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Ear</w:t>
      </w:r>
      <w:r>
        <w:rPr>
          <w:spacing w:val="3"/>
          <w:sz w:val="26"/>
          <w:szCs w:val="26"/>
        </w:rPr>
        <w:t>t</w:t>
      </w:r>
      <w:r>
        <w:rPr>
          <w:sz w:val="26"/>
          <w:szCs w:val="26"/>
        </w:rPr>
        <w:t>h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s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sur</w:t>
      </w:r>
      <w:r>
        <w:rPr>
          <w:spacing w:val="3"/>
          <w:sz w:val="26"/>
          <w:szCs w:val="26"/>
        </w:rPr>
        <w:t>f</w:t>
      </w:r>
      <w:r>
        <w:rPr>
          <w:sz w:val="26"/>
          <w:szCs w:val="26"/>
        </w:rPr>
        <w:t>ace. Given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that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two-thi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ds</w:t>
      </w:r>
      <w:r>
        <w:rPr>
          <w:spacing w:val="-1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f 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Earth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sur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ace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is water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3"/>
          <w:sz w:val="26"/>
          <w:szCs w:val="26"/>
        </w:rPr>
        <w:t>h</w:t>
      </w:r>
      <w:r>
        <w:rPr>
          <w:sz w:val="26"/>
          <w:szCs w:val="26"/>
        </w:rPr>
        <w:t>at</w:t>
      </w:r>
      <w:r>
        <w:rPr>
          <w:spacing w:val="-2"/>
          <w:sz w:val="26"/>
          <w:szCs w:val="26"/>
        </w:rPr>
        <w:t xml:space="preserve"> m</w:t>
      </w:r>
      <w:r>
        <w:rPr>
          <w:sz w:val="26"/>
          <w:szCs w:val="26"/>
        </w:rPr>
        <w:t>ari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e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lives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all levels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of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oce</w:t>
      </w:r>
      <w:r>
        <w:rPr>
          <w:spacing w:val="1"/>
          <w:sz w:val="26"/>
          <w:szCs w:val="26"/>
        </w:rPr>
        <w:t>a</w:t>
      </w:r>
      <w:r>
        <w:rPr>
          <w:sz w:val="26"/>
          <w:szCs w:val="26"/>
        </w:rPr>
        <w:t>n,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he total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thre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-</w:t>
      </w:r>
      <w:r>
        <w:rPr>
          <w:spacing w:val="2"/>
          <w:sz w:val="26"/>
          <w:szCs w:val="26"/>
        </w:rPr>
        <w:t>di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en</w:t>
      </w:r>
      <w:r>
        <w:rPr>
          <w:spacing w:val="1"/>
          <w:sz w:val="26"/>
          <w:szCs w:val="26"/>
        </w:rPr>
        <w:t>s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nal</w:t>
      </w:r>
      <w:r>
        <w:rPr>
          <w:spacing w:val="-16"/>
          <w:sz w:val="26"/>
          <w:szCs w:val="26"/>
        </w:rPr>
        <w:t xml:space="preserve"> </w:t>
      </w:r>
      <w:r>
        <w:rPr>
          <w:sz w:val="26"/>
          <w:szCs w:val="26"/>
        </w:rPr>
        <w:t>living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spa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e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of 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oc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an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is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perha</w:t>
      </w:r>
      <w:r>
        <w:rPr>
          <w:spacing w:val="3"/>
          <w:sz w:val="26"/>
          <w:szCs w:val="26"/>
        </w:rPr>
        <w:t>p</w:t>
      </w:r>
      <w:r>
        <w:rPr>
          <w:sz w:val="26"/>
          <w:szCs w:val="26"/>
        </w:rPr>
        <w:t>s</w:t>
      </w:r>
    </w:p>
    <w:p w:rsidR="00475551" w:rsidRDefault="00A61ABF">
      <w:pPr>
        <w:spacing w:line="280" w:lineRule="exact"/>
        <w:ind w:left="140"/>
        <w:rPr>
          <w:sz w:val="26"/>
          <w:szCs w:val="26"/>
        </w:rPr>
      </w:pPr>
      <w:r>
        <w:rPr>
          <w:sz w:val="26"/>
          <w:szCs w:val="26"/>
        </w:rPr>
        <w:t>100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i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greater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3"/>
          <w:sz w:val="26"/>
          <w:szCs w:val="26"/>
        </w:rPr>
        <w:t>h</w:t>
      </w:r>
      <w:r>
        <w:rPr>
          <w:sz w:val="26"/>
          <w:szCs w:val="26"/>
        </w:rPr>
        <w:t>an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hat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of land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con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ai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s</w:t>
      </w:r>
      <w:r>
        <w:rPr>
          <w:spacing w:val="-7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ore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than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90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perc</w:t>
      </w:r>
      <w:r>
        <w:rPr>
          <w:spacing w:val="3"/>
          <w:sz w:val="26"/>
          <w:szCs w:val="26"/>
        </w:rPr>
        <w:t>e</w:t>
      </w:r>
      <w:r>
        <w:rPr>
          <w:sz w:val="26"/>
          <w:szCs w:val="26"/>
        </w:rPr>
        <w:t>nt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of all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li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on</w:t>
      </w:r>
    </w:p>
    <w:p w:rsidR="00475551" w:rsidRDefault="00A61ABF">
      <w:pPr>
        <w:spacing w:before="1"/>
        <w:ind w:left="140"/>
        <w:rPr>
          <w:sz w:val="26"/>
          <w:szCs w:val="26"/>
        </w:rPr>
        <w:sectPr w:rsidR="00475551">
          <w:pgSz w:w="12240" w:h="15840"/>
          <w:pgMar w:top="1020" w:right="1700" w:bottom="280" w:left="1660" w:header="748" w:footer="0" w:gutter="0"/>
          <w:cols w:space="720"/>
        </w:sectPr>
      </w:pPr>
      <w:r>
        <w:rPr>
          <w:sz w:val="26"/>
          <w:szCs w:val="26"/>
        </w:rPr>
        <w:t>Earth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even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hough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he ocean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has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ewer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dist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species.</w:t>
      </w:r>
    </w:p>
    <w:p w:rsidR="00475551" w:rsidRDefault="00475551">
      <w:pPr>
        <w:spacing w:before="1" w:line="120" w:lineRule="exact"/>
        <w:rPr>
          <w:sz w:val="13"/>
          <w:szCs w:val="13"/>
        </w:rPr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A61ABF">
      <w:pPr>
        <w:spacing w:before="26"/>
        <w:ind w:left="100" w:right="141"/>
        <w:rPr>
          <w:sz w:val="26"/>
          <w:szCs w:val="26"/>
        </w:rPr>
      </w:pPr>
      <w:r>
        <w:rPr>
          <w:sz w:val="26"/>
          <w:szCs w:val="26"/>
        </w:rPr>
        <w:t>The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act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that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half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of 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known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ecies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are</w:t>
      </w:r>
      <w:r>
        <w:rPr>
          <w:spacing w:val="-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t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ught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abit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wor</w:t>
      </w:r>
      <w:r>
        <w:rPr>
          <w:spacing w:val="6"/>
          <w:sz w:val="26"/>
          <w:szCs w:val="26"/>
        </w:rPr>
        <w:t>l</w:t>
      </w:r>
      <w:r>
        <w:rPr>
          <w:sz w:val="26"/>
          <w:szCs w:val="26"/>
        </w:rPr>
        <w:t>d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s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 xml:space="preserve">rain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orests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does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not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se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m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urprising,</w:t>
      </w:r>
      <w:r>
        <w:rPr>
          <w:spacing w:val="-1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onside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ing</w:t>
      </w:r>
      <w:r>
        <w:rPr>
          <w:spacing w:val="-1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huge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mbers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of in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ects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that c</w:t>
      </w:r>
      <w:r>
        <w:rPr>
          <w:spacing w:val="2"/>
          <w:sz w:val="26"/>
          <w:szCs w:val="26"/>
        </w:rPr>
        <w:t>o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prise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bulk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of 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species.</w:t>
      </w:r>
      <w:r>
        <w:rPr>
          <w:spacing w:val="-8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O</w:t>
      </w:r>
      <w:r>
        <w:rPr>
          <w:sz w:val="26"/>
          <w:szCs w:val="26"/>
        </w:rPr>
        <w:t>ne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scien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ist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ound</w:t>
      </w:r>
      <w:r>
        <w:rPr>
          <w:spacing w:val="-6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a</w:t>
      </w:r>
      <w:r>
        <w:rPr>
          <w:spacing w:val="5"/>
          <w:sz w:val="26"/>
          <w:szCs w:val="26"/>
        </w:rPr>
        <w:t>n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di</w:t>
      </w:r>
      <w:r>
        <w:rPr>
          <w:spacing w:val="2"/>
          <w:sz w:val="26"/>
          <w:szCs w:val="26"/>
        </w:rPr>
        <w:t>ff</w:t>
      </w:r>
      <w:r>
        <w:rPr>
          <w:sz w:val="26"/>
          <w:szCs w:val="26"/>
        </w:rPr>
        <w:t>erent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species</w:t>
      </w:r>
      <w:r>
        <w:rPr>
          <w:spacing w:val="-7"/>
          <w:sz w:val="26"/>
          <w:szCs w:val="26"/>
        </w:rPr>
        <w:t xml:space="preserve"> </w:t>
      </w:r>
      <w:r>
        <w:rPr>
          <w:w w:val="99"/>
          <w:sz w:val="26"/>
          <w:szCs w:val="26"/>
        </w:rPr>
        <w:t>of ants</w:t>
      </w:r>
      <w:r>
        <w:rPr>
          <w:sz w:val="26"/>
          <w:szCs w:val="26"/>
        </w:rPr>
        <w:t xml:space="preserve"> in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just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one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tree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rom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rain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orest.</w:t>
      </w:r>
      <w:r>
        <w:rPr>
          <w:spacing w:val="-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W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le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ve</w:t>
      </w:r>
      <w:r>
        <w:rPr>
          <w:spacing w:val="5"/>
          <w:sz w:val="26"/>
          <w:szCs w:val="26"/>
        </w:rPr>
        <w:t>r</w:t>
      </w:r>
      <w:r>
        <w:rPr>
          <w:sz w:val="26"/>
          <w:szCs w:val="26"/>
        </w:rPr>
        <w:t>y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species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is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-1"/>
          <w:sz w:val="26"/>
          <w:szCs w:val="26"/>
        </w:rPr>
        <w:t>i</w:t>
      </w:r>
      <w:r>
        <w:rPr>
          <w:spacing w:val="2"/>
          <w:sz w:val="26"/>
          <w:szCs w:val="26"/>
        </w:rPr>
        <w:t>ff</w:t>
      </w:r>
      <w:r>
        <w:rPr>
          <w:sz w:val="26"/>
          <w:szCs w:val="26"/>
        </w:rPr>
        <w:t>erent</w:t>
      </w:r>
      <w:r>
        <w:rPr>
          <w:spacing w:val="-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rom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eve</w:t>
      </w:r>
      <w:r>
        <w:rPr>
          <w:spacing w:val="5"/>
          <w:sz w:val="26"/>
          <w:szCs w:val="26"/>
        </w:rPr>
        <w:t>r</w:t>
      </w:r>
      <w:r>
        <w:rPr>
          <w:sz w:val="26"/>
          <w:szCs w:val="26"/>
        </w:rPr>
        <w:t>y other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speci</w:t>
      </w:r>
      <w:r>
        <w:rPr>
          <w:spacing w:val="3"/>
          <w:sz w:val="26"/>
          <w:szCs w:val="26"/>
        </w:rPr>
        <w:t>e</w:t>
      </w:r>
      <w:r>
        <w:rPr>
          <w:sz w:val="26"/>
          <w:szCs w:val="26"/>
        </w:rPr>
        <w:t>s,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their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ge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etic</w:t>
      </w:r>
      <w:r>
        <w:rPr>
          <w:spacing w:val="-5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akeup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constra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ns</w:t>
      </w:r>
      <w:r>
        <w:rPr>
          <w:spacing w:val="-6"/>
          <w:sz w:val="26"/>
          <w:szCs w:val="26"/>
        </w:rPr>
        <w:t xml:space="preserve"> </w:t>
      </w:r>
      <w:r>
        <w:rPr>
          <w:b/>
          <w:sz w:val="26"/>
          <w:szCs w:val="26"/>
        </w:rPr>
        <w:t>th</w:t>
      </w:r>
      <w:r>
        <w:rPr>
          <w:b/>
          <w:spacing w:val="2"/>
          <w:sz w:val="26"/>
          <w:szCs w:val="26"/>
        </w:rPr>
        <w:t>e</w:t>
      </w:r>
      <w:r>
        <w:rPr>
          <w:b/>
          <w:sz w:val="26"/>
          <w:szCs w:val="26"/>
        </w:rPr>
        <w:t>m</w:t>
      </w:r>
      <w:r>
        <w:rPr>
          <w:b/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be insects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share s</w:t>
      </w:r>
      <w:r>
        <w:rPr>
          <w:spacing w:val="2"/>
          <w:sz w:val="26"/>
          <w:szCs w:val="26"/>
        </w:rPr>
        <w:t>i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ilar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char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cteristi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s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with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750,</w:t>
      </w:r>
      <w:r>
        <w:rPr>
          <w:spacing w:val="2"/>
          <w:sz w:val="26"/>
          <w:szCs w:val="26"/>
        </w:rPr>
        <w:t>0</w:t>
      </w:r>
      <w:r>
        <w:rPr>
          <w:sz w:val="26"/>
          <w:szCs w:val="26"/>
        </w:rPr>
        <w:t>00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spe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ies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 xml:space="preserve">f </w:t>
      </w:r>
      <w:r>
        <w:rPr>
          <w:sz w:val="26"/>
          <w:szCs w:val="26"/>
        </w:rPr>
        <w:t>insects.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If basic,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bro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d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categories such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5"/>
          <w:sz w:val="26"/>
          <w:szCs w:val="26"/>
        </w:rPr>
        <w:t>h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a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4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las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es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are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given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more</w:t>
      </w:r>
      <w:r>
        <w:rPr>
          <w:spacing w:val="-5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e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hasis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than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di</w:t>
      </w:r>
      <w:r>
        <w:rPr>
          <w:spacing w:val="2"/>
          <w:sz w:val="26"/>
          <w:szCs w:val="26"/>
        </w:rPr>
        <w:t>ff</w:t>
      </w:r>
      <w:r>
        <w:rPr>
          <w:sz w:val="26"/>
          <w:szCs w:val="26"/>
        </w:rPr>
        <w:t>erentiating</w:t>
      </w:r>
      <w:r>
        <w:rPr>
          <w:spacing w:val="-15"/>
          <w:sz w:val="26"/>
          <w:szCs w:val="26"/>
        </w:rPr>
        <w:t xml:space="preserve"> </w:t>
      </w:r>
      <w:r>
        <w:rPr>
          <w:sz w:val="26"/>
          <w:szCs w:val="26"/>
        </w:rPr>
        <w:t>between species,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3"/>
          <w:sz w:val="26"/>
          <w:szCs w:val="26"/>
        </w:rPr>
        <w:t>e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gr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at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st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diversi</w:t>
      </w:r>
      <w:r>
        <w:rPr>
          <w:spacing w:val="4"/>
          <w:sz w:val="26"/>
          <w:szCs w:val="26"/>
        </w:rPr>
        <w:t>t</w:t>
      </w:r>
      <w:r>
        <w:rPr>
          <w:sz w:val="26"/>
          <w:szCs w:val="26"/>
        </w:rPr>
        <w:t>y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of li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unquestionab</w:t>
      </w:r>
      <w:r>
        <w:rPr>
          <w:spacing w:val="5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19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a.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ear</w:t>
      </w:r>
      <w:r>
        <w:rPr>
          <w:spacing w:val="5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eve</w:t>
      </w:r>
      <w:r>
        <w:rPr>
          <w:spacing w:val="5"/>
          <w:sz w:val="26"/>
          <w:szCs w:val="26"/>
        </w:rPr>
        <w:t>r</w:t>
      </w:r>
      <w:r>
        <w:rPr>
          <w:sz w:val="26"/>
          <w:szCs w:val="26"/>
        </w:rPr>
        <w:t xml:space="preserve">y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j</w:t>
      </w:r>
      <w:r>
        <w:rPr>
          <w:sz w:val="26"/>
          <w:szCs w:val="26"/>
        </w:rPr>
        <w:t>or</w:t>
      </w:r>
      <w:r>
        <w:rPr>
          <w:spacing w:val="-6"/>
          <w:sz w:val="26"/>
          <w:szCs w:val="26"/>
        </w:rPr>
        <w:t xml:space="preserve"> </w:t>
      </w:r>
      <w:r>
        <w:rPr>
          <w:spacing w:val="5"/>
          <w:sz w:val="26"/>
          <w:szCs w:val="26"/>
        </w:rPr>
        <w:t>t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pe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of plant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an</w:t>
      </w:r>
      <w:r>
        <w:rPr>
          <w:spacing w:val="2"/>
          <w:sz w:val="26"/>
          <w:szCs w:val="26"/>
        </w:rPr>
        <w:t>i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al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has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o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r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pr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sentation</w:t>
      </w:r>
      <w:r>
        <w:rPr>
          <w:spacing w:val="-12"/>
          <w:sz w:val="26"/>
          <w:szCs w:val="26"/>
        </w:rPr>
        <w:t xml:space="preserve"> </w:t>
      </w:r>
      <w:r>
        <w:rPr>
          <w:b/>
          <w:spacing w:val="2"/>
          <w:sz w:val="26"/>
          <w:szCs w:val="26"/>
        </w:rPr>
        <w:t>t</w:t>
      </w:r>
      <w:r>
        <w:rPr>
          <w:b/>
          <w:sz w:val="26"/>
          <w:szCs w:val="26"/>
        </w:rPr>
        <w:t>here</w:t>
      </w:r>
      <w:r>
        <w:rPr>
          <w:sz w:val="26"/>
          <w:szCs w:val="26"/>
        </w:rPr>
        <w:t>.</w:t>
      </w:r>
    </w:p>
    <w:p w:rsidR="00475551" w:rsidRDefault="00A61ABF">
      <w:pPr>
        <w:spacing w:before="2" w:line="300" w:lineRule="exact"/>
        <w:ind w:left="100" w:right="149"/>
        <w:rPr>
          <w:sz w:val="26"/>
          <w:szCs w:val="26"/>
        </w:rPr>
      </w:pPr>
      <w:r>
        <w:rPr>
          <w:sz w:val="26"/>
          <w:szCs w:val="26"/>
        </w:rPr>
        <w:t>To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appreciate</w:t>
      </w:r>
      <w:r>
        <w:rPr>
          <w:spacing w:val="-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ul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he diversi</w:t>
      </w:r>
      <w:r>
        <w:rPr>
          <w:spacing w:val="4"/>
          <w:sz w:val="26"/>
          <w:szCs w:val="26"/>
        </w:rPr>
        <w:t>t</w:t>
      </w:r>
      <w:r>
        <w:rPr>
          <w:sz w:val="26"/>
          <w:szCs w:val="26"/>
        </w:rPr>
        <w:t>y</w:t>
      </w:r>
      <w:r>
        <w:rPr>
          <w:spacing w:val="-14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abu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dan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e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of li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sea,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it h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lps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k small.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Eve</w:t>
      </w:r>
      <w:r>
        <w:rPr>
          <w:spacing w:val="5"/>
          <w:sz w:val="26"/>
          <w:szCs w:val="26"/>
        </w:rPr>
        <w:t>r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spo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ul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of ocean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water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onta</w:t>
      </w:r>
      <w:r>
        <w:rPr>
          <w:spacing w:val="2"/>
          <w:sz w:val="26"/>
          <w:szCs w:val="26"/>
        </w:rPr>
        <w:t>in</w:t>
      </w:r>
      <w:r>
        <w:rPr>
          <w:sz w:val="26"/>
          <w:szCs w:val="26"/>
        </w:rPr>
        <w:t>s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li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e,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order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of 100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100</w:t>
      </w:r>
      <w:r>
        <w:rPr>
          <w:spacing w:val="2"/>
          <w:sz w:val="26"/>
          <w:szCs w:val="26"/>
        </w:rPr>
        <w:t>,</w:t>
      </w:r>
      <w:r>
        <w:rPr>
          <w:sz w:val="26"/>
          <w:szCs w:val="26"/>
        </w:rPr>
        <w:t>000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bacterial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cel</w:t>
      </w:r>
      <w:r>
        <w:rPr>
          <w:spacing w:val="3"/>
          <w:sz w:val="26"/>
          <w:szCs w:val="26"/>
        </w:rPr>
        <w:t>l</w:t>
      </w:r>
      <w:r>
        <w:rPr>
          <w:sz w:val="26"/>
          <w:szCs w:val="26"/>
        </w:rPr>
        <w:t>s,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plus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orted</w:t>
      </w:r>
      <w:r>
        <w:rPr>
          <w:spacing w:val="-7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icr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scopic</w:t>
      </w:r>
      <w:r>
        <w:rPr>
          <w:spacing w:val="-1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lan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an</w:t>
      </w:r>
      <w:r>
        <w:rPr>
          <w:spacing w:val="2"/>
          <w:sz w:val="26"/>
          <w:szCs w:val="26"/>
        </w:rPr>
        <w:t>i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ls,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inc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udi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g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larvae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of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sz w:val="26"/>
          <w:szCs w:val="26"/>
        </w:rPr>
        <w:t>organi</w:t>
      </w:r>
      <w:r>
        <w:rPr>
          <w:spacing w:val="2"/>
          <w:sz w:val="26"/>
          <w:szCs w:val="26"/>
        </w:rPr>
        <w:t>s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s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ranging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r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m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sponges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cor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ls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o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star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ish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cl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ms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d</w:t>
      </w:r>
      <w:r>
        <w:rPr>
          <w:spacing w:val="-2"/>
          <w:sz w:val="26"/>
          <w:szCs w:val="26"/>
        </w:rPr>
        <w:t xml:space="preserve"> m</w:t>
      </w:r>
      <w:r>
        <w:rPr>
          <w:sz w:val="26"/>
          <w:szCs w:val="26"/>
        </w:rPr>
        <w:t>uch</w:t>
      </w:r>
      <w:r>
        <w:rPr>
          <w:spacing w:val="-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re.</w:t>
      </w:r>
    </w:p>
    <w:p w:rsidR="00475551" w:rsidRDefault="00475551">
      <w:pPr>
        <w:spacing w:before="19" w:line="280" w:lineRule="exact"/>
        <w:rPr>
          <w:sz w:val="28"/>
          <w:szCs w:val="28"/>
        </w:rPr>
      </w:pPr>
    </w:p>
    <w:p w:rsidR="00475551" w:rsidRDefault="00A61ABF">
      <w:pPr>
        <w:ind w:left="100" w:right="3202"/>
        <w:rPr>
          <w:sz w:val="26"/>
          <w:szCs w:val="26"/>
        </w:rPr>
      </w:pPr>
      <w:r>
        <w:rPr>
          <w:b/>
          <w:sz w:val="26"/>
          <w:szCs w:val="26"/>
        </w:rPr>
        <w:t>Question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56.</w:t>
      </w:r>
      <w:r>
        <w:rPr>
          <w:b/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W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is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 xml:space="preserve">he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ain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int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of 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s</w:t>
      </w:r>
      <w:r>
        <w:rPr>
          <w:spacing w:val="3"/>
          <w:sz w:val="26"/>
          <w:szCs w:val="26"/>
        </w:rPr>
        <w:t>s</w:t>
      </w:r>
      <w:r>
        <w:rPr>
          <w:sz w:val="26"/>
          <w:szCs w:val="26"/>
        </w:rPr>
        <w:t>age? 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u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s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are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des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</w:t>
      </w:r>
      <w:r>
        <w:rPr>
          <w:spacing w:val="5"/>
          <w:sz w:val="26"/>
          <w:szCs w:val="26"/>
        </w:rPr>
        <w:t>o</w:t>
      </w:r>
      <w:r>
        <w:rPr>
          <w:spacing w:val="-2"/>
          <w:sz w:val="26"/>
          <w:szCs w:val="26"/>
        </w:rPr>
        <w:t>y</w:t>
      </w:r>
      <w:r>
        <w:rPr>
          <w:sz w:val="26"/>
          <w:szCs w:val="26"/>
        </w:rPr>
        <w:t>ing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thous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nds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of speci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s.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There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are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thousa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ds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of insect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species.</w:t>
      </w:r>
    </w:p>
    <w:p w:rsidR="00475551" w:rsidRDefault="00A61ABF">
      <w:pPr>
        <w:spacing w:before="5" w:line="280" w:lineRule="exact"/>
        <w:ind w:left="100" w:right="3238"/>
        <w:rPr>
          <w:sz w:val="26"/>
          <w:szCs w:val="26"/>
        </w:rPr>
      </w:pPr>
      <w:r>
        <w:rPr>
          <w:color w:val="FF0000"/>
          <w:sz w:val="26"/>
          <w:szCs w:val="26"/>
        </w:rPr>
        <w:t>C.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sea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s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even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r</w:t>
      </w:r>
      <w:r>
        <w:rPr>
          <w:color w:val="FF0000"/>
          <w:sz w:val="26"/>
          <w:szCs w:val="26"/>
        </w:rPr>
        <w:t>ic</w:t>
      </w:r>
      <w:r>
        <w:rPr>
          <w:color w:val="FF0000"/>
          <w:spacing w:val="2"/>
          <w:sz w:val="26"/>
          <w:szCs w:val="26"/>
        </w:rPr>
        <w:t>h</w:t>
      </w:r>
      <w:r>
        <w:rPr>
          <w:color w:val="FF0000"/>
          <w:sz w:val="26"/>
          <w:szCs w:val="26"/>
        </w:rPr>
        <w:t>er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in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li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e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than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ra</w:t>
      </w:r>
      <w:r>
        <w:rPr>
          <w:color w:val="FF0000"/>
          <w:spacing w:val="3"/>
          <w:sz w:val="26"/>
          <w:szCs w:val="26"/>
        </w:rPr>
        <w:t>i</w:t>
      </w:r>
      <w:r>
        <w:rPr>
          <w:color w:val="FF0000"/>
          <w:sz w:val="26"/>
          <w:szCs w:val="26"/>
        </w:rPr>
        <w:t>n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orest</w:t>
      </w:r>
      <w:r>
        <w:rPr>
          <w:color w:val="FF0000"/>
          <w:spacing w:val="3"/>
          <w:sz w:val="26"/>
          <w:szCs w:val="26"/>
        </w:rPr>
        <w:t>s</w:t>
      </w:r>
      <w:r>
        <w:rPr>
          <w:color w:val="000000"/>
          <w:sz w:val="26"/>
          <w:szCs w:val="26"/>
        </w:rPr>
        <w:t>. D.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Coral</w:t>
      </w:r>
      <w:r>
        <w:rPr>
          <w:color w:val="000000"/>
          <w:spacing w:val="-6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ree</w:t>
      </w:r>
      <w:r>
        <w:rPr>
          <w:color w:val="000000"/>
          <w:spacing w:val="2"/>
          <w:sz w:val="26"/>
          <w:szCs w:val="26"/>
        </w:rPr>
        <w:t>f</w:t>
      </w:r>
      <w:r>
        <w:rPr>
          <w:color w:val="000000"/>
          <w:sz w:val="26"/>
          <w:szCs w:val="26"/>
        </w:rPr>
        <w:t>s</w:t>
      </w:r>
      <w:r>
        <w:rPr>
          <w:color w:val="000000"/>
          <w:spacing w:val="-5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are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s</w:t>
      </w:r>
      <w:r>
        <w:rPr>
          <w:color w:val="000000"/>
          <w:spacing w:val="2"/>
          <w:sz w:val="26"/>
          <w:szCs w:val="26"/>
        </w:rPr>
        <w:t>i</w:t>
      </w:r>
      <w:r>
        <w:rPr>
          <w:color w:val="000000"/>
          <w:sz w:val="26"/>
          <w:szCs w:val="26"/>
        </w:rPr>
        <w:t>mi</w:t>
      </w:r>
      <w:r>
        <w:rPr>
          <w:color w:val="000000"/>
          <w:spacing w:val="2"/>
          <w:sz w:val="26"/>
          <w:szCs w:val="26"/>
        </w:rPr>
        <w:t>l</w:t>
      </w:r>
      <w:r>
        <w:rPr>
          <w:color w:val="000000"/>
          <w:sz w:val="26"/>
          <w:szCs w:val="26"/>
        </w:rPr>
        <w:t>ar</w:t>
      </w:r>
      <w:r>
        <w:rPr>
          <w:color w:val="000000"/>
          <w:spacing w:val="-7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to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rain</w:t>
      </w:r>
      <w:r>
        <w:rPr>
          <w:color w:val="000000"/>
          <w:spacing w:val="-4"/>
          <w:sz w:val="26"/>
          <w:szCs w:val="26"/>
        </w:rPr>
        <w:t xml:space="preserve"> </w:t>
      </w:r>
      <w:r>
        <w:rPr>
          <w:color w:val="000000"/>
          <w:spacing w:val="2"/>
          <w:sz w:val="26"/>
          <w:szCs w:val="26"/>
        </w:rPr>
        <w:t>f</w:t>
      </w:r>
      <w:r>
        <w:rPr>
          <w:color w:val="000000"/>
          <w:sz w:val="26"/>
          <w:szCs w:val="26"/>
        </w:rPr>
        <w:t>orests.</w:t>
      </w:r>
    </w:p>
    <w:p w:rsidR="00475551" w:rsidRDefault="00475551">
      <w:pPr>
        <w:spacing w:before="18" w:line="280" w:lineRule="exact"/>
        <w:rPr>
          <w:sz w:val="28"/>
          <w:szCs w:val="28"/>
        </w:rPr>
      </w:pPr>
    </w:p>
    <w:p w:rsidR="00475551" w:rsidRDefault="00A61ABF">
      <w:pPr>
        <w:ind w:left="100"/>
        <w:rPr>
          <w:sz w:val="26"/>
          <w:szCs w:val="26"/>
        </w:rPr>
      </w:pPr>
      <w:r>
        <w:rPr>
          <w:b/>
          <w:sz w:val="26"/>
          <w:szCs w:val="26"/>
        </w:rPr>
        <w:t>Question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57.</w:t>
      </w:r>
      <w:r>
        <w:rPr>
          <w:sz w:val="26"/>
          <w:szCs w:val="26"/>
        </w:rPr>
        <w:t>The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word</w:t>
      </w:r>
      <w:r>
        <w:rPr>
          <w:spacing w:val="-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"</w:t>
      </w:r>
      <w:r>
        <w:rPr>
          <w:b/>
          <w:sz w:val="26"/>
          <w:szCs w:val="26"/>
        </w:rPr>
        <w:t>appreci</w:t>
      </w:r>
      <w:r>
        <w:rPr>
          <w:b/>
          <w:spacing w:val="2"/>
          <w:sz w:val="26"/>
          <w:szCs w:val="26"/>
        </w:rPr>
        <w:t>a</w:t>
      </w:r>
      <w:r>
        <w:rPr>
          <w:b/>
          <w:sz w:val="26"/>
          <w:szCs w:val="26"/>
        </w:rPr>
        <w:t>tion</w:t>
      </w:r>
      <w:r>
        <w:rPr>
          <w:sz w:val="26"/>
          <w:szCs w:val="26"/>
        </w:rPr>
        <w:t>"</w:t>
      </w:r>
      <w:r>
        <w:rPr>
          <w:spacing w:val="-1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passage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is</w:t>
      </w:r>
      <w:r>
        <w:rPr>
          <w:spacing w:val="-2"/>
          <w:sz w:val="26"/>
          <w:szCs w:val="26"/>
        </w:rPr>
        <w:t xml:space="preserve"> </w:t>
      </w:r>
      <w:r>
        <w:rPr>
          <w:spacing w:val="4"/>
          <w:sz w:val="26"/>
          <w:szCs w:val="26"/>
        </w:rPr>
        <w:t>c</w:t>
      </w:r>
      <w:r>
        <w:rPr>
          <w:sz w:val="26"/>
          <w:szCs w:val="26"/>
        </w:rPr>
        <w:t>losest</w:t>
      </w:r>
      <w:r>
        <w:rPr>
          <w:spacing w:val="-7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i</w:t>
      </w:r>
      <w:r>
        <w:rPr>
          <w:sz w:val="26"/>
          <w:szCs w:val="26"/>
        </w:rPr>
        <w:t>n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meaning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w w:val="99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  <w:u w:val="single" w:color="000000"/>
        </w:rPr>
        <w:t xml:space="preserve">        </w:t>
      </w:r>
      <w:r>
        <w:rPr>
          <w:spacing w:val="-2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</w:rPr>
        <w:t>.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ignoran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e</w:t>
      </w:r>
      <w:r>
        <w:rPr>
          <w:spacing w:val="-10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rec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g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ition</w:t>
      </w:r>
      <w:r>
        <w:rPr>
          <w:color w:val="FF0000"/>
          <w:spacing w:val="-11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C.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</w:t>
      </w:r>
      <w:r>
        <w:rPr>
          <w:color w:val="000000"/>
          <w:spacing w:val="2"/>
          <w:sz w:val="26"/>
          <w:szCs w:val="26"/>
        </w:rPr>
        <w:t>o</w:t>
      </w:r>
      <w:r>
        <w:rPr>
          <w:color w:val="000000"/>
          <w:sz w:val="26"/>
          <w:szCs w:val="26"/>
        </w:rPr>
        <w:t>lerance</w:t>
      </w:r>
      <w:r>
        <w:rPr>
          <w:color w:val="000000"/>
          <w:spacing w:val="-10"/>
          <w:sz w:val="26"/>
          <w:szCs w:val="26"/>
        </w:rPr>
        <w:t xml:space="preserve"> </w:t>
      </w:r>
      <w:r>
        <w:rPr>
          <w:color w:val="000000"/>
          <w:spacing w:val="3"/>
          <w:sz w:val="26"/>
          <w:szCs w:val="26"/>
        </w:rPr>
        <w:t>D</w:t>
      </w:r>
      <w:r>
        <w:rPr>
          <w:color w:val="000000"/>
          <w:sz w:val="26"/>
          <w:szCs w:val="26"/>
        </w:rPr>
        <w:t>.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pacing w:val="2"/>
          <w:sz w:val="26"/>
          <w:szCs w:val="26"/>
        </w:rPr>
        <w:t>f</w:t>
      </w:r>
      <w:r>
        <w:rPr>
          <w:color w:val="000000"/>
          <w:sz w:val="26"/>
          <w:szCs w:val="26"/>
        </w:rPr>
        <w:t>orgiveness</w:t>
      </w:r>
    </w:p>
    <w:p w:rsidR="00475551" w:rsidRDefault="00475551">
      <w:pPr>
        <w:spacing w:before="3" w:line="100" w:lineRule="exact"/>
        <w:rPr>
          <w:sz w:val="10"/>
          <w:szCs w:val="10"/>
        </w:rPr>
      </w:pPr>
    </w:p>
    <w:p w:rsidR="00475551" w:rsidRDefault="00475551">
      <w:pPr>
        <w:spacing w:line="200" w:lineRule="exact"/>
      </w:pPr>
    </w:p>
    <w:p w:rsidR="00475551" w:rsidRDefault="00A61ABF">
      <w:pPr>
        <w:spacing w:line="280" w:lineRule="exact"/>
        <w:ind w:left="100" w:right="1168"/>
        <w:rPr>
          <w:sz w:val="26"/>
          <w:szCs w:val="26"/>
        </w:rPr>
      </w:pPr>
      <w:r>
        <w:rPr>
          <w:b/>
          <w:sz w:val="26"/>
          <w:szCs w:val="26"/>
        </w:rPr>
        <w:t>Question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58.</w:t>
      </w:r>
      <w:r>
        <w:rPr>
          <w:b/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W</w:t>
      </w:r>
      <w:r>
        <w:rPr>
          <w:spacing w:val="5"/>
          <w:sz w:val="26"/>
          <w:szCs w:val="26"/>
        </w:rPr>
        <w:t>h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do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s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author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o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pa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e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r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in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orests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coral</w:t>
      </w:r>
      <w:r>
        <w:rPr>
          <w:spacing w:val="-5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r</w:t>
      </w:r>
      <w:r>
        <w:rPr>
          <w:sz w:val="26"/>
          <w:szCs w:val="26"/>
        </w:rPr>
        <w:t>ee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s? 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5"/>
          <w:sz w:val="26"/>
          <w:szCs w:val="26"/>
        </w:rPr>
        <w:t>e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are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approx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te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18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me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size.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5"/>
          <w:sz w:val="26"/>
          <w:szCs w:val="26"/>
        </w:rPr>
        <w:t>e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are</w:t>
      </w:r>
      <w:r>
        <w:rPr>
          <w:spacing w:val="-3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a</w:t>
      </w:r>
      <w:r>
        <w:rPr>
          <w:spacing w:val="5"/>
          <w:sz w:val="26"/>
          <w:szCs w:val="26"/>
        </w:rPr>
        <w:t>n</w:t>
      </w:r>
      <w:r>
        <w:rPr>
          <w:sz w:val="26"/>
          <w:szCs w:val="26"/>
        </w:rPr>
        <w:t>y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i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ar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speci</w:t>
      </w:r>
      <w:r>
        <w:rPr>
          <w:spacing w:val="3"/>
          <w:sz w:val="26"/>
          <w:szCs w:val="26"/>
        </w:rPr>
        <w:t>e</w:t>
      </w:r>
      <w:r>
        <w:rPr>
          <w:sz w:val="26"/>
          <w:szCs w:val="26"/>
        </w:rPr>
        <w:t>s.</w:t>
      </w:r>
    </w:p>
    <w:p w:rsidR="00475551" w:rsidRDefault="00A61ABF">
      <w:pPr>
        <w:spacing w:before="5" w:line="280" w:lineRule="exact"/>
        <w:ind w:left="100" w:right="4264"/>
        <w:rPr>
          <w:sz w:val="26"/>
          <w:szCs w:val="26"/>
        </w:rPr>
      </w:pP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Most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of their</w:t>
      </w:r>
      <w:r>
        <w:rPr>
          <w:spacing w:val="-5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i</w:t>
      </w:r>
      <w:r>
        <w:rPr>
          <w:sz w:val="26"/>
          <w:szCs w:val="26"/>
        </w:rPr>
        <w:t>nhabi</w:t>
      </w:r>
      <w:r>
        <w:rPr>
          <w:spacing w:val="3"/>
          <w:sz w:val="26"/>
          <w:szCs w:val="26"/>
        </w:rPr>
        <w:t>t</w:t>
      </w:r>
      <w:r>
        <w:rPr>
          <w:sz w:val="26"/>
          <w:szCs w:val="26"/>
        </w:rPr>
        <w:t>ants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require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 xml:space="preserve">water. </w:t>
      </w:r>
      <w:r>
        <w:rPr>
          <w:color w:val="FF0000"/>
          <w:sz w:val="26"/>
          <w:szCs w:val="26"/>
        </w:rPr>
        <w:t>D.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Both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</w:t>
      </w:r>
      <w:r>
        <w:rPr>
          <w:color w:val="FF0000"/>
          <w:spacing w:val="2"/>
          <w:sz w:val="26"/>
          <w:szCs w:val="26"/>
        </w:rPr>
        <w:t>a</w:t>
      </w:r>
      <w:r>
        <w:rPr>
          <w:color w:val="FF0000"/>
          <w:sz w:val="26"/>
          <w:szCs w:val="26"/>
        </w:rPr>
        <w:t>ve</w:t>
      </w:r>
      <w:r>
        <w:rPr>
          <w:color w:val="FF0000"/>
          <w:spacing w:val="-3"/>
          <w:sz w:val="26"/>
          <w:szCs w:val="26"/>
        </w:rPr>
        <w:t xml:space="preserve"> m</w:t>
      </w:r>
      <w:r>
        <w:rPr>
          <w:color w:val="FF0000"/>
          <w:sz w:val="26"/>
          <w:szCs w:val="26"/>
        </w:rPr>
        <w:t>a</w:t>
      </w:r>
      <w:r>
        <w:rPr>
          <w:color w:val="FF0000"/>
          <w:spacing w:val="5"/>
          <w:sz w:val="26"/>
          <w:szCs w:val="26"/>
        </w:rPr>
        <w:t>n</w:t>
      </w:r>
      <w:r>
        <w:rPr>
          <w:color w:val="FF0000"/>
          <w:sz w:val="26"/>
          <w:szCs w:val="26"/>
        </w:rPr>
        <w:t>y</w:t>
      </w:r>
      <w:r>
        <w:rPr>
          <w:color w:val="FF0000"/>
          <w:spacing w:val="-9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di</w:t>
      </w:r>
      <w:r>
        <w:rPr>
          <w:color w:val="FF0000"/>
          <w:spacing w:val="2"/>
          <w:sz w:val="26"/>
          <w:szCs w:val="26"/>
        </w:rPr>
        <w:t>ff</w:t>
      </w:r>
      <w:r>
        <w:rPr>
          <w:color w:val="FF0000"/>
          <w:sz w:val="26"/>
          <w:szCs w:val="26"/>
        </w:rPr>
        <w:t>erent</w:t>
      </w:r>
      <w:r>
        <w:rPr>
          <w:color w:val="FF0000"/>
          <w:spacing w:val="-9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or</w:t>
      </w:r>
      <w:r>
        <w:rPr>
          <w:color w:val="FF0000"/>
          <w:spacing w:val="-3"/>
          <w:sz w:val="26"/>
          <w:szCs w:val="26"/>
        </w:rPr>
        <w:t>m</w:t>
      </w:r>
      <w:r>
        <w:rPr>
          <w:color w:val="FF0000"/>
          <w:sz w:val="26"/>
          <w:szCs w:val="26"/>
        </w:rPr>
        <w:t>s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of li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e.</w:t>
      </w:r>
    </w:p>
    <w:p w:rsidR="00475551" w:rsidRDefault="00475551">
      <w:pPr>
        <w:spacing w:before="16" w:line="280" w:lineRule="exact"/>
        <w:rPr>
          <w:sz w:val="28"/>
          <w:szCs w:val="28"/>
        </w:rPr>
      </w:pPr>
    </w:p>
    <w:p w:rsidR="00475551" w:rsidRDefault="00A61ABF">
      <w:pPr>
        <w:ind w:left="100" w:right="494"/>
        <w:rPr>
          <w:sz w:val="26"/>
          <w:szCs w:val="26"/>
        </w:rPr>
      </w:pPr>
      <w:r>
        <w:rPr>
          <w:b/>
          <w:sz w:val="26"/>
          <w:szCs w:val="26"/>
        </w:rPr>
        <w:t>Question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59.</w:t>
      </w:r>
      <w:r>
        <w:rPr>
          <w:sz w:val="26"/>
          <w:szCs w:val="26"/>
        </w:rPr>
        <w:t>The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word</w:t>
      </w:r>
      <w:r>
        <w:rPr>
          <w:spacing w:val="-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"</w:t>
      </w:r>
      <w:r>
        <w:rPr>
          <w:b/>
          <w:sz w:val="26"/>
          <w:szCs w:val="26"/>
        </w:rPr>
        <w:t>bias</w:t>
      </w:r>
      <w:r>
        <w:rPr>
          <w:sz w:val="26"/>
          <w:szCs w:val="26"/>
        </w:rPr>
        <w:t>"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in 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pa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sage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is closest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 xml:space="preserve">in </w:t>
      </w:r>
      <w:r>
        <w:rPr>
          <w:sz w:val="26"/>
          <w:szCs w:val="26"/>
        </w:rPr>
        <w:t>meaning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 xml:space="preserve">to </w:t>
      </w:r>
      <w:r>
        <w:rPr>
          <w:sz w:val="26"/>
          <w:szCs w:val="26"/>
          <w:u w:val="single" w:color="000000"/>
        </w:rPr>
        <w:t xml:space="preserve">            </w:t>
      </w:r>
      <w:r>
        <w:rPr>
          <w:spacing w:val="62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</w:rPr>
        <w:t xml:space="preserve">. </w:t>
      </w:r>
      <w:r>
        <w:rPr>
          <w:color w:val="FF0000"/>
          <w:sz w:val="26"/>
          <w:szCs w:val="26"/>
        </w:rPr>
        <w:t>A.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concern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B.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disa</w:t>
      </w:r>
      <w:r>
        <w:rPr>
          <w:color w:val="000000"/>
          <w:spacing w:val="2"/>
          <w:sz w:val="26"/>
          <w:szCs w:val="26"/>
        </w:rPr>
        <w:t>d</w:t>
      </w:r>
      <w:r>
        <w:rPr>
          <w:color w:val="000000"/>
          <w:sz w:val="26"/>
          <w:szCs w:val="26"/>
        </w:rPr>
        <w:t>va</w:t>
      </w:r>
      <w:r>
        <w:rPr>
          <w:color w:val="000000"/>
          <w:spacing w:val="2"/>
          <w:sz w:val="26"/>
          <w:szCs w:val="26"/>
        </w:rPr>
        <w:t>n</w:t>
      </w:r>
      <w:r>
        <w:rPr>
          <w:color w:val="000000"/>
          <w:sz w:val="26"/>
          <w:szCs w:val="26"/>
        </w:rPr>
        <w:t>tage</w:t>
      </w:r>
      <w:r>
        <w:rPr>
          <w:color w:val="000000"/>
          <w:spacing w:val="-14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C.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atti</w:t>
      </w:r>
      <w:r>
        <w:rPr>
          <w:color w:val="000000"/>
          <w:spacing w:val="2"/>
          <w:sz w:val="26"/>
          <w:szCs w:val="26"/>
        </w:rPr>
        <w:t>t</w:t>
      </w:r>
      <w:r>
        <w:rPr>
          <w:color w:val="000000"/>
          <w:sz w:val="26"/>
          <w:szCs w:val="26"/>
        </w:rPr>
        <w:t>ude</w:t>
      </w:r>
      <w:r>
        <w:rPr>
          <w:color w:val="000000"/>
          <w:spacing w:val="-4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D.</w:t>
      </w:r>
      <w:r>
        <w:rPr>
          <w:color w:val="000000"/>
          <w:spacing w:val="-1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pre</w:t>
      </w:r>
      <w:r>
        <w:rPr>
          <w:color w:val="000000"/>
          <w:spacing w:val="2"/>
          <w:sz w:val="26"/>
          <w:szCs w:val="26"/>
        </w:rPr>
        <w:t>j</w:t>
      </w:r>
      <w:r>
        <w:rPr>
          <w:color w:val="000000"/>
          <w:sz w:val="26"/>
          <w:szCs w:val="26"/>
        </w:rPr>
        <w:t>udice</w:t>
      </w:r>
    </w:p>
    <w:p w:rsidR="00475551" w:rsidRDefault="00475551">
      <w:pPr>
        <w:spacing w:before="18" w:line="280" w:lineRule="exact"/>
        <w:rPr>
          <w:sz w:val="28"/>
          <w:szCs w:val="28"/>
        </w:rPr>
      </w:pPr>
    </w:p>
    <w:p w:rsidR="00475551" w:rsidRDefault="00A61ABF">
      <w:pPr>
        <w:ind w:left="100" w:right="2154"/>
        <w:rPr>
          <w:sz w:val="26"/>
          <w:szCs w:val="26"/>
        </w:rPr>
      </w:pPr>
      <w:r>
        <w:rPr>
          <w:b/>
          <w:sz w:val="26"/>
          <w:szCs w:val="26"/>
        </w:rPr>
        <w:t>Question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60.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word</w:t>
      </w:r>
      <w:r>
        <w:rPr>
          <w:spacing w:val="-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"</w:t>
      </w:r>
      <w:r>
        <w:rPr>
          <w:b/>
          <w:sz w:val="26"/>
          <w:szCs w:val="26"/>
        </w:rPr>
        <w:t>th</w:t>
      </w:r>
      <w:r>
        <w:rPr>
          <w:b/>
          <w:spacing w:val="2"/>
          <w:sz w:val="26"/>
          <w:szCs w:val="26"/>
        </w:rPr>
        <w:t>e</w:t>
      </w:r>
      <w:r>
        <w:rPr>
          <w:b/>
          <w:spacing w:val="-2"/>
          <w:sz w:val="26"/>
          <w:szCs w:val="26"/>
        </w:rPr>
        <w:t>m</w:t>
      </w:r>
      <w:r>
        <w:rPr>
          <w:sz w:val="26"/>
          <w:szCs w:val="26"/>
        </w:rPr>
        <w:t>"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ssage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re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ers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 xml:space="preserve">to </w:t>
      </w:r>
      <w:r>
        <w:rPr>
          <w:sz w:val="26"/>
          <w:szCs w:val="26"/>
          <w:u w:val="single" w:color="000000"/>
        </w:rPr>
        <w:t xml:space="preserve">        </w:t>
      </w:r>
      <w:r>
        <w:rPr>
          <w:spacing w:val="63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</w:rPr>
        <w:t xml:space="preserve">. </w:t>
      </w:r>
      <w:r>
        <w:rPr>
          <w:color w:val="FF0000"/>
          <w:sz w:val="26"/>
          <w:szCs w:val="26"/>
        </w:rPr>
        <w:t>A.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species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B. </w:t>
      </w:r>
      <w:r>
        <w:rPr>
          <w:color w:val="000000"/>
          <w:spacing w:val="-2"/>
          <w:sz w:val="26"/>
          <w:szCs w:val="26"/>
        </w:rPr>
        <w:t>m</w:t>
      </w:r>
      <w:r>
        <w:rPr>
          <w:color w:val="000000"/>
          <w:sz w:val="26"/>
          <w:szCs w:val="26"/>
        </w:rPr>
        <w:t>ak</w:t>
      </w:r>
      <w:r>
        <w:rPr>
          <w:color w:val="000000"/>
          <w:spacing w:val="2"/>
          <w:sz w:val="26"/>
          <w:szCs w:val="26"/>
        </w:rPr>
        <w:t>e</w:t>
      </w:r>
      <w:r>
        <w:rPr>
          <w:color w:val="000000"/>
          <w:sz w:val="26"/>
          <w:szCs w:val="26"/>
        </w:rPr>
        <w:t>up</w:t>
      </w:r>
      <w:r>
        <w:rPr>
          <w:color w:val="000000"/>
          <w:spacing w:val="-6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C.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insects</w:t>
      </w:r>
      <w:r>
        <w:rPr>
          <w:color w:val="000000"/>
          <w:spacing w:val="-5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D.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chara</w:t>
      </w:r>
      <w:r>
        <w:rPr>
          <w:color w:val="000000"/>
          <w:spacing w:val="3"/>
          <w:sz w:val="26"/>
          <w:szCs w:val="26"/>
        </w:rPr>
        <w:t>c</w:t>
      </w:r>
      <w:r>
        <w:rPr>
          <w:color w:val="000000"/>
          <w:sz w:val="26"/>
          <w:szCs w:val="26"/>
        </w:rPr>
        <w:t>ter</w:t>
      </w:r>
      <w:r>
        <w:rPr>
          <w:color w:val="000000"/>
          <w:spacing w:val="2"/>
          <w:sz w:val="26"/>
          <w:szCs w:val="26"/>
        </w:rPr>
        <w:t>i</w:t>
      </w:r>
      <w:r>
        <w:rPr>
          <w:color w:val="000000"/>
          <w:sz w:val="26"/>
          <w:szCs w:val="26"/>
        </w:rPr>
        <w:t>stics</w:t>
      </w:r>
    </w:p>
    <w:p w:rsidR="00475551" w:rsidRDefault="00475551">
      <w:pPr>
        <w:spacing w:before="2" w:line="100" w:lineRule="exact"/>
        <w:rPr>
          <w:sz w:val="10"/>
          <w:szCs w:val="10"/>
        </w:rPr>
      </w:pPr>
    </w:p>
    <w:p w:rsidR="00475551" w:rsidRDefault="00475551">
      <w:pPr>
        <w:spacing w:line="200" w:lineRule="exact"/>
      </w:pPr>
    </w:p>
    <w:p w:rsidR="00475551" w:rsidRDefault="00A61ABF">
      <w:pPr>
        <w:spacing w:line="280" w:lineRule="exact"/>
        <w:ind w:left="100" w:right="1002"/>
        <w:rPr>
          <w:sz w:val="26"/>
          <w:szCs w:val="26"/>
        </w:rPr>
      </w:pPr>
      <w:r>
        <w:rPr>
          <w:b/>
          <w:sz w:val="26"/>
          <w:szCs w:val="26"/>
        </w:rPr>
        <w:t>Question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61.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pas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age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sugges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s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that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most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rain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orest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species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 xml:space="preserve">are </w:t>
      </w:r>
      <w:r>
        <w:rPr>
          <w:spacing w:val="2"/>
          <w:sz w:val="26"/>
          <w:szCs w:val="26"/>
        </w:rPr>
        <w:t>_</w:t>
      </w:r>
      <w:r>
        <w:rPr>
          <w:sz w:val="26"/>
          <w:szCs w:val="26"/>
          <w:u w:val="single" w:color="000000"/>
        </w:rPr>
        <w:t xml:space="preserve">    </w:t>
      </w:r>
      <w:r>
        <w:rPr>
          <w:spacing w:val="63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</w:rPr>
        <w:t xml:space="preserve">. </w:t>
      </w:r>
      <w:r>
        <w:rPr>
          <w:color w:val="FF0000"/>
          <w:sz w:val="26"/>
          <w:szCs w:val="26"/>
        </w:rPr>
        <w:t>A.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insects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B.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bacte</w:t>
      </w:r>
      <w:r>
        <w:rPr>
          <w:color w:val="000000"/>
          <w:spacing w:val="2"/>
          <w:sz w:val="26"/>
          <w:szCs w:val="26"/>
        </w:rPr>
        <w:t>r</w:t>
      </w:r>
      <w:r>
        <w:rPr>
          <w:color w:val="000000"/>
          <w:sz w:val="26"/>
          <w:szCs w:val="26"/>
        </w:rPr>
        <w:t>ia</w:t>
      </w:r>
      <w:r>
        <w:rPr>
          <w:color w:val="000000"/>
          <w:spacing w:val="-8"/>
          <w:sz w:val="26"/>
          <w:szCs w:val="26"/>
        </w:rPr>
        <w:t xml:space="preserve"> </w:t>
      </w:r>
      <w:r>
        <w:rPr>
          <w:color w:val="000000"/>
          <w:spacing w:val="2"/>
          <w:sz w:val="26"/>
          <w:szCs w:val="26"/>
        </w:rPr>
        <w:t>C</w:t>
      </w:r>
      <w:r>
        <w:rPr>
          <w:color w:val="000000"/>
          <w:sz w:val="26"/>
          <w:szCs w:val="26"/>
        </w:rPr>
        <w:t>.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m</w:t>
      </w:r>
      <w:r>
        <w:rPr>
          <w:color w:val="000000"/>
          <w:spacing w:val="2"/>
          <w:sz w:val="26"/>
          <w:szCs w:val="26"/>
        </w:rPr>
        <w:t>a</w:t>
      </w:r>
      <w:r>
        <w:rPr>
          <w:color w:val="000000"/>
          <w:sz w:val="26"/>
          <w:szCs w:val="26"/>
        </w:rPr>
        <w:t>m</w:t>
      </w:r>
      <w:r>
        <w:rPr>
          <w:color w:val="000000"/>
          <w:spacing w:val="-3"/>
          <w:sz w:val="26"/>
          <w:szCs w:val="26"/>
        </w:rPr>
        <w:t>m</w:t>
      </w:r>
      <w:r>
        <w:rPr>
          <w:color w:val="000000"/>
          <w:sz w:val="26"/>
          <w:szCs w:val="26"/>
        </w:rPr>
        <w:t>als</w:t>
      </w:r>
      <w:r>
        <w:rPr>
          <w:color w:val="000000"/>
          <w:spacing w:val="-8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D.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bir</w:t>
      </w:r>
      <w:r>
        <w:rPr>
          <w:color w:val="000000"/>
          <w:spacing w:val="2"/>
          <w:sz w:val="26"/>
          <w:szCs w:val="26"/>
        </w:rPr>
        <w:t>d</w:t>
      </w:r>
      <w:r>
        <w:rPr>
          <w:color w:val="000000"/>
          <w:sz w:val="26"/>
          <w:szCs w:val="26"/>
        </w:rPr>
        <w:t>s</w:t>
      </w:r>
    </w:p>
    <w:p w:rsidR="00475551" w:rsidRDefault="00475551">
      <w:pPr>
        <w:spacing w:before="16" w:line="280" w:lineRule="exact"/>
        <w:rPr>
          <w:sz w:val="28"/>
          <w:szCs w:val="28"/>
        </w:rPr>
      </w:pPr>
    </w:p>
    <w:p w:rsidR="00475551" w:rsidRDefault="00A61ABF">
      <w:pPr>
        <w:ind w:left="100" w:right="1879"/>
        <w:rPr>
          <w:sz w:val="26"/>
          <w:szCs w:val="26"/>
        </w:rPr>
        <w:sectPr w:rsidR="00475551">
          <w:pgSz w:w="12240" w:h="15840"/>
          <w:pgMar w:top="1020" w:right="1720" w:bottom="280" w:left="1700" w:header="748" w:footer="0" w:gutter="0"/>
          <w:cols w:space="720"/>
        </w:sectPr>
      </w:pPr>
      <w:r>
        <w:rPr>
          <w:b/>
          <w:sz w:val="26"/>
          <w:szCs w:val="26"/>
        </w:rPr>
        <w:t>Question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62.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word</w:t>
      </w:r>
      <w:r>
        <w:rPr>
          <w:spacing w:val="-3"/>
          <w:sz w:val="26"/>
          <w:szCs w:val="26"/>
        </w:rPr>
        <w:t xml:space="preserve"> </w:t>
      </w:r>
      <w:r>
        <w:rPr>
          <w:spacing w:val="1"/>
          <w:sz w:val="26"/>
          <w:szCs w:val="26"/>
        </w:rPr>
        <w:t>"</w:t>
      </w:r>
      <w:r>
        <w:rPr>
          <w:b/>
          <w:sz w:val="26"/>
          <w:szCs w:val="26"/>
        </w:rPr>
        <w:t>there</w:t>
      </w:r>
      <w:r>
        <w:rPr>
          <w:sz w:val="26"/>
          <w:szCs w:val="26"/>
        </w:rPr>
        <w:t>"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in 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pa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sage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re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ers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 xml:space="preserve">to </w:t>
      </w:r>
      <w:r>
        <w:rPr>
          <w:sz w:val="26"/>
          <w:szCs w:val="26"/>
          <w:u w:val="single" w:color="000000"/>
        </w:rPr>
        <w:t xml:space="preserve">            </w:t>
      </w:r>
      <w:r>
        <w:rPr>
          <w:spacing w:val="62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</w:rPr>
        <w:t xml:space="preserve">. </w:t>
      </w:r>
      <w:r>
        <w:rPr>
          <w:color w:val="FF0000"/>
          <w:sz w:val="26"/>
          <w:szCs w:val="26"/>
        </w:rPr>
        <w:t>A.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sea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B.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the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ra</w:t>
      </w:r>
      <w:r>
        <w:rPr>
          <w:color w:val="000000"/>
          <w:spacing w:val="2"/>
          <w:sz w:val="26"/>
          <w:szCs w:val="26"/>
        </w:rPr>
        <w:t>i</w:t>
      </w:r>
      <w:r>
        <w:rPr>
          <w:color w:val="000000"/>
          <w:sz w:val="26"/>
          <w:szCs w:val="26"/>
        </w:rPr>
        <w:t>n</w:t>
      </w:r>
      <w:r>
        <w:rPr>
          <w:color w:val="000000"/>
          <w:spacing w:val="-4"/>
          <w:sz w:val="26"/>
          <w:szCs w:val="26"/>
        </w:rPr>
        <w:t xml:space="preserve"> </w:t>
      </w:r>
      <w:r>
        <w:rPr>
          <w:color w:val="000000"/>
          <w:spacing w:val="2"/>
          <w:sz w:val="26"/>
          <w:szCs w:val="26"/>
        </w:rPr>
        <w:t>f</w:t>
      </w:r>
      <w:r>
        <w:rPr>
          <w:color w:val="000000"/>
          <w:sz w:val="26"/>
          <w:szCs w:val="26"/>
        </w:rPr>
        <w:t>orests</w:t>
      </w:r>
      <w:r>
        <w:rPr>
          <w:color w:val="000000"/>
          <w:spacing w:val="-7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C.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a</w:t>
      </w:r>
      <w:r>
        <w:rPr>
          <w:color w:val="000000"/>
          <w:spacing w:val="1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tree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D.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t</w:t>
      </w:r>
      <w:r>
        <w:rPr>
          <w:color w:val="FF0000"/>
          <w:sz w:val="26"/>
          <w:szCs w:val="26"/>
        </w:rPr>
        <w:t>he Earth</w:t>
      </w:r>
      <w:r>
        <w:rPr>
          <w:color w:val="FF0000"/>
          <w:spacing w:val="-1"/>
          <w:sz w:val="26"/>
          <w:szCs w:val="26"/>
        </w:rPr>
        <w:t>'</w:t>
      </w:r>
      <w:r>
        <w:rPr>
          <w:color w:val="FF0000"/>
          <w:sz w:val="26"/>
          <w:szCs w:val="26"/>
        </w:rPr>
        <w:t>s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sur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ace</w:t>
      </w:r>
    </w:p>
    <w:p w:rsidR="00475551" w:rsidRDefault="00475551">
      <w:pPr>
        <w:spacing w:before="1" w:line="120" w:lineRule="exact"/>
        <w:rPr>
          <w:sz w:val="13"/>
          <w:szCs w:val="13"/>
        </w:rPr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A61ABF">
      <w:pPr>
        <w:spacing w:before="26"/>
        <w:ind w:left="100" w:right="244"/>
        <w:rPr>
          <w:sz w:val="26"/>
          <w:szCs w:val="26"/>
        </w:rPr>
      </w:pPr>
      <w:r>
        <w:rPr>
          <w:b/>
          <w:sz w:val="26"/>
          <w:szCs w:val="26"/>
        </w:rPr>
        <w:t>Question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63.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aut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or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argues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at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there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s</w:t>
      </w:r>
      <w:r>
        <w:rPr>
          <w:spacing w:val="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re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diver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i</w:t>
      </w:r>
      <w:r>
        <w:rPr>
          <w:spacing w:val="4"/>
          <w:sz w:val="26"/>
          <w:szCs w:val="26"/>
        </w:rPr>
        <w:t>t</w:t>
      </w:r>
      <w:r>
        <w:rPr>
          <w:sz w:val="26"/>
          <w:szCs w:val="26"/>
        </w:rPr>
        <w:t>y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of li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sea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n 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rain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orests</w:t>
      </w:r>
      <w:r>
        <w:rPr>
          <w:spacing w:val="-7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b</w:t>
      </w:r>
      <w:r>
        <w:rPr>
          <w:sz w:val="26"/>
          <w:szCs w:val="26"/>
        </w:rPr>
        <w:t>ec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use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  <w:u w:val="single" w:color="000000"/>
        </w:rPr>
        <w:t xml:space="preserve">        </w:t>
      </w:r>
      <w:r>
        <w:rPr>
          <w:spacing w:val="57"/>
          <w:sz w:val="26"/>
          <w:szCs w:val="26"/>
          <w:u w:val="single" w:color="000000"/>
        </w:rPr>
        <w:t xml:space="preserve"> </w:t>
      </w:r>
      <w:r>
        <w:rPr>
          <w:sz w:val="26"/>
          <w:szCs w:val="26"/>
        </w:rPr>
        <w:t>_.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ore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</w:t>
      </w:r>
      <w:r>
        <w:rPr>
          <w:spacing w:val="5"/>
          <w:sz w:val="26"/>
          <w:szCs w:val="26"/>
        </w:rPr>
        <w:t>h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a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4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la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ses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of li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are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repr</w:t>
      </w:r>
      <w:r>
        <w:rPr>
          <w:spacing w:val="1"/>
          <w:sz w:val="26"/>
          <w:szCs w:val="26"/>
        </w:rPr>
        <w:t>e</w:t>
      </w:r>
      <w:r>
        <w:rPr>
          <w:sz w:val="26"/>
          <w:szCs w:val="26"/>
        </w:rPr>
        <w:t>sen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ed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4"/>
          <w:sz w:val="26"/>
          <w:szCs w:val="26"/>
        </w:rPr>
        <w:t>e</w:t>
      </w:r>
      <w:r>
        <w:rPr>
          <w:sz w:val="26"/>
          <w:szCs w:val="26"/>
        </w:rPr>
        <w:t>a</w:t>
      </w:r>
    </w:p>
    <w:p w:rsidR="00475551" w:rsidRDefault="00A61ABF">
      <w:pPr>
        <w:spacing w:before="1"/>
        <w:ind w:left="100" w:right="2252"/>
        <w:rPr>
          <w:sz w:val="26"/>
          <w:szCs w:val="26"/>
        </w:rPr>
      </w:pPr>
      <w:r>
        <w:rPr>
          <w:color w:val="FF0000"/>
          <w:sz w:val="26"/>
          <w:szCs w:val="26"/>
        </w:rPr>
        <w:t>B.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there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are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pacing w:val="3"/>
          <w:sz w:val="26"/>
          <w:szCs w:val="26"/>
        </w:rPr>
        <w:t>t</w:t>
      </w:r>
      <w:r>
        <w:rPr>
          <w:color w:val="FF0000"/>
          <w:sz w:val="26"/>
          <w:szCs w:val="26"/>
        </w:rPr>
        <w:t>oo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a</w:t>
      </w:r>
      <w:r>
        <w:rPr>
          <w:color w:val="FF0000"/>
          <w:spacing w:val="5"/>
          <w:sz w:val="26"/>
          <w:szCs w:val="26"/>
        </w:rPr>
        <w:t>n</w:t>
      </w:r>
      <w:r>
        <w:rPr>
          <w:color w:val="FF0000"/>
          <w:sz w:val="26"/>
          <w:szCs w:val="26"/>
        </w:rPr>
        <w:t>y</w:t>
      </w:r>
      <w:r>
        <w:rPr>
          <w:color w:val="FF0000"/>
          <w:spacing w:val="-9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nsects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to make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e</w:t>
      </w:r>
      <w:r>
        <w:rPr>
          <w:color w:val="FF0000"/>
          <w:spacing w:val="2"/>
          <w:sz w:val="26"/>
          <w:szCs w:val="26"/>
        </w:rPr>
        <w:t>a</w:t>
      </w:r>
      <w:r>
        <w:rPr>
          <w:color w:val="FF0000"/>
          <w:sz w:val="26"/>
          <w:szCs w:val="26"/>
        </w:rPr>
        <w:t>ni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g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ul</w:t>
      </w:r>
      <w:r>
        <w:rPr>
          <w:color w:val="FF0000"/>
          <w:spacing w:val="-1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 xml:space="preserve">distinctions </w:t>
      </w:r>
      <w:r>
        <w:rPr>
          <w:color w:val="000000"/>
          <w:sz w:val="26"/>
          <w:szCs w:val="26"/>
        </w:rPr>
        <w:t xml:space="preserve">C. </w:t>
      </w:r>
      <w:r>
        <w:rPr>
          <w:color w:val="000000"/>
          <w:spacing w:val="-2"/>
          <w:sz w:val="26"/>
          <w:szCs w:val="26"/>
        </w:rPr>
        <w:t>m</w:t>
      </w:r>
      <w:r>
        <w:rPr>
          <w:color w:val="000000"/>
          <w:sz w:val="26"/>
          <w:szCs w:val="26"/>
        </w:rPr>
        <w:t>a</w:t>
      </w:r>
      <w:r>
        <w:rPr>
          <w:color w:val="000000"/>
          <w:spacing w:val="5"/>
          <w:sz w:val="26"/>
          <w:szCs w:val="26"/>
        </w:rPr>
        <w:t>n</w:t>
      </w:r>
      <w:r>
        <w:rPr>
          <w:color w:val="000000"/>
          <w:sz w:val="26"/>
          <w:szCs w:val="26"/>
        </w:rPr>
        <w:t>y</w:t>
      </w:r>
      <w:r>
        <w:rPr>
          <w:color w:val="000000"/>
          <w:spacing w:val="-11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i</w:t>
      </w:r>
      <w:r>
        <w:rPr>
          <w:color w:val="000000"/>
          <w:spacing w:val="2"/>
          <w:sz w:val="26"/>
          <w:szCs w:val="26"/>
        </w:rPr>
        <w:t>n</w:t>
      </w:r>
      <w:r>
        <w:rPr>
          <w:color w:val="000000"/>
          <w:sz w:val="26"/>
          <w:szCs w:val="26"/>
        </w:rPr>
        <w:t>sect</w:t>
      </w:r>
      <w:r>
        <w:rPr>
          <w:color w:val="000000"/>
          <w:spacing w:val="-6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sp</w:t>
      </w:r>
      <w:r>
        <w:rPr>
          <w:color w:val="000000"/>
          <w:spacing w:val="2"/>
          <w:sz w:val="26"/>
          <w:szCs w:val="26"/>
        </w:rPr>
        <w:t>e</w:t>
      </w:r>
      <w:r>
        <w:rPr>
          <w:color w:val="000000"/>
          <w:sz w:val="26"/>
          <w:szCs w:val="26"/>
        </w:rPr>
        <w:t>cies</w:t>
      </w:r>
      <w:r>
        <w:rPr>
          <w:color w:val="000000"/>
          <w:spacing w:val="-5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are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too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pacing w:val="2"/>
          <w:sz w:val="26"/>
          <w:szCs w:val="26"/>
        </w:rPr>
        <w:t>s</w:t>
      </w:r>
      <w:r>
        <w:rPr>
          <w:color w:val="000000"/>
          <w:spacing w:val="-2"/>
          <w:sz w:val="26"/>
          <w:szCs w:val="26"/>
        </w:rPr>
        <w:t>m</w:t>
      </w:r>
      <w:r>
        <w:rPr>
          <w:color w:val="000000"/>
          <w:sz w:val="26"/>
          <w:szCs w:val="26"/>
        </w:rPr>
        <w:t>a</w:t>
      </w:r>
      <w:r>
        <w:rPr>
          <w:color w:val="000000"/>
          <w:spacing w:val="2"/>
          <w:sz w:val="26"/>
          <w:szCs w:val="26"/>
        </w:rPr>
        <w:t>l</w:t>
      </w:r>
      <w:r>
        <w:rPr>
          <w:color w:val="000000"/>
          <w:sz w:val="26"/>
          <w:szCs w:val="26"/>
        </w:rPr>
        <w:t>l</w:t>
      </w:r>
      <w:r>
        <w:rPr>
          <w:color w:val="000000"/>
          <w:spacing w:val="-5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to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di</w:t>
      </w:r>
      <w:r>
        <w:rPr>
          <w:color w:val="000000"/>
          <w:spacing w:val="2"/>
          <w:sz w:val="26"/>
          <w:szCs w:val="26"/>
        </w:rPr>
        <w:t>v</w:t>
      </w:r>
      <w:r>
        <w:rPr>
          <w:color w:val="000000"/>
          <w:sz w:val="26"/>
          <w:szCs w:val="26"/>
        </w:rPr>
        <w:t>ide</w:t>
      </w:r>
      <w:r>
        <w:rPr>
          <w:color w:val="000000"/>
          <w:spacing w:val="-4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into</w:t>
      </w:r>
      <w:r>
        <w:rPr>
          <w:color w:val="000000"/>
          <w:spacing w:val="-4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catego</w:t>
      </w:r>
      <w:r>
        <w:rPr>
          <w:color w:val="000000"/>
          <w:spacing w:val="2"/>
          <w:sz w:val="26"/>
          <w:szCs w:val="26"/>
        </w:rPr>
        <w:t>r</w:t>
      </w:r>
      <w:r>
        <w:rPr>
          <w:color w:val="000000"/>
          <w:sz w:val="26"/>
          <w:szCs w:val="26"/>
        </w:rPr>
        <w:t>ies D.</w:t>
      </w:r>
      <w:r>
        <w:rPr>
          <w:color w:val="000000"/>
          <w:spacing w:val="-1"/>
          <w:sz w:val="26"/>
          <w:szCs w:val="26"/>
        </w:rPr>
        <w:t xml:space="preserve"> </w:t>
      </w:r>
      <w:r>
        <w:rPr>
          <w:color w:val="000000"/>
          <w:spacing w:val="-2"/>
          <w:sz w:val="26"/>
          <w:szCs w:val="26"/>
        </w:rPr>
        <w:t>m</w:t>
      </w:r>
      <w:r>
        <w:rPr>
          <w:color w:val="000000"/>
          <w:sz w:val="26"/>
          <w:szCs w:val="26"/>
        </w:rPr>
        <w:t>arine</w:t>
      </w:r>
      <w:r>
        <w:rPr>
          <w:color w:val="000000"/>
          <w:spacing w:val="-7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li</w:t>
      </w:r>
      <w:r>
        <w:rPr>
          <w:color w:val="000000"/>
          <w:spacing w:val="2"/>
          <w:sz w:val="26"/>
          <w:szCs w:val="26"/>
        </w:rPr>
        <w:t>f</w:t>
      </w:r>
      <w:r>
        <w:rPr>
          <w:color w:val="000000"/>
          <w:spacing w:val="1"/>
          <w:sz w:val="26"/>
          <w:szCs w:val="26"/>
        </w:rPr>
        <w:t>e</w:t>
      </w:r>
      <w:r>
        <w:rPr>
          <w:color w:val="000000"/>
          <w:sz w:val="26"/>
          <w:szCs w:val="26"/>
        </w:rPr>
        <w:t>-</w:t>
      </w:r>
      <w:r>
        <w:rPr>
          <w:color w:val="000000"/>
          <w:spacing w:val="2"/>
          <w:sz w:val="26"/>
          <w:szCs w:val="26"/>
        </w:rPr>
        <w:t>f</w:t>
      </w:r>
      <w:r>
        <w:rPr>
          <w:color w:val="000000"/>
          <w:sz w:val="26"/>
          <w:szCs w:val="26"/>
        </w:rPr>
        <w:t>orms</w:t>
      </w:r>
      <w:r>
        <w:rPr>
          <w:color w:val="000000"/>
          <w:spacing w:val="-1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r</w:t>
      </w:r>
      <w:r>
        <w:rPr>
          <w:color w:val="000000"/>
          <w:spacing w:val="2"/>
          <w:sz w:val="26"/>
          <w:szCs w:val="26"/>
        </w:rPr>
        <w:t>e</w:t>
      </w:r>
      <w:r>
        <w:rPr>
          <w:color w:val="000000"/>
          <w:sz w:val="26"/>
          <w:szCs w:val="26"/>
        </w:rPr>
        <w:t>produce</w:t>
      </w:r>
      <w:r>
        <w:rPr>
          <w:color w:val="000000"/>
          <w:spacing w:val="-1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at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a</w:t>
      </w:r>
      <w:r>
        <w:rPr>
          <w:color w:val="000000"/>
          <w:spacing w:val="-1"/>
          <w:sz w:val="26"/>
          <w:szCs w:val="26"/>
        </w:rPr>
        <w:t xml:space="preserve"> </w:t>
      </w:r>
      <w:r>
        <w:rPr>
          <w:color w:val="000000"/>
          <w:spacing w:val="3"/>
          <w:sz w:val="26"/>
          <w:szCs w:val="26"/>
        </w:rPr>
        <w:t>f</w:t>
      </w:r>
      <w:r>
        <w:rPr>
          <w:color w:val="000000"/>
          <w:sz w:val="26"/>
          <w:szCs w:val="26"/>
        </w:rPr>
        <w:t>aster</w:t>
      </w:r>
      <w:r>
        <w:rPr>
          <w:color w:val="000000"/>
          <w:spacing w:val="-6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ra</w:t>
      </w:r>
      <w:r>
        <w:rPr>
          <w:color w:val="000000"/>
          <w:spacing w:val="3"/>
          <w:sz w:val="26"/>
          <w:szCs w:val="26"/>
        </w:rPr>
        <w:t>t</w:t>
      </w:r>
      <w:r>
        <w:rPr>
          <w:color w:val="000000"/>
          <w:sz w:val="26"/>
          <w:szCs w:val="26"/>
        </w:rPr>
        <w:t>e</w:t>
      </w: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475551">
      <w:pPr>
        <w:spacing w:before="14" w:line="280" w:lineRule="exact"/>
        <w:rPr>
          <w:sz w:val="28"/>
          <w:szCs w:val="28"/>
        </w:rPr>
      </w:pPr>
    </w:p>
    <w:p w:rsidR="00475551" w:rsidRDefault="00A61ABF">
      <w:pPr>
        <w:ind w:left="100" w:right="942"/>
        <w:rPr>
          <w:sz w:val="26"/>
          <w:szCs w:val="26"/>
        </w:rPr>
        <w:sectPr w:rsidR="00475551">
          <w:pgSz w:w="12240" w:h="15840"/>
          <w:pgMar w:top="1020" w:right="1720" w:bottom="280" w:left="1700" w:header="748" w:footer="0" w:gutter="0"/>
          <w:cols w:space="720"/>
        </w:sectPr>
      </w:pPr>
      <w:r>
        <w:rPr>
          <w:b/>
          <w:sz w:val="26"/>
          <w:szCs w:val="26"/>
        </w:rPr>
        <w:t>Question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64.</w:t>
      </w:r>
      <w:r>
        <w:rPr>
          <w:b/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W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ich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of the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ollowing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is</w:t>
      </w:r>
      <w:r>
        <w:rPr>
          <w:spacing w:val="1"/>
          <w:sz w:val="26"/>
          <w:szCs w:val="26"/>
        </w:rPr>
        <w:t xml:space="preserve"> </w:t>
      </w:r>
      <w:r>
        <w:rPr>
          <w:b/>
          <w:sz w:val="26"/>
          <w:szCs w:val="26"/>
        </w:rPr>
        <w:t>NOT</w:t>
      </w:r>
      <w:r>
        <w:rPr>
          <w:b/>
          <w:spacing w:val="-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ntioned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as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ex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le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 xml:space="preserve">of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roscopic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sea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li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e?</w:t>
      </w:r>
    </w:p>
    <w:p w:rsidR="00475551" w:rsidRDefault="00475551">
      <w:pPr>
        <w:spacing w:before="1" w:line="120" w:lineRule="exact"/>
        <w:rPr>
          <w:sz w:val="13"/>
          <w:szCs w:val="13"/>
        </w:rPr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Spong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s.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oral.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Star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ish.</w:t>
      </w:r>
      <w:r>
        <w:rPr>
          <w:spacing w:val="-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D.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</w:t>
      </w:r>
      <w:r>
        <w:rPr>
          <w:color w:val="FF0000"/>
          <w:spacing w:val="2"/>
          <w:sz w:val="26"/>
          <w:szCs w:val="26"/>
        </w:rPr>
        <w:t>h</w:t>
      </w:r>
      <w:r>
        <w:rPr>
          <w:color w:val="FF0000"/>
          <w:sz w:val="26"/>
          <w:szCs w:val="26"/>
        </w:rPr>
        <w:t>r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p.</w:t>
      </w: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475551">
      <w:pPr>
        <w:spacing w:before="3" w:line="200" w:lineRule="exact"/>
      </w:pPr>
    </w:p>
    <w:p w:rsidR="00475551" w:rsidRDefault="00A61ABF">
      <w:pPr>
        <w:spacing w:line="280" w:lineRule="exact"/>
        <w:ind w:left="100" w:right="477"/>
        <w:rPr>
          <w:sz w:val="26"/>
          <w:szCs w:val="26"/>
        </w:rPr>
      </w:pPr>
      <w:r>
        <w:rPr>
          <w:b/>
          <w:sz w:val="26"/>
          <w:szCs w:val="26"/>
        </w:rPr>
        <w:t>Question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65.</w:t>
      </w:r>
      <w:r>
        <w:rPr>
          <w:b/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W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ich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of the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ollowing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con</w:t>
      </w:r>
      <w:r>
        <w:rPr>
          <w:spacing w:val="2"/>
          <w:sz w:val="26"/>
          <w:szCs w:val="26"/>
        </w:rPr>
        <w:t>c</w:t>
      </w:r>
      <w:r>
        <w:rPr>
          <w:sz w:val="26"/>
          <w:szCs w:val="26"/>
        </w:rPr>
        <w:t>lus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ons</w:t>
      </w:r>
      <w:r>
        <w:rPr>
          <w:spacing w:val="-12"/>
          <w:sz w:val="26"/>
          <w:szCs w:val="26"/>
        </w:rPr>
        <w:t xml:space="preserve"> </w:t>
      </w:r>
      <w:r>
        <w:rPr>
          <w:sz w:val="26"/>
          <w:szCs w:val="26"/>
        </w:rPr>
        <w:t>is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su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ported</w:t>
      </w:r>
      <w:r>
        <w:rPr>
          <w:spacing w:val="-10"/>
          <w:sz w:val="26"/>
          <w:szCs w:val="26"/>
        </w:rPr>
        <w:t xml:space="preserve"> </w:t>
      </w:r>
      <w:r>
        <w:rPr>
          <w:spacing w:val="5"/>
          <w:sz w:val="26"/>
          <w:szCs w:val="26"/>
        </w:rPr>
        <w:t>b</w:t>
      </w:r>
      <w:r>
        <w:rPr>
          <w:sz w:val="26"/>
          <w:szCs w:val="26"/>
        </w:rPr>
        <w:t>y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passage? 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Ocean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li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is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hi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h</w:t>
      </w:r>
      <w:r>
        <w:rPr>
          <w:spacing w:val="4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adaptive.</w:t>
      </w:r>
    </w:p>
    <w:p w:rsidR="00475551" w:rsidRDefault="00A61ABF">
      <w:pPr>
        <w:spacing w:line="300" w:lineRule="exact"/>
        <w:ind w:left="100" w:right="789"/>
        <w:rPr>
          <w:sz w:val="26"/>
          <w:szCs w:val="26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More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at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ention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nee</w:t>
      </w:r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paid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pre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erv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ng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ocean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ecies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abit</w:t>
      </w:r>
      <w:r>
        <w:rPr>
          <w:spacing w:val="4"/>
          <w:sz w:val="26"/>
          <w:szCs w:val="26"/>
        </w:rPr>
        <w:t>a</w:t>
      </w:r>
      <w:r>
        <w:rPr>
          <w:sz w:val="26"/>
          <w:szCs w:val="26"/>
        </w:rPr>
        <w:t xml:space="preserve">ts. </w:t>
      </w:r>
      <w:r>
        <w:rPr>
          <w:color w:val="FF0000"/>
          <w:sz w:val="26"/>
          <w:szCs w:val="26"/>
        </w:rPr>
        <w:t>C.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Ocean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li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e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is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pr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mar</w:t>
      </w:r>
      <w:r>
        <w:rPr>
          <w:color w:val="FF0000"/>
          <w:spacing w:val="2"/>
          <w:sz w:val="26"/>
          <w:szCs w:val="26"/>
        </w:rPr>
        <w:t>il</w:t>
      </w:r>
      <w:r>
        <w:rPr>
          <w:color w:val="FF0000"/>
          <w:sz w:val="26"/>
          <w:szCs w:val="26"/>
        </w:rPr>
        <w:t>y</w:t>
      </w:r>
      <w:r>
        <w:rPr>
          <w:color w:val="FF0000"/>
          <w:spacing w:val="-14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co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pos</w:t>
      </w:r>
      <w:r>
        <w:rPr>
          <w:color w:val="FF0000"/>
          <w:spacing w:val="2"/>
          <w:sz w:val="26"/>
          <w:szCs w:val="26"/>
        </w:rPr>
        <w:t>e</w:t>
      </w:r>
      <w:r>
        <w:rPr>
          <w:color w:val="FF0000"/>
          <w:sz w:val="26"/>
          <w:szCs w:val="26"/>
        </w:rPr>
        <w:t>d</w:t>
      </w:r>
      <w:r>
        <w:rPr>
          <w:color w:val="FF0000"/>
          <w:spacing w:val="-1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of plants.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sea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s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high</w:t>
      </w:r>
      <w:r>
        <w:rPr>
          <w:spacing w:val="4"/>
          <w:sz w:val="26"/>
          <w:szCs w:val="26"/>
        </w:rPr>
        <w:t>l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re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istant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pacing w:val="-1"/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2"/>
          <w:sz w:val="26"/>
          <w:szCs w:val="26"/>
        </w:rPr>
        <w:t>a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age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d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ne</w:t>
      </w:r>
      <w:r>
        <w:rPr>
          <w:spacing w:val="-5"/>
          <w:sz w:val="26"/>
          <w:szCs w:val="26"/>
        </w:rPr>
        <w:t xml:space="preserve"> </w:t>
      </w:r>
      <w:r>
        <w:rPr>
          <w:spacing w:val="4"/>
          <w:sz w:val="26"/>
          <w:szCs w:val="26"/>
        </w:rPr>
        <w:t>b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poll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ta</w:t>
      </w:r>
      <w:r>
        <w:rPr>
          <w:spacing w:val="4"/>
          <w:sz w:val="26"/>
          <w:szCs w:val="26"/>
        </w:rPr>
        <w:t>n</w:t>
      </w:r>
      <w:r>
        <w:rPr>
          <w:sz w:val="26"/>
          <w:szCs w:val="26"/>
        </w:rPr>
        <w:t>ts</w:t>
      </w:r>
    </w:p>
    <w:p w:rsidR="00475551" w:rsidRDefault="00A61ABF">
      <w:pPr>
        <w:spacing w:before="8"/>
        <w:ind w:left="100" w:right="315"/>
        <w:rPr>
          <w:sz w:val="26"/>
          <w:szCs w:val="26"/>
        </w:rPr>
      </w:pPr>
      <w:r>
        <w:rPr>
          <w:b/>
          <w:i/>
          <w:sz w:val="26"/>
          <w:szCs w:val="26"/>
        </w:rPr>
        <w:t>Choose</w:t>
      </w:r>
      <w:r>
        <w:rPr>
          <w:b/>
          <w:i/>
          <w:spacing w:val="-8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t</w:t>
      </w:r>
      <w:r>
        <w:rPr>
          <w:b/>
          <w:i/>
          <w:sz w:val="26"/>
          <w:szCs w:val="26"/>
        </w:rPr>
        <w:t>he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word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who</w:t>
      </w:r>
      <w:r>
        <w:rPr>
          <w:b/>
          <w:i/>
          <w:spacing w:val="2"/>
          <w:sz w:val="26"/>
          <w:szCs w:val="26"/>
        </w:rPr>
        <w:t>s</w:t>
      </w:r>
      <w:r>
        <w:rPr>
          <w:b/>
          <w:i/>
          <w:sz w:val="26"/>
          <w:szCs w:val="26"/>
        </w:rPr>
        <w:t>e</w:t>
      </w:r>
      <w:r>
        <w:rPr>
          <w:b/>
          <w:i/>
          <w:spacing w:val="-10"/>
          <w:sz w:val="26"/>
          <w:szCs w:val="26"/>
        </w:rPr>
        <w:t xml:space="preserve"> </w:t>
      </w:r>
      <w:r>
        <w:rPr>
          <w:b/>
          <w:i/>
          <w:spacing w:val="4"/>
          <w:sz w:val="26"/>
          <w:szCs w:val="26"/>
        </w:rPr>
        <w:t>m</w:t>
      </w:r>
      <w:r>
        <w:rPr>
          <w:b/>
          <w:i/>
          <w:sz w:val="26"/>
          <w:szCs w:val="26"/>
        </w:rPr>
        <w:t>ain</w:t>
      </w:r>
      <w:r>
        <w:rPr>
          <w:b/>
          <w:i/>
          <w:spacing w:val="-5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stress</w:t>
      </w:r>
      <w:r>
        <w:rPr>
          <w:b/>
          <w:i/>
          <w:spacing w:val="-6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is</w:t>
      </w:r>
      <w:r>
        <w:rPr>
          <w:b/>
          <w:i/>
          <w:spacing w:val="-2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p</w:t>
      </w:r>
      <w:r>
        <w:rPr>
          <w:b/>
          <w:i/>
          <w:sz w:val="26"/>
          <w:szCs w:val="26"/>
        </w:rPr>
        <w:t>laced</w:t>
      </w:r>
      <w:r>
        <w:rPr>
          <w:b/>
          <w:i/>
          <w:spacing w:val="-5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differently</w:t>
      </w:r>
      <w:r>
        <w:rPr>
          <w:b/>
          <w:i/>
          <w:spacing w:val="-11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f</w:t>
      </w:r>
      <w:r>
        <w:rPr>
          <w:b/>
          <w:i/>
          <w:sz w:val="26"/>
          <w:szCs w:val="26"/>
        </w:rPr>
        <w:t>rom</w:t>
      </w:r>
      <w:r>
        <w:rPr>
          <w:b/>
          <w:i/>
          <w:spacing w:val="-1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the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 xml:space="preserve">others. </w:t>
      </w:r>
      <w:r>
        <w:rPr>
          <w:b/>
          <w:sz w:val="26"/>
          <w:szCs w:val="26"/>
        </w:rPr>
        <w:t>Question</w:t>
      </w:r>
      <w:r>
        <w:rPr>
          <w:b/>
          <w:spacing w:val="57"/>
          <w:sz w:val="26"/>
          <w:szCs w:val="26"/>
        </w:rPr>
        <w:t xml:space="preserve"> </w:t>
      </w:r>
      <w:r>
        <w:rPr>
          <w:b/>
          <w:sz w:val="26"/>
          <w:szCs w:val="26"/>
        </w:rPr>
        <w:t>66:</w:t>
      </w:r>
      <w:r>
        <w:rPr>
          <w:b/>
          <w:spacing w:val="62"/>
          <w:sz w:val="26"/>
          <w:szCs w:val="26"/>
        </w:rPr>
        <w:t xml:space="preserve"> </w:t>
      </w:r>
      <w:r>
        <w:rPr>
          <w:b/>
          <w:sz w:val="26"/>
          <w:szCs w:val="26"/>
        </w:rPr>
        <w:t>A.</w:t>
      </w:r>
      <w:r>
        <w:rPr>
          <w:b/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sur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a</w:t>
      </w:r>
      <w:r>
        <w:rPr>
          <w:spacing w:val="1"/>
          <w:sz w:val="26"/>
          <w:szCs w:val="26"/>
        </w:rPr>
        <w:t>s</w:t>
      </w:r>
      <w:r>
        <w:rPr>
          <w:sz w:val="26"/>
          <w:szCs w:val="26"/>
        </w:rPr>
        <w:t xml:space="preserve">s    </w:t>
      </w:r>
      <w:r>
        <w:rPr>
          <w:spacing w:val="56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 xml:space="preserve">B. </w:t>
      </w:r>
      <w:r>
        <w:rPr>
          <w:color w:val="FF0000"/>
          <w:sz w:val="26"/>
          <w:szCs w:val="26"/>
        </w:rPr>
        <w:t>m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 xml:space="preserve">ent     </w:t>
      </w:r>
      <w:r>
        <w:rPr>
          <w:color w:val="FF0000"/>
          <w:spacing w:val="60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C.</w:t>
      </w:r>
      <w:r>
        <w:rPr>
          <w:b/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exchange       </w:t>
      </w:r>
      <w:r>
        <w:rPr>
          <w:color w:val="000000"/>
          <w:spacing w:val="55"/>
          <w:sz w:val="26"/>
          <w:szCs w:val="26"/>
        </w:rPr>
        <w:t xml:space="preserve"> </w:t>
      </w:r>
      <w:r>
        <w:rPr>
          <w:b/>
          <w:color w:val="000000"/>
          <w:spacing w:val="2"/>
          <w:sz w:val="26"/>
          <w:szCs w:val="26"/>
        </w:rPr>
        <w:t>D</w:t>
      </w:r>
      <w:r>
        <w:rPr>
          <w:b/>
          <w:color w:val="000000"/>
          <w:sz w:val="26"/>
          <w:szCs w:val="26"/>
        </w:rPr>
        <w:t>.</w:t>
      </w:r>
      <w:r>
        <w:rPr>
          <w:b/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p</w:t>
      </w:r>
      <w:r>
        <w:rPr>
          <w:color w:val="000000"/>
          <w:spacing w:val="2"/>
          <w:sz w:val="26"/>
          <w:szCs w:val="26"/>
        </w:rPr>
        <w:t>e</w:t>
      </w:r>
      <w:r>
        <w:rPr>
          <w:color w:val="000000"/>
          <w:sz w:val="26"/>
          <w:szCs w:val="26"/>
        </w:rPr>
        <w:t xml:space="preserve">rsuade </w:t>
      </w:r>
      <w:r>
        <w:rPr>
          <w:b/>
          <w:color w:val="000000"/>
          <w:sz w:val="26"/>
          <w:szCs w:val="26"/>
        </w:rPr>
        <w:t>Question</w:t>
      </w:r>
      <w:r>
        <w:rPr>
          <w:b/>
          <w:color w:val="000000"/>
          <w:spacing w:val="57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67:</w:t>
      </w:r>
      <w:r>
        <w:rPr>
          <w:b/>
          <w:color w:val="000000"/>
          <w:spacing w:val="62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A.</w:t>
      </w:r>
      <w:r>
        <w:rPr>
          <w:b/>
          <w:color w:val="FF0000"/>
          <w:spacing w:val="2"/>
          <w:sz w:val="26"/>
          <w:szCs w:val="26"/>
        </w:rPr>
        <w:t xml:space="preserve">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a</w:t>
      </w:r>
      <w:r>
        <w:rPr>
          <w:color w:val="FF0000"/>
          <w:spacing w:val="2"/>
          <w:sz w:val="26"/>
          <w:szCs w:val="26"/>
        </w:rPr>
        <w:t>g</w:t>
      </w:r>
      <w:r>
        <w:rPr>
          <w:color w:val="FF0000"/>
          <w:sz w:val="26"/>
          <w:szCs w:val="26"/>
        </w:rPr>
        <w:t xml:space="preserve">azine </w:t>
      </w:r>
      <w:r>
        <w:rPr>
          <w:color w:val="FF0000"/>
          <w:spacing w:val="55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B.</w:t>
      </w:r>
      <w:r>
        <w:rPr>
          <w:b/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b</w:t>
      </w:r>
      <w:r>
        <w:rPr>
          <w:color w:val="000000"/>
          <w:spacing w:val="2"/>
          <w:sz w:val="26"/>
          <w:szCs w:val="26"/>
        </w:rPr>
        <w:t>e</w:t>
      </w:r>
      <w:r>
        <w:rPr>
          <w:color w:val="000000"/>
          <w:sz w:val="26"/>
          <w:szCs w:val="26"/>
        </w:rPr>
        <w:t xml:space="preserve">havior   </w:t>
      </w:r>
      <w:r>
        <w:rPr>
          <w:color w:val="000000"/>
          <w:spacing w:val="61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C.</w:t>
      </w:r>
      <w:r>
        <w:rPr>
          <w:b/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posses</w:t>
      </w:r>
      <w:r>
        <w:rPr>
          <w:color w:val="000000"/>
          <w:spacing w:val="2"/>
          <w:sz w:val="26"/>
          <w:szCs w:val="26"/>
        </w:rPr>
        <w:t>s</w:t>
      </w:r>
      <w:r>
        <w:rPr>
          <w:color w:val="000000"/>
          <w:sz w:val="26"/>
          <w:szCs w:val="26"/>
        </w:rPr>
        <w:t xml:space="preserve">ion      </w:t>
      </w:r>
      <w:r>
        <w:rPr>
          <w:color w:val="000000"/>
          <w:spacing w:val="55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D.</w:t>
      </w:r>
      <w:r>
        <w:rPr>
          <w:b/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pacing w:val="2"/>
          <w:sz w:val="26"/>
          <w:szCs w:val="26"/>
        </w:rPr>
        <w:t>e</w:t>
      </w:r>
      <w:r>
        <w:rPr>
          <w:color w:val="000000"/>
          <w:sz w:val="26"/>
          <w:szCs w:val="26"/>
        </w:rPr>
        <w:t xml:space="preserve">xperience </w:t>
      </w:r>
      <w:r>
        <w:rPr>
          <w:b/>
          <w:color w:val="000000"/>
          <w:sz w:val="26"/>
          <w:szCs w:val="26"/>
        </w:rPr>
        <w:t>Question</w:t>
      </w:r>
      <w:r>
        <w:rPr>
          <w:b/>
          <w:color w:val="000000"/>
          <w:spacing w:val="57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68:</w:t>
      </w:r>
      <w:r>
        <w:rPr>
          <w:b/>
          <w:color w:val="000000"/>
          <w:spacing w:val="62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A.</w:t>
      </w:r>
      <w:r>
        <w:rPr>
          <w:b/>
          <w:color w:val="000000"/>
          <w:spacing w:val="-1"/>
          <w:sz w:val="26"/>
          <w:szCs w:val="26"/>
        </w:rPr>
        <w:t xml:space="preserve"> </w:t>
      </w:r>
      <w:r>
        <w:rPr>
          <w:color w:val="000000"/>
          <w:spacing w:val="2"/>
          <w:sz w:val="26"/>
          <w:szCs w:val="26"/>
        </w:rPr>
        <w:t>f</w:t>
      </w:r>
      <w:r>
        <w:rPr>
          <w:color w:val="000000"/>
          <w:sz w:val="26"/>
          <w:szCs w:val="26"/>
        </w:rPr>
        <w:t xml:space="preserve">latter      </w:t>
      </w:r>
      <w:r>
        <w:rPr>
          <w:color w:val="000000"/>
          <w:spacing w:val="58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B.</w:t>
      </w:r>
      <w:r>
        <w:rPr>
          <w:b/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c</w:t>
      </w:r>
      <w:r>
        <w:rPr>
          <w:color w:val="000000"/>
          <w:spacing w:val="2"/>
          <w:sz w:val="26"/>
          <w:szCs w:val="26"/>
        </w:rPr>
        <w:t>h</w:t>
      </w:r>
      <w:r>
        <w:rPr>
          <w:color w:val="000000"/>
          <w:sz w:val="26"/>
          <w:szCs w:val="26"/>
        </w:rPr>
        <w:t xml:space="preserve">aracter   </w:t>
      </w:r>
      <w:r>
        <w:rPr>
          <w:color w:val="000000"/>
          <w:spacing w:val="58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C.</w:t>
      </w:r>
      <w:r>
        <w:rPr>
          <w:b/>
          <w:color w:val="000000"/>
          <w:spacing w:val="-1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el</w:t>
      </w:r>
      <w:r>
        <w:rPr>
          <w:color w:val="000000"/>
          <w:spacing w:val="2"/>
          <w:sz w:val="26"/>
          <w:szCs w:val="26"/>
        </w:rPr>
        <w:t>e</w:t>
      </w:r>
      <w:r>
        <w:rPr>
          <w:color w:val="000000"/>
          <w:spacing w:val="-2"/>
          <w:sz w:val="26"/>
          <w:szCs w:val="26"/>
        </w:rPr>
        <w:t>m</w:t>
      </w:r>
      <w:r>
        <w:rPr>
          <w:color w:val="000000"/>
          <w:sz w:val="26"/>
          <w:szCs w:val="26"/>
        </w:rPr>
        <w:t xml:space="preserve">ent          </w:t>
      </w:r>
      <w:r>
        <w:rPr>
          <w:color w:val="000000"/>
          <w:spacing w:val="57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D.</w:t>
      </w:r>
      <w:r>
        <w:rPr>
          <w:b/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a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pacing w:val="2"/>
          <w:sz w:val="26"/>
          <w:szCs w:val="26"/>
        </w:rPr>
        <w:t>b</w:t>
      </w:r>
      <w:r>
        <w:rPr>
          <w:color w:val="FF0000"/>
          <w:sz w:val="26"/>
          <w:szCs w:val="26"/>
        </w:rPr>
        <w:t xml:space="preserve">ition </w:t>
      </w:r>
      <w:r>
        <w:rPr>
          <w:b/>
          <w:color w:val="000000"/>
          <w:sz w:val="26"/>
          <w:szCs w:val="26"/>
        </w:rPr>
        <w:t>Question</w:t>
      </w:r>
      <w:r>
        <w:rPr>
          <w:b/>
          <w:color w:val="000000"/>
          <w:spacing w:val="57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69:</w:t>
      </w:r>
      <w:r>
        <w:rPr>
          <w:b/>
          <w:color w:val="000000"/>
          <w:spacing w:val="-3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A.</w:t>
      </w:r>
      <w:r>
        <w:rPr>
          <w:b/>
          <w:color w:val="000000"/>
          <w:spacing w:val="-1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succ</w:t>
      </w:r>
      <w:r>
        <w:rPr>
          <w:color w:val="000000"/>
          <w:spacing w:val="2"/>
          <w:sz w:val="26"/>
          <w:szCs w:val="26"/>
        </w:rPr>
        <w:t>e</w:t>
      </w:r>
      <w:r>
        <w:rPr>
          <w:color w:val="000000"/>
          <w:sz w:val="26"/>
          <w:szCs w:val="26"/>
        </w:rPr>
        <w:t xml:space="preserve">ss     </w:t>
      </w:r>
      <w:r>
        <w:rPr>
          <w:color w:val="000000"/>
          <w:spacing w:val="57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B.</w:t>
      </w:r>
      <w:r>
        <w:rPr>
          <w:b/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c</w:t>
      </w:r>
      <w:r>
        <w:rPr>
          <w:color w:val="FF0000"/>
          <w:sz w:val="26"/>
          <w:szCs w:val="26"/>
        </w:rPr>
        <w:t>on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 xml:space="preserve">lict     </w:t>
      </w:r>
      <w:r>
        <w:rPr>
          <w:color w:val="FF0000"/>
          <w:spacing w:val="59"/>
          <w:sz w:val="26"/>
          <w:szCs w:val="26"/>
        </w:rPr>
        <w:t xml:space="preserve"> </w:t>
      </w:r>
      <w:r>
        <w:rPr>
          <w:b/>
          <w:color w:val="000000"/>
          <w:spacing w:val="2"/>
          <w:sz w:val="26"/>
          <w:szCs w:val="26"/>
        </w:rPr>
        <w:t>C</w:t>
      </w:r>
      <w:r>
        <w:rPr>
          <w:b/>
          <w:color w:val="000000"/>
          <w:sz w:val="26"/>
          <w:szCs w:val="26"/>
        </w:rPr>
        <w:t>.</w:t>
      </w:r>
      <w:r>
        <w:rPr>
          <w:b/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author             </w:t>
      </w:r>
      <w:r>
        <w:rPr>
          <w:color w:val="000000"/>
          <w:spacing w:val="57"/>
          <w:sz w:val="26"/>
          <w:szCs w:val="26"/>
        </w:rPr>
        <w:t xml:space="preserve"> </w:t>
      </w:r>
      <w:r>
        <w:rPr>
          <w:b/>
          <w:color w:val="000000"/>
          <w:spacing w:val="2"/>
          <w:sz w:val="26"/>
          <w:szCs w:val="26"/>
        </w:rPr>
        <w:t>D</w:t>
      </w:r>
      <w:r>
        <w:rPr>
          <w:b/>
          <w:color w:val="000000"/>
          <w:sz w:val="26"/>
          <w:szCs w:val="26"/>
        </w:rPr>
        <w:t>.</w:t>
      </w:r>
      <w:r>
        <w:rPr>
          <w:b/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pacing w:val="2"/>
          <w:sz w:val="26"/>
          <w:szCs w:val="26"/>
        </w:rPr>
        <w:t>f</w:t>
      </w:r>
      <w:r>
        <w:rPr>
          <w:color w:val="000000"/>
          <w:sz w:val="26"/>
          <w:szCs w:val="26"/>
        </w:rPr>
        <w:t xml:space="preserve">igure </w:t>
      </w:r>
      <w:r>
        <w:rPr>
          <w:b/>
          <w:color w:val="000000"/>
          <w:sz w:val="26"/>
          <w:szCs w:val="26"/>
        </w:rPr>
        <w:t>Question</w:t>
      </w:r>
      <w:r>
        <w:rPr>
          <w:b/>
          <w:color w:val="000000"/>
          <w:spacing w:val="57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70:</w:t>
      </w:r>
      <w:r>
        <w:rPr>
          <w:b/>
          <w:color w:val="000000"/>
          <w:spacing w:val="-3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A.</w:t>
      </w:r>
      <w:r>
        <w:rPr>
          <w:b/>
          <w:color w:val="000000"/>
          <w:spacing w:val="-1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indi</w:t>
      </w:r>
      <w:r>
        <w:rPr>
          <w:color w:val="000000"/>
          <w:spacing w:val="2"/>
          <w:sz w:val="26"/>
          <w:szCs w:val="26"/>
        </w:rPr>
        <w:t>r</w:t>
      </w:r>
      <w:r>
        <w:rPr>
          <w:color w:val="000000"/>
          <w:sz w:val="26"/>
          <w:szCs w:val="26"/>
        </w:rPr>
        <w:t>ect</w:t>
      </w:r>
      <w:r>
        <w:rPr>
          <w:color w:val="000000"/>
          <w:spacing w:val="5"/>
          <w:sz w:val="26"/>
          <w:szCs w:val="26"/>
        </w:rPr>
        <w:t>l</w:t>
      </w:r>
      <w:r>
        <w:rPr>
          <w:color w:val="000000"/>
          <w:sz w:val="26"/>
          <w:szCs w:val="26"/>
        </w:rPr>
        <w:t>y</w:t>
      </w:r>
      <w:r>
        <w:rPr>
          <w:color w:val="000000"/>
          <w:spacing w:val="15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B.</w:t>
      </w:r>
      <w:r>
        <w:rPr>
          <w:b/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represe</w:t>
      </w:r>
      <w:r>
        <w:rPr>
          <w:color w:val="000000"/>
          <w:spacing w:val="2"/>
          <w:sz w:val="26"/>
          <w:szCs w:val="26"/>
        </w:rPr>
        <w:t>n</w:t>
      </w:r>
      <w:r>
        <w:rPr>
          <w:color w:val="000000"/>
          <w:sz w:val="26"/>
          <w:szCs w:val="26"/>
        </w:rPr>
        <w:t>ted</w:t>
      </w:r>
      <w:r>
        <w:rPr>
          <w:color w:val="000000"/>
          <w:spacing w:val="53"/>
          <w:sz w:val="26"/>
          <w:szCs w:val="26"/>
        </w:rPr>
        <w:t xml:space="preserve"> </w:t>
      </w:r>
      <w:r>
        <w:rPr>
          <w:b/>
          <w:color w:val="000000"/>
          <w:sz w:val="26"/>
          <w:szCs w:val="26"/>
        </w:rPr>
        <w:t>C.</w:t>
      </w:r>
      <w:r>
        <w:rPr>
          <w:b/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pacing w:val="2"/>
          <w:sz w:val="26"/>
          <w:szCs w:val="26"/>
        </w:rPr>
        <w:t>e</w:t>
      </w:r>
      <w:r>
        <w:rPr>
          <w:color w:val="000000"/>
          <w:sz w:val="26"/>
          <w:szCs w:val="26"/>
        </w:rPr>
        <w:t>nt</w:t>
      </w:r>
      <w:r>
        <w:rPr>
          <w:color w:val="000000"/>
          <w:spacing w:val="2"/>
          <w:sz w:val="26"/>
          <w:szCs w:val="26"/>
        </w:rPr>
        <w:t>e</w:t>
      </w:r>
      <w:r>
        <w:rPr>
          <w:color w:val="000000"/>
          <w:sz w:val="26"/>
          <w:szCs w:val="26"/>
        </w:rPr>
        <w:t>rtai</w:t>
      </w:r>
      <w:r>
        <w:rPr>
          <w:color w:val="000000"/>
          <w:spacing w:val="2"/>
          <w:sz w:val="26"/>
          <w:szCs w:val="26"/>
        </w:rPr>
        <w:t>n</w:t>
      </w:r>
      <w:r>
        <w:rPr>
          <w:color w:val="000000"/>
          <w:spacing w:val="-2"/>
          <w:sz w:val="26"/>
          <w:szCs w:val="26"/>
        </w:rPr>
        <w:t>m</w:t>
      </w:r>
      <w:r>
        <w:rPr>
          <w:color w:val="000000"/>
          <w:sz w:val="26"/>
          <w:szCs w:val="26"/>
        </w:rPr>
        <w:t xml:space="preserve">ent </w:t>
      </w:r>
      <w:r>
        <w:rPr>
          <w:color w:val="000000"/>
          <w:spacing w:val="53"/>
          <w:sz w:val="26"/>
          <w:szCs w:val="26"/>
        </w:rPr>
        <w:t xml:space="preserve"> </w:t>
      </w:r>
      <w:r>
        <w:rPr>
          <w:b/>
          <w:color w:val="FF0000"/>
          <w:sz w:val="26"/>
          <w:szCs w:val="26"/>
        </w:rPr>
        <w:t>D.</w:t>
      </w:r>
      <w:r>
        <w:rPr>
          <w:b/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bio</w:t>
      </w:r>
      <w:r>
        <w:rPr>
          <w:color w:val="FF0000"/>
          <w:spacing w:val="2"/>
          <w:sz w:val="26"/>
          <w:szCs w:val="26"/>
        </w:rPr>
        <w:t>g</w:t>
      </w:r>
      <w:r>
        <w:rPr>
          <w:color w:val="FF0000"/>
          <w:sz w:val="26"/>
          <w:szCs w:val="26"/>
        </w:rPr>
        <w:t>rap</w:t>
      </w:r>
      <w:r>
        <w:rPr>
          <w:color w:val="FF0000"/>
          <w:spacing w:val="2"/>
          <w:sz w:val="26"/>
          <w:szCs w:val="26"/>
        </w:rPr>
        <w:t>h</w:t>
      </w:r>
      <w:r>
        <w:rPr>
          <w:color w:val="FF0000"/>
          <w:sz w:val="26"/>
          <w:szCs w:val="26"/>
        </w:rPr>
        <w:t xml:space="preserve">y </w:t>
      </w:r>
      <w:r>
        <w:rPr>
          <w:b/>
          <w:i/>
          <w:color w:val="000000"/>
          <w:sz w:val="26"/>
          <w:szCs w:val="26"/>
        </w:rPr>
        <w:t>Choose</w:t>
      </w:r>
      <w:r>
        <w:rPr>
          <w:b/>
          <w:i/>
          <w:color w:val="000000"/>
          <w:spacing w:val="-8"/>
          <w:sz w:val="26"/>
          <w:szCs w:val="26"/>
        </w:rPr>
        <w:t xml:space="preserve"> </w:t>
      </w:r>
      <w:r>
        <w:rPr>
          <w:b/>
          <w:i/>
          <w:color w:val="000000"/>
          <w:spacing w:val="2"/>
          <w:sz w:val="26"/>
          <w:szCs w:val="26"/>
        </w:rPr>
        <w:t>t</w:t>
      </w:r>
      <w:r>
        <w:rPr>
          <w:b/>
          <w:i/>
          <w:color w:val="000000"/>
          <w:sz w:val="26"/>
          <w:szCs w:val="26"/>
        </w:rPr>
        <w:t>he</w:t>
      </w:r>
      <w:r>
        <w:rPr>
          <w:b/>
          <w:i/>
          <w:color w:val="000000"/>
          <w:spacing w:val="-3"/>
          <w:sz w:val="26"/>
          <w:szCs w:val="26"/>
        </w:rPr>
        <w:t xml:space="preserve"> </w:t>
      </w:r>
      <w:r>
        <w:rPr>
          <w:b/>
          <w:i/>
          <w:color w:val="000000"/>
          <w:sz w:val="26"/>
          <w:szCs w:val="26"/>
        </w:rPr>
        <w:t>corre</w:t>
      </w:r>
      <w:r>
        <w:rPr>
          <w:b/>
          <w:i/>
          <w:color w:val="000000"/>
          <w:spacing w:val="2"/>
          <w:sz w:val="26"/>
          <w:szCs w:val="26"/>
        </w:rPr>
        <w:t>c</w:t>
      </w:r>
      <w:r>
        <w:rPr>
          <w:b/>
          <w:i/>
          <w:color w:val="000000"/>
          <w:sz w:val="26"/>
          <w:szCs w:val="26"/>
        </w:rPr>
        <w:t>t</w:t>
      </w:r>
      <w:r>
        <w:rPr>
          <w:b/>
          <w:i/>
          <w:color w:val="000000"/>
          <w:spacing w:val="-7"/>
          <w:sz w:val="26"/>
          <w:szCs w:val="26"/>
        </w:rPr>
        <w:t xml:space="preserve"> </w:t>
      </w:r>
      <w:r>
        <w:rPr>
          <w:b/>
          <w:i/>
          <w:color w:val="000000"/>
          <w:sz w:val="26"/>
          <w:szCs w:val="26"/>
        </w:rPr>
        <w:t>se</w:t>
      </w:r>
      <w:r>
        <w:rPr>
          <w:b/>
          <w:i/>
          <w:color w:val="000000"/>
          <w:spacing w:val="2"/>
          <w:sz w:val="26"/>
          <w:szCs w:val="26"/>
        </w:rPr>
        <w:t>n</w:t>
      </w:r>
      <w:r>
        <w:rPr>
          <w:b/>
          <w:i/>
          <w:color w:val="000000"/>
          <w:sz w:val="26"/>
          <w:szCs w:val="26"/>
        </w:rPr>
        <w:t>tence</w:t>
      </w:r>
      <w:r>
        <w:rPr>
          <w:b/>
          <w:i/>
          <w:color w:val="000000"/>
          <w:spacing w:val="-9"/>
          <w:sz w:val="26"/>
          <w:szCs w:val="26"/>
        </w:rPr>
        <w:t xml:space="preserve"> </w:t>
      </w:r>
      <w:r>
        <w:rPr>
          <w:b/>
          <w:i/>
          <w:color w:val="000000"/>
          <w:sz w:val="26"/>
          <w:szCs w:val="26"/>
        </w:rPr>
        <w:t>a</w:t>
      </w:r>
      <w:r>
        <w:rPr>
          <w:b/>
          <w:i/>
          <w:color w:val="000000"/>
          <w:spacing w:val="5"/>
          <w:sz w:val="26"/>
          <w:szCs w:val="26"/>
        </w:rPr>
        <w:t>m</w:t>
      </w:r>
      <w:r>
        <w:rPr>
          <w:b/>
          <w:i/>
          <w:color w:val="000000"/>
          <w:sz w:val="26"/>
          <w:szCs w:val="26"/>
        </w:rPr>
        <w:t>ong</w:t>
      </w:r>
      <w:r>
        <w:rPr>
          <w:b/>
          <w:i/>
          <w:color w:val="000000"/>
          <w:spacing w:val="-7"/>
          <w:sz w:val="26"/>
          <w:szCs w:val="26"/>
        </w:rPr>
        <w:t xml:space="preserve"> </w:t>
      </w:r>
      <w:r>
        <w:rPr>
          <w:b/>
          <w:i/>
          <w:color w:val="000000"/>
          <w:sz w:val="26"/>
          <w:szCs w:val="26"/>
        </w:rPr>
        <w:t>A,</w:t>
      </w:r>
      <w:r>
        <w:rPr>
          <w:b/>
          <w:i/>
          <w:color w:val="000000"/>
          <w:spacing w:val="-2"/>
          <w:sz w:val="26"/>
          <w:szCs w:val="26"/>
        </w:rPr>
        <w:t xml:space="preserve"> </w:t>
      </w:r>
      <w:r>
        <w:rPr>
          <w:b/>
          <w:i/>
          <w:color w:val="000000"/>
          <w:sz w:val="26"/>
          <w:szCs w:val="26"/>
        </w:rPr>
        <w:t>B,</w:t>
      </w:r>
      <w:r>
        <w:rPr>
          <w:b/>
          <w:i/>
          <w:color w:val="000000"/>
          <w:spacing w:val="-2"/>
          <w:sz w:val="26"/>
          <w:szCs w:val="26"/>
        </w:rPr>
        <w:t xml:space="preserve"> </w:t>
      </w:r>
      <w:r>
        <w:rPr>
          <w:b/>
          <w:i/>
          <w:color w:val="000000"/>
          <w:sz w:val="26"/>
          <w:szCs w:val="26"/>
        </w:rPr>
        <w:t>C</w:t>
      </w:r>
      <w:r>
        <w:rPr>
          <w:b/>
          <w:i/>
          <w:color w:val="000000"/>
          <w:spacing w:val="-2"/>
          <w:sz w:val="26"/>
          <w:szCs w:val="26"/>
        </w:rPr>
        <w:t xml:space="preserve"> </w:t>
      </w:r>
      <w:r>
        <w:rPr>
          <w:b/>
          <w:i/>
          <w:color w:val="000000"/>
          <w:spacing w:val="2"/>
          <w:sz w:val="26"/>
          <w:szCs w:val="26"/>
        </w:rPr>
        <w:t>o</w:t>
      </w:r>
      <w:r>
        <w:rPr>
          <w:b/>
          <w:i/>
          <w:color w:val="000000"/>
          <w:sz w:val="26"/>
          <w:szCs w:val="26"/>
        </w:rPr>
        <w:t>r</w:t>
      </w:r>
      <w:r>
        <w:rPr>
          <w:b/>
          <w:i/>
          <w:color w:val="000000"/>
          <w:spacing w:val="-2"/>
          <w:sz w:val="26"/>
          <w:szCs w:val="26"/>
        </w:rPr>
        <w:t xml:space="preserve"> </w:t>
      </w:r>
      <w:r>
        <w:rPr>
          <w:b/>
          <w:i/>
          <w:color w:val="000000"/>
          <w:sz w:val="26"/>
          <w:szCs w:val="26"/>
        </w:rPr>
        <w:t>D</w:t>
      </w:r>
      <w:r>
        <w:rPr>
          <w:b/>
          <w:i/>
          <w:color w:val="000000"/>
          <w:spacing w:val="-2"/>
          <w:sz w:val="26"/>
          <w:szCs w:val="26"/>
        </w:rPr>
        <w:t xml:space="preserve"> </w:t>
      </w:r>
      <w:r>
        <w:rPr>
          <w:b/>
          <w:i/>
          <w:color w:val="000000"/>
          <w:sz w:val="26"/>
          <w:szCs w:val="26"/>
        </w:rPr>
        <w:t>whi</w:t>
      </w:r>
      <w:r>
        <w:rPr>
          <w:b/>
          <w:i/>
          <w:color w:val="000000"/>
          <w:spacing w:val="2"/>
          <w:sz w:val="26"/>
          <w:szCs w:val="26"/>
        </w:rPr>
        <w:t>c</w:t>
      </w:r>
      <w:r>
        <w:rPr>
          <w:b/>
          <w:i/>
          <w:color w:val="000000"/>
          <w:sz w:val="26"/>
          <w:szCs w:val="26"/>
        </w:rPr>
        <w:t>h</w:t>
      </w:r>
      <w:r>
        <w:rPr>
          <w:b/>
          <w:i/>
          <w:color w:val="000000"/>
          <w:spacing w:val="-6"/>
          <w:sz w:val="26"/>
          <w:szCs w:val="26"/>
        </w:rPr>
        <w:t xml:space="preserve"> </w:t>
      </w:r>
      <w:r>
        <w:rPr>
          <w:b/>
          <w:i/>
          <w:color w:val="000000"/>
          <w:sz w:val="26"/>
          <w:szCs w:val="26"/>
        </w:rPr>
        <w:t>has</w:t>
      </w:r>
      <w:r>
        <w:rPr>
          <w:b/>
          <w:i/>
          <w:color w:val="000000"/>
          <w:spacing w:val="-4"/>
          <w:sz w:val="26"/>
          <w:szCs w:val="26"/>
        </w:rPr>
        <w:t xml:space="preserve"> </w:t>
      </w:r>
      <w:r>
        <w:rPr>
          <w:b/>
          <w:i/>
          <w:color w:val="000000"/>
          <w:spacing w:val="2"/>
          <w:sz w:val="26"/>
          <w:szCs w:val="26"/>
        </w:rPr>
        <w:t>t</w:t>
      </w:r>
      <w:r>
        <w:rPr>
          <w:b/>
          <w:i/>
          <w:color w:val="000000"/>
          <w:sz w:val="26"/>
          <w:szCs w:val="26"/>
        </w:rPr>
        <w:t>he</w:t>
      </w:r>
      <w:r>
        <w:rPr>
          <w:b/>
          <w:i/>
          <w:color w:val="000000"/>
          <w:spacing w:val="-3"/>
          <w:sz w:val="26"/>
          <w:szCs w:val="26"/>
        </w:rPr>
        <w:t xml:space="preserve"> </w:t>
      </w:r>
      <w:r>
        <w:rPr>
          <w:b/>
          <w:i/>
          <w:color w:val="000000"/>
          <w:sz w:val="26"/>
          <w:szCs w:val="26"/>
        </w:rPr>
        <w:t>sa</w:t>
      </w:r>
      <w:r>
        <w:rPr>
          <w:b/>
          <w:i/>
          <w:color w:val="000000"/>
          <w:spacing w:val="2"/>
          <w:sz w:val="26"/>
          <w:szCs w:val="26"/>
        </w:rPr>
        <w:t>m</w:t>
      </w:r>
      <w:r>
        <w:rPr>
          <w:b/>
          <w:i/>
          <w:color w:val="000000"/>
          <w:sz w:val="26"/>
          <w:szCs w:val="26"/>
        </w:rPr>
        <w:t>e</w:t>
      </w:r>
      <w:r>
        <w:rPr>
          <w:b/>
          <w:i/>
          <w:color w:val="000000"/>
          <w:spacing w:val="-8"/>
          <w:sz w:val="26"/>
          <w:szCs w:val="26"/>
        </w:rPr>
        <w:t xml:space="preserve"> </w:t>
      </w:r>
      <w:r>
        <w:rPr>
          <w:b/>
          <w:i/>
          <w:color w:val="000000"/>
          <w:spacing w:val="4"/>
          <w:sz w:val="26"/>
          <w:szCs w:val="26"/>
        </w:rPr>
        <w:t>m</w:t>
      </w:r>
      <w:r>
        <w:rPr>
          <w:b/>
          <w:i/>
          <w:color w:val="000000"/>
          <w:sz w:val="26"/>
          <w:szCs w:val="26"/>
        </w:rPr>
        <w:t>eaning</w:t>
      </w:r>
    </w:p>
    <w:p w:rsidR="00475551" w:rsidRDefault="00A61ABF">
      <w:pPr>
        <w:spacing w:before="1"/>
        <w:ind w:left="460"/>
        <w:rPr>
          <w:sz w:val="26"/>
          <w:szCs w:val="26"/>
        </w:rPr>
      </w:pPr>
      <w:r>
        <w:rPr>
          <w:b/>
          <w:i/>
          <w:sz w:val="26"/>
          <w:szCs w:val="26"/>
        </w:rPr>
        <w:t>as</w:t>
      </w:r>
      <w:r>
        <w:rPr>
          <w:b/>
          <w:i/>
          <w:spacing w:val="-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the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giv</w:t>
      </w:r>
      <w:r>
        <w:rPr>
          <w:b/>
          <w:i/>
          <w:spacing w:val="2"/>
          <w:sz w:val="26"/>
          <w:szCs w:val="26"/>
        </w:rPr>
        <w:t>e</w:t>
      </w:r>
      <w:r>
        <w:rPr>
          <w:b/>
          <w:i/>
          <w:sz w:val="26"/>
          <w:szCs w:val="26"/>
        </w:rPr>
        <w:t>n</w:t>
      </w:r>
      <w:r>
        <w:rPr>
          <w:b/>
          <w:i/>
          <w:spacing w:val="-6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one.</w:t>
      </w:r>
    </w:p>
    <w:p w:rsidR="00475551" w:rsidRDefault="00475551">
      <w:pPr>
        <w:spacing w:before="7" w:line="260" w:lineRule="exact"/>
        <w:rPr>
          <w:sz w:val="26"/>
          <w:szCs w:val="26"/>
        </w:rPr>
      </w:pPr>
    </w:p>
    <w:p w:rsidR="00475551" w:rsidRDefault="00A61ABF">
      <w:pPr>
        <w:ind w:left="100"/>
        <w:rPr>
          <w:sz w:val="26"/>
          <w:szCs w:val="26"/>
        </w:rPr>
      </w:pPr>
      <w:r>
        <w:rPr>
          <w:b/>
          <w:sz w:val="26"/>
          <w:szCs w:val="26"/>
        </w:rPr>
        <w:t>Question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71.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 xml:space="preserve">The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o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does</w:t>
      </w:r>
      <w:r>
        <w:rPr>
          <w:spacing w:val="2"/>
          <w:sz w:val="26"/>
          <w:szCs w:val="26"/>
        </w:rPr>
        <w:t>n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have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t</w:t>
      </w:r>
      <w:r>
        <w:rPr>
          <w:spacing w:val="-2"/>
          <w:sz w:val="26"/>
          <w:szCs w:val="26"/>
        </w:rPr>
        <w:t>m</w:t>
      </w:r>
      <w:r>
        <w:rPr>
          <w:spacing w:val="5"/>
          <w:sz w:val="26"/>
          <w:szCs w:val="26"/>
        </w:rPr>
        <w:t>o</w:t>
      </w:r>
      <w:r>
        <w:rPr>
          <w:sz w:val="26"/>
          <w:szCs w:val="26"/>
        </w:rPr>
        <w:t>sphere,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nei</w:t>
      </w:r>
      <w:r>
        <w:rPr>
          <w:spacing w:val="3"/>
          <w:sz w:val="26"/>
          <w:szCs w:val="26"/>
        </w:rPr>
        <w:t>t</w:t>
      </w:r>
      <w:r>
        <w:rPr>
          <w:sz w:val="26"/>
          <w:szCs w:val="26"/>
        </w:rPr>
        <w:t>her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does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planet</w:t>
      </w:r>
    </w:p>
    <w:p w:rsidR="00475551" w:rsidRDefault="00A61ABF">
      <w:pPr>
        <w:spacing w:before="1"/>
        <w:ind w:left="460"/>
        <w:rPr>
          <w:sz w:val="26"/>
          <w:szCs w:val="26"/>
        </w:rPr>
      </w:pPr>
      <w:r>
        <w:rPr>
          <w:sz w:val="26"/>
          <w:szCs w:val="26"/>
        </w:rPr>
        <w:t>Mars.</w:t>
      </w:r>
    </w:p>
    <w:p w:rsidR="00475551" w:rsidRDefault="00A61ABF">
      <w:pPr>
        <w:spacing w:before="1" w:line="300" w:lineRule="exact"/>
        <w:ind w:left="100" w:right="2325"/>
        <w:rPr>
          <w:sz w:val="26"/>
          <w:szCs w:val="26"/>
        </w:rPr>
      </w:pPr>
      <w:r>
        <w:rPr>
          <w:b/>
          <w:sz w:val="26"/>
          <w:szCs w:val="26"/>
        </w:rPr>
        <w:t>A.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Neither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 xml:space="preserve">he 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o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or 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planet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Mars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s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t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osphe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 xml:space="preserve">e. </w:t>
      </w:r>
      <w:r>
        <w:rPr>
          <w:b/>
          <w:sz w:val="26"/>
          <w:szCs w:val="26"/>
        </w:rPr>
        <w:t>B.</w:t>
      </w:r>
      <w:r>
        <w:rPr>
          <w:b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Either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 xml:space="preserve">he 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oon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nor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planet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Mars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has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t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ospher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 xml:space="preserve">. </w:t>
      </w:r>
      <w:r>
        <w:rPr>
          <w:b/>
          <w:color w:val="FF0000"/>
          <w:sz w:val="26"/>
          <w:szCs w:val="26"/>
        </w:rPr>
        <w:t>C.</w:t>
      </w:r>
      <w:r>
        <w:rPr>
          <w:b/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Neither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t</w:t>
      </w:r>
      <w:r>
        <w:rPr>
          <w:color w:val="FF0000"/>
          <w:sz w:val="26"/>
          <w:szCs w:val="26"/>
        </w:rPr>
        <w:t xml:space="preserve">he </w:t>
      </w:r>
      <w:r>
        <w:rPr>
          <w:color w:val="FF0000"/>
          <w:spacing w:val="-3"/>
          <w:sz w:val="26"/>
          <w:szCs w:val="26"/>
        </w:rPr>
        <w:t>m</w:t>
      </w:r>
      <w:r>
        <w:rPr>
          <w:color w:val="FF0000"/>
          <w:sz w:val="26"/>
          <w:szCs w:val="26"/>
        </w:rPr>
        <w:t>o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n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or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planet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Mars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has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t</w:t>
      </w:r>
      <w:r>
        <w:rPr>
          <w:color w:val="FF0000"/>
          <w:sz w:val="26"/>
          <w:szCs w:val="26"/>
        </w:rPr>
        <w:t>he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</w:t>
      </w:r>
      <w:r>
        <w:rPr>
          <w:color w:val="FF0000"/>
          <w:spacing w:val="2"/>
          <w:sz w:val="26"/>
          <w:szCs w:val="26"/>
        </w:rPr>
        <w:t>t</w:t>
      </w:r>
      <w:r>
        <w:rPr>
          <w:color w:val="FF0000"/>
          <w:spacing w:val="-3"/>
          <w:sz w:val="26"/>
          <w:szCs w:val="26"/>
        </w:rPr>
        <w:t>m</w:t>
      </w:r>
      <w:r>
        <w:rPr>
          <w:color w:val="FF0000"/>
          <w:sz w:val="26"/>
          <w:szCs w:val="26"/>
        </w:rPr>
        <w:t>osp</w:t>
      </w:r>
      <w:r>
        <w:rPr>
          <w:color w:val="FF0000"/>
          <w:spacing w:val="2"/>
          <w:sz w:val="26"/>
          <w:szCs w:val="26"/>
        </w:rPr>
        <w:t>h</w:t>
      </w:r>
      <w:r>
        <w:rPr>
          <w:color w:val="FF0000"/>
          <w:sz w:val="26"/>
          <w:szCs w:val="26"/>
        </w:rPr>
        <w:t>ere.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b/>
          <w:sz w:val="26"/>
          <w:szCs w:val="26"/>
        </w:rPr>
        <w:t>D.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Either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e</w:t>
      </w:r>
      <w:r>
        <w:rPr>
          <w:spacing w:val="-1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oon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or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planet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M</w:t>
      </w:r>
      <w:r>
        <w:rPr>
          <w:sz w:val="26"/>
          <w:szCs w:val="26"/>
        </w:rPr>
        <w:t>ars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has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atmosphere.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b/>
          <w:sz w:val="26"/>
          <w:szCs w:val="26"/>
        </w:rPr>
        <w:t>Question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72</w:t>
      </w:r>
      <w:r>
        <w:rPr>
          <w:sz w:val="26"/>
          <w:szCs w:val="26"/>
        </w:rPr>
        <w:t>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No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a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w</w:t>
      </w:r>
      <w:r>
        <w:rPr>
          <w:spacing w:val="2"/>
          <w:sz w:val="26"/>
          <w:szCs w:val="26"/>
        </w:rPr>
        <w:t>e</w:t>
      </w:r>
      <w:r>
        <w:rPr>
          <w:spacing w:val="1"/>
          <w:sz w:val="26"/>
          <w:szCs w:val="26"/>
        </w:rPr>
        <w:t>n</w:t>
      </w:r>
      <w:r>
        <w:rPr>
          <w:sz w:val="26"/>
          <w:szCs w:val="26"/>
        </w:rPr>
        <w:t>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s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stati</w:t>
      </w:r>
      <w:r>
        <w:rPr>
          <w:spacing w:val="3"/>
          <w:sz w:val="26"/>
          <w:szCs w:val="26"/>
        </w:rPr>
        <w:t>o</w:t>
      </w:r>
      <w:r>
        <w:rPr>
          <w:sz w:val="26"/>
          <w:szCs w:val="26"/>
        </w:rPr>
        <w:t>n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to have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her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ta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k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illed.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b/>
          <w:sz w:val="26"/>
          <w:szCs w:val="26"/>
        </w:rPr>
        <w:t>A.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Nor</w:t>
      </w:r>
      <w:r>
        <w:rPr>
          <w:spacing w:val="2"/>
          <w:sz w:val="26"/>
          <w:szCs w:val="26"/>
        </w:rPr>
        <w:t>a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s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car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is being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epaired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at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3"/>
          <w:sz w:val="26"/>
          <w:szCs w:val="26"/>
        </w:rPr>
        <w:t>h</w:t>
      </w:r>
      <w:r>
        <w:rPr>
          <w:sz w:val="26"/>
          <w:szCs w:val="26"/>
        </w:rPr>
        <w:t>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gas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st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ti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n.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b/>
          <w:sz w:val="26"/>
          <w:szCs w:val="26"/>
        </w:rPr>
        <w:t>B.</w:t>
      </w:r>
      <w:r>
        <w:rPr>
          <w:b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Nora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is going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o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gas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station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pick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up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er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car.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>C.</w:t>
      </w:r>
      <w:r>
        <w:rPr>
          <w:b/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Nora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</w:t>
      </w:r>
      <w:r>
        <w:rPr>
          <w:color w:val="FF0000"/>
          <w:spacing w:val="3"/>
          <w:sz w:val="26"/>
          <w:szCs w:val="26"/>
        </w:rPr>
        <w:t>a</w:t>
      </w:r>
      <w:r>
        <w:rPr>
          <w:color w:val="FF0000"/>
          <w:sz w:val="26"/>
          <w:szCs w:val="26"/>
        </w:rPr>
        <w:t>d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her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gas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2"/>
          <w:sz w:val="26"/>
          <w:szCs w:val="26"/>
        </w:rPr>
        <w:t>a</w:t>
      </w:r>
      <w:r>
        <w:rPr>
          <w:color w:val="FF0000"/>
          <w:sz w:val="26"/>
          <w:szCs w:val="26"/>
        </w:rPr>
        <w:t>nk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illed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with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gas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line.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b/>
          <w:sz w:val="26"/>
          <w:szCs w:val="26"/>
        </w:rPr>
        <w:t>D.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Nora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is going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o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gas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station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pick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up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er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tan</w:t>
      </w:r>
      <w:r>
        <w:rPr>
          <w:spacing w:val="3"/>
          <w:sz w:val="26"/>
          <w:szCs w:val="26"/>
        </w:rPr>
        <w:t>k</w:t>
      </w:r>
      <w:r>
        <w:rPr>
          <w:sz w:val="26"/>
          <w:szCs w:val="26"/>
        </w:rPr>
        <w:t>.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b/>
          <w:sz w:val="26"/>
          <w:szCs w:val="26"/>
        </w:rPr>
        <w:t>Question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73.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Y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wo</w:t>
      </w:r>
      <w:r>
        <w:rPr>
          <w:spacing w:val="2"/>
          <w:sz w:val="26"/>
          <w:szCs w:val="26"/>
        </w:rPr>
        <w:t>n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have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seat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un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ess</w:t>
      </w:r>
      <w:r>
        <w:rPr>
          <w:spacing w:val="-3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book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dvance.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b/>
          <w:sz w:val="26"/>
          <w:szCs w:val="26"/>
        </w:rPr>
        <w:t>A</w:t>
      </w:r>
      <w:r>
        <w:rPr>
          <w:b/>
          <w:color w:val="FF0000"/>
          <w:sz w:val="26"/>
          <w:szCs w:val="26"/>
        </w:rPr>
        <w:t>.</w:t>
      </w:r>
      <w:r>
        <w:rPr>
          <w:b/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You</w:t>
      </w:r>
      <w:r>
        <w:rPr>
          <w:color w:val="FF0000"/>
          <w:spacing w:val="-2"/>
          <w:sz w:val="26"/>
          <w:szCs w:val="26"/>
        </w:rPr>
        <w:t xml:space="preserve"> m</w:t>
      </w:r>
      <w:r>
        <w:rPr>
          <w:color w:val="FF0000"/>
          <w:spacing w:val="5"/>
          <w:sz w:val="26"/>
          <w:szCs w:val="26"/>
        </w:rPr>
        <w:t>a</w:t>
      </w:r>
      <w:r>
        <w:rPr>
          <w:color w:val="FF0000"/>
          <w:sz w:val="26"/>
          <w:szCs w:val="26"/>
        </w:rPr>
        <w:t>y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have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</w:t>
      </w:r>
      <w:r>
        <w:rPr>
          <w:color w:val="FF0000"/>
          <w:spacing w:val="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se</w:t>
      </w:r>
      <w:r>
        <w:rPr>
          <w:color w:val="FF0000"/>
          <w:spacing w:val="2"/>
          <w:sz w:val="26"/>
          <w:szCs w:val="26"/>
        </w:rPr>
        <w:t>a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if</w:t>
      </w:r>
      <w:r>
        <w:rPr>
          <w:color w:val="FF0000"/>
          <w:spacing w:val="2"/>
          <w:sz w:val="26"/>
          <w:szCs w:val="26"/>
        </w:rPr>
        <w:t xml:space="preserve"> </w:t>
      </w:r>
      <w:r>
        <w:rPr>
          <w:color w:val="FF0000"/>
          <w:spacing w:val="-5"/>
          <w:sz w:val="26"/>
          <w:szCs w:val="26"/>
        </w:rPr>
        <w:t>y</w:t>
      </w:r>
      <w:r>
        <w:rPr>
          <w:color w:val="FF0000"/>
          <w:sz w:val="26"/>
          <w:szCs w:val="26"/>
        </w:rPr>
        <w:t>ou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ok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in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</w:t>
      </w:r>
      <w:r>
        <w:rPr>
          <w:color w:val="FF0000"/>
          <w:spacing w:val="2"/>
          <w:sz w:val="26"/>
          <w:szCs w:val="26"/>
        </w:rPr>
        <w:t>d</w:t>
      </w:r>
      <w:r>
        <w:rPr>
          <w:color w:val="FF0000"/>
          <w:sz w:val="26"/>
          <w:szCs w:val="26"/>
        </w:rPr>
        <w:t>van</w:t>
      </w:r>
      <w:r>
        <w:rPr>
          <w:color w:val="FF0000"/>
          <w:spacing w:val="2"/>
          <w:sz w:val="26"/>
          <w:szCs w:val="26"/>
        </w:rPr>
        <w:t>c</w:t>
      </w:r>
      <w:r>
        <w:rPr>
          <w:color w:val="FF0000"/>
          <w:sz w:val="26"/>
          <w:szCs w:val="26"/>
        </w:rPr>
        <w:t>e.</w:t>
      </w:r>
    </w:p>
    <w:p w:rsidR="00475551" w:rsidRDefault="00A61ABF">
      <w:pPr>
        <w:spacing w:before="1"/>
        <w:ind w:left="100" w:right="2239"/>
        <w:jc w:val="both"/>
        <w:rPr>
          <w:sz w:val="26"/>
          <w:szCs w:val="26"/>
        </w:rPr>
      </w:pPr>
      <w:r>
        <w:rPr>
          <w:b/>
          <w:sz w:val="26"/>
          <w:szCs w:val="26"/>
        </w:rPr>
        <w:t>B.</w:t>
      </w:r>
      <w:r>
        <w:rPr>
          <w:b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You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w</w:t>
      </w:r>
      <w:r>
        <w:rPr>
          <w:sz w:val="26"/>
          <w:szCs w:val="26"/>
        </w:rPr>
        <w:t>on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have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3"/>
          <w:sz w:val="26"/>
          <w:szCs w:val="26"/>
        </w:rPr>
        <w:t>e</w:t>
      </w:r>
      <w:r>
        <w:rPr>
          <w:sz w:val="26"/>
          <w:szCs w:val="26"/>
        </w:rPr>
        <w:t>at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because</w:t>
      </w:r>
      <w:r>
        <w:rPr>
          <w:spacing w:val="-3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did</w:t>
      </w:r>
      <w:r>
        <w:rPr>
          <w:spacing w:val="2"/>
          <w:sz w:val="26"/>
          <w:szCs w:val="26"/>
        </w:rPr>
        <w:t>n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t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ook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adv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 xml:space="preserve">nce. </w:t>
      </w:r>
      <w:r>
        <w:rPr>
          <w:b/>
          <w:sz w:val="26"/>
          <w:szCs w:val="26"/>
        </w:rPr>
        <w:t>C.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You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w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ll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have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seat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if</w:t>
      </w:r>
      <w:r>
        <w:rPr>
          <w:spacing w:val="2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ou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keep</w:t>
      </w:r>
      <w:r>
        <w:rPr>
          <w:spacing w:val="2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our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ook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ront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of</w:t>
      </w:r>
      <w:r>
        <w:rPr>
          <w:spacing w:val="2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 xml:space="preserve">ou. </w:t>
      </w:r>
      <w:r>
        <w:rPr>
          <w:b/>
          <w:sz w:val="26"/>
          <w:szCs w:val="26"/>
        </w:rPr>
        <w:t>D.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You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ca</w:t>
      </w:r>
      <w:r>
        <w:rPr>
          <w:spacing w:val="2"/>
          <w:sz w:val="26"/>
          <w:szCs w:val="26"/>
        </w:rPr>
        <w:t>n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ve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 se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although</w:t>
      </w:r>
      <w:r>
        <w:rPr>
          <w:spacing w:val="-5"/>
          <w:sz w:val="26"/>
          <w:szCs w:val="26"/>
        </w:rPr>
        <w:t xml:space="preserve"> y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ok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in advance.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b/>
          <w:sz w:val="26"/>
          <w:szCs w:val="26"/>
        </w:rPr>
        <w:t>Question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74.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ke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has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eaten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lots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of ic</w:t>
      </w:r>
      <w:r>
        <w:rPr>
          <w:spacing w:val="1"/>
          <w:sz w:val="26"/>
          <w:szCs w:val="26"/>
        </w:rPr>
        <w:t>e</w:t>
      </w:r>
      <w:r>
        <w:rPr>
          <w:sz w:val="26"/>
          <w:szCs w:val="26"/>
        </w:rPr>
        <w:t>-cre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m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and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now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has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ea</w:t>
      </w:r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ache.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>A.</w:t>
      </w:r>
      <w:r>
        <w:rPr>
          <w:b/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If Mike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did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pacing w:val="-1"/>
          <w:sz w:val="26"/>
          <w:szCs w:val="26"/>
        </w:rPr>
        <w:t>'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eat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much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ic</w:t>
      </w:r>
      <w:r>
        <w:rPr>
          <w:color w:val="FF0000"/>
          <w:spacing w:val="2"/>
          <w:sz w:val="26"/>
          <w:szCs w:val="26"/>
        </w:rPr>
        <w:t>e</w:t>
      </w:r>
      <w:r>
        <w:rPr>
          <w:color w:val="FF0000"/>
          <w:sz w:val="26"/>
          <w:szCs w:val="26"/>
        </w:rPr>
        <w:t>-cre</w:t>
      </w:r>
      <w:r>
        <w:rPr>
          <w:color w:val="FF0000"/>
          <w:spacing w:val="3"/>
          <w:sz w:val="26"/>
          <w:szCs w:val="26"/>
        </w:rPr>
        <w:t>a</w:t>
      </w:r>
      <w:r>
        <w:rPr>
          <w:color w:val="FF0000"/>
          <w:sz w:val="26"/>
          <w:szCs w:val="26"/>
        </w:rPr>
        <w:t>m,</w:t>
      </w:r>
      <w:r>
        <w:rPr>
          <w:color w:val="FF0000"/>
          <w:spacing w:val="-1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he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w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u</w:t>
      </w:r>
      <w:r>
        <w:rPr>
          <w:color w:val="FF0000"/>
          <w:spacing w:val="2"/>
          <w:sz w:val="26"/>
          <w:szCs w:val="26"/>
        </w:rPr>
        <w:t>l</w:t>
      </w:r>
      <w:r>
        <w:rPr>
          <w:color w:val="FF0000"/>
          <w:sz w:val="26"/>
          <w:szCs w:val="26"/>
        </w:rPr>
        <w:t>dn</w:t>
      </w:r>
      <w:r>
        <w:rPr>
          <w:color w:val="FF0000"/>
          <w:spacing w:val="-1"/>
          <w:sz w:val="26"/>
          <w:szCs w:val="26"/>
        </w:rPr>
        <w:t>'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ha</w:t>
      </w:r>
      <w:r>
        <w:rPr>
          <w:color w:val="FF0000"/>
          <w:spacing w:val="2"/>
          <w:sz w:val="26"/>
          <w:szCs w:val="26"/>
        </w:rPr>
        <w:t>v</w:t>
      </w:r>
      <w:r>
        <w:rPr>
          <w:color w:val="FF0000"/>
          <w:sz w:val="26"/>
          <w:szCs w:val="26"/>
        </w:rPr>
        <w:t>e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head</w:t>
      </w:r>
      <w:r>
        <w:rPr>
          <w:color w:val="FF0000"/>
          <w:spacing w:val="3"/>
          <w:sz w:val="26"/>
          <w:szCs w:val="26"/>
        </w:rPr>
        <w:t>a</w:t>
      </w:r>
      <w:r>
        <w:rPr>
          <w:color w:val="FF0000"/>
          <w:sz w:val="26"/>
          <w:szCs w:val="26"/>
        </w:rPr>
        <w:t>che.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b/>
          <w:sz w:val="26"/>
          <w:szCs w:val="26"/>
        </w:rPr>
        <w:t>B.</w:t>
      </w:r>
      <w:r>
        <w:rPr>
          <w:b/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If Mike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had</w:t>
      </w:r>
      <w:r>
        <w:rPr>
          <w:spacing w:val="2"/>
          <w:sz w:val="26"/>
          <w:szCs w:val="26"/>
        </w:rPr>
        <w:t>n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t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eaten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much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ic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-cr</w:t>
      </w:r>
      <w:r>
        <w:rPr>
          <w:spacing w:val="2"/>
          <w:sz w:val="26"/>
          <w:szCs w:val="26"/>
        </w:rPr>
        <w:t>ea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,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 xml:space="preserve">he </w:t>
      </w:r>
      <w:r>
        <w:rPr>
          <w:spacing w:val="2"/>
          <w:sz w:val="26"/>
          <w:szCs w:val="26"/>
        </w:rPr>
        <w:t>w</w:t>
      </w:r>
      <w:r>
        <w:rPr>
          <w:sz w:val="26"/>
          <w:szCs w:val="26"/>
        </w:rPr>
        <w:t>ouldn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t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have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h</w:t>
      </w:r>
      <w:r>
        <w:rPr>
          <w:sz w:val="26"/>
          <w:szCs w:val="26"/>
        </w:rPr>
        <w:t>eadac</w:t>
      </w:r>
      <w:r>
        <w:rPr>
          <w:spacing w:val="3"/>
          <w:sz w:val="26"/>
          <w:szCs w:val="26"/>
        </w:rPr>
        <w:t>h</w:t>
      </w:r>
      <w:r>
        <w:rPr>
          <w:sz w:val="26"/>
          <w:szCs w:val="26"/>
        </w:rPr>
        <w:t>e.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b/>
          <w:sz w:val="26"/>
          <w:szCs w:val="26"/>
        </w:rPr>
        <w:t>C.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Mike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s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head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e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because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he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had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eat</w:t>
      </w:r>
      <w:r>
        <w:rPr>
          <w:spacing w:val="3"/>
          <w:sz w:val="26"/>
          <w:szCs w:val="26"/>
        </w:rPr>
        <w:t>e</w:t>
      </w:r>
      <w:r>
        <w:rPr>
          <w:sz w:val="26"/>
          <w:szCs w:val="26"/>
        </w:rPr>
        <w:t>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lots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of ic</w:t>
      </w:r>
      <w:r>
        <w:rPr>
          <w:spacing w:val="3"/>
          <w:sz w:val="26"/>
          <w:szCs w:val="26"/>
        </w:rPr>
        <w:t>e</w:t>
      </w:r>
      <w:r>
        <w:rPr>
          <w:sz w:val="26"/>
          <w:szCs w:val="26"/>
        </w:rPr>
        <w:t>-cre</w:t>
      </w:r>
      <w:r>
        <w:rPr>
          <w:spacing w:val="3"/>
          <w:sz w:val="26"/>
          <w:szCs w:val="26"/>
        </w:rPr>
        <w:t>a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.</w:t>
      </w:r>
    </w:p>
    <w:p w:rsidR="00475551" w:rsidRDefault="00A61ABF">
      <w:pPr>
        <w:spacing w:before="1"/>
        <w:ind w:left="100" w:right="472"/>
        <w:rPr>
          <w:sz w:val="26"/>
          <w:szCs w:val="26"/>
        </w:rPr>
      </w:pPr>
      <w:r>
        <w:rPr>
          <w:b/>
          <w:sz w:val="26"/>
          <w:szCs w:val="26"/>
        </w:rPr>
        <w:t>D.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If Mike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had</w:t>
      </w:r>
      <w:r>
        <w:rPr>
          <w:spacing w:val="2"/>
          <w:sz w:val="26"/>
          <w:szCs w:val="26"/>
        </w:rPr>
        <w:t>n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t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eaten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much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ic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-cr</w:t>
      </w:r>
      <w:r>
        <w:rPr>
          <w:spacing w:val="2"/>
          <w:sz w:val="26"/>
          <w:szCs w:val="26"/>
        </w:rPr>
        <w:t>ea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,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 xml:space="preserve">he </w:t>
      </w:r>
      <w:r>
        <w:rPr>
          <w:spacing w:val="2"/>
          <w:sz w:val="26"/>
          <w:szCs w:val="26"/>
        </w:rPr>
        <w:t>w</w:t>
      </w:r>
      <w:r>
        <w:rPr>
          <w:sz w:val="26"/>
          <w:szCs w:val="26"/>
        </w:rPr>
        <w:t>ouldn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t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have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hea</w:t>
      </w:r>
      <w:r>
        <w:rPr>
          <w:spacing w:val="3"/>
          <w:sz w:val="26"/>
          <w:szCs w:val="26"/>
        </w:rPr>
        <w:t>d</w:t>
      </w:r>
      <w:r>
        <w:rPr>
          <w:sz w:val="26"/>
          <w:szCs w:val="26"/>
        </w:rPr>
        <w:t xml:space="preserve">ache. </w:t>
      </w:r>
      <w:r>
        <w:rPr>
          <w:b/>
          <w:sz w:val="26"/>
          <w:szCs w:val="26"/>
        </w:rPr>
        <w:t>Question</w:t>
      </w:r>
      <w:r>
        <w:rPr>
          <w:b/>
          <w:spacing w:val="-8"/>
          <w:sz w:val="26"/>
          <w:szCs w:val="26"/>
        </w:rPr>
        <w:t xml:space="preserve"> </w:t>
      </w:r>
      <w:r>
        <w:rPr>
          <w:b/>
          <w:sz w:val="26"/>
          <w:szCs w:val="26"/>
        </w:rPr>
        <w:t>75.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da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se</w:t>
      </w:r>
      <w:r>
        <w:rPr>
          <w:spacing w:val="2"/>
          <w:sz w:val="26"/>
          <w:szCs w:val="26"/>
        </w:rPr>
        <w:t>e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s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have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ve</w:t>
      </w:r>
      <w:r>
        <w:rPr>
          <w:spacing w:val="5"/>
          <w:sz w:val="26"/>
          <w:szCs w:val="26"/>
        </w:rPr>
        <w:t>r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lit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le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ecord</w:t>
      </w:r>
      <w:r>
        <w:rPr>
          <w:spacing w:val="-7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f</w:t>
      </w:r>
      <w:r>
        <w:rPr>
          <w:sz w:val="26"/>
          <w:szCs w:val="26"/>
        </w:rPr>
        <w:t>or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other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peop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e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s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 xml:space="preserve">eelings. </w:t>
      </w:r>
      <w:r>
        <w:rPr>
          <w:b/>
          <w:sz w:val="26"/>
          <w:szCs w:val="26"/>
        </w:rPr>
        <w:t>A.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Linda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s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ve</w:t>
      </w:r>
      <w:r>
        <w:rPr>
          <w:spacing w:val="5"/>
          <w:sz w:val="26"/>
          <w:szCs w:val="26"/>
        </w:rPr>
        <w:t>r</w:t>
      </w:r>
      <w:r>
        <w:rPr>
          <w:sz w:val="26"/>
          <w:szCs w:val="26"/>
        </w:rPr>
        <w:t>y</w:t>
      </w:r>
      <w:r>
        <w:rPr>
          <w:spacing w:val="-10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ew</w:t>
      </w:r>
      <w:r>
        <w:rPr>
          <w:spacing w:val="-2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eelings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like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other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oe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le</w:t>
      </w:r>
      <w:r>
        <w:rPr>
          <w:spacing w:val="-1"/>
          <w:sz w:val="26"/>
          <w:szCs w:val="26"/>
        </w:rPr>
        <w:t>'</w:t>
      </w:r>
      <w:r>
        <w:rPr>
          <w:sz w:val="26"/>
          <w:szCs w:val="26"/>
        </w:rPr>
        <w:t>s.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b/>
          <w:color w:val="FF0000"/>
          <w:sz w:val="26"/>
          <w:szCs w:val="26"/>
        </w:rPr>
        <w:t>B.</w:t>
      </w:r>
      <w:r>
        <w:rPr>
          <w:b/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Linda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</w:t>
      </w:r>
      <w:r>
        <w:rPr>
          <w:color w:val="FF0000"/>
          <w:spacing w:val="2"/>
          <w:sz w:val="26"/>
          <w:szCs w:val="26"/>
        </w:rPr>
        <w:t>p</w:t>
      </w:r>
      <w:r>
        <w:rPr>
          <w:color w:val="FF0000"/>
          <w:sz w:val="26"/>
          <w:szCs w:val="26"/>
        </w:rPr>
        <w:t>pears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u</w:t>
      </w:r>
      <w:r>
        <w:rPr>
          <w:color w:val="FF0000"/>
          <w:sz w:val="26"/>
          <w:szCs w:val="26"/>
        </w:rPr>
        <w:t>nc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ncerned</w:t>
      </w:r>
      <w:r>
        <w:rPr>
          <w:color w:val="FF0000"/>
          <w:spacing w:val="-1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ab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ut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other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p</w:t>
      </w:r>
      <w:r>
        <w:rPr>
          <w:color w:val="FF0000"/>
          <w:spacing w:val="2"/>
          <w:sz w:val="26"/>
          <w:szCs w:val="26"/>
        </w:rPr>
        <w:t>e</w:t>
      </w:r>
      <w:r>
        <w:rPr>
          <w:color w:val="FF0000"/>
          <w:sz w:val="26"/>
          <w:szCs w:val="26"/>
        </w:rPr>
        <w:t>ople</w:t>
      </w:r>
      <w:r>
        <w:rPr>
          <w:color w:val="FF0000"/>
          <w:spacing w:val="-1"/>
          <w:sz w:val="26"/>
          <w:szCs w:val="26"/>
        </w:rPr>
        <w:t>'</w:t>
      </w:r>
      <w:r>
        <w:rPr>
          <w:color w:val="FF0000"/>
          <w:sz w:val="26"/>
          <w:szCs w:val="26"/>
        </w:rPr>
        <w:t>s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eelings.</w:t>
      </w:r>
    </w:p>
    <w:p w:rsidR="00475551" w:rsidRDefault="00A61ABF">
      <w:pPr>
        <w:spacing w:before="1"/>
        <w:ind w:left="100"/>
        <w:rPr>
          <w:sz w:val="26"/>
          <w:szCs w:val="26"/>
        </w:rPr>
        <w:sectPr w:rsidR="00475551">
          <w:pgSz w:w="12240" w:h="15840"/>
          <w:pgMar w:top="1020" w:right="1720" w:bottom="280" w:left="1700" w:header="748" w:footer="0" w:gutter="0"/>
          <w:cols w:space="720"/>
        </w:sectPr>
      </w:pPr>
      <w:r>
        <w:rPr>
          <w:b/>
          <w:sz w:val="26"/>
          <w:szCs w:val="26"/>
        </w:rPr>
        <w:t>C.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Linda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s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di</w:t>
      </w:r>
      <w:r>
        <w:rPr>
          <w:spacing w:val="2"/>
          <w:sz w:val="26"/>
          <w:szCs w:val="26"/>
        </w:rPr>
        <w:t>ff</w:t>
      </w:r>
      <w:r>
        <w:rPr>
          <w:sz w:val="26"/>
          <w:szCs w:val="26"/>
        </w:rPr>
        <w:t>icul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y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>expressing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her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eelings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other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people.</w:t>
      </w:r>
    </w:p>
    <w:p w:rsidR="00475551" w:rsidRDefault="00475551">
      <w:pPr>
        <w:spacing w:before="1" w:line="120" w:lineRule="exact"/>
        <w:rPr>
          <w:sz w:val="13"/>
          <w:szCs w:val="13"/>
        </w:rPr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A61ABF">
      <w:pPr>
        <w:spacing w:before="26"/>
        <w:ind w:left="100"/>
        <w:rPr>
          <w:sz w:val="26"/>
          <w:szCs w:val="26"/>
        </w:rPr>
      </w:pPr>
      <w:r>
        <w:rPr>
          <w:b/>
          <w:sz w:val="26"/>
          <w:szCs w:val="26"/>
        </w:rPr>
        <w:t>D.</w:t>
      </w:r>
      <w:r>
        <w:rPr>
          <w:b/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Linda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oesn</w:t>
      </w:r>
      <w:r>
        <w:rPr>
          <w:spacing w:val="1"/>
          <w:sz w:val="26"/>
          <w:szCs w:val="26"/>
        </w:rPr>
        <w:t>'</w:t>
      </w:r>
      <w:r>
        <w:rPr>
          <w:sz w:val="26"/>
          <w:szCs w:val="26"/>
        </w:rPr>
        <w:t>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respe</w:t>
      </w:r>
      <w:r>
        <w:rPr>
          <w:spacing w:val="3"/>
          <w:sz w:val="26"/>
          <w:szCs w:val="26"/>
        </w:rPr>
        <w:t>c</w:t>
      </w:r>
      <w:r>
        <w:rPr>
          <w:sz w:val="26"/>
          <w:szCs w:val="26"/>
        </w:rPr>
        <w:t>t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people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w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eel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sor</w:t>
      </w:r>
      <w:r>
        <w:rPr>
          <w:spacing w:val="5"/>
          <w:sz w:val="26"/>
          <w:szCs w:val="26"/>
        </w:rPr>
        <w:t>r</w:t>
      </w:r>
      <w:r>
        <w:rPr>
          <w:sz w:val="26"/>
          <w:szCs w:val="26"/>
        </w:rPr>
        <w:t>y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se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ves.</w:t>
      </w:r>
    </w:p>
    <w:p w:rsidR="00475551" w:rsidRDefault="00475551">
      <w:pPr>
        <w:spacing w:before="3" w:line="100" w:lineRule="exact"/>
        <w:rPr>
          <w:sz w:val="10"/>
          <w:szCs w:val="10"/>
        </w:rPr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475551">
      <w:pPr>
        <w:spacing w:line="200" w:lineRule="exact"/>
      </w:pPr>
    </w:p>
    <w:p w:rsidR="00475551" w:rsidRDefault="00A61ABF">
      <w:pPr>
        <w:ind w:left="100" w:right="305"/>
        <w:rPr>
          <w:sz w:val="26"/>
          <w:szCs w:val="26"/>
        </w:rPr>
      </w:pPr>
      <w:r>
        <w:rPr>
          <w:b/>
          <w:i/>
          <w:sz w:val="26"/>
          <w:szCs w:val="26"/>
        </w:rPr>
        <w:t>Choose</w:t>
      </w:r>
      <w:r>
        <w:rPr>
          <w:b/>
          <w:i/>
          <w:spacing w:val="-8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t</w:t>
      </w:r>
      <w:r>
        <w:rPr>
          <w:b/>
          <w:i/>
          <w:sz w:val="26"/>
          <w:szCs w:val="26"/>
        </w:rPr>
        <w:t>he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sent</w:t>
      </w:r>
      <w:r>
        <w:rPr>
          <w:b/>
          <w:i/>
          <w:spacing w:val="2"/>
          <w:sz w:val="26"/>
          <w:szCs w:val="26"/>
        </w:rPr>
        <w:t>e</w:t>
      </w:r>
      <w:r>
        <w:rPr>
          <w:b/>
          <w:i/>
          <w:sz w:val="26"/>
          <w:szCs w:val="26"/>
        </w:rPr>
        <w:t>nce</w:t>
      </w:r>
      <w:r>
        <w:rPr>
          <w:b/>
          <w:i/>
          <w:spacing w:val="-9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(</w:t>
      </w:r>
      <w:r>
        <w:rPr>
          <w:b/>
          <w:i/>
          <w:sz w:val="26"/>
          <w:szCs w:val="26"/>
        </w:rPr>
        <w:t>A,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B,</w:t>
      </w:r>
      <w:r>
        <w:rPr>
          <w:b/>
          <w:i/>
          <w:spacing w:val="-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C</w:t>
      </w:r>
      <w:r>
        <w:rPr>
          <w:b/>
          <w:i/>
          <w:spacing w:val="-2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o</w:t>
      </w:r>
      <w:r>
        <w:rPr>
          <w:b/>
          <w:i/>
          <w:sz w:val="26"/>
          <w:szCs w:val="26"/>
        </w:rPr>
        <w:t>r</w:t>
      </w:r>
      <w:r>
        <w:rPr>
          <w:b/>
          <w:i/>
          <w:spacing w:val="-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D)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</w:t>
      </w:r>
      <w:r>
        <w:rPr>
          <w:b/>
          <w:i/>
          <w:spacing w:val="2"/>
          <w:sz w:val="26"/>
          <w:szCs w:val="26"/>
        </w:rPr>
        <w:t>h</w:t>
      </w:r>
      <w:r>
        <w:rPr>
          <w:b/>
          <w:i/>
          <w:sz w:val="26"/>
          <w:szCs w:val="26"/>
        </w:rPr>
        <w:t>at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is</w:t>
      </w:r>
      <w:r>
        <w:rPr>
          <w:b/>
          <w:i/>
          <w:spacing w:val="-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t</w:t>
      </w:r>
      <w:r>
        <w:rPr>
          <w:b/>
          <w:i/>
          <w:spacing w:val="2"/>
          <w:sz w:val="26"/>
          <w:szCs w:val="26"/>
        </w:rPr>
        <w:t>h</w:t>
      </w:r>
      <w:r>
        <w:rPr>
          <w:b/>
          <w:i/>
          <w:sz w:val="26"/>
          <w:szCs w:val="26"/>
        </w:rPr>
        <w:t>e</w:t>
      </w:r>
      <w:r>
        <w:rPr>
          <w:b/>
          <w:i/>
          <w:spacing w:val="-6"/>
          <w:sz w:val="26"/>
          <w:szCs w:val="26"/>
        </w:rPr>
        <w:t xml:space="preserve"> </w:t>
      </w:r>
      <w:r>
        <w:rPr>
          <w:b/>
          <w:i/>
          <w:spacing w:val="4"/>
          <w:sz w:val="26"/>
          <w:szCs w:val="26"/>
        </w:rPr>
        <w:t>m</w:t>
      </w:r>
      <w:r>
        <w:rPr>
          <w:b/>
          <w:i/>
          <w:sz w:val="26"/>
          <w:szCs w:val="26"/>
        </w:rPr>
        <w:t>ost</w:t>
      </w:r>
      <w:r>
        <w:rPr>
          <w:b/>
          <w:i/>
          <w:spacing w:val="-5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suitable</w:t>
      </w:r>
      <w:r>
        <w:rPr>
          <w:b/>
          <w:i/>
          <w:spacing w:val="-8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c</w:t>
      </w:r>
      <w:r>
        <w:rPr>
          <w:b/>
          <w:i/>
          <w:spacing w:val="3"/>
          <w:sz w:val="26"/>
          <w:szCs w:val="26"/>
        </w:rPr>
        <w:t>o</w:t>
      </w:r>
      <w:r>
        <w:rPr>
          <w:b/>
          <w:i/>
          <w:spacing w:val="4"/>
          <w:sz w:val="26"/>
          <w:szCs w:val="26"/>
        </w:rPr>
        <w:t>m</w:t>
      </w:r>
      <w:r>
        <w:rPr>
          <w:b/>
          <w:i/>
          <w:sz w:val="26"/>
          <w:szCs w:val="26"/>
        </w:rPr>
        <w:t>pletion</w:t>
      </w:r>
      <w:r>
        <w:rPr>
          <w:b/>
          <w:i/>
          <w:spacing w:val="-1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for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pacing w:val="2"/>
          <w:sz w:val="26"/>
          <w:szCs w:val="26"/>
        </w:rPr>
        <w:t>t</w:t>
      </w:r>
      <w:r>
        <w:rPr>
          <w:b/>
          <w:i/>
          <w:sz w:val="26"/>
          <w:szCs w:val="26"/>
        </w:rPr>
        <w:t>he set</w:t>
      </w:r>
      <w:r>
        <w:rPr>
          <w:b/>
          <w:i/>
          <w:spacing w:val="-3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of</w:t>
      </w:r>
      <w:r>
        <w:rPr>
          <w:b/>
          <w:i/>
          <w:spacing w:val="-2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given</w:t>
      </w:r>
      <w:r>
        <w:rPr>
          <w:b/>
          <w:i/>
          <w:spacing w:val="-4"/>
          <w:sz w:val="26"/>
          <w:szCs w:val="26"/>
        </w:rPr>
        <w:t xml:space="preserve"> </w:t>
      </w:r>
      <w:r>
        <w:rPr>
          <w:b/>
          <w:i/>
          <w:sz w:val="26"/>
          <w:szCs w:val="26"/>
        </w:rPr>
        <w:t>word</w:t>
      </w:r>
      <w:r>
        <w:rPr>
          <w:b/>
          <w:i/>
          <w:spacing w:val="2"/>
          <w:sz w:val="26"/>
          <w:szCs w:val="26"/>
        </w:rPr>
        <w:t>s</w:t>
      </w:r>
      <w:r>
        <w:rPr>
          <w:b/>
          <w:i/>
          <w:sz w:val="26"/>
          <w:szCs w:val="26"/>
        </w:rPr>
        <w:t>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76.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2"/>
          <w:sz w:val="26"/>
          <w:szCs w:val="26"/>
        </w:rPr>
        <w:t>r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meter</w:t>
      </w:r>
      <w:r>
        <w:rPr>
          <w:spacing w:val="-13"/>
          <w:sz w:val="26"/>
          <w:szCs w:val="26"/>
        </w:rPr>
        <w:t xml:space="preserve"> </w:t>
      </w:r>
      <w:r>
        <w:rPr>
          <w:sz w:val="26"/>
          <w:szCs w:val="26"/>
        </w:rPr>
        <w:t xml:space="preserve">/ </w:t>
      </w:r>
      <w:r>
        <w:rPr>
          <w:spacing w:val="2"/>
          <w:sz w:val="26"/>
          <w:szCs w:val="26"/>
        </w:rPr>
        <w:t>so</w:t>
      </w:r>
      <w:r>
        <w:rPr>
          <w:sz w:val="26"/>
          <w:szCs w:val="26"/>
        </w:rPr>
        <w:t>mething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/</w:t>
      </w:r>
      <w:r>
        <w:rPr>
          <w:spacing w:val="2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asure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/ t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erature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>o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eter</w:t>
      </w:r>
      <w:r>
        <w:rPr>
          <w:spacing w:val="-1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s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o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hing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at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it</w:t>
      </w:r>
      <w:r>
        <w:rPr>
          <w:spacing w:val="2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sur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s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e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peratu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e.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color w:val="FF0000"/>
          <w:sz w:val="26"/>
          <w:szCs w:val="26"/>
        </w:rPr>
        <w:t>B.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3"/>
          <w:sz w:val="26"/>
          <w:szCs w:val="26"/>
        </w:rPr>
        <w:t>r</w:t>
      </w:r>
      <w:r>
        <w:rPr>
          <w:color w:val="FF0000"/>
          <w:sz w:val="26"/>
          <w:szCs w:val="26"/>
        </w:rPr>
        <w:t>m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eter</w:t>
      </w:r>
      <w:r>
        <w:rPr>
          <w:color w:val="FF0000"/>
          <w:spacing w:val="-13"/>
          <w:sz w:val="26"/>
          <w:szCs w:val="26"/>
        </w:rPr>
        <w:t xml:space="preserve"> </w:t>
      </w:r>
      <w:r>
        <w:rPr>
          <w:color w:val="FF0000"/>
          <w:spacing w:val="3"/>
          <w:sz w:val="26"/>
          <w:szCs w:val="26"/>
        </w:rPr>
        <w:t>i</w:t>
      </w:r>
      <w:r>
        <w:rPr>
          <w:color w:val="FF0000"/>
          <w:sz w:val="26"/>
          <w:szCs w:val="26"/>
        </w:rPr>
        <w:t>s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e</w:t>
      </w:r>
      <w:r>
        <w:rPr>
          <w:color w:val="FF0000"/>
          <w:spacing w:val="2"/>
          <w:sz w:val="26"/>
          <w:szCs w:val="26"/>
        </w:rPr>
        <w:t>t</w:t>
      </w:r>
      <w:r>
        <w:rPr>
          <w:color w:val="FF0000"/>
          <w:sz w:val="26"/>
          <w:szCs w:val="26"/>
        </w:rPr>
        <w:t>hing</w:t>
      </w:r>
      <w:r>
        <w:rPr>
          <w:color w:val="FF0000"/>
          <w:spacing w:val="-11"/>
          <w:sz w:val="26"/>
          <w:szCs w:val="26"/>
        </w:rPr>
        <w:t xml:space="preserve"> </w:t>
      </w:r>
      <w:r>
        <w:rPr>
          <w:color w:val="FF0000"/>
          <w:spacing w:val="3"/>
          <w:sz w:val="26"/>
          <w:szCs w:val="26"/>
        </w:rPr>
        <w:t>w</w:t>
      </w:r>
      <w:r>
        <w:rPr>
          <w:color w:val="FF0000"/>
          <w:sz w:val="26"/>
          <w:szCs w:val="26"/>
        </w:rPr>
        <w:t>hich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is used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or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easur</w:t>
      </w:r>
      <w:r>
        <w:rPr>
          <w:color w:val="FF0000"/>
          <w:spacing w:val="3"/>
          <w:sz w:val="26"/>
          <w:szCs w:val="26"/>
        </w:rPr>
        <w:t>i</w:t>
      </w:r>
      <w:r>
        <w:rPr>
          <w:color w:val="FF0000"/>
          <w:sz w:val="26"/>
          <w:szCs w:val="26"/>
        </w:rPr>
        <w:t>ng</w:t>
      </w:r>
      <w:r>
        <w:rPr>
          <w:color w:val="FF0000"/>
          <w:spacing w:val="-1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3"/>
          <w:sz w:val="26"/>
          <w:szCs w:val="26"/>
        </w:rPr>
        <w:t>e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pacing w:val="2"/>
          <w:sz w:val="26"/>
          <w:szCs w:val="26"/>
        </w:rPr>
        <w:t>p</w:t>
      </w:r>
      <w:r>
        <w:rPr>
          <w:color w:val="FF0000"/>
          <w:sz w:val="26"/>
          <w:szCs w:val="26"/>
        </w:rPr>
        <w:t>era</w:t>
      </w:r>
      <w:r>
        <w:rPr>
          <w:color w:val="FF0000"/>
          <w:spacing w:val="3"/>
          <w:sz w:val="26"/>
          <w:szCs w:val="26"/>
        </w:rPr>
        <w:t>t</w:t>
      </w:r>
      <w:r>
        <w:rPr>
          <w:color w:val="FF0000"/>
          <w:sz w:val="26"/>
          <w:szCs w:val="26"/>
        </w:rPr>
        <w:t>ure.</w:t>
      </w:r>
    </w:p>
    <w:p w:rsidR="00475551" w:rsidRDefault="00A61ABF">
      <w:pPr>
        <w:spacing w:before="2" w:line="300" w:lineRule="exact"/>
        <w:ind w:left="100" w:right="771"/>
        <w:rPr>
          <w:sz w:val="26"/>
          <w:szCs w:val="26"/>
        </w:rPr>
      </w:pP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3"/>
          <w:sz w:val="26"/>
          <w:szCs w:val="26"/>
        </w:rPr>
        <w:t>r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>o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eter</w:t>
      </w:r>
      <w:r>
        <w:rPr>
          <w:spacing w:val="-13"/>
          <w:sz w:val="26"/>
          <w:szCs w:val="26"/>
        </w:rPr>
        <w:t xml:space="preserve"> </w:t>
      </w:r>
      <w:r>
        <w:rPr>
          <w:spacing w:val="3"/>
          <w:sz w:val="26"/>
          <w:szCs w:val="26"/>
        </w:rPr>
        <w:t>i</w:t>
      </w:r>
      <w:r>
        <w:rPr>
          <w:sz w:val="26"/>
          <w:szCs w:val="26"/>
        </w:rPr>
        <w:t>s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o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hing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which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s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u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ed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</w:t>
      </w:r>
      <w:r>
        <w:rPr>
          <w:spacing w:val="-3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ea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uring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erature. D.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m</w:t>
      </w:r>
      <w:r>
        <w:rPr>
          <w:spacing w:val="2"/>
          <w:sz w:val="26"/>
          <w:szCs w:val="26"/>
        </w:rPr>
        <w:t>o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eter</w:t>
      </w:r>
      <w:r>
        <w:rPr>
          <w:spacing w:val="-1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s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o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hing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c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us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d</w:t>
      </w:r>
      <w:r>
        <w:rPr>
          <w:spacing w:val="-5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measuring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e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>per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tu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e.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77.</w:t>
      </w:r>
      <w:r>
        <w:rPr>
          <w:spacing w:val="1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ou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 xml:space="preserve">/ 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et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lost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/</w:t>
      </w:r>
      <w:r>
        <w:rPr>
          <w:spacing w:val="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o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ntains</w:t>
      </w:r>
      <w:r>
        <w:rPr>
          <w:spacing w:val="-11"/>
          <w:sz w:val="26"/>
          <w:szCs w:val="26"/>
        </w:rPr>
        <w:t xml:space="preserve"> </w:t>
      </w:r>
      <w:r>
        <w:rPr>
          <w:sz w:val="26"/>
          <w:szCs w:val="26"/>
        </w:rPr>
        <w:t>/ ta</w:t>
      </w:r>
      <w:r>
        <w:rPr>
          <w:spacing w:val="2"/>
          <w:sz w:val="26"/>
          <w:szCs w:val="26"/>
        </w:rPr>
        <w:t>k</w:t>
      </w:r>
      <w:r>
        <w:rPr>
          <w:sz w:val="26"/>
          <w:szCs w:val="26"/>
        </w:rPr>
        <w:t>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/</w:t>
      </w:r>
      <w:r>
        <w:rPr>
          <w:spacing w:val="2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ap</w:t>
      </w:r>
    </w:p>
    <w:p w:rsidR="00475551" w:rsidRDefault="00A61ABF">
      <w:pPr>
        <w:spacing w:before="1"/>
        <w:ind w:left="100" w:right="448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Unless</w:t>
      </w:r>
      <w:r>
        <w:rPr>
          <w:spacing w:val="-3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ould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et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lost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hose</w:t>
      </w:r>
      <w:r>
        <w:rPr>
          <w:spacing w:val="-3"/>
          <w:sz w:val="26"/>
          <w:szCs w:val="26"/>
        </w:rPr>
        <w:t xml:space="preserve"> m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unta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ns,</w:t>
      </w:r>
      <w:r>
        <w:rPr>
          <w:spacing w:val="-7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ou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d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better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o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ke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1"/>
          <w:sz w:val="26"/>
          <w:szCs w:val="26"/>
        </w:rPr>
        <w:t xml:space="preserve"> </w:t>
      </w:r>
      <w:r>
        <w:rPr>
          <w:spacing w:val="-3"/>
          <w:sz w:val="26"/>
          <w:szCs w:val="26"/>
        </w:rPr>
        <w:t>m</w:t>
      </w:r>
      <w:r>
        <w:rPr>
          <w:sz w:val="26"/>
          <w:szCs w:val="26"/>
        </w:rPr>
        <w:t xml:space="preserve">ap. </w:t>
      </w:r>
      <w:r>
        <w:rPr>
          <w:color w:val="FF0000"/>
          <w:sz w:val="26"/>
          <w:szCs w:val="26"/>
        </w:rPr>
        <w:t>B.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In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case</w:t>
      </w:r>
      <w:r>
        <w:rPr>
          <w:color w:val="FF0000"/>
          <w:spacing w:val="1"/>
          <w:sz w:val="26"/>
          <w:szCs w:val="26"/>
        </w:rPr>
        <w:t xml:space="preserve"> </w:t>
      </w:r>
      <w:r>
        <w:rPr>
          <w:color w:val="FF0000"/>
          <w:spacing w:val="-5"/>
          <w:sz w:val="26"/>
          <w:szCs w:val="26"/>
        </w:rPr>
        <w:t>y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u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g</w:t>
      </w:r>
      <w:r>
        <w:rPr>
          <w:color w:val="FF0000"/>
          <w:spacing w:val="1"/>
          <w:sz w:val="26"/>
          <w:szCs w:val="26"/>
        </w:rPr>
        <w:t>e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l</w:t>
      </w:r>
      <w:r>
        <w:rPr>
          <w:color w:val="FF0000"/>
          <w:sz w:val="26"/>
          <w:szCs w:val="26"/>
        </w:rPr>
        <w:t>ost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n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those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pacing w:val="2"/>
          <w:sz w:val="26"/>
          <w:szCs w:val="26"/>
        </w:rPr>
        <w:t>o</w:t>
      </w:r>
      <w:r>
        <w:rPr>
          <w:color w:val="FF0000"/>
          <w:sz w:val="26"/>
          <w:szCs w:val="26"/>
        </w:rPr>
        <w:t>untain</w:t>
      </w:r>
      <w:r>
        <w:rPr>
          <w:color w:val="FF0000"/>
          <w:spacing w:val="2"/>
          <w:sz w:val="26"/>
          <w:szCs w:val="26"/>
        </w:rPr>
        <w:t>s</w:t>
      </w:r>
      <w:r>
        <w:rPr>
          <w:color w:val="FF0000"/>
          <w:sz w:val="26"/>
          <w:szCs w:val="26"/>
        </w:rPr>
        <w:t>,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pacing w:val="-5"/>
          <w:sz w:val="26"/>
          <w:szCs w:val="26"/>
        </w:rPr>
        <w:t>y</w:t>
      </w:r>
      <w:r>
        <w:rPr>
          <w:color w:val="FF0000"/>
          <w:sz w:val="26"/>
          <w:szCs w:val="26"/>
        </w:rPr>
        <w:t>ou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should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ta</w:t>
      </w:r>
      <w:r>
        <w:rPr>
          <w:color w:val="FF0000"/>
          <w:spacing w:val="2"/>
          <w:sz w:val="26"/>
          <w:szCs w:val="26"/>
        </w:rPr>
        <w:t>k</w:t>
      </w:r>
      <w:r>
        <w:rPr>
          <w:color w:val="FF0000"/>
          <w:sz w:val="26"/>
          <w:szCs w:val="26"/>
        </w:rPr>
        <w:t>e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</w:t>
      </w:r>
      <w:r>
        <w:rPr>
          <w:color w:val="FF0000"/>
          <w:spacing w:val="1"/>
          <w:sz w:val="26"/>
          <w:szCs w:val="26"/>
        </w:rPr>
        <w:t xml:space="preserve"> 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ap.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If</w:t>
      </w:r>
      <w:r>
        <w:rPr>
          <w:spacing w:val="2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ou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d</w:t>
      </w:r>
      <w:r>
        <w:rPr>
          <w:sz w:val="26"/>
          <w:szCs w:val="26"/>
        </w:rPr>
        <w:t>on‟t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get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lost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those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mountai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s,</w:t>
      </w:r>
      <w:r>
        <w:rPr>
          <w:spacing w:val="-7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u‟d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better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3"/>
          <w:sz w:val="26"/>
          <w:szCs w:val="26"/>
        </w:rPr>
        <w:t>a</w:t>
      </w:r>
      <w:r>
        <w:rPr>
          <w:sz w:val="26"/>
          <w:szCs w:val="26"/>
        </w:rPr>
        <w:t>ke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p</w:t>
      </w:r>
      <w:r>
        <w:rPr>
          <w:sz w:val="26"/>
          <w:szCs w:val="26"/>
        </w:rPr>
        <w:t>.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sz w:val="26"/>
          <w:szCs w:val="26"/>
        </w:rPr>
        <w:t>D.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In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 xml:space="preserve">case 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get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ost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of those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moun</w:t>
      </w:r>
      <w:r>
        <w:rPr>
          <w:spacing w:val="-1"/>
          <w:sz w:val="26"/>
          <w:szCs w:val="26"/>
        </w:rPr>
        <w:t>t</w:t>
      </w:r>
      <w:r>
        <w:rPr>
          <w:sz w:val="26"/>
          <w:szCs w:val="26"/>
        </w:rPr>
        <w:t>ai</w:t>
      </w:r>
      <w:r>
        <w:rPr>
          <w:spacing w:val="2"/>
          <w:sz w:val="26"/>
          <w:szCs w:val="26"/>
        </w:rPr>
        <w:t>n</w:t>
      </w:r>
      <w:r>
        <w:rPr>
          <w:sz w:val="26"/>
          <w:szCs w:val="26"/>
        </w:rPr>
        <w:t>s,</w:t>
      </w:r>
      <w:r>
        <w:rPr>
          <w:spacing w:val="-7"/>
          <w:sz w:val="26"/>
          <w:szCs w:val="26"/>
        </w:rPr>
        <w:t xml:space="preserve"> 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u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ought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take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a</w:t>
      </w:r>
      <w:r>
        <w:rPr>
          <w:spacing w:val="1"/>
          <w:sz w:val="26"/>
          <w:szCs w:val="26"/>
        </w:rPr>
        <w:t xml:space="preserve"> </w:t>
      </w:r>
      <w:r>
        <w:rPr>
          <w:sz w:val="26"/>
          <w:szCs w:val="26"/>
        </w:rPr>
        <w:t>map.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78.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doctor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/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advise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/</w:t>
      </w:r>
      <w:r>
        <w:rPr>
          <w:spacing w:val="2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re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exercise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 xml:space="preserve">/ </w:t>
      </w:r>
      <w:r>
        <w:rPr>
          <w:spacing w:val="3"/>
          <w:sz w:val="26"/>
          <w:szCs w:val="26"/>
        </w:rPr>
        <w:t>l</w:t>
      </w:r>
      <w:r>
        <w:rPr>
          <w:sz w:val="26"/>
          <w:szCs w:val="26"/>
        </w:rPr>
        <w:t>ose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we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g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t</w:t>
      </w:r>
    </w:p>
    <w:p w:rsidR="00475551" w:rsidRDefault="00A61ABF">
      <w:pPr>
        <w:spacing w:before="1"/>
        <w:ind w:left="100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doc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or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advi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ed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taking</w:t>
      </w:r>
      <w:r>
        <w:rPr>
          <w:spacing w:val="-4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o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x</w:t>
      </w:r>
      <w:r>
        <w:rPr>
          <w:sz w:val="26"/>
          <w:szCs w:val="26"/>
        </w:rPr>
        <w:t>ercise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lo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weig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t.</w:t>
      </w:r>
    </w:p>
    <w:p w:rsidR="00475551" w:rsidRDefault="00A61ABF">
      <w:pPr>
        <w:spacing w:before="1" w:line="300" w:lineRule="exact"/>
        <w:ind w:left="100" w:right="692"/>
        <w:rPr>
          <w:sz w:val="26"/>
          <w:szCs w:val="26"/>
        </w:rPr>
      </w:pPr>
      <w:r>
        <w:rPr>
          <w:sz w:val="26"/>
          <w:szCs w:val="26"/>
        </w:rPr>
        <w:t>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doc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or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adv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sed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o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that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sho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ld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do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more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exerc</w:t>
      </w:r>
      <w:r>
        <w:rPr>
          <w:spacing w:val="3"/>
          <w:sz w:val="26"/>
          <w:szCs w:val="26"/>
        </w:rPr>
        <w:t>i</w:t>
      </w:r>
      <w:r>
        <w:rPr>
          <w:sz w:val="26"/>
          <w:szCs w:val="26"/>
        </w:rPr>
        <w:t>se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se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weight. 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doc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or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adv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sed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m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doing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more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x</w:t>
      </w:r>
      <w:r>
        <w:rPr>
          <w:sz w:val="26"/>
          <w:szCs w:val="26"/>
        </w:rPr>
        <w:t>erc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ses</w:t>
      </w:r>
      <w:r>
        <w:rPr>
          <w:spacing w:val="-10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lose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weight.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color w:val="FF0000"/>
          <w:sz w:val="26"/>
          <w:szCs w:val="26"/>
        </w:rPr>
        <w:t>D.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doc</w:t>
      </w:r>
      <w:r>
        <w:rPr>
          <w:color w:val="FF0000"/>
          <w:spacing w:val="2"/>
          <w:sz w:val="26"/>
          <w:szCs w:val="26"/>
        </w:rPr>
        <w:t>t</w:t>
      </w:r>
      <w:r>
        <w:rPr>
          <w:color w:val="FF0000"/>
          <w:sz w:val="26"/>
          <w:szCs w:val="26"/>
        </w:rPr>
        <w:t>or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advi</w:t>
      </w:r>
      <w:r>
        <w:rPr>
          <w:color w:val="FF0000"/>
          <w:spacing w:val="2"/>
          <w:sz w:val="26"/>
          <w:szCs w:val="26"/>
        </w:rPr>
        <w:t>s</w:t>
      </w:r>
      <w:r>
        <w:rPr>
          <w:color w:val="FF0000"/>
          <w:sz w:val="26"/>
          <w:szCs w:val="26"/>
        </w:rPr>
        <w:t>ed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m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to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 xml:space="preserve">take </w:t>
      </w:r>
      <w:r>
        <w:rPr>
          <w:color w:val="FF0000"/>
          <w:spacing w:val="-3"/>
          <w:sz w:val="26"/>
          <w:szCs w:val="26"/>
        </w:rPr>
        <w:t>m</w:t>
      </w:r>
      <w:r>
        <w:rPr>
          <w:color w:val="FF0000"/>
          <w:sz w:val="26"/>
          <w:szCs w:val="26"/>
        </w:rPr>
        <w:t>ore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e</w:t>
      </w:r>
      <w:r>
        <w:rPr>
          <w:color w:val="FF0000"/>
          <w:spacing w:val="2"/>
          <w:sz w:val="26"/>
          <w:szCs w:val="26"/>
        </w:rPr>
        <w:t>x</w:t>
      </w:r>
      <w:r>
        <w:rPr>
          <w:color w:val="FF0000"/>
          <w:sz w:val="26"/>
          <w:szCs w:val="26"/>
        </w:rPr>
        <w:t>er</w:t>
      </w:r>
      <w:r>
        <w:rPr>
          <w:color w:val="FF0000"/>
          <w:spacing w:val="2"/>
          <w:sz w:val="26"/>
          <w:szCs w:val="26"/>
        </w:rPr>
        <w:t>c</w:t>
      </w:r>
      <w:r>
        <w:rPr>
          <w:color w:val="FF0000"/>
          <w:sz w:val="26"/>
          <w:szCs w:val="26"/>
        </w:rPr>
        <w:t>ise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if he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want</w:t>
      </w:r>
      <w:r>
        <w:rPr>
          <w:color w:val="FF0000"/>
          <w:spacing w:val="3"/>
          <w:sz w:val="26"/>
          <w:szCs w:val="26"/>
        </w:rPr>
        <w:t>e</w:t>
      </w:r>
      <w:r>
        <w:rPr>
          <w:color w:val="FF0000"/>
          <w:sz w:val="26"/>
          <w:szCs w:val="26"/>
        </w:rPr>
        <w:t>d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to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l</w:t>
      </w:r>
      <w:r>
        <w:rPr>
          <w:color w:val="FF0000"/>
          <w:sz w:val="26"/>
          <w:szCs w:val="26"/>
        </w:rPr>
        <w:t>ose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weigh</w:t>
      </w:r>
      <w:r>
        <w:rPr>
          <w:color w:val="FF0000"/>
          <w:spacing w:val="1"/>
          <w:sz w:val="26"/>
          <w:szCs w:val="26"/>
        </w:rPr>
        <w:t>t</w:t>
      </w:r>
      <w:r>
        <w:rPr>
          <w:color w:val="000000"/>
          <w:sz w:val="26"/>
          <w:szCs w:val="26"/>
        </w:rPr>
        <w:t>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79.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J</w:t>
      </w:r>
      <w:r>
        <w:rPr>
          <w:spacing w:val="2"/>
          <w:sz w:val="26"/>
          <w:szCs w:val="26"/>
        </w:rPr>
        <w:t>a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/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sign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/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cont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act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>/ speak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/</w:t>
      </w:r>
      <w:r>
        <w:rPr>
          <w:spacing w:val="2"/>
          <w:sz w:val="26"/>
          <w:szCs w:val="26"/>
        </w:rPr>
        <w:t xml:space="preserve"> </w:t>
      </w:r>
      <w:r>
        <w:rPr>
          <w:sz w:val="26"/>
          <w:szCs w:val="26"/>
        </w:rPr>
        <w:t>la</w:t>
      </w:r>
      <w:r>
        <w:rPr>
          <w:spacing w:val="5"/>
          <w:sz w:val="26"/>
          <w:szCs w:val="26"/>
        </w:rPr>
        <w:t>w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er</w:t>
      </w:r>
    </w:p>
    <w:p w:rsidR="00475551" w:rsidRDefault="00A61ABF">
      <w:pPr>
        <w:spacing w:before="5" w:line="280" w:lineRule="exact"/>
        <w:ind w:left="100" w:right="1835"/>
        <w:rPr>
          <w:sz w:val="26"/>
          <w:szCs w:val="26"/>
        </w:rPr>
      </w:pPr>
      <w:r>
        <w:rPr>
          <w:sz w:val="26"/>
          <w:szCs w:val="26"/>
        </w:rPr>
        <w:t>A.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Be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ore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J</w:t>
      </w:r>
      <w:r>
        <w:rPr>
          <w:spacing w:val="2"/>
          <w:sz w:val="26"/>
          <w:szCs w:val="26"/>
        </w:rPr>
        <w:t>a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es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a</w:t>
      </w:r>
      <w:r>
        <w:rPr>
          <w:sz w:val="26"/>
          <w:szCs w:val="26"/>
        </w:rPr>
        <w:t>d</w:t>
      </w:r>
      <w:r>
        <w:rPr>
          <w:spacing w:val="-4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poken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h</w:t>
      </w:r>
      <w:r>
        <w:rPr>
          <w:spacing w:val="2"/>
          <w:sz w:val="26"/>
          <w:szCs w:val="26"/>
        </w:rPr>
        <w:t>i</w:t>
      </w:r>
      <w:r>
        <w:rPr>
          <w:sz w:val="26"/>
          <w:szCs w:val="26"/>
        </w:rPr>
        <w:t>s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la</w:t>
      </w:r>
      <w:r>
        <w:rPr>
          <w:spacing w:val="5"/>
          <w:sz w:val="26"/>
          <w:szCs w:val="26"/>
        </w:rPr>
        <w:t>w</w:t>
      </w:r>
      <w:r>
        <w:rPr>
          <w:spacing w:val="-5"/>
          <w:sz w:val="26"/>
          <w:szCs w:val="26"/>
        </w:rPr>
        <w:t>y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,</w:t>
      </w:r>
      <w:r>
        <w:rPr>
          <w:spacing w:val="-8"/>
          <w:sz w:val="26"/>
          <w:szCs w:val="26"/>
        </w:rPr>
        <w:t xml:space="preserve"> </w:t>
      </w:r>
      <w:r>
        <w:rPr>
          <w:sz w:val="26"/>
          <w:szCs w:val="26"/>
        </w:rPr>
        <w:t xml:space="preserve">he </w:t>
      </w:r>
      <w:r>
        <w:rPr>
          <w:sz w:val="26"/>
          <w:szCs w:val="26"/>
        </w:rPr>
        <w:t>signed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contract. B.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J</w:t>
      </w:r>
      <w:r>
        <w:rPr>
          <w:spacing w:val="2"/>
          <w:sz w:val="26"/>
          <w:szCs w:val="26"/>
        </w:rPr>
        <w:t>a</w:t>
      </w:r>
      <w:r>
        <w:rPr>
          <w:spacing w:val="-2"/>
          <w:sz w:val="26"/>
          <w:szCs w:val="26"/>
        </w:rPr>
        <w:t>m</w:t>
      </w:r>
      <w:r>
        <w:rPr>
          <w:sz w:val="26"/>
          <w:szCs w:val="26"/>
        </w:rPr>
        <w:t>es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poke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to his</w:t>
      </w:r>
      <w:r>
        <w:rPr>
          <w:spacing w:val="-3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l</w:t>
      </w:r>
      <w:r>
        <w:rPr>
          <w:sz w:val="26"/>
          <w:szCs w:val="26"/>
        </w:rPr>
        <w:t>a</w:t>
      </w:r>
      <w:r>
        <w:rPr>
          <w:spacing w:val="2"/>
          <w:sz w:val="26"/>
          <w:szCs w:val="26"/>
        </w:rPr>
        <w:t>w</w:t>
      </w:r>
      <w:r>
        <w:rPr>
          <w:spacing w:val="-5"/>
          <w:sz w:val="26"/>
          <w:szCs w:val="26"/>
        </w:rPr>
        <w:t>y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r</w:t>
      </w:r>
      <w:r>
        <w:rPr>
          <w:spacing w:val="-6"/>
          <w:sz w:val="26"/>
          <w:szCs w:val="26"/>
        </w:rPr>
        <w:t xml:space="preserve"> </w:t>
      </w:r>
      <w:r>
        <w:rPr>
          <w:sz w:val="26"/>
          <w:szCs w:val="26"/>
        </w:rPr>
        <w:t>be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ore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being</w:t>
      </w:r>
      <w:r>
        <w:rPr>
          <w:spacing w:val="-6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s</w:t>
      </w:r>
      <w:r>
        <w:rPr>
          <w:sz w:val="26"/>
          <w:szCs w:val="26"/>
        </w:rPr>
        <w:t>i</w:t>
      </w:r>
      <w:r>
        <w:rPr>
          <w:spacing w:val="2"/>
          <w:sz w:val="26"/>
          <w:szCs w:val="26"/>
        </w:rPr>
        <w:t>g</w:t>
      </w:r>
      <w:r>
        <w:rPr>
          <w:sz w:val="26"/>
          <w:szCs w:val="26"/>
        </w:rPr>
        <w:t>ned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con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ract.</w:t>
      </w:r>
    </w:p>
    <w:p w:rsidR="00475551" w:rsidRDefault="00A61ABF">
      <w:pPr>
        <w:spacing w:before="2" w:line="280" w:lineRule="exact"/>
        <w:ind w:left="100" w:right="1674"/>
        <w:rPr>
          <w:sz w:val="26"/>
          <w:szCs w:val="26"/>
        </w:rPr>
      </w:pPr>
      <w:r>
        <w:rPr>
          <w:color w:val="FF0000"/>
          <w:sz w:val="26"/>
          <w:szCs w:val="26"/>
        </w:rPr>
        <w:t>C.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J</w:t>
      </w:r>
      <w:r>
        <w:rPr>
          <w:color w:val="FF0000"/>
          <w:spacing w:val="2"/>
          <w:sz w:val="26"/>
          <w:szCs w:val="26"/>
        </w:rPr>
        <w:t>a</w:t>
      </w:r>
      <w:r>
        <w:rPr>
          <w:color w:val="FF0000"/>
          <w:spacing w:val="-2"/>
          <w:sz w:val="26"/>
          <w:szCs w:val="26"/>
        </w:rPr>
        <w:t>m</w:t>
      </w:r>
      <w:r>
        <w:rPr>
          <w:color w:val="FF0000"/>
          <w:sz w:val="26"/>
          <w:szCs w:val="26"/>
        </w:rPr>
        <w:t>es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d</w:t>
      </w:r>
      <w:r>
        <w:rPr>
          <w:color w:val="FF0000"/>
          <w:sz w:val="26"/>
          <w:szCs w:val="26"/>
        </w:rPr>
        <w:t>idn‟t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</w:t>
      </w:r>
      <w:r>
        <w:rPr>
          <w:color w:val="FF0000"/>
          <w:spacing w:val="2"/>
          <w:sz w:val="26"/>
          <w:szCs w:val="26"/>
        </w:rPr>
        <w:t>i</w:t>
      </w:r>
      <w:r>
        <w:rPr>
          <w:color w:val="FF0000"/>
          <w:sz w:val="26"/>
          <w:szCs w:val="26"/>
        </w:rPr>
        <w:t>gn</w:t>
      </w:r>
      <w:r>
        <w:rPr>
          <w:color w:val="FF0000"/>
          <w:spacing w:val="-4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</w:t>
      </w:r>
      <w:r>
        <w:rPr>
          <w:color w:val="FF0000"/>
          <w:spacing w:val="2"/>
          <w:sz w:val="26"/>
          <w:szCs w:val="26"/>
        </w:rPr>
        <w:t>h</w:t>
      </w:r>
      <w:r>
        <w:rPr>
          <w:color w:val="FF0000"/>
          <w:sz w:val="26"/>
          <w:szCs w:val="26"/>
        </w:rPr>
        <w:t>e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contract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u</w:t>
      </w:r>
      <w:r>
        <w:rPr>
          <w:color w:val="FF0000"/>
          <w:spacing w:val="3"/>
          <w:sz w:val="26"/>
          <w:szCs w:val="26"/>
        </w:rPr>
        <w:t>n</w:t>
      </w:r>
      <w:r>
        <w:rPr>
          <w:color w:val="FF0000"/>
          <w:sz w:val="26"/>
          <w:szCs w:val="26"/>
        </w:rPr>
        <w:t>til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he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h</w:t>
      </w:r>
      <w:r>
        <w:rPr>
          <w:color w:val="FF0000"/>
          <w:spacing w:val="2"/>
          <w:sz w:val="26"/>
          <w:szCs w:val="26"/>
        </w:rPr>
        <w:t>a</w:t>
      </w:r>
      <w:r>
        <w:rPr>
          <w:color w:val="FF0000"/>
          <w:sz w:val="26"/>
          <w:szCs w:val="26"/>
        </w:rPr>
        <w:t>d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spoken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to his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la</w:t>
      </w:r>
      <w:r>
        <w:rPr>
          <w:color w:val="FF0000"/>
          <w:spacing w:val="5"/>
          <w:sz w:val="26"/>
          <w:szCs w:val="26"/>
        </w:rPr>
        <w:t>w</w:t>
      </w:r>
      <w:r>
        <w:rPr>
          <w:color w:val="FF0000"/>
          <w:spacing w:val="-5"/>
          <w:sz w:val="26"/>
          <w:szCs w:val="26"/>
        </w:rPr>
        <w:t>y</w:t>
      </w:r>
      <w:r>
        <w:rPr>
          <w:color w:val="FF0000"/>
          <w:spacing w:val="2"/>
          <w:sz w:val="26"/>
          <w:szCs w:val="26"/>
        </w:rPr>
        <w:t>e</w:t>
      </w:r>
      <w:r>
        <w:rPr>
          <w:color w:val="FF0000"/>
          <w:sz w:val="26"/>
          <w:szCs w:val="26"/>
        </w:rPr>
        <w:t xml:space="preserve">r. </w:t>
      </w:r>
      <w:r>
        <w:rPr>
          <w:color w:val="000000"/>
          <w:sz w:val="26"/>
          <w:szCs w:val="26"/>
        </w:rPr>
        <w:t>D.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J</w:t>
      </w:r>
      <w:r>
        <w:rPr>
          <w:color w:val="000000"/>
          <w:spacing w:val="2"/>
          <w:sz w:val="26"/>
          <w:szCs w:val="26"/>
        </w:rPr>
        <w:t>a</w:t>
      </w:r>
      <w:r>
        <w:rPr>
          <w:color w:val="000000"/>
          <w:spacing w:val="-2"/>
          <w:sz w:val="26"/>
          <w:szCs w:val="26"/>
        </w:rPr>
        <w:t>m</w:t>
      </w:r>
      <w:r>
        <w:rPr>
          <w:color w:val="000000"/>
          <w:sz w:val="26"/>
          <w:szCs w:val="26"/>
        </w:rPr>
        <w:t>es</w:t>
      </w:r>
      <w:r>
        <w:rPr>
          <w:color w:val="000000"/>
          <w:spacing w:val="-6"/>
          <w:sz w:val="26"/>
          <w:szCs w:val="26"/>
        </w:rPr>
        <w:t xml:space="preserve"> </w:t>
      </w:r>
      <w:r>
        <w:rPr>
          <w:color w:val="000000"/>
          <w:spacing w:val="2"/>
          <w:sz w:val="26"/>
          <w:szCs w:val="26"/>
        </w:rPr>
        <w:t>d</w:t>
      </w:r>
      <w:r>
        <w:rPr>
          <w:color w:val="000000"/>
          <w:sz w:val="26"/>
          <w:szCs w:val="26"/>
        </w:rPr>
        <w:t>oesn‟t</w:t>
      </w:r>
      <w:r>
        <w:rPr>
          <w:color w:val="000000"/>
          <w:spacing w:val="-8"/>
          <w:sz w:val="26"/>
          <w:szCs w:val="26"/>
        </w:rPr>
        <w:t xml:space="preserve"> </w:t>
      </w:r>
      <w:r>
        <w:rPr>
          <w:color w:val="000000"/>
          <w:spacing w:val="2"/>
          <w:sz w:val="26"/>
          <w:szCs w:val="26"/>
        </w:rPr>
        <w:t>s</w:t>
      </w:r>
      <w:r>
        <w:rPr>
          <w:color w:val="000000"/>
          <w:sz w:val="26"/>
          <w:szCs w:val="26"/>
        </w:rPr>
        <w:t>ign</w:t>
      </w:r>
      <w:r>
        <w:rPr>
          <w:color w:val="000000"/>
          <w:spacing w:val="-4"/>
          <w:sz w:val="26"/>
          <w:szCs w:val="26"/>
        </w:rPr>
        <w:t xml:space="preserve"> </w:t>
      </w:r>
      <w:r>
        <w:rPr>
          <w:color w:val="000000"/>
          <w:spacing w:val="2"/>
          <w:sz w:val="26"/>
          <w:szCs w:val="26"/>
        </w:rPr>
        <w:t>t</w:t>
      </w:r>
      <w:r>
        <w:rPr>
          <w:color w:val="000000"/>
          <w:sz w:val="26"/>
          <w:szCs w:val="26"/>
        </w:rPr>
        <w:t>he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contract</w:t>
      </w:r>
      <w:r>
        <w:rPr>
          <w:color w:val="000000"/>
          <w:spacing w:val="-8"/>
          <w:sz w:val="26"/>
          <w:szCs w:val="26"/>
        </w:rPr>
        <w:t xml:space="preserve"> </w:t>
      </w:r>
      <w:r>
        <w:rPr>
          <w:color w:val="000000"/>
          <w:spacing w:val="3"/>
          <w:sz w:val="26"/>
          <w:szCs w:val="26"/>
        </w:rPr>
        <w:t>t</w:t>
      </w:r>
      <w:r>
        <w:rPr>
          <w:color w:val="000000"/>
          <w:sz w:val="26"/>
          <w:szCs w:val="26"/>
        </w:rPr>
        <w:t>ill he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h</w:t>
      </w:r>
      <w:r>
        <w:rPr>
          <w:color w:val="000000"/>
          <w:spacing w:val="2"/>
          <w:sz w:val="26"/>
          <w:szCs w:val="26"/>
        </w:rPr>
        <w:t>a</w:t>
      </w:r>
      <w:r>
        <w:rPr>
          <w:color w:val="000000"/>
          <w:sz w:val="26"/>
          <w:szCs w:val="26"/>
        </w:rPr>
        <w:t>d</w:t>
      </w:r>
      <w:r>
        <w:rPr>
          <w:color w:val="000000"/>
          <w:spacing w:val="-4"/>
          <w:sz w:val="26"/>
          <w:szCs w:val="26"/>
        </w:rPr>
        <w:t xml:space="preserve"> </w:t>
      </w:r>
      <w:r>
        <w:rPr>
          <w:color w:val="000000"/>
          <w:spacing w:val="2"/>
          <w:sz w:val="26"/>
          <w:szCs w:val="26"/>
        </w:rPr>
        <w:t>s</w:t>
      </w:r>
      <w:r>
        <w:rPr>
          <w:color w:val="000000"/>
          <w:sz w:val="26"/>
          <w:szCs w:val="26"/>
        </w:rPr>
        <w:t>poken</w:t>
      </w:r>
      <w:r>
        <w:rPr>
          <w:color w:val="000000"/>
          <w:spacing w:val="-7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to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h</w:t>
      </w:r>
      <w:r>
        <w:rPr>
          <w:color w:val="000000"/>
          <w:spacing w:val="2"/>
          <w:sz w:val="26"/>
          <w:szCs w:val="26"/>
        </w:rPr>
        <w:t>i</w:t>
      </w:r>
      <w:r>
        <w:rPr>
          <w:color w:val="000000"/>
          <w:sz w:val="26"/>
          <w:szCs w:val="26"/>
        </w:rPr>
        <w:t>s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la</w:t>
      </w:r>
      <w:r>
        <w:rPr>
          <w:color w:val="000000"/>
          <w:spacing w:val="5"/>
          <w:sz w:val="26"/>
          <w:szCs w:val="26"/>
        </w:rPr>
        <w:t>w</w:t>
      </w:r>
      <w:r>
        <w:rPr>
          <w:color w:val="000000"/>
          <w:spacing w:val="-5"/>
          <w:sz w:val="26"/>
          <w:szCs w:val="26"/>
        </w:rPr>
        <w:t>y</w:t>
      </w:r>
      <w:r>
        <w:rPr>
          <w:color w:val="000000"/>
          <w:sz w:val="26"/>
          <w:szCs w:val="26"/>
        </w:rPr>
        <w:t>e</w:t>
      </w:r>
      <w:r>
        <w:rPr>
          <w:color w:val="000000"/>
          <w:spacing w:val="2"/>
          <w:sz w:val="26"/>
          <w:szCs w:val="26"/>
        </w:rPr>
        <w:t>r</w:t>
      </w:r>
      <w:r>
        <w:rPr>
          <w:color w:val="000000"/>
          <w:sz w:val="26"/>
          <w:szCs w:val="26"/>
        </w:rPr>
        <w:t>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80.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switch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s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/ turn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o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f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/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leave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 xml:space="preserve">/ </w:t>
      </w:r>
      <w:r>
        <w:rPr>
          <w:sz w:val="26"/>
          <w:szCs w:val="26"/>
        </w:rPr>
        <w:t>wo</w:t>
      </w:r>
      <w:r>
        <w:rPr>
          <w:spacing w:val="3"/>
          <w:sz w:val="26"/>
          <w:szCs w:val="26"/>
        </w:rPr>
        <w:t>r</w:t>
      </w:r>
      <w:r>
        <w:rPr>
          <w:sz w:val="26"/>
          <w:szCs w:val="26"/>
        </w:rPr>
        <w:t>kshop</w:t>
      </w:r>
    </w:p>
    <w:p w:rsidR="00475551" w:rsidRDefault="00A61ABF">
      <w:pPr>
        <w:spacing w:before="5" w:line="280" w:lineRule="exact"/>
        <w:ind w:left="100" w:right="1068"/>
        <w:rPr>
          <w:sz w:val="26"/>
          <w:szCs w:val="26"/>
        </w:rPr>
      </w:pPr>
      <w:r>
        <w:rPr>
          <w:color w:val="FF0000"/>
          <w:sz w:val="26"/>
          <w:szCs w:val="26"/>
        </w:rPr>
        <w:t>A.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All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switches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pacing w:val="-3"/>
          <w:sz w:val="26"/>
          <w:szCs w:val="26"/>
        </w:rPr>
        <w:t>m</w:t>
      </w:r>
      <w:r>
        <w:rPr>
          <w:color w:val="FF0000"/>
          <w:spacing w:val="2"/>
          <w:sz w:val="26"/>
          <w:szCs w:val="26"/>
        </w:rPr>
        <w:t>u</w:t>
      </w:r>
      <w:r>
        <w:rPr>
          <w:color w:val="FF0000"/>
          <w:sz w:val="26"/>
          <w:szCs w:val="26"/>
        </w:rPr>
        <w:t>st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be</w:t>
      </w:r>
      <w:r>
        <w:rPr>
          <w:color w:val="FF0000"/>
          <w:spacing w:val="-2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turned</w:t>
      </w:r>
      <w:r>
        <w:rPr>
          <w:color w:val="FF0000"/>
          <w:spacing w:val="-6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o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f</w:t>
      </w:r>
      <w:r>
        <w:rPr>
          <w:color w:val="FF0000"/>
          <w:spacing w:val="-1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b</w:t>
      </w:r>
      <w:r>
        <w:rPr>
          <w:color w:val="FF0000"/>
          <w:spacing w:val="-2"/>
          <w:sz w:val="26"/>
          <w:szCs w:val="26"/>
        </w:rPr>
        <w:t>e</w:t>
      </w:r>
      <w:r>
        <w:rPr>
          <w:color w:val="FF0000"/>
          <w:spacing w:val="2"/>
          <w:sz w:val="26"/>
          <w:szCs w:val="26"/>
        </w:rPr>
        <w:t>f</w:t>
      </w:r>
      <w:r>
        <w:rPr>
          <w:color w:val="FF0000"/>
          <w:sz w:val="26"/>
          <w:szCs w:val="26"/>
        </w:rPr>
        <w:t>ore</w:t>
      </w:r>
      <w:r>
        <w:rPr>
          <w:color w:val="FF0000"/>
          <w:spacing w:val="-7"/>
          <w:sz w:val="26"/>
          <w:szCs w:val="26"/>
        </w:rPr>
        <w:t xml:space="preserve"> </w:t>
      </w:r>
      <w:r>
        <w:rPr>
          <w:color w:val="FF0000"/>
          <w:spacing w:val="-5"/>
          <w:sz w:val="26"/>
          <w:szCs w:val="26"/>
        </w:rPr>
        <w:t>y</w:t>
      </w:r>
      <w:r>
        <w:rPr>
          <w:color w:val="FF0000"/>
          <w:spacing w:val="2"/>
          <w:sz w:val="26"/>
          <w:szCs w:val="26"/>
        </w:rPr>
        <w:t>ou</w:t>
      </w:r>
      <w:r>
        <w:rPr>
          <w:color w:val="FF0000"/>
          <w:sz w:val="26"/>
          <w:szCs w:val="26"/>
        </w:rPr>
        <w:t>r</w:t>
      </w:r>
      <w:r>
        <w:rPr>
          <w:color w:val="FF0000"/>
          <w:spacing w:val="-5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leavi</w:t>
      </w:r>
      <w:r>
        <w:rPr>
          <w:color w:val="FF0000"/>
          <w:spacing w:val="2"/>
          <w:sz w:val="26"/>
          <w:szCs w:val="26"/>
        </w:rPr>
        <w:t>n</w:t>
      </w:r>
      <w:r>
        <w:rPr>
          <w:color w:val="FF0000"/>
          <w:sz w:val="26"/>
          <w:szCs w:val="26"/>
        </w:rPr>
        <w:t>g</w:t>
      </w:r>
      <w:r>
        <w:rPr>
          <w:color w:val="FF0000"/>
          <w:spacing w:val="-8"/>
          <w:sz w:val="26"/>
          <w:szCs w:val="26"/>
        </w:rPr>
        <w:t xml:space="preserve"> </w:t>
      </w:r>
      <w:r>
        <w:rPr>
          <w:color w:val="FF0000"/>
          <w:sz w:val="26"/>
          <w:szCs w:val="26"/>
        </w:rPr>
        <w:t>the</w:t>
      </w:r>
      <w:r>
        <w:rPr>
          <w:color w:val="FF0000"/>
          <w:spacing w:val="-3"/>
          <w:sz w:val="26"/>
          <w:szCs w:val="26"/>
        </w:rPr>
        <w:t xml:space="preserve"> </w:t>
      </w:r>
      <w:r>
        <w:rPr>
          <w:color w:val="FF0000"/>
          <w:spacing w:val="2"/>
          <w:sz w:val="26"/>
          <w:szCs w:val="26"/>
        </w:rPr>
        <w:t>w</w:t>
      </w:r>
      <w:r>
        <w:rPr>
          <w:color w:val="FF0000"/>
          <w:sz w:val="26"/>
          <w:szCs w:val="26"/>
        </w:rPr>
        <w:t>ork</w:t>
      </w:r>
      <w:r>
        <w:rPr>
          <w:color w:val="FF0000"/>
          <w:spacing w:val="2"/>
          <w:sz w:val="26"/>
          <w:szCs w:val="26"/>
        </w:rPr>
        <w:t>s</w:t>
      </w:r>
      <w:r>
        <w:rPr>
          <w:color w:val="FF0000"/>
          <w:sz w:val="26"/>
          <w:szCs w:val="26"/>
        </w:rPr>
        <w:t xml:space="preserve">hop. </w:t>
      </w:r>
      <w:r>
        <w:rPr>
          <w:color w:val="000000"/>
          <w:sz w:val="26"/>
          <w:szCs w:val="26"/>
        </w:rPr>
        <w:t>B.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All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the</w:t>
      </w:r>
      <w:r>
        <w:rPr>
          <w:color w:val="000000"/>
          <w:spacing w:val="-1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switch</w:t>
      </w:r>
      <w:r>
        <w:rPr>
          <w:color w:val="000000"/>
          <w:spacing w:val="3"/>
          <w:sz w:val="26"/>
          <w:szCs w:val="26"/>
        </w:rPr>
        <w:t>e</w:t>
      </w:r>
      <w:r>
        <w:rPr>
          <w:color w:val="000000"/>
          <w:sz w:val="26"/>
          <w:szCs w:val="26"/>
        </w:rPr>
        <w:t>s</w:t>
      </w:r>
      <w:r>
        <w:rPr>
          <w:color w:val="000000"/>
          <w:spacing w:val="-9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is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pacing w:val="3"/>
          <w:sz w:val="26"/>
          <w:szCs w:val="26"/>
        </w:rPr>
        <w:t>t</w:t>
      </w:r>
      <w:r>
        <w:rPr>
          <w:color w:val="000000"/>
          <w:sz w:val="26"/>
          <w:szCs w:val="26"/>
        </w:rPr>
        <w:t>o</w:t>
      </w:r>
      <w:r>
        <w:rPr>
          <w:color w:val="000000"/>
          <w:spacing w:val="-1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be</w:t>
      </w:r>
      <w:r>
        <w:rPr>
          <w:color w:val="000000"/>
          <w:spacing w:val="-2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turned</w:t>
      </w:r>
      <w:r>
        <w:rPr>
          <w:color w:val="000000"/>
          <w:spacing w:val="-5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o</w:t>
      </w:r>
      <w:r>
        <w:rPr>
          <w:color w:val="000000"/>
          <w:spacing w:val="2"/>
          <w:sz w:val="26"/>
          <w:szCs w:val="26"/>
        </w:rPr>
        <w:t>f</w:t>
      </w:r>
      <w:r>
        <w:rPr>
          <w:color w:val="000000"/>
          <w:sz w:val="26"/>
          <w:szCs w:val="26"/>
        </w:rPr>
        <w:t>f</w:t>
      </w:r>
      <w:r>
        <w:rPr>
          <w:color w:val="000000"/>
          <w:spacing w:val="-1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b</w:t>
      </w:r>
      <w:r>
        <w:rPr>
          <w:color w:val="000000"/>
          <w:spacing w:val="-2"/>
          <w:sz w:val="26"/>
          <w:szCs w:val="26"/>
        </w:rPr>
        <w:t>e</w:t>
      </w:r>
      <w:r>
        <w:rPr>
          <w:color w:val="000000"/>
          <w:spacing w:val="2"/>
          <w:sz w:val="26"/>
          <w:szCs w:val="26"/>
        </w:rPr>
        <w:t>f</w:t>
      </w:r>
      <w:r>
        <w:rPr>
          <w:color w:val="000000"/>
          <w:sz w:val="26"/>
          <w:szCs w:val="26"/>
        </w:rPr>
        <w:t>ore</w:t>
      </w:r>
      <w:r>
        <w:rPr>
          <w:color w:val="000000"/>
          <w:spacing w:val="-7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we</w:t>
      </w:r>
      <w:r>
        <w:rPr>
          <w:color w:val="000000"/>
          <w:spacing w:val="-3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leave</w:t>
      </w:r>
      <w:r>
        <w:rPr>
          <w:color w:val="000000"/>
          <w:spacing w:val="-5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the</w:t>
      </w:r>
      <w:r>
        <w:rPr>
          <w:color w:val="000000"/>
          <w:spacing w:val="-1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works</w:t>
      </w:r>
      <w:r>
        <w:rPr>
          <w:color w:val="000000"/>
          <w:spacing w:val="3"/>
          <w:sz w:val="26"/>
          <w:szCs w:val="26"/>
        </w:rPr>
        <w:t>h</w:t>
      </w:r>
      <w:r>
        <w:rPr>
          <w:color w:val="000000"/>
          <w:sz w:val="26"/>
          <w:szCs w:val="26"/>
        </w:rPr>
        <w:t>op.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C.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All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switch</w:t>
      </w:r>
      <w:r>
        <w:rPr>
          <w:spacing w:val="3"/>
          <w:sz w:val="26"/>
          <w:szCs w:val="26"/>
        </w:rPr>
        <w:t>e</w:t>
      </w:r>
      <w:r>
        <w:rPr>
          <w:sz w:val="26"/>
          <w:szCs w:val="26"/>
        </w:rPr>
        <w:t>s</w:t>
      </w:r>
      <w:r>
        <w:rPr>
          <w:spacing w:val="-9"/>
          <w:sz w:val="26"/>
          <w:szCs w:val="26"/>
        </w:rPr>
        <w:t xml:space="preserve"> </w:t>
      </w:r>
      <w:r>
        <w:rPr>
          <w:sz w:val="26"/>
          <w:szCs w:val="26"/>
        </w:rPr>
        <w:t>ha</w:t>
      </w:r>
      <w:r>
        <w:rPr>
          <w:spacing w:val="3"/>
          <w:sz w:val="26"/>
          <w:szCs w:val="26"/>
        </w:rPr>
        <w:t>v</w:t>
      </w:r>
      <w:r>
        <w:rPr>
          <w:sz w:val="26"/>
          <w:szCs w:val="26"/>
        </w:rPr>
        <w:t>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got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to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be turn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o</w:t>
      </w:r>
      <w:r>
        <w:rPr>
          <w:spacing w:val="3"/>
          <w:sz w:val="26"/>
          <w:szCs w:val="26"/>
        </w:rPr>
        <w:t>f</w:t>
      </w:r>
      <w:r>
        <w:rPr>
          <w:sz w:val="26"/>
          <w:szCs w:val="26"/>
        </w:rPr>
        <w:t>f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before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leaving</w:t>
      </w:r>
      <w:r>
        <w:rPr>
          <w:spacing w:val="-8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t</w:t>
      </w:r>
      <w:r>
        <w:rPr>
          <w:sz w:val="26"/>
          <w:szCs w:val="26"/>
        </w:rPr>
        <w:t>he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wo</w:t>
      </w:r>
      <w:r>
        <w:rPr>
          <w:spacing w:val="3"/>
          <w:sz w:val="26"/>
          <w:szCs w:val="26"/>
        </w:rPr>
        <w:t>r</w:t>
      </w:r>
      <w:r>
        <w:rPr>
          <w:sz w:val="26"/>
          <w:szCs w:val="26"/>
        </w:rPr>
        <w:t>ks</w:t>
      </w:r>
      <w:r>
        <w:rPr>
          <w:spacing w:val="2"/>
          <w:sz w:val="26"/>
          <w:szCs w:val="26"/>
        </w:rPr>
        <w:t>h</w:t>
      </w:r>
      <w:r>
        <w:rPr>
          <w:sz w:val="26"/>
          <w:szCs w:val="26"/>
        </w:rPr>
        <w:t>op.</w:t>
      </w:r>
    </w:p>
    <w:p w:rsidR="00475551" w:rsidRDefault="00A61ABF">
      <w:pPr>
        <w:spacing w:line="280" w:lineRule="exact"/>
        <w:ind w:left="100"/>
        <w:rPr>
          <w:sz w:val="26"/>
          <w:szCs w:val="26"/>
        </w:rPr>
      </w:pPr>
      <w:r>
        <w:rPr>
          <w:sz w:val="26"/>
          <w:szCs w:val="26"/>
        </w:rPr>
        <w:t>D.</w:t>
      </w:r>
      <w:r>
        <w:rPr>
          <w:spacing w:val="-1"/>
          <w:sz w:val="26"/>
          <w:szCs w:val="26"/>
        </w:rPr>
        <w:t xml:space="preserve"> </w:t>
      </w:r>
      <w:r>
        <w:rPr>
          <w:spacing w:val="-2"/>
          <w:sz w:val="26"/>
          <w:szCs w:val="26"/>
        </w:rPr>
        <w:t>W</w:t>
      </w:r>
      <w:r>
        <w:rPr>
          <w:sz w:val="26"/>
          <w:szCs w:val="26"/>
        </w:rPr>
        <w:t>e</w:t>
      </w:r>
      <w:r>
        <w:rPr>
          <w:spacing w:val="-4"/>
          <w:sz w:val="26"/>
          <w:szCs w:val="26"/>
        </w:rPr>
        <w:t xml:space="preserve"> </w:t>
      </w:r>
      <w:r>
        <w:rPr>
          <w:sz w:val="26"/>
          <w:szCs w:val="26"/>
        </w:rPr>
        <w:t>sh</w:t>
      </w:r>
      <w:r>
        <w:rPr>
          <w:spacing w:val="2"/>
          <w:sz w:val="26"/>
          <w:szCs w:val="26"/>
        </w:rPr>
        <w:t>o</w:t>
      </w:r>
      <w:r>
        <w:rPr>
          <w:sz w:val="26"/>
          <w:szCs w:val="26"/>
        </w:rPr>
        <w:t>uld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be</w:t>
      </w:r>
      <w:r>
        <w:rPr>
          <w:spacing w:val="-2"/>
          <w:sz w:val="26"/>
          <w:szCs w:val="26"/>
        </w:rPr>
        <w:t xml:space="preserve"> </w:t>
      </w:r>
      <w:r>
        <w:rPr>
          <w:sz w:val="26"/>
          <w:szCs w:val="26"/>
        </w:rPr>
        <w:t>t</w:t>
      </w:r>
      <w:r>
        <w:rPr>
          <w:spacing w:val="2"/>
          <w:sz w:val="26"/>
          <w:szCs w:val="26"/>
        </w:rPr>
        <w:t>u</w:t>
      </w:r>
      <w:r>
        <w:rPr>
          <w:sz w:val="26"/>
          <w:szCs w:val="26"/>
        </w:rPr>
        <w:t>rn</w:t>
      </w:r>
      <w:r>
        <w:rPr>
          <w:spacing w:val="2"/>
          <w:sz w:val="26"/>
          <w:szCs w:val="26"/>
        </w:rPr>
        <w:t>e</w:t>
      </w:r>
      <w:r>
        <w:rPr>
          <w:sz w:val="26"/>
          <w:szCs w:val="26"/>
        </w:rPr>
        <w:t>d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o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f</w:t>
      </w:r>
      <w:r>
        <w:rPr>
          <w:spacing w:val="-1"/>
          <w:sz w:val="26"/>
          <w:szCs w:val="26"/>
        </w:rPr>
        <w:t xml:space="preserve"> </w:t>
      </w:r>
      <w:r>
        <w:rPr>
          <w:sz w:val="26"/>
          <w:szCs w:val="26"/>
        </w:rPr>
        <w:t>all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switches</w:t>
      </w:r>
      <w:r>
        <w:rPr>
          <w:spacing w:val="-9"/>
          <w:sz w:val="26"/>
          <w:szCs w:val="26"/>
        </w:rPr>
        <w:t xml:space="preserve"> </w:t>
      </w:r>
      <w:r>
        <w:rPr>
          <w:spacing w:val="2"/>
          <w:sz w:val="26"/>
          <w:szCs w:val="26"/>
        </w:rPr>
        <w:t>b</w:t>
      </w:r>
      <w:r>
        <w:rPr>
          <w:sz w:val="26"/>
          <w:szCs w:val="26"/>
        </w:rPr>
        <w:t>e</w:t>
      </w:r>
      <w:r>
        <w:rPr>
          <w:spacing w:val="2"/>
          <w:sz w:val="26"/>
          <w:szCs w:val="26"/>
        </w:rPr>
        <w:t>f</w:t>
      </w:r>
      <w:r>
        <w:rPr>
          <w:sz w:val="26"/>
          <w:szCs w:val="26"/>
        </w:rPr>
        <w:t>ore</w:t>
      </w:r>
      <w:r>
        <w:rPr>
          <w:spacing w:val="-7"/>
          <w:sz w:val="26"/>
          <w:szCs w:val="26"/>
        </w:rPr>
        <w:t xml:space="preserve"> </w:t>
      </w:r>
      <w:r>
        <w:rPr>
          <w:sz w:val="26"/>
          <w:szCs w:val="26"/>
        </w:rPr>
        <w:t>we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leave</w:t>
      </w:r>
      <w:r>
        <w:rPr>
          <w:spacing w:val="-5"/>
          <w:sz w:val="26"/>
          <w:szCs w:val="26"/>
        </w:rPr>
        <w:t xml:space="preserve"> </w:t>
      </w:r>
      <w:r>
        <w:rPr>
          <w:sz w:val="26"/>
          <w:szCs w:val="26"/>
        </w:rPr>
        <w:t>the</w:t>
      </w:r>
      <w:r>
        <w:rPr>
          <w:spacing w:val="-3"/>
          <w:sz w:val="26"/>
          <w:szCs w:val="26"/>
        </w:rPr>
        <w:t xml:space="preserve"> </w:t>
      </w:r>
      <w:r>
        <w:rPr>
          <w:sz w:val="26"/>
          <w:szCs w:val="26"/>
        </w:rPr>
        <w:t>w</w:t>
      </w:r>
      <w:r>
        <w:rPr>
          <w:spacing w:val="3"/>
          <w:sz w:val="26"/>
          <w:szCs w:val="26"/>
        </w:rPr>
        <w:t>o</w:t>
      </w:r>
      <w:r>
        <w:rPr>
          <w:spacing w:val="2"/>
          <w:sz w:val="26"/>
          <w:szCs w:val="26"/>
        </w:rPr>
        <w:t>r</w:t>
      </w:r>
      <w:r>
        <w:rPr>
          <w:sz w:val="26"/>
          <w:szCs w:val="26"/>
        </w:rPr>
        <w:t>kshop.</w:t>
      </w:r>
    </w:p>
    <w:p w:rsidR="00475551" w:rsidRDefault="00A61ABF">
      <w:pPr>
        <w:spacing w:before="1"/>
        <w:ind w:left="3230" w:right="3926"/>
        <w:jc w:val="center"/>
        <w:rPr>
          <w:sz w:val="26"/>
          <w:szCs w:val="26"/>
        </w:rPr>
      </w:pPr>
      <w:r>
        <w:pict>
          <v:group id="_x0000_s1026" style="position:absolute;left:0;text-align:left;margin-left:330.75pt;margin-top:14.45pt;width:33pt;height:.5pt;z-index:-251642880;mso-position-horizontal-relative:page" coordorigin="6615,289" coordsize="660,10">
            <v:shape id="_x0000_s1028" style="position:absolute;left:6621;top:295;width:259;height:0" coordorigin="6621,295" coordsize="259,0" path="m6621,295r259,e" filled="f" strokeweight=".18289mm">
              <v:path arrowok="t"/>
            </v:shape>
            <v:shape id="_x0000_s1027" style="position:absolute;left:6882;top:295;width:389;height:0" coordorigin="6882,295" coordsize="389,0" path="m6882,295r389,e" filled="f" strokeweight=".18289mm">
              <v:path arrowok="t"/>
            </v:shape>
            <w10:wrap anchorx="page"/>
          </v:group>
        </w:pict>
      </w:r>
      <w:r>
        <w:rPr>
          <w:b/>
          <w:i/>
          <w:w w:val="99"/>
          <w:sz w:val="26"/>
          <w:szCs w:val="26"/>
          <w:u w:val="single" w:color="000000"/>
        </w:rPr>
        <w:t xml:space="preserve"> </w:t>
      </w:r>
      <w:r>
        <w:rPr>
          <w:b/>
          <w:i/>
          <w:sz w:val="26"/>
          <w:szCs w:val="26"/>
          <w:u w:val="single" w:color="000000"/>
        </w:rPr>
        <w:t xml:space="preserve">        </w:t>
      </w:r>
      <w:r>
        <w:rPr>
          <w:b/>
          <w:i/>
          <w:spacing w:val="-2"/>
          <w:sz w:val="26"/>
          <w:szCs w:val="26"/>
          <w:u w:val="single" w:color="000000"/>
        </w:rPr>
        <w:t xml:space="preserve"> </w:t>
      </w:r>
      <w:r>
        <w:rPr>
          <w:b/>
          <w:i/>
          <w:sz w:val="26"/>
          <w:szCs w:val="26"/>
        </w:rPr>
        <w:t xml:space="preserve"> The</w:t>
      </w:r>
      <w:r>
        <w:rPr>
          <w:b/>
          <w:i/>
          <w:spacing w:val="-2"/>
          <w:sz w:val="26"/>
          <w:szCs w:val="26"/>
        </w:rPr>
        <w:t xml:space="preserve"> </w:t>
      </w:r>
      <w:r>
        <w:rPr>
          <w:b/>
          <w:i/>
          <w:w w:val="99"/>
          <w:sz w:val="26"/>
          <w:szCs w:val="26"/>
        </w:rPr>
        <w:t>end</w:t>
      </w:r>
    </w:p>
    <w:sectPr w:rsidR="00475551">
      <w:pgSz w:w="12240" w:h="15840"/>
      <w:pgMar w:top="1020" w:right="1720" w:bottom="280" w:left="1700" w:header="7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1ABF" w:rsidRDefault="00A61ABF">
      <w:r>
        <w:separator/>
      </w:r>
    </w:p>
  </w:endnote>
  <w:endnote w:type="continuationSeparator" w:id="0">
    <w:p w:rsidR="00A61ABF" w:rsidRDefault="00A61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1ABF" w:rsidRDefault="00A61ABF">
      <w:r>
        <w:separator/>
      </w:r>
    </w:p>
  </w:footnote>
  <w:footnote w:type="continuationSeparator" w:id="0">
    <w:p w:rsidR="00A61ABF" w:rsidRDefault="00A61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551" w:rsidRDefault="00475551">
    <w:pPr>
      <w:spacing w:line="20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D03F14"/>
    <w:multiLevelType w:val="multilevel"/>
    <w:tmpl w:val="328235EA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Heading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Heading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Heading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Heading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Heading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Heading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551"/>
    <w:rsid w:val="00475551"/>
    <w:rsid w:val="0054715B"/>
    <w:rsid w:val="00A61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2A3177A-F5C0-4C68-87BB-8DFDF9FF7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3205</Words>
  <Characters>18272</Characters>
  <Application>Microsoft Office Word</Application>
  <DocSecurity>0</DocSecurity>
  <Lines>152</Lines>
  <Paragraphs>42</Paragraphs>
  <ScaleCrop>false</ScaleCrop>
  <Company/>
  <LinksUpToDate>false</LinksUpToDate>
  <CharactersWithSpaces>21435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MTT</cp:lastModifiedBy>
  <cp:revision>3</cp:revision>
  <dcterms:created xsi:type="dcterms:W3CDTF">2019-06-16T07:25:00Z</dcterms:created>
  <dcterms:modified xsi:type="dcterms:W3CDTF">2019-06-16T07:26:00Z</dcterms:modified>
</cp:coreProperties>
</file>