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D29" w:rsidRDefault="00E12D29">
      <w:pPr>
        <w:spacing w:before="3" w:line="280" w:lineRule="exact"/>
        <w:rPr>
          <w:color w:val="000000" w:themeColor="text1"/>
          <w:sz w:val="28"/>
          <w:szCs w:val="28"/>
        </w:rPr>
      </w:pPr>
    </w:p>
    <w:p w:rsidR="00AF6297" w:rsidRPr="00C42FF2" w:rsidRDefault="00AF6297">
      <w:pPr>
        <w:spacing w:before="3" w:line="280" w:lineRule="exact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E12D29" w:rsidRPr="00C42FF2" w:rsidRDefault="001B70AA">
      <w:pPr>
        <w:spacing w:before="29"/>
        <w:ind w:left="5203" w:right="4123"/>
        <w:jc w:val="center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>C</w:t>
      </w:r>
      <w:r w:rsidRPr="00C42FF2">
        <w:rPr>
          <w:b/>
          <w:color w:val="000000" w:themeColor="text1"/>
          <w:spacing w:val="-1"/>
          <w:sz w:val="24"/>
          <w:szCs w:val="24"/>
        </w:rPr>
        <w:t>Â</w:t>
      </w:r>
      <w:r w:rsidRPr="00C42FF2">
        <w:rPr>
          <w:b/>
          <w:color w:val="000000" w:themeColor="text1"/>
          <w:sz w:val="24"/>
          <w:szCs w:val="24"/>
        </w:rPr>
        <w:t xml:space="preserve">U </w:t>
      </w:r>
      <w:r w:rsidRPr="00C42FF2">
        <w:rPr>
          <w:b/>
          <w:color w:val="000000" w:themeColor="text1"/>
          <w:spacing w:val="-2"/>
          <w:sz w:val="24"/>
          <w:szCs w:val="24"/>
        </w:rPr>
        <w:t>G</w:t>
      </w:r>
      <w:r w:rsidRPr="00C42FF2">
        <w:rPr>
          <w:b/>
          <w:color w:val="000000" w:themeColor="text1"/>
          <w:spacing w:val="3"/>
          <w:sz w:val="24"/>
          <w:szCs w:val="24"/>
        </w:rPr>
        <w:t>I</w:t>
      </w:r>
      <w:r w:rsidRPr="00C42FF2">
        <w:rPr>
          <w:b/>
          <w:color w:val="000000" w:themeColor="text1"/>
          <w:sz w:val="24"/>
          <w:szCs w:val="24"/>
        </w:rPr>
        <w:t>Ả ĐỊNH</w:t>
      </w:r>
    </w:p>
    <w:p w:rsidR="00E12D29" w:rsidRPr="00C42FF2" w:rsidRDefault="001B70AA">
      <w:pPr>
        <w:spacing w:before="19" w:line="260" w:lineRule="auto"/>
        <w:ind w:left="200" w:right="74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định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pacing w:val="4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y</w:t>
      </w:r>
      <w:r w:rsidRPr="00C42FF2">
        <w:rPr>
          <w:color w:val="000000" w:themeColor="text1"/>
          <w:spacing w:val="7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òn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g</w:t>
      </w:r>
      <w:r w:rsidRPr="00C42FF2">
        <w:rPr>
          <w:color w:val="000000" w:themeColor="text1"/>
          <w:spacing w:val="2"/>
          <w:sz w:val="24"/>
          <w:szCs w:val="24"/>
        </w:rPr>
        <w:t>ọ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là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pacing w:val="3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ầ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là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l</w:t>
      </w:r>
      <w:r w:rsidRPr="00C42FF2">
        <w:rPr>
          <w:color w:val="000000" w:themeColor="text1"/>
          <w:spacing w:val="4"/>
          <w:sz w:val="24"/>
          <w:szCs w:val="24"/>
        </w:rPr>
        <w:t>o</w:t>
      </w:r>
      <w:r w:rsidRPr="00C42FF2">
        <w:rPr>
          <w:color w:val="000000" w:themeColor="text1"/>
          <w:spacing w:val="-1"/>
          <w:sz w:val="24"/>
          <w:szCs w:val="24"/>
        </w:rPr>
        <w:t>ạ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đ</w:t>
      </w:r>
      <w:r w:rsidRPr="00C42FF2">
        <w:rPr>
          <w:color w:val="000000" w:themeColor="text1"/>
          <w:sz w:val="24"/>
          <w:szCs w:val="24"/>
        </w:rPr>
        <w:t>ối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ợ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7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ứ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-1"/>
          <w:sz w:val="24"/>
          <w:szCs w:val="24"/>
        </w:rPr>
        <w:t>ấ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</w:t>
      </w:r>
      <w:r w:rsidRPr="00C42FF2">
        <w:rPr>
          <w:color w:val="000000" w:themeColor="text1"/>
          <w:spacing w:val="1"/>
          <w:sz w:val="24"/>
          <w:szCs w:val="24"/>
        </w:rPr>
        <w:t>u</w:t>
      </w:r>
      <w:r w:rsidRPr="00C42FF2">
        <w:rPr>
          <w:color w:val="000000" w:themeColor="text1"/>
          <w:sz w:val="24"/>
          <w:szCs w:val="24"/>
        </w:rPr>
        <w:t>ốn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đối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tư</w:t>
      </w:r>
      <w:r w:rsidRPr="00C42FF2">
        <w:rPr>
          <w:color w:val="000000" w:themeColor="text1"/>
          <w:spacing w:val="1"/>
          <w:sz w:val="24"/>
          <w:szCs w:val="24"/>
        </w:rPr>
        <w:t>ợ</w:t>
      </w:r>
      <w:r w:rsidRPr="00C42FF2">
        <w:rPr>
          <w:color w:val="000000" w:themeColor="text1"/>
          <w:sz w:val="24"/>
          <w:szCs w:val="24"/>
        </w:rPr>
        <w:t>ng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ứ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pacing w:val="3"/>
          <w:sz w:val="24"/>
          <w:szCs w:val="24"/>
        </w:rPr>
        <w:t>l</w:t>
      </w:r>
      <w:r w:rsidRPr="00C42FF2">
        <w:rPr>
          <w:color w:val="000000" w:themeColor="text1"/>
          <w:spacing w:val="-1"/>
          <w:sz w:val="24"/>
          <w:szCs w:val="24"/>
        </w:rPr>
        <w:t>à</w:t>
      </w:r>
      <w:r w:rsidRPr="00C42FF2">
        <w:rPr>
          <w:color w:val="000000" w:themeColor="text1"/>
          <w:sz w:val="24"/>
          <w:szCs w:val="24"/>
        </w:rPr>
        <w:t>m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ột</w:t>
      </w:r>
      <w:r w:rsidRPr="00C42FF2">
        <w:rPr>
          <w:color w:val="000000" w:themeColor="text1"/>
          <w:spacing w:val="10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v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ệ</w:t>
      </w:r>
      <w:r w:rsidRPr="00C42FF2">
        <w:rPr>
          <w:color w:val="000000" w:themeColor="text1"/>
          <w:sz w:val="24"/>
          <w:szCs w:val="24"/>
        </w:rPr>
        <w:t xml:space="preserve">c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ì.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2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định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í</w:t>
      </w:r>
      <w:r w:rsidRPr="00C42FF2">
        <w:rPr>
          <w:color w:val="000000" w:themeColor="text1"/>
          <w:sz w:val="24"/>
          <w:szCs w:val="24"/>
        </w:rPr>
        <w:t xml:space="preserve">nh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pacing w:val="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ấ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cầ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hứ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khô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ma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t</w:t>
      </w:r>
      <w:r w:rsidRPr="00C42FF2">
        <w:rPr>
          <w:color w:val="000000" w:themeColor="text1"/>
          <w:spacing w:val="1"/>
          <w:sz w:val="24"/>
          <w:szCs w:val="24"/>
        </w:rPr>
        <w:t>í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é</w:t>
      </w:r>
      <w:r w:rsidRPr="00C42FF2">
        <w:rPr>
          <w:color w:val="000000" w:themeColor="text1"/>
          <w:sz w:val="24"/>
          <w:szCs w:val="24"/>
        </w:rPr>
        <w:t>p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</w:t>
      </w:r>
      <w:r w:rsidRPr="00C42FF2">
        <w:rPr>
          <w:color w:val="000000" w:themeColor="text1"/>
          <w:spacing w:val="2"/>
          <w:sz w:val="24"/>
          <w:szCs w:val="24"/>
        </w:rPr>
        <w:t>u</w:t>
      </w:r>
      <w:r w:rsidRPr="00C42FF2">
        <w:rPr>
          <w:color w:val="000000" w:themeColor="text1"/>
          <w:sz w:val="24"/>
          <w:szCs w:val="24"/>
        </w:rPr>
        <w:t>ộc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như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pacing w:val="-1"/>
          <w:sz w:val="24"/>
          <w:szCs w:val="24"/>
        </w:rPr>
        <w:t>ệ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l</w:t>
      </w:r>
      <w:r w:rsidRPr="00C42FF2">
        <w:rPr>
          <w:color w:val="000000" w:themeColor="text1"/>
          <w:spacing w:val="-1"/>
          <w:sz w:val="24"/>
          <w:szCs w:val="24"/>
        </w:rPr>
        <w:t>ệ</w:t>
      </w:r>
      <w:r w:rsidRPr="00C42FF2">
        <w:rPr>
          <w:color w:val="000000" w:themeColor="text1"/>
          <w:sz w:val="24"/>
          <w:szCs w:val="24"/>
        </w:rPr>
        <w:t>nh.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ong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4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định, 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ười</w:t>
      </w:r>
      <w:r w:rsidRPr="00C42FF2">
        <w:rPr>
          <w:color w:val="000000" w:themeColor="text1"/>
          <w:spacing w:val="27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ta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dùng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d</w:t>
      </w:r>
      <w:r w:rsidRPr="00C42FF2">
        <w:rPr>
          <w:color w:val="000000" w:themeColor="text1"/>
          <w:spacing w:val="-1"/>
          <w:sz w:val="24"/>
          <w:szCs w:val="24"/>
        </w:rPr>
        <w:t>ạ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2"/>
          <w:sz w:val="24"/>
          <w:szCs w:val="24"/>
        </w:rPr>
        <w:t>u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pacing w:val="1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ể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khô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ó </w:t>
      </w:r>
      <w:r w:rsidRPr="00C42FF2">
        <w:rPr>
          <w:i/>
          <w:color w:val="000000" w:themeColor="text1"/>
          <w:sz w:val="24"/>
          <w:szCs w:val="24"/>
        </w:rPr>
        <w:t xml:space="preserve">to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ủa</w:t>
      </w:r>
      <w:r w:rsidRPr="00C42FF2">
        <w:rPr>
          <w:color w:val="000000" w:themeColor="text1"/>
          <w:spacing w:val="28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cá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2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độ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ừ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ột</w:t>
      </w:r>
      <w:r w:rsidRPr="00C42FF2">
        <w:rPr>
          <w:color w:val="000000" w:themeColor="text1"/>
          <w:spacing w:val="27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số</w:t>
      </w:r>
      <w:r w:rsidRPr="00C42FF2">
        <w:rPr>
          <w:color w:val="000000" w:themeColor="text1"/>
          <w:spacing w:val="2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động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ừ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hính</w:t>
      </w:r>
      <w:r w:rsidRPr="00C42FF2">
        <w:rPr>
          <w:color w:val="000000" w:themeColor="text1"/>
          <w:spacing w:val="27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mang</w:t>
      </w:r>
      <w:r w:rsidRPr="00C42FF2">
        <w:rPr>
          <w:color w:val="000000" w:themeColor="text1"/>
          <w:spacing w:val="2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í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ầ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n. Th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 xml:space="preserve">ờng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that</w:t>
      </w:r>
      <w:r w:rsidRPr="00C42FF2">
        <w:rPr>
          <w:i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trong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định trừ một </w:t>
      </w:r>
      <w:r w:rsidRPr="00C42FF2">
        <w:rPr>
          <w:color w:val="000000" w:themeColor="text1"/>
          <w:spacing w:val="1"/>
          <w:sz w:val="24"/>
          <w:szCs w:val="24"/>
        </w:rPr>
        <w:t>s</w:t>
      </w:r>
      <w:r w:rsidRPr="00C42FF2">
        <w:rPr>
          <w:color w:val="000000" w:themeColor="text1"/>
          <w:sz w:val="24"/>
          <w:szCs w:val="24"/>
        </w:rPr>
        <w:t>ố tr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pacing w:val="3"/>
          <w:sz w:val="24"/>
          <w:szCs w:val="24"/>
        </w:rPr>
        <w:t>ờ</w:t>
      </w:r>
      <w:r w:rsidRPr="00C42FF2">
        <w:rPr>
          <w:color w:val="000000" w:themeColor="text1"/>
          <w:sz w:val="24"/>
          <w:szCs w:val="24"/>
        </w:rPr>
        <w:t>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hợp đ</w:t>
      </w:r>
      <w:r w:rsidRPr="00C42FF2">
        <w:rPr>
          <w:color w:val="000000" w:themeColor="text1"/>
          <w:spacing w:val="1"/>
          <w:sz w:val="24"/>
          <w:szCs w:val="24"/>
        </w:rPr>
        <w:t>ặ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ệ</w:t>
      </w:r>
      <w:r w:rsidRPr="00C42FF2">
        <w:rPr>
          <w:color w:val="000000" w:themeColor="text1"/>
          <w:sz w:val="24"/>
          <w:szCs w:val="24"/>
        </w:rPr>
        <w:t>t.</w:t>
      </w:r>
    </w:p>
    <w:p w:rsidR="00E12D29" w:rsidRPr="00C42FF2" w:rsidRDefault="00681EE5">
      <w:pPr>
        <w:spacing w:line="280" w:lineRule="exact"/>
        <w:ind w:left="200" w:right="437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</w:rPr>
        <w:pict>
          <v:group id="_x0000_s1068" style="position:absolute;left:0;text-align:left;margin-left:29.9pt;margin-top:13.7pt;width:406.75pt;height:89.75pt;z-index:-251660288;mso-position-horizontal-relative:page" coordorigin="598,274" coordsize="8135,1795">
            <v:shape id="_x0000_s1112" style="position:absolute;left:720;top:289;width:6503;height:0" coordorigin="720,289" coordsize="6503,0" path="m720,289r6503,e" filled="f" strokecolor="#c34f01" strokeweight="1.42pt">
              <v:path arrowok="t"/>
            </v:shape>
            <v:shape id="_x0000_s1111" style="position:absolute;left:660;top:349;width:1961;height:62" coordorigin="660,349" coordsize="1961,62" path="m660,411r1961,l2621,349r-1961,l660,411xe" fillcolor="#e6eded" stroked="f">
              <v:path arrowok="t"/>
            </v:shape>
            <v:shape id="_x0000_s1110" style="position:absolute;left:2681;top:349;width:1769;height:62" coordorigin="2681,349" coordsize="1769,62" path="m2681,411r1769,l4450,349r-1769,l2681,411xe" fillcolor="#e6eded" stroked="f">
              <v:path arrowok="t"/>
            </v:shape>
            <v:shape id="_x0000_s1109" style="position:absolute;left:614;top:320;width:2038;height:0" coordorigin="614,320" coordsize="2038,0" path="m614,320r2038,e" filled="f" strokecolor="#cdcdcd" strokeweight="1.66pt">
              <v:path arrowok="t"/>
            </v:shape>
            <v:shape id="_x0000_s1108" style="position:absolute;left:646;top:349;width:1990;height:62" coordorigin="646,349" coordsize="1990,62" path="m646,411r1990,l2636,349r-1990,l646,411xe" fillcolor="#e6eded" stroked="f">
              <v:path arrowok="t"/>
            </v:shape>
            <v:shape id="_x0000_s1107" style="position:absolute;left:653;top:350;width:0;height:394" coordorigin="653,350" coordsize="0,394" path="m653,350r,393e" filled="f" strokecolor="white" strokeweight=".82pt">
              <v:path arrowok="t"/>
            </v:shape>
            <v:shape id="_x0000_s1106" style="position:absolute;left:2628;top:350;width:0;height:394" coordorigin="2628,350" coordsize="0,394" path="m2628,350r,393e" filled="f" strokecolor="white" strokeweight=".82pt">
              <v:path arrowok="t"/>
            </v:shape>
            <v:shape id="_x0000_s1105" style="position:absolute;left:2652;top:320;width:1829;height:0" coordorigin="2652,320" coordsize="1829,0" path="m2652,320r1830,e" filled="f" strokecolor="#cdcdcd" strokeweight="1.66pt">
              <v:path arrowok="t"/>
            </v:shape>
            <v:shape id="_x0000_s1104" style="position:absolute;left:4511;top:349;width:2379;height:62" coordorigin="4511,349" coordsize="2379,62" path="m4511,411r2378,l6889,349r-2378,l4511,411xe" fillcolor="#e6eded" stroked="f">
              <v:path arrowok="t"/>
            </v:shape>
            <v:shape id="_x0000_s1103" style="position:absolute;left:6949;top:349;width:1723;height:62" coordorigin="6949,349" coordsize="1723,62" path="m6949,411r1724,l8673,349r-1724,l6949,411xe" fillcolor="#e6eded" stroked="f">
              <v:path arrowok="t"/>
            </v:shape>
            <v:shape id="_x0000_s1102" style="position:absolute;left:8643;top:410;width:0;height:276" coordorigin="8643,410" coordsize="0,276" path="m8643,410r,276e" filled="f" strokecolor="#e6eded" strokeweight="3.1pt">
              <v:path arrowok="t"/>
            </v:shape>
            <v:shape id="_x0000_s1101" style="position:absolute;left:6949;top:685;width:1723;height:62" coordorigin="6949,685" coordsize="1723,62" path="m6949,747r1724,l8673,685r-1724,l6949,747xe" fillcolor="#e6eded" stroked="f">
              <v:path arrowok="t"/>
            </v:shape>
            <v:shape id="_x0000_s1100" style="position:absolute;left:2667;top:349;width:1798;height:62" coordorigin="2667,349" coordsize="1798,62" path="m2667,411r1798,l4465,349r-1798,l2667,411xe" fillcolor="#e6eded" stroked="f">
              <v:path arrowok="t"/>
            </v:shape>
            <v:shape id="_x0000_s1099" style="position:absolute;left:2674;top:350;width:0;height:394" coordorigin="2674,350" coordsize="0,394" path="m2674,350r,393e" filled="f" strokecolor="white" strokeweight=".82pt">
              <v:path arrowok="t"/>
            </v:shape>
            <v:shape id="_x0000_s1098" style="position:absolute;left:4458;top:350;width:0;height:394" coordorigin="4458,350" coordsize="0,394" path="m4458,350r,393e" filled="f" strokecolor="white" strokeweight=".82pt">
              <v:path arrowok="t"/>
            </v:shape>
            <v:shape id="_x0000_s1097" style="position:absolute;left:4482;top:320;width:2439;height:0" coordorigin="4482,320" coordsize="2439,0" path="m4482,320r2439,e" filled="f" strokecolor="#cdcdcd" strokeweight="1.66pt">
              <v:path arrowok="t"/>
            </v:shape>
            <v:shape id="_x0000_s1096" style="position:absolute;left:4496;top:349;width:2408;height:62" coordorigin="4496,349" coordsize="2408,62" path="m4496,411r2408,l6904,349r-2408,l4496,411xe" fillcolor="#e6eded" stroked="f">
              <v:path arrowok="t"/>
            </v:shape>
            <v:shape id="_x0000_s1095" style="position:absolute;left:4503;top:350;width:0;height:394" coordorigin="4503,350" coordsize="0,394" path="m4503,350r,393e" filled="f" strokecolor="white" strokeweight=".82pt">
              <v:path arrowok="t"/>
            </v:shape>
            <v:shape id="_x0000_s1094" style="position:absolute;left:6897;top:350;width:0;height:394" coordorigin="6897,350" coordsize="0,394" path="m6897,350r,393e" filled="f" strokecolor="white" strokeweight=".82pt">
              <v:path arrowok="t"/>
            </v:shape>
            <v:shape id="_x0000_s1093" style="position:absolute;left:6921;top:320;width:1795;height:0" coordorigin="6921,320" coordsize="1795,0" path="m6921,320r1795,e" filled="f" strokecolor="#cdcdcd" strokeweight="1.66pt">
              <v:path arrowok="t"/>
            </v:shape>
            <v:shape id="_x0000_s1092" style="position:absolute;left:6921;top:766;width:1795;height:0" coordorigin="6921,766" coordsize="1795,0" path="m6921,766r1795,e" filled="f" strokecolor="#cdcdcd" strokeweight=".94pt">
              <v:path arrowok="t"/>
            </v:shape>
            <v:shape id="_x0000_s1091" style="position:absolute;left:6935;top:682;width:1752;height:62" coordorigin="6935,682" coordsize="1752,62" path="m6935,744r1752,l8687,682r-1752,l6935,744xe" fillcolor="#e6eded" stroked="f">
              <v:path arrowok="t"/>
            </v:shape>
            <v:shape id="_x0000_s1090" style="position:absolute;left:6935;top:349;width:1752;height:62" coordorigin="6935,349" coordsize="1752,62" path="m6935,411r1752,l8687,349r-1752,l6935,411xe" fillcolor="#e6eded" stroked="f">
              <v:path arrowok="t"/>
            </v:shape>
            <v:shape id="_x0000_s1089" style="position:absolute;left:6942;top:350;width:0;height:394" coordorigin="6942,350" coordsize="0,394" path="m6942,350r,393e" filled="f" strokecolor="white" strokeweight=".82pt">
              <v:path arrowok="t"/>
            </v:shape>
            <v:shape id="_x0000_s1088" style="position:absolute;left:8680;top:350;width:0;height:394" coordorigin="8680,350" coordsize="0,394" path="m8680,350r,393e" filled="f" strokecolor="white" strokeweight=".82pt">
              <v:path arrowok="t"/>
            </v:shape>
            <v:shape id="_x0000_s1087" style="position:absolute;left:6921;top:782;width:1795;height:0" coordorigin="6921,782" coordsize="1795,0" path="m6921,782r1795,e" filled="f" strokecolor="#cdcdcd" strokeweight=".82pt">
              <v:path arrowok="t"/>
            </v:shape>
            <v:shape id="_x0000_s1086" style="position:absolute;left:630;top:327;width:0;height:1710" coordorigin="630,327" coordsize="0,1710" path="m630,327r,1710e" filled="f" strokecolor="#cdcdcd" strokeweight="1.66pt">
              <v:path arrowok="t"/>
            </v:shape>
            <v:shape id="_x0000_s1085" style="position:absolute;left:2644;top:334;width:0;height:1703" coordorigin="2644,334" coordsize="0,1703" path="m2644,334r,1703e" filled="f" strokecolor="#cdcdcd" strokeweight=".94pt">
              <v:path arrowok="t"/>
            </v:shape>
            <v:shape id="_x0000_s1084" style="position:absolute;left:2660;top:335;width:0;height:1702" coordorigin="2660,335" coordsize="0,1702" path="m2660,335r,1702e" filled="f" strokecolor="#cdcdcd" strokeweight=".82pt">
              <v:path arrowok="t"/>
            </v:shape>
            <v:shape id="_x0000_s1083" style="position:absolute;left:4473;top:334;width:0;height:1703" coordorigin="4473,334" coordsize="0,1703" path="m4473,334r,1703e" filled="f" strokecolor="#cdcdcd" strokeweight=".94pt">
              <v:path arrowok="t"/>
            </v:shape>
            <v:shape id="_x0000_s1082" style="position:absolute;left:4489;top:335;width:0;height:1702" coordorigin="4489,335" coordsize="0,1702" path="m4489,335r,1702e" filled="f" strokecolor="#cdcdcd" strokeweight=".82pt">
              <v:path arrowok="t"/>
            </v:shape>
            <v:shape id="_x0000_s1081" style="position:absolute;left:6921;top:1195;width:1795;height:0" coordorigin="6921,1195" coordsize="1795,0" path="m6921,1195r1795,e" filled="f" strokecolor="#cdcdcd" strokeweight=".82pt">
              <v:path arrowok="t"/>
            </v:shape>
            <v:shape id="_x0000_s1080" style="position:absolute;left:6935;top:1215;width:1752;height:62" coordorigin="6935,1215" coordsize="1752,62" path="m6935,1277r1752,l8687,1215r-1752,l6935,1277xe" fillcolor="#efeff6" stroked="f">
              <v:path arrowok="t"/>
            </v:shape>
            <v:shape id="_x0000_s1079" style="position:absolute;left:8657;top:1276;width:0;height:276" coordorigin="8657,1276" coordsize="0,276" path="m8657,1276r,276e" filled="f" strokecolor="#efeff6" strokeweight="3.1pt">
              <v:path arrowok="t"/>
            </v:shape>
            <v:shape id="_x0000_s1078" style="position:absolute;left:6935;top:1551;width:1752;height:62" coordorigin="6935,1551" coordsize="1752,62" path="m6935,1613r1752,l8687,1551r-1752,l6935,1613xe" fillcolor="#efeff6" stroked="f">
              <v:path arrowok="t"/>
            </v:shape>
            <v:shape id="_x0000_s1077" style="position:absolute;left:6921;top:1209;width:1795;height:0" coordorigin="6921,1209" coordsize="1795,0" path="m6921,1209r1795,e" filled="f" strokecolor="#cdcdcd" strokeweight=".82pt">
              <v:path arrowok="t"/>
            </v:shape>
            <v:shape id="_x0000_s1076" style="position:absolute;left:6921;top:1619;width:1795;height:0" coordorigin="6921,1619" coordsize="1795,0" path="m6921,1619r1795,e" filled="f" strokecolor="#cdcdcd" strokeweight=".82pt">
              <v:path arrowok="t"/>
            </v:shape>
            <v:shape id="_x0000_s1075" style="position:absolute;left:6935;top:1551;width:1752;height:62" coordorigin="6935,1551" coordsize="1752,62" path="m6935,1613r1752,l8687,1551r-1752,l6935,1613xe" fillcolor="#efeff6" stroked="f">
              <v:path arrowok="t"/>
            </v:shape>
            <v:shape id="_x0000_s1074" style="position:absolute;left:6935;top:1215;width:1752;height:62" coordorigin="6935,1215" coordsize="1752,62" path="m6935,1277r1752,l8687,1215r-1752,l6935,1277xe" fillcolor="#efeff6" stroked="f">
              <v:path arrowok="t"/>
            </v:shape>
            <v:shape id="_x0000_s1073" style="position:absolute;left:6913;top:334;width:0;height:1703" coordorigin="6913,334" coordsize="0,1703" path="m6913,334r,1703e" filled="f" strokecolor="#cdcdcd" strokeweight=".84pt">
              <v:path arrowok="t"/>
            </v:shape>
            <v:shape id="_x0000_s1072" style="position:absolute;left:6921;top:1634;width:1795;height:0" coordorigin="6921,1634" coordsize="1795,0" path="m6921,1634r1795,e" filled="f" strokecolor="#cdcdcd" strokeweight=".82pt">
              <v:path arrowok="t"/>
            </v:shape>
            <v:shape id="_x0000_s1071" style="position:absolute;left:6921;top:2053;width:1795;height:0" coordorigin="6921,2053" coordsize="1795,0" path="m6921,2053r1795,e" filled="f" strokecolor="#cdcdcd" strokeweight="1.66pt">
              <v:path arrowok="t"/>
            </v:shape>
            <v:shape id="_x0000_s1070" style="position:absolute;left:6928;top:335;width:0;height:1702" coordorigin="6928,335" coordsize="0,1702" path="m6928,335r,1702e" filled="f" strokecolor="#cdcdcd" strokeweight=".82pt">
              <v:path arrowok="t"/>
            </v:shape>
            <v:shape id="_x0000_s1069" style="position:absolute;left:8701;top:328;width:0;height:1709" coordorigin="8701,328" coordsize="0,1709" path="m8701,328r,1709e" filled="f" strokecolor="#cdcdcd" strokeweight="1.54pt">
              <v:path arrowok="t"/>
            </v:shape>
            <w10:wrap anchorx="page"/>
          </v:group>
        </w:pict>
      </w:r>
      <w:hyperlink r:id="rId7" w:anchor="trove">
        <w:r w:rsidR="001B70AA" w:rsidRPr="00C42FF2">
          <w:rPr>
            <w:b/>
            <w:i/>
            <w:color w:val="000000" w:themeColor="text1"/>
            <w:sz w:val="28"/>
            <w:szCs w:val="28"/>
          </w:rPr>
          <w:t>C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â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 xml:space="preserve">u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gi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ả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đ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ị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 xml:space="preserve">nh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d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ùng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</w:rPr>
          <w:t>v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ới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</w:rPr>
          <w:t>c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á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 xml:space="preserve">c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đ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ộ</w:t>
        </w:r>
        <w:r w:rsidR="001B70AA" w:rsidRPr="00C42FF2">
          <w:rPr>
            <w:b/>
            <w:i/>
            <w:color w:val="000000" w:themeColor="text1"/>
            <w:spacing w:val="-3"/>
            <w:sz w:val="28"/>
            <w:szCs w:val="28"/>
          </w:rPr>
          <w:t>n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g</w:t>
        </w:r>
        <w:r w:rsidR="001B70AA" w:rsidRPr="00C42FF2">
          <w:rPr>
            <w:b/>
            <w:i/>
            <w:color w:val="000000" w:themeColor="text1"/>
            <w:spacing w:val="2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t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ừ</w:t>
        </w:r>
        <w:r w:rsidR="001B70AA" w:rsidRPr="00C42FF2">
          <w:rPr>
            <w:b/>
            <w:i/>
            <w:color w:val="000000" w:themeColor="text1"/>
            <w:spacing w:val="-3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t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r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o</w:t>
        </w:r>
        <w:r w:rsidR="001B70AA" w:rsidRPr="00C42FF2">
          <w:rPr>
            <w:b/>
            <w:i/>
            <w:color w:val="000000" w:themeColor="text1"/>
            <w:spacing w:val="-3"/>
            <w:sz w:val="28"/>
            <w:szCs w:val="28"/>
          </w:rPr>
          <w:t>n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g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bả</w:t>
        </w:r>
        <w:r w:rsidR="001B70AA" w:rsidRPr="00C42FF2">
          <w:rPr>
            <w:b/>
            <w:i/>
            <w:color w:val="000000" w:themeColor="text1"/>
            <w:spacing w:val="-3"/>
            <w:sz w:val="28"/>
            <w:szCs w:val="28"/>
          </w:rPr>
          <w:t>n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g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d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ư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</w:rPr>
          <w:t>ớ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i</w:t>
        </w:r>
        <w:r w:rsidR="001B70AA" w:rsidRPr="00C42FF2">
          <w:rPr>
            <w:b/>
            <w:i/>
            <w:color w:val="000000" w:themeColor="text1"/>
            <w:spacing w:val="2"/>
            <w:sz w:val="28"/>
            <w:szCs w:val="28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</w:rPr>
          <w:t>đ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</w:rPr>
          <w:t>â</w:t>
        </w:r>
        <w:r w:rsidR="001B70AA" w:rsidRPr="00C42FF2">
          <w:rPr>
            <w:b/>
            <w:i/>
            <w:color w:val="000000" w:themeColor="text1"/>
            <w:sz w:val="28"/>
            <w:szCs w:val="28"/>
          </w:rPr>
          <w:t>y.</w:t>
        </w:r>
      </w:hyperlink>
    </w:p>
    <w:p w:rsidR="00E12D29" w:rsidRPr="00C42FF2" w:rsidRDefault="00E12D29">
      <w:pPr>
        <w:spacing w:before="2" w:line="100" w:lineRule="exact"/>
        <w:rPr>
          <w:color w:val="000000" w:themeColor="text1"/>
          <w:sz w:val="11"/>
          <w:szCs w:val="11"/>
        </w:rPr>
      </w:pPr>
    </w:p>
    <w:tbl>
      <w:tblPr>
        <w:tblW w:w="0" w:type="auto"/>
        <w:tblInd w:w="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6"/>
        <w:gridCol w:w="1829"/>
        <w:gridCol w:w="2441"/>
        <w:gridCol w:w="1781"/>
      </w:tblGrid>
      <w:tr w:rsidR="00C42FF2" w:rsidRPr="00C42FF2">
        <w:trPr>
          <w:trHeight w:hRule="exact" w:val="379"/>
        </w:trPr>
        <w:tc>
          <w:tcPr>
            <w:tcW w:w="1946" w:type="dxa"/>
            <w:tcBorders>
              <w:top w:val="nil"/>
              <w:left w:val="single" w:sz="25" w:space="0" w:color="E6EDED"/>
              <w:bottom w:val="single" w:sz="8" w:space="0" w:color="CDCDCD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before="26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Adv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i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se</w:t>
            </w:r>
          </w:p>
        </w:tc>
        <w:tc>
          <w:tcPr>
            <w:tcW w:w="1829" w:type="dxa"/>
            <w:tcBorders>
              <w:top w:val="nil"/>
              <w:left w:val="single" w:sz="25" w:space="0" w:color="E6EDED"/>
              <w:bottom w:val="single" w:sz="8" w:space="0" w:color="CDCDCD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before="26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D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pacing w:val="-3"/>
                <w:sz w:val="24"/>
                <w:szCs w:val="24"/>
              </w:rPr>
              <w:t>m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a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n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2441" w:type="dxa"/>
            <w:tcBorders>
              <w:top w:val="nil"/>
              <w:left w:val="single" w:sz="25" w:space="0" w:color="E6EDED"/>
              <w:bottom w:val="single" w:sz="8" w:space="0" w:color="CDCDCD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before="26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pacing w:val="-3"/>
                <w:sz w:val="24"/>
                <w:szCs w:val="24"/>
              </w:rPr>
              <w:t>P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r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f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1781" w:type="dxa"/>
            <w:tcBorders>
              <w:top w:val="nil"/>
              <w:left w:val="single" w:sz="25" w:space="0" w:color="E6EDED"/>
              <w:bottom w:val="single" w:sz="8" w:space="0" w:color="CDCDCD"/>
              <w:right w:val="nil"/>
            </w:tcBorders>
            <w:shd w:val="clear" w:color="auto" w:fill="E6EDED"/>
          </w:tcPr>
          <w:p w:rsidR="00E12D29" w:rsidRPr="00C42FF2" w:rsidRDefault="001B70AA">
            <w:pPr>
              <w:spacing w:before="26"/>
              <w:ind w:left="58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qu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ire</w:t>
            </w:r>
          </w:p>
        </w:tc>
      </w:tr>
      <w:tr w:rsidR="00C42FF2" w:rsidRPr="00C42FF2">
        <w:trPr>
          <w:trHeight w:hRule="exact" w:val="487"/>
        </w:trPr>
        <w:tc>
          <w:tcPr>
            <w:tcW w:w="1946" w:type="dxa"/>
            <w:tcBorders>
              <w:top w:val="single" w:sz="8" w:space="0" w:color="CDCDCD"/>
              <w:left w:val="single" w:sz="13" w:space="0" w:color="CDCDCD"/>
              <w:bottom w:val="single" w:sz="7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97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Ask</w:t>
            </w:r>
          </w:p>
        </w:tc>
        <w:tc>
          <w:tcPr>
            <w:tcW w:w="1829" w:type="dxa"/>
            <w:tcBorders>
              <w:top w:val="single" w:sz="8" w:space="0" w:color="CDCDCD"/>
              <w:left w:val="single" w:sz="8" w:space="0" w:color="CDCDCD"/>
              <w:bottom w:val="single" w:sz="7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97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C42FF2">
              <w:rPr>
                <w:color w:val="000000" w:themeColor="text1"/>
                <w:sz w:val="24"/>
                <w:szCs w:val="24"/>
              </w:rPr>
              <w:t>nsi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s</w:t>
            </w:r>
            <w:r w:rsidRPr="00C42FF2">
              <w:rPr>
                <w:color w:val="000000" w:themeColor="text1"/>
                <w:sz w:val="24"/>
                <w:szCs w:val="24"/>
              </w:rPr>
              <w:t>t</w:t>
            </w:r>
          </w:p>
        </w:tc>
        <w:tc>
          <w:tcPr>
            <w:tcW w:w="2441" w:type="dxa"/>
            <w:tcBorders>
              <w:top w:val="single" w:sz="8" w:space="0" w:color="CDCDCD"/>
              <w:left w:val="single" w:sz="8" w:space="0" w:color="CDCDCD"/>
              <w:bottom w:val="single" w:sz="7" w:space="0" w:color="CDCDCD"/>
              <w:right w:val="single" w:sz="7" w:space="0" w:color="CDCDCD"/>
            </w:tcBorders>
          </w:tcPr>
          <w:p w:rsidR="00E12D29" w:rsidRPr="00C42FF2" w:rsidRDefault="001B70AA">
            <w:pPr>
              <w:spacing w:before="97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P</w:t>
            </w:r>
            <w:r w:rsidRPr="00C42FF2">
              <w:rPr>
                <w:color w:val="000000" w:themeColor="text1"/>
                <w:sz w:val="24"/>
                <w:szCs w:val="24"/>
              </w:rPr>
              <w:t>ropose</w:t>
            </w:r>
          </w:p>
        </w:tc>
        <w:tc>
          <w:tcPr>
            <w:tcW w:w="1781" w:type="dxa"/>
            <w:tcBorders>
              <w:top w:val="single" w:sz="8" w:space="0" w:color="CDCDCD"/>
              <w:left w:val="single" w:sz="7" w:space="0" w:color="CDCDCD"/>
              <w:bottom w:val="single" w:sz="7" w:space="0" w:color="CDCDCD"/>
              <w:right w:val="nil"/>
            </w:tcBorders>
          </w:tcPr>
          <w:p w:rsidR="00E12D29" w:rsidRPr="00C42FF2" w:rsidRDefault="001B70AA">
            <w:pPr>
              <w:spacing w:before="97"/>
              <w:ind w:left="67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S</w:t>
            </w:r>
            <w:r w:rsidRPr="00C42FF2">
              <w:rPr>
                <w:color w:val="000000" w:themeColor="text1"/>
                <w:sz w:val="24"/>
                <w:szCs w:val="24"/>
              </w:rPr>
              <w:t>t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i</w:t>
            </w:r>
            <w:r w:rsidRPr="00C42FF2">
              <w:rPr>
                <w:color w:val="000000" w:themeColor="text1"/>
                <w:sz w:val="24"/>
                <w:szCs w:val="24"/>
              </w:rPr>
              <w:t>pulate</w:t>
            </w:r>
          </w:p>
        </w:tc>
      </w:tr>
      <w:tr w:rsidR="00C42FF2" w:rsidRPr="00C42FF2">
        <w:trPr>
          <w:trHeight w:hRule="exact" w:val="365"/>
        </w:trPr>
        <w:tc>
          <w:tcPr>
            <w:tcW w:w="1946" w:type="dxa"/>
            <w:tcBorders>
              <w:top w:val="single" w:sz="7" w:space="0" w:color="CDCDCD"/>
              <w:left w:val="single" w:sz="25" w:space="0" w:color="EFEFF6"/>
              <w:bottom w:val="single" w:sz="7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8"/>
              <w:ind w:left="45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Com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m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a</w:t>
            </w:r>
            <w:r w:rsidRPr="00C42FF2">
              <w:rPr>
                <w:color w:val="000000" w:themeColor="text1"/>
                <w:sz w:val="24"/>
                <w:szCs w:val="24"/>
              </w:rPr>
              <w:t>nd</w:t>
            </w:r>
          </w:p>
        </w:tc>
        <w:tc>
          <w:tcPr>
            <w:tcW w:w="1829" w:type="dxa"/>
            <w:tcBorders>
              <w:top w:val="single" w:sz="7" w:space="0" w:color="CDCDCD"/>
              <w:left w:val="single" w:sz="25" w:space="0" w:color="EFEFF6"/>
              <w:bottom w:val="single" w:sz="7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8"/>
              <w:ind w:left="45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Move</w:t>
            </w:r>
          </w:p>
        </w:tc>
        <w:tc>
          <w:tcPr>
            <w:tcW w:w="2441" w:type="dxa"/>
            <w:tcBorders>
              <w:top w:val="single" w:sz="7" w:space="0" w:color="CDCDCD"/>
              <w:left w:val="single" w:sz="25" w:space="0" w:color="EFEFF6"/>
              <w:bottom w:val="single" w:sz="7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8"/>
              <w:ind w:left="45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ec</w:t>
            </w:r>
            <w:r w:rsidRPr="00C42FF2">
              <w:rPr>
                <w:color w:val="000000" w:themeColor="text1"/>
                <w:sz w:val="24"/>
                <w:szCs w:val="24"/>
              </w:rPr>
              <w:t>om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m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nd</w:t>
            </w:r>
          </w:p>
        </w:tc>
        <w:tc>
          <w:tcPr>
            <w:tcW w:w="1781" w:type="dxa"/>
            <w:tcBorders>
              <w:top w:val="single" w:sz="7" w:space="0" w:color="CDCDCD"/>
              <w:left w:val="single" w:sz="25" w:space="0" w:color="EFEFF6"/>
              <w:bottom w:val="single" w:sz="7" w:space="0" w:color="CDCDCD"/>
              <w:right w:val="nil"/>
            </w:tcBorders>
            <w:shd w:val="clear" w:color="auto" w:fill="EFEFF6"/>
          </w:tcPr>
          <w:p w:rsidR="00E12D29" w:rsidRPr="00C42FF2" w:rsidRDefault="001B70AA">
            <w:pPr>
              <w:spacing w:before="28"/>
              <w:ind w:left="44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S</w:t>
            </w:r>
            <w:r w:rsidRPr="00C42FF2">
              <w:rPr>
                <w:color w:val="000000" w:themeColor="text1"/>
                <w:sz w:val="24"/>
                <w:szCs w:val="24"/>
              </w:rPr>
              <w:t>ug</w:t>
            </w:r>
            <w:r w:rsidRPr="00C42FF2">
              <w:rPr>
                <w:color w:val="000000" w:themeColor="text1"/>
                <w:spacing w:val="-2"/>
                <w:sz w:val="24"/>
                <w:szCs w:val="24"/>
              </w:rPr>
              <w:t>g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st</w:t>
            </w:r>
          </w:p>
        </w:tc>
      </w:tr>
      <w:tr w:rsidR="00C42FF2" w:rsidRPr="00C42FF2">
        <w:trPr>
          <w:trHeight w:hRule="exact" w:val="427"/>
        </w:trPr>
        <w:tc>
          <w:tcPr>
            <w:tcW w:w="1946" w:type="dxa"/>
            <w:tcBorders>
              <w:top w:val="single" w:sz="7" w:space="0" w:color="CDCDCD"/>
              <w:left w:val="single" w:sz="13" w:space="0" w:color="CDCDCD"/>
              <w:bottom w:val="single" w:sz="13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90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D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ec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1829" w:type="dxa"/>
            <w:tcBorders>
              <w:top w:val="single" w:sz="7" w:space="0" w:color="CDCDCD"/>
              <w:left w:val="single" w:sz="8" w:space="0" w:color="CDCDCD"/>
              <w:bottom w:val="single" w:sz="13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90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O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z w:val="24"/>
                <w:szCs w:val="24"/>
              </w:rPr>
              <w:t>d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r</w:t>
            </w:r>
          </w:p>
        </w:tc>
        <w:tc>
          <w:tcPr>
            <w:tcW w:w="2441" w:type="dxa"/>
            <w:tcBorders>
              <w:top w:val="single" w:sz="7" w:space="0" w:color="CDCDCD"/>
              <w:left w:val="single" w:sz="8" w:space="0" w:color="CDCDCD"/>
              <w:bottom w:val="single" w:sz="13" w:space="0" w:color="CDCDCD"/>
              <w:right w:val="single" w:sz="7" w:space="0" w:color="CDCDCD"/>
            </w:tcBorders>
          </w:tcPr>
          <w:p w:rsidR="00E12D29" w:rsidRPr="00C42FF2" w:rsidRDefault="001B70AA">
            <w:pPr>
              <w:spacing w:before="90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qu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st</w:t>
            </w:r>
          </w:p>
        </w:tc>
        <w:tc>
          <w:tcPr>
            <w:tcW w:w="1781" w:type="dxa"/>
            <w:tcBorders>
              <w:top w:val="single" w:sz="7" w:space="0" w:color="CDCDCD"/>
              <w:left w:val="single" w:sz="7" w:space="0" w:color="CDCDCD"/>
              <w:bottom w:val="single" w:sz="13" w:space="0" w:color="CDCDCD"/>
              <w:right w:val="nil"/>
            </w:tcBorders>
          </w:tcPr>
          <w:p w:rsidR="00E12D29" w:rsidRPr="00C42FF2" w:rsidRDefault="001B70AA">
            <w:pPr>
              <w:spacing w:before="90"/>
              <w:ind w:left="67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U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2"/>
                <w:sz w:val="24"/>
                <w:szCs w:val="24"/>
              </w:rPr>
              <w:t>g</w:t>
            </w:r>
            <w:r w:rsidRPr="00C42FF2">
              <w:rPr>
                <w:color w:val="000000" w:themeColor="text1"/>
                <w:sz w:val="24"/>
                <w:szCs w:val="24"/>
              </w:rPr>
              <w:t>e</w:t>
            </w:r>
          </w:p>
        </w:tc>
      </w:tr>
    </w:tbl>
    <w:p w:rsidR="00E12D29" w:rsidRPr="00C42FF2" w:rsidRDefault="001B70AA">
      <w:pPr>
        <w:spacing w:line="260" w:lineRule="exact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– 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 xml:space="preserve">ong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 n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ấ</w:t>
      </w:r>
      <w:r w:rsidRPr="00C42FF2">
        <w:rPr>
          <w:color w:val="000000" w:themeColor="text1"/>
          <w:sz w:val="24"/>
          <w:szCs w:val="24"/>
        </w:rPr>
        <w:t>t đ</w:t>
      </w:r>
      <w:r w:rsidRPr="00C42FF2">
        <w:rPr>
          <w:color w:val="000000" w:themeColor="text1"/>
          <w:spacing w:val="1"/>
          <w:sz w:val="24"/>
          <w:szCs w:val="24"/>
        </w:rPr>
        <w:t>ị</w:t>
      </w:r>
      <w:r w:rsidRPr="00C42FF2">
        <w:rPr>
          <w:color w:val="000000" w:themeColor="text1"/>
          <w:sz w:val="24"/>
          <w:szCs w:val="24"/>
        </w:rPr>
        <w:t>nh ph</w:t>
      </w:r>
      <w:r w:rsidRPr="00C42FF2">
        <w:rPr>
          <w:color w:val="000000" w:themeColor="text1"/>
          <w:spacing w:val="-1"/>
          <w:sz w:val="24"/>
          <w:szCs w:val="24"/>
        </w:rPr>
        <w:t>ả</w:t>
      </w:r>
      <w:r w:rsidRPr="00C42FF2">
        <w:rPr>
          <w:color w:val="000000" w:themeColor="text1"/>
          <w:sz w:val="24"/>
          <w:szCs w:val="24"/>
        </w:rPr>
        <w:t>i có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tha</w:t>
      </w:r>
      <w:r w:rsidRPr="00C42FF2">
        <w:rPr>
          <w:i/>
          <w:color w:val="000000" w:themeColor="text1"/>
          <w:spacing w:val="2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24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– Động</w:t>
      </w:r>
      <w:r w:rsidRPr="00C42FF2">
        <w:rPr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từ </w:t>
      </w:r>
      <w:r w:rsidRPr="00C42FF2">
        <w:rPr>
          <w:color w:val="000000" w:themeColor="text1"/>
          <w:spacing w:val="2"/>
          <w:sz w:val="24"/>
          <w:szCs w:val="24"/>
        </w:rPr>
        <w:t>s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 xml:space="preserve">u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hủ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ữ 2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ở d</w:t>
      </w:r>
      <w:r w:rsidRPr="00C42FF2">
        <w:rPr>
          <w:color w:val="000000" w:themeColor="text1"/>
          <w:spacing w:val="-1"/>
          <w:sz w:val="24"/>
          <w:szCs w:val="24"/>
        </w:rPr>
        <w:t>ạ</w:t>
      </w:r>
      <w:r w:rsidRPr="00C42FF2">
        <w:rPr>
          <w:color w:val="000000" w:themeColor="text1"/>
          <w:sz w:val="24"/>
          <w:szCs w:val="24"/>
        </w:rPr>
        <w:t>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5"/>
          <w:sz w:val="24"/>
          <w:szCs w:val="24"/>
        </w:rPr>
        <w:t>u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pacing w:val="1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n thể bỏ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to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E12D29">
      <w:pPr>
        <w:spacing w:before="4" w:line="120" w:lineRule="exact"/>
        <w:rPr>
          <w:color w:val="000000" w:themeColor="text1"/>
          <w:sz w:val="13"/>
          <w:szCs w:val="13"/>
        </w:rPr>
      </w:pPr>
    </w:p>
    <w:p w:rsidR="00E12D29" w:rsidRPr="00C42FF2" w:rsidRDefault="00681EE5">
      <w:pPr>
        <w:ind w:left="200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pict>
          <v:group id="_x0000_s1054" style="position:absolute;left:0;text-align:left;margin-left:29.9pt;margin-top:-6.5pt;width:406.75pt;height:25.65pt;z-index:-251659264;mso-position-horizontal-relative:page" coordorigin="598,-130" coordsize="8135,513">
            <v:shape id="_x0000_s1067" style="position:absolute;left:660;top:-84;width:8013;height:62" coordorigin="660,-84" coordsize="8013,62" path="m660,-22r8013,l8673,-84r-8013,l660,-22xe" fillcolor="#e6eded" stroked="f">
              <v:path arrowok="t"/>
            </v:shape>
            <v:shape id="_x0000_s1066" style="position:absolute;left:690;top:-23;width:0;height:300" coordorigin="690,-23" coordsize="0,300" path="m690,-23r,300e" filled="f" strokecolor="#e6eded" strokeweight="3.1pt">
              <v:path arrowok="t"/>
            </v:shape>
            <v:shape id="_x0000_s1065" style="position:absolute;left:8643;top:-23;width:0;height:300" coordorigin="8643,-23" coordsize="0,300" path="m8643,-23r,300e" filled="f" strokecolor="#e6eded" strokeweight="3.1pt">
              <v:path arrowok="t"/>
            </v:shape>
            <v:shape id="_x0000_s1064" style="position:absolute;left:660;top:276;width:8013;height:62" coordorigin="660,276" coordsize="8013,62" path="m660,338r8013,l8673,276r-8013,l660,338xe" fillcolor="#e6eded" stroked="f">
              <v:path arrowok="t"/>
            </v:shape>
            <v:shape id="_x0000_s1063" style="position:absolute;left:720;top:-23;width:7893;height:300" coordorigin="720,-23" coordsize="7893,300" path="m720,277r7893,l8613,-23r-7893,l720,277xe" fillcolor="#e6eded" stroked="f">
              <v:path arrowok="t"/>
            </v:shape>
            <v:shape id="_x0000_s1062" style="position:absolute;left:614;top:-113;width:8101;height:0" coordorigin="614,-113" coordsize="8101,0" path="m614,-113r8102,e" filled="f" strokecolor="#cdcdcd" strokeweight="1.66pt">
              <v:path arrowok="t"/>
            </v:shape>
            <v:shape id="_x0000_s1061" style="position:absolute;left:614;top:367;width:8101;height:0" coordorigin="614,367" coordsize="8101,0" path="m614,367r8102,e" filled="f" strokecolor="#cdcdcd" strokeweight="1.66pt">
              <v:path arrowok="t"/>
            </v:shape>
            <v:shape id="_x0000_s1060" style="position:absolute;left:646;top:276;width:8041;height:62" coordorigin="646,276" coordsize="8041,62" path="m646,338r8041,l8687,276r-8041,l646,338xe" fillcolor="#e6eded" stroked="f">
              <v:path arrowok="t"/>
            </v:shape>
            <v:shape id="_x0000_s1059" style="position:absolute;left:646;top:-84;width:8041;height:62" coordorigin="646,-84" coordsize="8041,62" path="m646,-22r8041,l8687,-84r-8041,l646,-22xe" fillcolor="#e6eded" stroked="f">
              <v:path arrowok="t"/>
            </v:shape>
            <v:shape id="_x0000_s1058" style="position:absolute;left:653;top:-83;width:0;height:420" coordorigin="653,-83" coordsize="0,420" path="m653,-83r,420e" filled="f" strokecolor="white" strokeweight=".82pt">
              <v:path arrowok="t"/>
            </v:shape>
            <v:shape id="_x0000_s1057" style="position:absolute;left:630;top:-106;width:0;height:466" coordorigin="630,-106" coordsize="0,466" path="m630,-106r,466e" filled="f" strokecolor="#cdcdcd" strokeweight="1.66pt">
              <v:path arrowok="t"/>
            </v:shape>
            <v:shape id="_x0000_s1056" style="position:absolute;left:8680;top:-83;width:0;height:420" coordorigin="8680,-83" coordsize="0,420" path="m8680,-83r,420e" filled="f" strokecolor="white" strokeweight=".82pt">
              <v:path arrowok="t"/>
            </v:shape>
            <v:shape id="_x0000_s1055" style="position:absolute;left:8701;top:-105;width:0;height:463" coordorigin="8701,-105" coordsize="0,463" path="m8701,-105r,463e" filled="f" strokecolor="#cdcdcd" strokeweight="1.54pt">
              <v:path arrowok="t"/>
            </v:shape>
            <w10:wrap anchorx="page"/>
          </v:group>
        </w:pic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Sub</w:t>
      </w:r>
      <w:r w:rsidR="001B70AA" w:rsidRPr="00C42FF2">
        <w:rPr>
          <w:b/>
          <w:color w:val="000000" w:themeColor="text1"/>
          <w:sz w:val="24"/>
          <w:szCs w:val="24"/>
        </w:rPr>
        <w:t>j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c</w:t>
      </w:r>
      <w:r w:rsidR="001B70AA" w:rsidRPr="00C42FF2">
        <w:rPr>
          <w:b/>
          <w:color w:val="000000" w:themeColor="text1"/>
          <w:sz w:val="24"/>
          <w:szCs w:val="24"/>
        </w:rPr>
        <w:t>t1 + v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er</w:t>
      </w:r>
      <w:r w:rsidR="001B70AA" w:rsidRPr="00C42FF2">
        <w:rPr>
          <w:b/>
          <w:color w:val="000000" w:themeColor="text1"/>
          <w:sz w:val="24"/>
          <w:szCs w:val="24"/>
        </w:rPr>
        <w:t>b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+ that</w:t>
      </w:r>
      <w:r w:rsidR="001B70AA" w:rsidRPr="00C42FF2">
        <w:rPr>
          <w:b/>
          <w:color w:val="000000" w:themeColor="text1"/>
          <w:spacing w:val="2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+ s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ub</w:t>
      </w:r>
      <w:r w:rsidR="001B70AA" w:rsidRPr="00C42FF2">
        <w:rPr>
          <w:b/>
          <w:color w:val="000000" w:themeColor="text1"/>
          <w:sz w:val="24"/>
          <w:szCs w:val="24"/>
        </w:rPr>
        <w:t>j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c</w:t>
      </w:r>
      <w:r w:rsidR="001B70AA" w:rsidRPr="00C42FF2">
        <w:rPr>
          <w:b/>
          <w:color w:val="000000" w:themeColor="text1"/>
          <w:sz w:val="24"/>
          <w:szCs w:val="24"/>
        </w:rPr>
        <w:t xml:space="preserve">t 2+ 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[</w:t>
      </w:r>
      <w:r w:rsidR="001B70AA" w:rsidRPr="00C42FF2">
        <w:rPr>
          <w:b/>
          <w:color w:val="000000" w:themeColor="text1"/>
          <w:sz w:val="24"/>
          <w:szCs w:val="24"/>
        </w:rPr>
        <w:t>v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r</w:t>
      </w:r>
      <w:r w:rsidR="001B70AA" w:rsidRPr="00C42FF2">
        <w:rPr>
          <w:b/>
          <w:color w:val="000000" w:themeColor="text1"/>
          <w:sz w:val="24"/>
          <w:szCs w:val="24"/>
        </w:rPr>
        <w:t>b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in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s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i</w:t>
      </w:r>
      <w:r w:rsidR="001B70AA" w:rsidRPr="00C42FF2">
        <w:rPr>
          <w:b/>
          <w:color w:val="000000" w:themeColor="text1"/>
          <w:spacing w:val="-3"/>
          <w:sz w:val="24"/>
          <w:szCs w:val="24"/>
        </w:rPr>
        <w:t>m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p</w:t>
      </w:r>
      <w:r w:rsidR="001B70AA" w:rsidRPr="00C42FF2">
        <w:rPr>
          <w:b/>
          <w:color w:val="000000" w:themeColor="text1"/>
          <w:sz w:val="24"/>
          <w:szCs w:val="24"/>
        </w:rPr>
        <w:t xml:space="preserve">le 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f</w:t>
      </w:r>
      <w:r w:rsidR="001B70AA" w:rsidRPr="00C42FF2">
        <w:rPr>
          <w:b/>
          <w:color w:val="000000" w:themeColor="text1"/>
          <w:sz w:val="24"/>
          <w:szCs w:val="24"/>
        </w:rPr>
        <w:t>o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r</w:t>
      </w:r>
      <w:r w:rsidR="001B70AA" w:rsidRPr="00C42FF2">
        <w:rPr>
          <w:b/>
          <w:color w:val="000000" w:themeColor="text1"/>
          <w:spacing w:val="-3"/>
          <w:sz w:val="24"/>
          <w:szCs w:val="24"/>
        </w:rPr>
        <w:t>m</w:t>
      </w:r>
      <w:r w:rsidR="001B70AA" w:rsidRPr="00C42FF2">
        <w:rPr>
          <w:b/>
          <w:color w:val="000000" w:themeColor="text1"/>
          <w:sz w:val="24"/>
          <w:szCs w:val="24"/>
        </w:rPr>
        <w:t>] ...</w:t>
      </w:r>
    </w:p>
    <w:p w:rsidR="00E12D29" w:rsidRPr="00C42FF2" w:rsidRDefault="00E12D29">
      <w:pPr>
        <w:spacing w:before="10" w:line="120" w:lineRule="exact"/>
        <w:rPr>
          <w:color w:val="000000" w:themeColor="text1"/>
          <w:sz w:val="12"/>
          <w:szCs w:val="12"/>
        </w:rPr>
      </w:pPr>
    </w:p>
    <w:p w:rsidR="00E12D29" w:rsidRPr="00C42FF2" w:rsidRDefault="001B70AA">
      <w:pPr>
        <w:ind w:left="200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>:</w:t>
      </w:r>
    </w:p>
    <w:p w:rsidR="00E12D29" w:rsidRPr="00C42FF2" w:rsidRDefault="001B70AA">
      <w:pPr>
        <w:spacing w:before="19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1"/>
          <w:sz w:val="24"/>
          <w:szCs w:val="24"/>
        </w:rPr>
        <w:t>W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ur</w:t>
      </w:r>
      <w:r w:rsidRPr="00C42FF2">
        <w:rPr>
          <w:color w:val="000000" w:themeColor="text1"/>
          <w:spacing w:val="-3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3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t he l</w:t>
      </w:r>
      <w:r w:rsidRPr="00C42FF2">
        <w:rPr>
          <w:color w:val="000000" w:themeColor="text1"/>
          <w:spacing w:val="-1"/>
          <w:sz w:val="24"/>
          <w:szCs w:val="24"/>
        </w:rPr>
        <w:t>ea</w:t>
      </w:r>
      <w:r w:rsidRPr="00C42FF2">
        <w:rPr>
          <w:color w:val="000000" w:themeColor="text1"/>
          <w:spacing w:val="2"/>
          <w:sz w:val="24"/>
          <w:szCs w:val="24"/>
        </w:rPr>
        <w:t>v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>o</w:t>
      </w:r>
      <w:r w:rsidRPr="00C42FF2">
        <w:rPr>
          <w:color w:val="000000" w:themeColor="text1"/>
          <w:sz w:val="24"/>
          <w:szCs w:val="24"/>
        </w:rPr>
        <w:t>w.</w:t>
      </w:r>
    </w:p>
    <w:p w:rsidR="00E12D29" w:rsidRPr="00C42FF2" w:rsidRDefault="001B70AA">
      <w:pPr>
        <w:spacing w:before="24" w:line="260" w:lineRule="auto"/>
        <w:ind w:left="200" w:right="81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bỏ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that</w:t>
      </w:r>
      <w:r w:rsidRPr="00C42FF2">
        <w:rPr>
          <w:i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đi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hủ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ữ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2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sẽ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trở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thành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tân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ữ,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động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từ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trở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về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</w:t>
      </w:r>
      <w:r w:rsidRPr="00C42FF2">
        <w:rPr>
          <w:color w:val="000000" w:themeColor="text1"/>
          <w:spacing w:val="-1"/>
          <w:sz w:val="24"/>
          <w:szCs w:val="24"/>
        </w:rPr>
        <w:t>ạ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9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5"/>
          <w:sz w:val="24"/>
          <w:szCs w:val="24"/>
        </w:rPr>
        <w:t>u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pacing w:val="4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thể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</w:t>
      </w:r>
      <w:r w:rsidRPr="00C42FF2">
        <w:rPr>
          <w:color w:val="000000" w:themeColor="text1"/>
          <w:spacing w:val="5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to</w:t>
      </w:r>
      <w:r w:rsidRPr="00C42FF2">
        <w:rPr>
          <w:color w:val="000000" w:themeColor="text1"/>
          <w:sz w:val="24"/>
          <w:szCs w:val="24"/>
        </w:rPr>
        <w:t>,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sẽ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mất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đi</w:t>
      </w:r>
      <w:r w:rsidRPr="00C42FF2">
        <w:rPr>
          <w:color w:val="000000" w:themeColor="text1"/>
          <w:spacing w:val="1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ý</w:t>
      </w:r>
      <w:r w:rsidRPr="00C42FF2">
        <w:rPr>
          <w:color w:val="000000" w:themeColor="text1"/>
          <w:spacing w:val="5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3"/>
          <w:sz w:val="24"/>
          <w:szCs w:val="24"/>
        </w:rPr>
        <w:t>ĩ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11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 định và 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ở th</w:t>
      </w:r>
      <w:r w:rsidRPr="00C42FF2">
        <w:rPr>
          <w:color w:val="000000" w:themeColor="text1"/>
          <w:spacing w:val="-1"/>
          <w:sz w:val="24"/>
          <w:szCs w:val="24"/>
        </w:rPr>
        <w:t>à</w:t>
      </w:r>
      <w:r w:rsidRPr="00C42FF2">
        <w:rPr>
          <w:color w:val="000000" w:themeColor="text1"/>
          <w:sz w:val="24"/>
          <w:szCs w:val="24"/>
        </w:rPr>
        <w:t xml:space="preserve">nh </w:t>
      </w:r>
      <w:r w:rsidRPr="00C42FF2">
        <w:rPr>
          <w:color w:val="000000" w:themeColor="text1"/>
          <w:spacing w:val="-1"/>
          <w:sz w:val="24"/>
          <w:szCs w:val="24"/>
        </w:rPr>
        <w:t>câ</w:t>
      </w:r>
      <w:r w:rsidRPr="00C42FF2">
        <w:rPr>
          <w:color w:val="000000" w:themeColor="text1"/>
          <w:sz w:val="24"/>
          <w:szCs w:val="24"/>
        </w:rPr>
        <w:t>u bì</w:t>
      </w:r>
      <w:r w:rsidRPr="00C42FF2">
        <w:rPr>
          <w:color w:val="000000" w:themeColor="text1"/>
          <w:spacing w:val="3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h thườn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5"/>
        <w:ind w:left="200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>:</w:t>
      </w:r>
    </w:p>
    <w:p w:rsidR="00E12D29" w:rsidRPr="00C42FF2" w:rsidRDefault="001B70AA">
      <w:pPr>
        <w:spacing w:before="19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1"/>
          <w:sz w:val="24"/>
          <w:szCs w:val="24"/>
        </w:rPr>
        <w:t>W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ur</w:t>
      </w:r>
      <w:r w:rsidRPr="00C42FF2">
        <w:rPr>
          <w:color w:val="000000" w:themeColor="text1"/>
          <w:spacing w:val="-3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him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to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le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pacing w:val="2"/>
          <w:sz w:val="24"/>
          <w:szCs w:val="24"/>
        </w:rPr>
        <w:t>v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>o</w:t>
      </w:r>
      <w:r w:rsidRPr="00C42FF2">
        <w:rPr>
          <w:color w:val="000000" w:themeColor="text1"/>
          <w:sz w:val="24"/>
          <w:szCs w:val="24"/>
        </w:rPr>
        <w:t>w.</w:t>
      </w:r>
    </w:p>
    <w:p w:rsidR="00E12D29" w:rsidRPr="00C42FF2" w:rsidRDefault="001B70AA">
      <w:pPr>
        <w:spacing w:before="24" w:line="260" w:lineRule="auto"/>
        <w:ind w:left="200" w:right="77"/>
        <w:rPr>
          <w:color w:val="000000" w:themeColor="text1"/>
          <w:sz w:val="24"/>
          <w:szCs w:val="24"/>
        </w:rPr>
      </w:pP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 Lưu </w:t>
      </w:r>
      <w:r w:rsidRPr="00C42FF2">
        <w:rPr>
          <w:b/>
          <w:i/>
          <w:color w:val="000000" w:themeColor="text1"/>
          <w:spacing w:val="27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>ý</w:t>
      </w:r>
      <w:r w:rsidRPr="00C42FF2">
        <w:rPr>
          <w:b/>
          <w:i/>
          <w:color w:val="000000" w:themeColor="text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:</w:t>
      </w:r>
      <w:r w:rsidRPr="00C42FF2">
        <w:rPr>
          <w:color w:val="000000" w:themeColor="text1"/>
          <w:spacing w:val="27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ong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Anh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ủa</w:t>
      </w:r>
      <w:r w:rsidRPr="00C42FF2">
        <w:rPr>
          <w:color w:val="000000" w:themeColor="text1"/>
          <w:spacing w:val="2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ười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Anh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(</w:t>
      </w:r>
      <w:r w:rsidRPr="00C42FF2">
        <w:rPr>
          <w:i/>
          <w:color w:val="000000" w:themeColor="text1"/>
          <w:sz w:val="24"/>
          <w:szCs w:val="24"/>
        </w:rPr>
        <w:t>Bri</w:t>
      </w:r>
      <w:r w:rsidRPr="00C42FF2">
        <w:rPr>
          <w:i/>
          <w:color w:val="000000" w:themeColor="text1"/>
          <w:spacing w:val="1"/>
          <w:sz w:val="24"/>
          <w:szCs w:val="24"/>
        </w:rPr>
        <w:t>t</w:t>
      </w:r>
      <w:r w:rsidRPr="00C42FF2">
        <w:rPr>
          <w:i/>
          <w:color w:val="000000" w:themeColor="text1"/>
          <w:sz w:val="24"/>
          <w:szCs w:val="24"/>
        </w:rPr>
        <w:t>ish</w:t>
      </w:r>
      <w:r w:rsidRPr="00C42FF2">
        <w:rPr>
          <w:i/>
          <w:color w:val="000000" w:themeColor="text1"/>
          <w:spacing w:val="27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English</w:t>
      </w:r>
      <w:r w:rsidRPr="00C42FF2">
        <w:rPr>
          <w:color w:val="000000" w:themeColor="text1"/>
          <w:sz w:val="24"/>
          <w:szCs w:val="24"/>
        </w:rPr>
        <w:t>),</w:t>
      </w:r>
      <w:r w:rsidRPr="00C42FF2">
        <w:rPr>
          <w:color w:val="000000" w:themeColor="text1"/>
          <w:spacing w:val="2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tr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ớc</w:t>
      </w:r>
      <w:r w:rsidRPr="00C42FF2">
        <w:rPr>
          <w:color w:val="000000" w:themeColor="text1"/>
          <w:spacing w:val="2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động</w:t>
      </w:r>
      <w:r w:rsidRPr="00C42FF2">
        <w:rPr>
          <w:color w:val="000000" w:themeColor="text1"/>
          <w:spacing w:val="24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ừ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5"/>
          <w:sz w:val="24"/>
          <w:szCs w:val="24"/>
        </w:rPr>
        <w:t>u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pacing w:val="-1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thể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bỏ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 xml:space="preserve">to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ó </w:t>
      </w:r>
      <w:r w:rsidRPr="00C42FF2">
        <w:rPr>
          <w:i/>
          <w:color w:val="000000" w:themeColor="text1"/>
          <w:sz w:val="24"/>
          <w:szCs w:val="24"/>
        </w:rPr>
        <w:t>should</w:t>
      </w:r>
      <w:r w:rsidRPr="00C42FF2">
        <w:rPr>
          <w:color w:val="000000" w:themeColor="text1"/>
          <w:sz w:val="24"/>
          <w:szCs w:val="24"/>
        </w:rPr>
        <w:t>.</w:t>
      </w:r>
      <w:r w:rsidRPr="00C42FF2">
        <w:rPr>
          <w:color w:val="000000" w:themeColor="text1"/>
          <w:spacing w:val="26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ng trong</w:t>
      </w:r>
      <w:r w:rsidRPr="00C42FF2">
        <w:rPr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Anh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ủa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2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 xml:space="preserve">ời </w:t>
      </w:r>
      <w:r w:rsidRPr="00C42FF2">
        <w:rPr>
          <w:color w:val="000000" w:themeColor="text1"/>
          <w:spacing w:val="2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ỹ</w:t>
      </w:r>
      <w:r w:rsidRPr="00C42FF2">
        <w:rPr>
          <w:color w:val="000000" w:themeColor="text1"/>
          <w:spacing w:val="-5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(</w:t>
      </w:r>
      <w:r w:rsidRPr="00C42FF2">
        <w:rPr>
          <w:i/>
          <w:color w:val="000000" w:themeColor="text1"/>
          <w:sz w:val="24"/>
          <w:szCs w:val="24"/>
        </w:rPr>
        <w:t>A</w:t>
      </w:r>
      <w:r w:rsidRPr="00C42FF2">
        <w:rPr>
          <w:i/>
          <w:color w:val="000000" w:themeColor="text1"/>
          <w:spacing w:val="1"/>
          <w:sz w:val="24"/>
          <w:szCs w:val="24"/>
        </w:rPr>
        <w:t>m</w:t>
      </w:r>
      <w:r w:rsidRPr="00C42FF2">
        <w:rPr>
          <w:i/>
          <w:color w:val="000000" w:themeColor="text1"/>
          <w:spacing w:val="-1"/>
          <w:sz w:val="24"/>
          <w:szCs w:val="24"/>
        </w:rPr>
        <w:t>e</w:t>
      </w:r>
      <w:r w:rsidRPr="00C42FF2">
        <w:rPr>
          <w:i/>
          <w:color w:val="000000" w:themeColor="text1"/>
          <w:sz w:val="24"/>
          <w:szCs w:val="24"/>
        </w:rPr>
        <w:t>rican</w:t>
      </w:r>
      <w:r w:rsidRPr="00C42FF2">
        <w:rPr>
          <w:i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English</w:t>
      </w:r>
      <w:r w:rsidRPr="00C42FF2">
        <w:rPr>
          <w:color w:val="000000" w:themeColor="text1"/>
          <w:sz w:val="24"/>
          <w:szCs w:val="24"/>
        </w:rPr>
        <w:t>) ng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ời ta bỏ nó đi.</w:t>
      </w:r>
    </w:p>
    <w:p w:rsidR="00E12D29" w:rsidRPr="00C42FF2" w:rsidRDefault="001B70AA">
      <w:pPr>
        <w:spacing w:before="6"/>
        <w:ind w:left="200"/>
        <w:rPr>
          <w:color w:val="000000" w:themeColor="text1"/>
          <w:sz w:val="24"/>
          <w:szCs w:val="24"/>
        </w:rPr>
      </w:pP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 Một </w:t>
      </w:r>
      <w:r w:rsidRPr="00C42FF2">
        <w:rPr>
          <w:b/>
          <w:i/>
          <w:color w:val="000000" w:themeColor="text1"/>
          <w:spacing w:val="1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số  </w:t>
      </w:r>
      <w:r w:rsidRPr="00C42FF2">
        <w:rPr>
          <w:b/>
          <w:i/>
          <w:color w:val="000000" w:themeColor="text1"/>
          <w:spacing w:val="-1"/>
          <w:sz w:val="24"/>
          <w:szCs w:val="24"/>
          <w:u w:val="thick" w:color="212121"/>
        </w:rPr>
        <w:t>ví</w:t>
      </w:r>
      <w:r w:rsidRPr="00C42FF2">
        <w:rPr>
          <w:b/>
          <w:i/>
          <w:color w:val="000000" w:themeColor="text1"/>
          <w:spacing w:val="1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>dụ</w:t>
      </w:r>
      <w:r w:rsidRPr="00C42FF2">
        <w:rPr>
          <w:b/>
          <w:i/>
          <w:color w:val="000000" w:themeColor="text1"/>
          <w:spacing w:val="-1"/>
          <w:sz w:val="24"/>
          <w:szCs w:val="24"/>
          <w:u w:val="thick" w:color="212121"/>
        </w:rPr>
        <w:t xml:space="preserve"> </w:t>
      </w:r>
    </w:p>
    <w:p w:rsidR="00E12D29" w:rsidRPr="00C42FF2" w:rsidRDefault="001B70AA">
      <w:pPr>
        <w:spacing w:before="19" w:line="260" w:lineRule="auto"/>
        <w:ind w:left="200" w:right="506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The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judge </w:t>
      </w:r>
      <w:r w:rsidRPr="00C42FF2">
        <w:rPr>
          <w:color w:val="000000" w:themeColor="text1"/>
          <w:sz w:val="24"/>
          <w:szCs w:val="24"/>
          <w:u w:val="single" w:color="212121"/>
        </w:rPr>
        <w:t>ins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i</w:t>
      </w:r>
      <w:r w:rsidRPr="00C42FF2">
        <w:rPr>
          <w:color w:val="000000" w:themeColor="text1"/>
          <w:sz w:val="24"/>
          <w:szCs w:val="24"/>
          <w:u w:val="single" w:color="212121"/>
        </w:rPr>
        <w:t>sted that</w:t>
      </w:r>
      <w:r w:rsidRPr="00C42FF2">
        <w:rPr>
          <w:color w:val="000000" w:themeColor="text1"/>
          <w:sz w:val="24"/>
          <w:szCs w:val="24"/>
        </w:rPr>
        <w:t xml:space="preserve"> the ju</w:t>
      </w:r>
      <w:r w:rsidRPr="00C42FF2">
        <w:rPr>
          <w:color w:val="000000" w:themeColor="text1"/>
          <w:spacing w:val="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y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turn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v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rd</w:t>
      </w:r>
      <w:r w:rsidRPr="00C42FF2">
        <w:rPr>
          <w:color w:val="000000" w:themeColor="text1"/>
          <w:spacing w:val="2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m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diat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pacing w:val="4"/>
          <w:sz w:val="24"/>
          <w:szCs w:val="24"/>
        </w:rPr>
        <w:t>l</w:t>
      </w:r>
      <w:r w:rsidRPr="00C42FF2">
        <w:rPr>
          <w:color w:val="000000" w:themeColor="text1"/>
          <w:spacing w:val="-5"/>
          <w:sz w:val="24"/>
          <w:szCs w:val="24"/>
        </w:rPr>
        <w:t xml:space="preserve">y. </w:t>
      </w:r>
      <w:r w:rsidRPr="00C42FF2">
        <w:rPr>
          <w:color w:val="000000" w:themeColor="text1"/>
          <w:sz w:val="24"/>
          <w:szCs w:val="24"/>
        </w:rPr>
        <w:t>The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unive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si</w:t>
      </w:r>
      <w:r w:rsidRPr="00C42FF2">
        <w:rPr>
          <w:color w:val="000000" w:themeColor="text1"/>
          <w:spacing w:val="3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y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qui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s that</w:t>
      </w:r>
      <w:r w:rsidRPr="00C42FF2">
        <w:rPr>
          <w:color w:val="000000" w:themeColor="text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ll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s s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ud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nts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take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co</w:t>
      </w:r>
      <w:r w:rsidRPr="00C42FF2">
        <w:rPr>
          <w:color w:val="000000" w:themeColor="text1"/>
          <w:spacing w:val="-1"/>
          <w:sz w:val="24"/>
          <w:szCs w:val="24"/>
        </w:rPr>
        <w:t>u</w:t>
      </w:r>
      <w:r w:rsidRPr="00C42FF2">
        <w:rPr>
          <w:color w:val="000000" w:themeColor="text1"/>
          <w:sz w:val="24"/>
          <w:szCs w:val="24"/>
        </w:rPr>
        <w:t>rs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. The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do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tor </w:t>
      </w:r>
      <w:r w:rsidRPr="00C42FF2">
        <w:rPr>
          <w:color w:val="000000" w:themeColor="text1"/>
          <w:sz w:val="24"/>
          <w:szCs w:val="24"/>
          <w:u w:val="single" w:color="212121"/>
        </w:rPr>
        <w:t>s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u</w:t>
      </w:r>
      <w:r w:rsidRPr="00C42FF2">
        <w:rPr>
          <w:color w:val="000000" w:themeColor="text1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sted t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his pati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nt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stop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smoki</w:t>
      </w:r>
      <w:r w:rsidRPr="00C42FF2">
        <w:rPr>
          <w:color w:val="000000" w:themeColor="text1"/>
          <w:spacing w:val="-2"/>
          <w:sz w:val="24"/>
          <w:szCs w:val="24"/>
        </w:rPr>
        <w:t>ng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1" w:line="260" w:lineRule="auto"/>
        <w:ind w:left="200" w:right="5485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Con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r</w:t>
      </w:r>
      <w:r w:rsidRPr="00C42FF2">
        <w:rPr>
          <w:color w:val="000000" w:themeColor="text1"/>
          <w:spacing w:val="-2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 xml:space="preserve">ss </w:t>
      </w:r>
      <w:r w:rsidRPr="00C42FF2">
        <w:rPr>
          <w:color w:val="000000" w:themeColor="text1"/>
          <w:spacing w:val="3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s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d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c</w:t>
      </w:r>
      <w:r w:rsidRPr="00C42FF2">
        <w:rPr>
          <w:color w:val="000000" w:themeColor="text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d t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the </w:t>
      </w:r>
      <w:r w:rsidRPr="00C42FF2">
        <w:rPr>
          <w:color w:val="000000" w:themeColor="text1"/>
          <w:spacing w:val="-3"/>
          <w:sz w:val="24"/>
          <w:szCs w:val="24"/>
        </w:rPr>
        <w:t>g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sol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ne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tax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be</w:t>
      </w:r>
      <w:r w:rsidRPr="00C42FF2">
        <w:rPr>
          <w:color w:val="000000" w:themeColor="text1"/>
          <w:spacing w:val="-1"/>
          <w:sz w:val="24"/>
          <w:szCs w:val="24"/>
        </w:rPr>
        <w:t xml:space="preserve"> a</w:t>
      </w:r>
      <w:r w:rsidRPr="00C42FF2">
        <w:rPr>
          <w:color w:val="000000" w:themeColor="text1"/>
          <w:sz w:val="24"/>
          <w:szCs w:val="24"/>
        </w:rPr>
        <w:t>bo</w:t>
      </w:r>
      <w:r w:rsidRPr="00C42FF2">
        <w:rPr>
          <w:color w:val="000000" w:themeColor="text1"/>
          <w:spacing w:val="3"/>
          <w:sz w:val="24"/>
          <w:szCs w:val="24"/>
        </w:rPr>
        <w:t>l</w:t>
      </w:r>
      <w:r w:rsidRPr="00C42FF2">
        <w:rPr>
          <w:color w:val="000000" w:themeColor="text1"/>
          <w:sz w:val="24"/>
          <w:szCs w:val="24"/>
        </w:rPr>
        <w:t xml:space="preserve">ished. </w:t>
      </w:r>
      <w:r w:rsidRPr="00C42FF2">
        <w:rPr>
          <w:color w:val="000000" w:themeColor="text1"/>
          <w:spacing w:val="1"/>
          <w:sz w:val="24"/>
          <w:szCs w:val="24"/>
        </w:rPr>
        <w:t>W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p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z w:val="24"/>
          <w:szCs w:val="24"/>
          <w:u w:val="single" w:color="212121"/>
        </w:rPr>
        <w:t>opos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d that</w:t>
      </w:r>
      <w:r w:rsidRPr="00C42FF2">
        <w:rPr>
          <w:color w:val="000000" w:themeColor="text1"/>
          <w:sz w:val="24"/>
          <w:szCs w:val="24"/>
        </w:rPr>
        <w:t xml:space="preserve"> 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take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v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on.</w:t>
      </w:r>
    </w:p>
    <w:p w:rsidR="00E12D29" w:rsidRPr="00C42FF2" w:rsidRDefault="001B70AA">
      <w:pPr>
        <w:spacing w:before="1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move t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djo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u</w:t>
      </w:r>
      <w:r w:rsidRPr="00C42FF2">
        <w:rPr>
          <w:color w:val="000000" w:themeColor="text1"/>
          <w:sz w:val="24"/>
          <w:szCs w:val="24"/>
          <w:u w:val="single" w:color="212121"/>
        </w:rPr>
        <w:t>rn</w:t>
      </w:r>
      <w:r w:rsidRPr="00C42FF2">
        <w:rPr>
          <w:color w:val="000000" w:themeColor="text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u</w:t>
      </w:r>
      <w:r w:rsidRPr="00C42FF2">
        <w:rPr>
          <w:color w:val="000000" w:themeColor="text1"/>
          <w:sz w:val="24"/>
          <w:szCs w:val="24"/>
        </w:rPr>
        <w:t>nt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l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his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ft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rnoo</w:t>
      </w:r>
      <w:r w:rsidRPr="00C42FF2">
        <w:rPr>
          <w:color w:val="000000" w:themeColor="text1"/>
          <w:spacing w:val="-1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681EE5">
      <w:pPr>
        <w:spacing w:before="6"/>
        <w:ind w:left="200"/>
        <w:rPr>
          <w:color w:val="000000" w:themeColor="text1"/>
          <w:sz w:val="28"/>
          <w:szCs w:val="28"/>
        </w:rPr>
      </w:pPr>
      <w:hyperlink r:id="rId8" w:anchor="trove"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C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>â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u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giả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2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đ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ị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nh 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d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ùng 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  <w:u w:val="thick" w:color="C34F01"/>
          </w:rPr>
          <w:t>v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ới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t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>í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nh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>từ</w:t>
        </w:r>
      </w:hyperlink>
    </w:p>
    <w:p w:rsidR="00E12D29" w:rsidRPr="00C42FF2" w:rsidRDefault="001B70AA">
      <w:pPr>
        <w:spacing w:before="17" w:line="260" w:lineRule="exact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position w:val="-1"/>
          <w:sz w:val="24"/>
          <w:szCs w:val="24"/>
        </w:rPr>
        <w:t>C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>á</w:t>
      </w:r>
      <w:r w:rsidRPr="00C42FF2">
        <w:rPr>
          <w:color w:val="000000" w:themeColor="text1"/>
          <w:position w:val="-1"/>
          <w:sz w:val="24"/>
          <w:szCs w:val="24"/>
        </w:rPr>
        <w:t>c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position w:val="-1"/>
          <w:sz w:val="24"/>
          <w:szCs w:val="24"/>
        </w:rPr>
        <w:t>t</w:t>
      </w:r>
      <w:r w:rsidRPr="00C42FF2">
        <w:rPr>
          <w:color w:val="000000" w:themeColor="text1"/>
          <w:spacing w:val="1"/>
          <w:position w:val="-1"/>
          <w:sz w:val="24"/>
          <w:szCs w:val="24"/>
        </w:rPr>
        <w:t>í</w:t>
      </w:r>
      <w:r w:rsidRPr="00C42FF2">
        <w:rPr>
          <w:color w:val="000000" w:themeColor="text1"/>
          <w:position w:val="-1"/>
          <w:sz w:val="24"/>
          <w:szCs w:val="24"/>
        </w:rPr>
        <w:t>nh từ dùng</w:t>
      </w:r>
      <w:r w:rsidRPr="00C42FF2">
        <w:rPr>
          <w:color w:val="000000" w:themeColor="text1"/>
          <w:spacing w:val="-2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position w:val="-1"/>
          <w:sz w:val="24"/>
          <w:szCs w:val="24"/>
        </w:rPr>
        <w:t>tro</w:t>
      </w:r>
      <w:r w:rsidRPr="00C42FF2">
        <w:rPr>
          <w:color w:val="000000" w:themeColor="text1"/>
          <w:spacing w:val="2"/>
          <w:position w:val="-1"/>
          <w:sz w:val="24"/>
          <w:szCs w:val="24"/>
        </w:rPr>
        <w:t>n</w:t>
      </w:r>
      <w:r w:rsidRPr="00C42FF2">
        <w:rPr>
          <w:color w:val="000000" w:themeColor="text1"/>
          <w:position w:val="-1"/>
          <w:sz w:val="24"/>
          <w:szCs w:val="24"/>
        </w:rPr>
        <w:t xml:space="preserve">g 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>c</w:t>
      </w:r>
      <w:r w:rsidRPr="00C42FF2">
        <w:rPr>
          <w:color w:val="000000" w:themeColor="text1"/>
          <w:spacing w:val="1"/>
          <w:position w:val="-1"/>
          <w:sz w:val="24"/>
          <w:szCs w:val="24"/>
        </w:rPr>
        <w:t>â</w:t>
      </w:r>
      <w:r w:rsidRPr="00C42FF2">
        <w:rPr>
          <w:color w:val="000000" w:themeColor="text1"/>
          <w:position w:val="-1"/>
          <w:sz w:val="24"/>
          <w:szCs w:val="24"/>
        </w:rPr>
        <w:t xml:space="preserve">u </w:t>
      </w:r>
      <w:r w:rsidRPr="00C42FF2">
        <w:rPr>
          <w:color w:val="000000" w:themeColor="text1"/>
          <w:spacing w:val="-2"/>
          <w:position w:val="-1"/>
          <w:sz w:val="24"/>
          <w:szCs w:val="24"/>
        </w:rPr>
        <w:t>g</w:t>
      </w:r>
      <w:r w:rsidRPr="00C42FF2">
        <w:rPr>
          <w:color w:val="000000" w:themeColor="text1"/>
          <w:position w:val="-1"/>
          <w:sz w:val="24"/>
          <w:szCs w:val="24"/>
        </w:rPr>
        <w:t>iả định</w:t>
      </w:r>
      <w:r w:rsidRPr="00C42FF2">
        <w:rPr>
          <w:color w:val="000000" w:themeColor="text1"/>
          <w:spacing w:val="2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position w:val="-1"/>
          <w:sz w:val="24"/>
          <w:szCs w:val="24"/>
        </w:rPr>
        <w:t>g</w:t>
      </w:r>
      <w:r w:rsidRPr="00C42FF2">
        <w:rPr>
          <w:color w:val="000000" w:themeColor="text1"/>
          <w:position w:val="-1"/>
          <w:sz w:val="24"/>
          <w:szCs w:val="24"/>
        </w:rPr>
        <w:t xml:space="preserve">ồm </w:t>
      </w:r>
      <w:r w:rsidRPr="00C42FF2">
        <w:rPr>
          <w:color w:val="000000" w:themeColor="text1"/>
          <w:spacing w:val="2"/>
          <w:position w:val="-1"/>
          <w:sz w:val="24"/>
          <w:szCs w:val="24"/>
        </w:rPr>
        <w:t>c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>á</w:t>
      </w:r>
      <w:r w:rsidRPr="00C42FF2">
        <w:rPr>
          <w:color w:val="000000" w:themeColor="text1"/>
          <w:position w:val="-1"/>
          <w:sz w:val="24"/>
          <w:szCs w:val="24"/>
        </w:rPr>
        <w:t>c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position w:val="-1"/>
          <w:sz w:val="24"/>
          <w:szCs w:val="24"/>
        </w:rPr>
        <w:t>t</w:t>
      </w:r>
      <w:r w:rsidRPr="00C42FF2">
        <w:rPr>
          <w:color w:val="000000" w:themeColor="text1"/>
          <w:spacing w:val="1"/>
          <w:position w:val="-1"/>
          <w:sz w:val="24"/>
          <w:szCs w:val="24"/>
        </w:rPr>
        <w:t>í</w:t>
      </w:r>
      <w:r w:rsidRPr="00C42FF2">
        <w:rPr>
          <w:color w:val="000000" w:themeColor="text1"/>
          <w:position w:val="-1"/>
          <w:sz w:val="24"/>
          <w:szCs w:val="24"/>
        </w:rPr>
        <w:t>nh từ trong</w:t>
      </w:r>
      <w:r w:rsidRPr="00C42FF2">
        <w:rPr>
          <w:color w:val="000000" w:themeColor="text1"/>
          <w:spacing w:val="-3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position w:val="-1"/>
          <w:sz w:val="24"/>
          <w:szCs w:val="24"/>
        </w:rPr>
        <w:t>b</w:t>
      </w:r>
      <w:r w:rsidRPr="00C42FF2">
        <w:rPr>
          <w:color w:val="000000" w:themeColor="text1"/>
          <w:spacing w:val="-1"/>
          <w:position w:val="-1"/>
          <w:sz w:val="24"/>
          <w:szCs w:val="24"/>
        </w:rPr>
        <w:t>ả</w:t>
      </w:r>
      <w:r w:rsidRPr="00C42FF2">
        <w:rPr>
          <w:color w:val="000000" w:themeColor="text1"/>
          <w:spacing w:val="2"/>
          <w:position w:val="-1"/>
          <w:sz w:val="24"/>
          <w:szCs w:val="24"/>
        </w:rPr>
        <w:t>n</w:t>
      </w:r>
      <w:r w:rsidRPr="00C42FF2">
        <w:rPr>
          <w:color w:val="000000" w:themeColor="text1"/>
          <w:position w:val="-1"/>
          <w:sz w:val="24"/>
          <w:szCs w:val="24"/>
        </w:rPr>
        <w:t>g</w:t>
      </w:r>
      <w:r w:rsidRPr="00C42FF2">
        <w:rPr>
          <w:color w:val="000000" w:themeColor="text1"/>
          <w:spacing w:val="-2"/>
          <w:position w:val="-1"/>
          <w:sz w:val="24"/>
          <w:szCs w:val="24"/>
        </w:rPr>
        <w:t xml:space="preserve"> </w:t>
      </w:r>
      <w:r w:rsidRPr="00C42FF2">
        <w:rPr>
          <w:color w:val="000000" w:themeColor="text1"/>
          <w:position w:val="-1"/>
          <w:sz w:val="24"/>
          <w:szCs w:val="24"/>
        </w:rPr>
        <w:t>dưới đ</w:t>
      </w:r>
      <w:r w:rsidRPr="00C42FF2">
        <w:rPr>
          <w:color w:val="000000" w:themeColor="text1"/>
          <w:spacing w:val="4"/>
          <w:position w:val="-1"/>
          <w:sz w:val="24"/>
          <w:szCs w:val="24"/>
        </w:rPr>
        <w:t>â</w:t>
      </w:r>
      <w:r w:rsidRPr="00C42FF2">
        <w:rPr>
          <w:color w:val="000000" w:themeColor="text1"/>
          <w:spacing w:val="-5"/>
          <w:position w:val="-1"/>
          <w:sz w:val="24"/>
          <w:szCs w:val="24"/>
        </w:rPr>
        <w:t>y</w:t>
      </w:r>
      <w:r w:rsidRPr="00C42FF2">
        <w:rPr>
          <w:color w:val="000000" w:themeColor="text1"/>
          <w:position w:val="-1"/>
          <w:sz w:val="24"/>
          <w:szCs w:val="24"/>
        </w:rPr>
        <w:t>.</w:t>
      </w:r>
    </w:p>
    <w:p w:rsidR="00E12D29" w:rsidRPr="00C42FF2" w:rsidRDefault="00E12D29">
      <w:pPr>
        <w:spacing w:before="3" w:line="40" w:lineRule="exact"/>
        <w:rPr>
          <w:color w:val="000000" w:themeColor="text1"/>
          <w:sz w:val="4"/>
          <w:szCs w:val="4"/>
        </w:rPr>
      </w:pPr>
    </w:p>
    <w:tbl>
      <w:tblPr>
        <w:tblW w:w="0" w:type="auto"/>
        <w:tblInd w:w="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0"/>
        <w:gridCol w:w="1925"/>
        <w:gridCol w:w="2620"/>
        <w:gridCol w:w="1776"/>
      </w:tblGrid>
      <w:tr w:rsidR="00C42FF2" w:rsidRPr="00C42FF2">
        <w:trPr>
          <w:trHeight w:hRule="exact" w:val="347"/>
        </w:trPr>
        <w:tc>
          <w:tcPr>
            <w:tcW w:w="1750" w:type="dxa"/>
            <w:tcBorders>
              <w:top w:val="single" w:sz="13" w:space="0" w:color="CDCDCD"/>
              <w:left w:val="single" w:sz="13" w:space="0" w:color="CDCDC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  <w:tc>
          <w:tcPr>
            <w:tcW w:w="1925" w:type="dxa"/>
            <w:tcBorders>
              <w:top w:val="nil"/>
              <w:left w:val="single" w:sz="25" w:space="0" w:color="E6EDE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before="26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N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ece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ss</w:t>
            </w:r>
            <w:r w:rsidRPr="00C42FF2">
              <w:rPr>
                <w:b/>
                <w:color w:val="000000" w:themeColor="text1"/>
                <w:spacing w:val="3"/>
                <w:sz w:val="24"/>
                <w:szCs w:val="24"/>
              </w:rPr>
              <w:t>a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r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4396" w:type="dxa"/>
            <w:gridSpan w:val="2"/>
            <w:tcBorders>
              <w:top w:val="single" w:sz="13" w:space="0" w:color="CDCDCD"/>
              <w:left w:val="single" w:sz="25" w:space="0" w:color="E6EDED"/>
              <w:bottom w:val="nil"/>
              <w:right w:val="single" w:sz="12" w:space="0" w:color="CDCDCD"/>
            </w:tcBorders>
            <w:shd w:val="clear" w:color="auto" w:fill="E6EDED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</w:tr>
      <w:tr w:rsidR="00C42FF2" w:rsidRPr="00C42FF2">
        <w:trPr>
          <w:trHeight w:hRule="exact" w:val="276"/>
        </w:trPr>
        <w:tc>
          <w:tcPr>
            <w:tcW w:w="1750" w:type="dxa"/>
            <w:tcBorders>
              <w:top w:val="nil"/>
              <w:left w:val="single" w:sz="25" w:space="0" w:color="E6EDE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line="260" w:lineRule="exact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Adv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i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s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1925" w:type="dxa"/>
            <w:tcBorders>
              <w:top w:val="nil"/>
              <w:left w:val="single" w:sz="25" w:space="0" w:color="E6EDE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line="260" w:lineRule="exact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Essential</w:t>
            </w:r>
          </w:p>
        </w:tc>
        <w:tc>
          <w:tcPr>
            <w:tcW w:w="2620" w:type="dxa"/>
            <w:tcBorders>
              <w:top w:val="nil"/>
              <w:left w:val="single" w:sz="25" w:space="0" w:color="E6EDE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line="260" w:lineRule="exact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ec</w:t>
            </w:r>
            <w:r w:rsidRPr="00C42FF2">
              <w:rPr>
                <w:b/>
                <w:color w:val="000000" w:themeColor="text1"/>
                <w:spacing w:val="2"/>
                <w:sz w:val="24"/>
                <w:szCs w:val="24"/>
              </w:rPr>
              <w:t>o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mme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nd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1776" w:type="dxa"/>
            <w:tcBorders>
              <w:top w:val="nil"/>
              <w:left w:val="single" w:sz="25" w:space="0" w:color="E6EDED"/>
              <w:bottom w:val="nil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line="260" w:lineRule="exact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U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r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g</w:t>
            </w:r>
            <w:r w:rsidRPr="00C42FF2">
              <w:rPr>
                <w:b/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b/>
                <w:color w:val="000000" w:themeColor="text1"/>
                <w:spacing w:val="1"/>
                <w:sz w:val="24"/>
                <w:szCs w:val="24"/>
              </w:rPr>
              <w:t>n</w:t>
            </w:r>
            <w:r w:rsidRPr="00C42FF2">
              <w:rPr>
                <w:b/>
                <w:color w:val="000000" w:themeColor="text1"/>
                <w:sz w:val="24"/>
                <w:szCs w:val="24"/>
              </w:rPr>
              <w:t>t</w:t>
            </w:r>
          </w:p>
        </w:tc>
      </w:tr>
      <w:tr w:rsidR="00C42FF2" w:rsidRPr="00C42FF2">
        <w:trPr>
          <w:trHeight w:hRule="exact" w:val="383"/>
        </w:trPr>
        <w:tc>
          <w:tcPr>
            <w:tcW w:w="1750" w:type="dxa"/>
            <w:tcBorders>
              <w:top w:val="nil"/>
              <w:left w:val="single" w:sz="13" w:space="0" w:color="CDCDCD"/>
              <w:bottom w:val="single" w:sz="8" w:space="0" w:color="CDCDCD"/>
              <w:right w:val="single" w:sz="25" w:space="0" w:color="E6EDED"/>
            </w:tcBorders>
            <w:shd w:val="clear" w:color="auto" w:fill="E6EDED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  <w:tc>
          <w:tcPr>
            <w:tcW w:w="1925" w:type="dxa"/>
            <w:tcBorders>
              <w:top w:val="nil"/>
              <w:left w:val="single" w:sz="25" w:space="0" w:color="E6EDED"/>
              <w:bottom w:val="single" w:sz="8" w:space="0" w:color="CDCDCD"/>
              <w:right w:val="single" w:sz="25" w:space="0" w:color="E6EDED"/>
            </w:tcBorders>
            <w:shd w:val="clear" w:color="auto" w:fill="E6EDED"/>
          </w:tcPr>
          <w:p w:rsidR="00E12D29" w:rsidRPr="00C42FF2" w:rsidRDefault="001B70AA">
            <w:pPr>
              <w:spacing w:line="260" w:lineRule="exact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b/>
                <w:color w:val="000000" w:themeColor="text1"/>
                <w:sz w:val="24"/>
                <w:szCs w:val="24"/>
              </w:rPr>
              <w:t>Vital</w:t>
            </w:r>
          </w:p>
        </w:tc>
        <w:tc>
          <w:tcPr>
            <w:tcW w:w="2620" w:type="dxa"/>
            <w:tcBorders>
              <w:top w:val="nil"/>
              <w:left w:val="single" w:sz="25" w:space="0" w:color="E6EDED"/>
              <w:bottom w:val="single" w:sz="8" w:space="0" w:color="CDCDCD"/>
              <w:right w:val="single" w:sz="8" w:space="0" w:color="CDCDCD"/>
            </w:tcBorders>
            <w:shd w:val="clear" w:color="auto" w:fill="E6EDED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  <w:tc>
          <w:tcPr>
            <w:tcW w:w="1776" w:type="dxa"/>
            <w:tcBorders>
              <w:top w:val="nil"/>
              <w:left w:val="single" w:sz="8" w:space="0" w:color="CDCDCD"/>
              <w:bottom w:val="single" w:sz="8" w:space="0" w:color="CDCDCD"/>
              <w:right w:val="single" w:sz="12" w:space="0" w:color="CDCDCD"/>
            </w:tcBorders>
            <w:shd w:val="clear" w:color="auto" w:fill="E6EDED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</w:tr>
      <w:tr w:rsidR="00C42FF2" w:rsidRPr="00C42FF2">
        <w:trPr>
          <w:trHeight w:hRule="exact" w:val="487"/>
        </w:trPr>
        <w:tc>
          <w:tcPr>
            <w:tcW w:w="1750" w:type="dxa"/>
            <w:tcBorders>
              <w:top w:val="single" w:sz="8" w:space="0" w:color="CDCDCD"/>
              <w:left w:val="single" w:sz="13" w:space="0" w:color="CDCDCD"/>
              <w:bottom w:val="single" w:sz="7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58"/>
              <w:ind w:left="59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-3"/>
                <w:sz w:val="24"/>
                <w:szCs w:val="24"/>
              </w:rPr>
              <w:t>I</w:t>
            </w:r>
            <w:r w:rsidRPr="00C42FF2">
              <w:rPr>
                <w:color w:val="000000" w:themeColor="text1"/>
                <w:sz w:val="24"/>
                <w:szCs w:val="24"/>
              </w:rPr>
              <w:t>mpor</w:t>
            </w:r>
            <w:r w:rsidRPr="00C42FF2">
              <w:rPr>
                <w:color w:val="000000" w:themeColor="text1"/>
                <w:spacing w:val="2"/>
                <w:sz w:val="24"/>
                <w:szCs w:val="24"/>
              </w:rPr>
              <w:t>t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a</w:t>
            </w:r>
            <w:r w:rsidRPr="00C42FF2">
              <w:rPr>
                <w:color w:val="000000" w:themeColor="text1"/>
                <w:sz w:val="24"/>
                <w:szCs w:val="24"/>
              </w:rPr>
              <w:t>nt</w:t>
            </w:r>
          </w:p>
        </w:tc>
        <w:tc>
          <w:tcPr>
            <w:tcW w:w="1925" w:type="dxa"/>
            <w:tcBorders>
              <w:top w:val="single" w:sz="8" w:space="0" w:color="CDCDCD"/>
              <w:left w:val="single" w:sz="8" w:space="0" w:color="CDCDCD"/>
              <w:bottom w:val="single" w:sz="7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58"/>
              <w:ind w:left="64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Obli</w:t>
            </w:r>
            <w:r w:rsidRPr="00C42FF2">
              <w:rPr>
                <w:color w:val="000000" w:themeColor="text1"/>
                <w:spacing w:val="-2"/>
                <w:sz w:val="24"/>
                <w:szCs w:val="24"/>
              </w:rPr>
              <w:t>g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a</w:t>
            </w:r>
            <w:r w:rsidRPr="00C42FF2">
              <w:rPr>
                <w:color w:val="000000" w:themeColor="text1"/>
                <w:sz w:val="24"/>
                <w:szCs w:val="24"/>
              </w:rPr>
              <w:t>to</w:t>
            </w:r>
            <w:r w:rsidRPr="00C42FF2">
              <w:rPr>
                <w:color w:val="000000" w:themeColor="text1"/>
                <w:spacing w:val="4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2620" w:type="dxa"/>
            <w:tcBorders>
              <w:top w:val="single" w:sz="8" w:space="0" w:color="CDCDCD"/>
              <w:left w:val="single" w:sz="8" w:space="0" w:color="CDCDCD"/>
              <w:bottom w:val="single" w:sz="7" w:space="0" w:color="CDCDCD"/>
              <w:right w:val="single" w:sz="8" w:space="0" w:color="CDCDCD"/>
            </w:tcBorders>
          </w:tcPr>
          <w:p w:rsidR="00E12D29" w:rsidRPr="00C42FF2" w:rsidRDefault="001B70AA">
            <w:pPr>
              <w:spacing w:before="58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quir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1776" w:type="dxa"/>
            <w:tcBorders>
              <w:top w:val="single" w:sz="8" w:space="0" w:color="CDCDCD"/>
              <w:left w:val="single" w:sz="8" w:space="0" w:color="CDCDCD"/>
              <w:bottom w:val="single" w:sz="7" w:space="0" w:color="CDCDCD"/>
              <w:right w:val="single" w:sz="12" w:space="0" w:color="CDCDCD"/>
            </w:tcBorders>
          </w:tcPr>
          <w:p w:rsidR="00E12D29" w:rsidRPr="00C42FF2" w:rsidRDefault="001B70AA">
            <w:pPr>
              <w:spacing w:before="58"/>
              <w:ind w:left="66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i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m</w:t>
            </w:r>
            <w:r w:rsidRPr="00C42FF2">
              <w:rPr>
                <w:color w:val="000000" w:themeColor="text1"/>
                <w:sz w:val="24"/>
                <w:szCs w:val="24"/>
              </w:rPr>
              <w:t>p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pacing w:val="-2"/>
                <w:sz w:val="24"/>
                <w:szCs w:val="24"/>
              </w:rPr>
              <w:t>a</w:t>
            </w:r>
            <w:r w:rsidRPr="00C42FF2">
              <w:rPr>
                <w:color w:val="000000" w:themeColor="text1"/>
                <w:sz w:val="24"/>
                <w:szCs w:val="24"/>
              </w:rPr>
              <w:t>t</w:t>
            </w: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i</w:t>
            </w:r>
            <w:r w:rsidRPr="00C42FF2">
              <w:rPr>
                <w:color w:val="000000" w:themeColor="text1"/>
                <w:sz w:val="24"/>
                <w:szCs w:val="24"/>
              </w:rPr>
              <w:t>ve</w:t>
            </w:r>
          </w:p>
        </w:tc>
      </w:tr>
      <w:tr w:rsidR="00C42FF2" w:rsidRPr="00C42FF2">
        <w:trPr>
          <w:trHeight w:hRule="exact" w:val="365"/>
        </w:trPr>
        <w:tc>
          <w:tcPr>
            <w:tcW w:w="1750" w:type="dxa"/>
            <w:tcBorders>
              <w:top w:val="single" w:sz="7" w:space="0" w:color="CDCDCD"/>
              <w:left w:val="single" w:sz="25" w:space="0" w:color="EFEFF6"/>
              <w:bottom w:val="single" w:sz="13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9"/>
              <w:ind w:left="45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z w:val="24"/>
                <w:szCs w:val="24"/>
              </w:rPr>
              <w:t>Man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da</w:t>
            </w:r>
            <w:r w:rsidRPr="00C42FF2">
              <w:rPr>
                <w:color w:val="000000" w:themeColor="text1"/>
                <w:sz w:val="24"/>
                <w:szCs w:val="24"/>
              </w:rPr>
              <w:t>to</w:t>
            </w:r>
            <w:r w:rsidRPr="00C42FF2">
              <w:rPr>
                <w:color w:val="000000" w:themeColor="text1"/>
                <w:spacing w:val="4"/>
                <w:sz w:val="24"/>
                <w:szCs w:val="24"/>
              </w:rPr>
              <w:t>r</w:t>
            </w:r>
            <w:r w:rsidRPr="00C42FF2">
              <w:rPr>
                <w:color w:val="000000" w:themeColor="text1"/>
                <w:sz w:val="24"/>
                <w:szCs w:val="24"/>
              </w:rPr>
              <w:t>y</w:t>
            </w:r>
          </w:p>
        </w:tc>
        <w:tc>
          <w:tcPr>
            <w:tcW w:w="1925" w:type="dxa"/>
            <w:tcBorders>
              <w:top w:val="single" w:sz="7" w:space="0" w:color="CDCDCD"/>
              <w:left w:val="single" w:sz="25" w:space="0" w:color="EFEFF6"/>
              <w:bottom w:val="single" w:sz="13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9"/>
              <w:ind w:left="42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P</w:t>
            </w:r>
            <w:r w:rsidRPr="00C42FF2">
              <w:rPr>
                <w:color w:val="000000" w:themeColor="text1"/>
                <w:sz w:val="24"/>
                <w:szCs w:val="24"/>
              </w:rPr>
              <w:t>ropos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2620" w:type="dxa"/>
            <w:tcBorders>
              <w:top w:val="single" w:sz="7" w:space="0" w:color="CDCDCD"/>
              <w:left w:val="single" w:sz="25" w:space="0" w:color="EFEFF6"/>
              <w:bottom w:val="single" w:sz="13" w:space="0" w:color="CDCDCD"/>
              <w:right w:val="single" w:sz="25" w:space="0" w:color="EFEFF6"/>
            </w:tcBorders>
            <w:shd w:val="clear" w:color="auto" w:fill="EFEFF6"/>
          </w:tcPr>
          <w:p w:rsidR="00E12D29" w:rsidRPr="00C42FF2" w:rsidRDefault="001B70AA">
            <w:pPr>
              <w:spacing w:before="29"/>
              <w:ind w:left="45"/>
              <w:rPr>
                <w:color w:val="000000" w:themeColor="text1"/>
                <w:sz w:val="24"/>
                <w:szCs w:val="24"/>
              </w:rPr>
            </w:pPr>
            <w:r w:rsidRPr="00C42FF2">
              <w:rPr>
                <w:color w:val="000000" w:themeColor="text1"/>
                <w:spacing w:val="1"/>
                <w:sz w:val="24"/>
                <w:szCs w:val="24"/>
              </w:rPr>
              <w:t>S</w:t>
            </w:r>
            <w:r w:rsidRPr="00C42FF2">
              <w:rPr>
                <w:color w:val="000000" w:themeColor="text1"/>
                <w:sz w:val="24"/>
                <w:szCs w:val="24"/>
              </w:rPr>
              <w:t>ug</w:t>
            </w:r>
            <w:r w:rsidRPr="00C42FF2">
              <w:rPr>
                <w:color w:val="000000" w:themeColor="text1"/>
                <w:spacing w:val="-2"/>
                <w:sz w:val="24"/>
                <w:szCs w:val="24"/>
              </w:rPr>
              <w:t>g</w:t>
            </w:r>
            <w:r w:rsidRPr="00C42FF2">
              <w:rPr>
                <w:color w:val="000000" w:themeColor="text1"/>
                <w:spacing w:val="-1"/>
                <w:sz w:val="24"/>
                <w:szCs w:val="24"/>
              </w:rPr>
              <w:t>e</w:t>
            </w:r>
            <w:r w:rsidRPr="00C42FF2">
              <w:rPr>
                <w:color w:val="000000" w:themeColor="text1"/>
                <w:sz w:val="24"/>
                <w:szCs w:val="24"/>
              </w:rPr>
              <w:t>sted</w:t>
            </w:r>
          </w:p>
        </w:tc>
        <w:tc>
          <w:tcPr>
            <w:tcW w:w="1776" w:type="dxa"/>
            <w:tcBorders>
              <w:top w:val="single" w:sz="7" w:space="0" w:color="CDCDCD"/>
              <w:left w:val="single" w:sz="25" w:space="0" w:color="EFEFF6"/>
              <w:bottom w:val="single" w:sz="13" w:space="0" w:color="CDCDCD"/>
              <w:right w:val="single" w:sz="12" w:space="0" w:color="CDCDCD"/>
            </w:tcBorders>
            <w:shd w:val="clear" w:color="auto" w:fill="EFEFF6"/>
          </w:tcPr>
          <w:p w:rsidR="00E12D29" w:rsidRPr="00C42FF2" w:rsidRDefault="00E12D29">
            <w:pPr>
              <w:rPr>
                <w:color w:val="000000" w:themeColor="text1"/>
              </w:rPr>
            </w:pPr>
          </w:p>
        </w:tc>
      </w:tr>
    </w:tbl>
    <w:p w:rsidR="00E12D29" w:rsidRPr="00C42FF2" w:rsidRDefault="001B70AA">
      <w:pPr>
        <w:spacing w:line="260" w:lineRule="exact"/>
        <w:ind w:left="20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 xml:space="preserve">ong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ô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thức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</w:t>
      </w:r>
      <w:r w:rsidRPr="00C42FF2">
        <w:rPr>
          <w:color w:val="000000" w:themeColor="text1"/>
          <w:spacing w:val="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u,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adje</w:t>
      </w:r>
      <w:r w:rsidRPr="00C42FF2">
        <w:rPr>
          <w:i/>
          <w:color w:val="000000" w:themeColor="text1"/>
          <w:spacing w:val="-1"/>
          <w:sz w:val="24"/>
          <w:szCs w:val="24"/>
        </w:rPr>
        <w:t>c</w:t>
      </w:r>
      <w:r w:rsidRPr="00C42FF2">
        <w:rPr>
          <w:i/>
          <w:color w:val="000000" w:themeColor="text1"/>
          <w:sz w:val="24"/>
          <w:szCs w:val="24"/>
        </w:rPr>
        <w:t>t</w:t>
      </w:r>
      <w:r w:rsidRPr="00C42FF2">
        <w:rPr>
          <w:i/>
          <w:color w:val="000000" w:themeColor="text1"/>
          <w:spacing w:val="1"/>
          <w:sz w:val="24"/>
          <w:szCs w:val="24"/>
        </w:rPr>
        <w:t>i</w:t>
      </w:r>
      <w:r w:rsidRPr="00C42FF2">
        <w:rPr>
          <w:i/>
          <w:color w:val="000000" w:themeColor="text1"/>
          <w:spacing w:val="-1"/>
          <w:sz w:val="24"/>
          <w:szCs w:val="24"/>
        </w:rPr>
        <w:t>v</w:t>
      </w:r>
      <w:r w:rsidRPr="00C42FF2">
        <w:rPr>
          <w:i/>
          <w:color w:val="000000" w:themeColor="text1"/>
          <w:sz w:val="24"/>
          <w:szCs w:val="24"/>
        </w:rPr>
        <w:t>e</w:t>
      </w:r>
      <w:r w:rsidRPr="00C42FF2">
        <w:rPr>
          <w:i/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hỉ đ</w:t>
      </w:r>
      <w:r w:rsidRPr="00C42FF2">
        <w:rPr>
          <w:color w:val="000000" w:themeColor="text1"/>
          <w:spacing w:val="1"/>
          <w:sz w:val="24"/>
          <w:szCs w:val="24"/>
        </w:rPr>
        <w:t>ị</w:t>
      </w:r>
      <w:r w:rsidRPr="00C42FF2">
        <w:rPr>
          <w:color w:val="000000" w:themeColor="text1"/>
          <w:sz w:val="24"/>
          <w:szCs w:val="24"/>
        </w:rPr>
        <w:t>nh một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trong </w:t>
      </w:r>
      <w:r w:rsidRPr="00C42FF2">
        <w:rPr>
          <w:color w:val="000000" w:themeColor="text1"/>
          <w:spacing w:val="-1"/>
          <w:sz w:val="24"/>
          <w:szCs w:val="24"/>
        </w:rPr>
        <w:t>cá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í</w:t>
      </w:r>
      <w:r w:rsidRPr="00C42FF2">
        <w:rPr>
          <w:color w:val="000000" w:themeColor="text1"/>
          <w:sz w:val="24"/>
          <w:szCs w:val="24"/>
        </w:rPr>
        <w:t xml:space="preserve">nh từ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 tro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b</w:t>
      </w:r>
      <w:r w:rsidRPr="00C42FF2">
        <w:rPr>
          <w:color w:val="000000" w:themeColor="text1"/>
          <w:spacing w:val="-1"/>
          <w:sz w:val="24"/>
          <w:szCs w:val="24"/>
        </w:rPr>
        <w:t>ả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tr</w:t>
      </w:r>
      <w:r w:rsidRPr="00C42FF2">
        <w:rPr>
          <w:color w:val="000000" w:themeColor="text1"/>
          <w:spacing w:val="-1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n.</w:t>
      </w:r>
    </w:p>
    <w:p w:rsidR="00E12D29" w:rsidRPr="00C42FF2" w:rsidRDefault="00E12D29">
      <w:pPr>
        <w:spacing w:before="4" w:line="120" w:lineRule="exact"/>
        <w:rPr>
          <w:color w:val="000000" w:themeColor="text1"/>
          <w:sz w:val="13"/>
          <w:szCs w:val="13"/>
        </w:rPr>
      </w:pPr>
    </w:p>
    <w:p w:rsidR="00E12D29" w:rsidRPr="00C42FF2" w:rsidRDefault="00681EE5">
      <w:pPr>
        <w:ind w:left="200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pict>
          <v:group id="_x0000_s1040" style="position:absolute;left:0;text-align:left;margin-left:29.9pt;margin-top:-6.5pt;width:406.75pt;height:25.65pt;z-index:-251658240;mso-position-horizontal-relative:page" coordorigin="598,-130" coordsize="8135,513">
            <v:shape id="_x0000_s1053" style="position:absolute;left:660;top:-84;width:8013;height:62" coordorigin="660,-84" coordsize="8013,62" path="m660,-22r8013,l8673,-84r-8013,l660,-22xe" fillcolor="#e6eded" stroked="f">
              <v:path arrowok="t"/>
            </v:shape>
            <v:shape id="_x0000_s1052" style="position:absolute;left:690;top:-23;width:0;height:300" coordorigin="690,-23" coordsize="0,300" path="m690,-23r,300e" filled="f" strokecolor="#e6eded" strokeweight="3.1pt">
              <v:path arrowok="t"/>
            </v:shape>
            <v:shape id="_x0000_s1051" style="position:absolute;left:8643;top:-23;width:0;height:300" coordorigin="8643,-23" coordsize="0,300" path="m8643,-23r,300e" filled="f" strokecolor="#e6eded" strokeweight="3.1pt">
              <v:path arrowok="t"/>
            </v:shape>
            <v:shape id="_x0000_s1050" style="position:absolute;left:660;top:276;width:8013;height:62" coordorigin="660,276" coordsize="8013,62" path="m660,338r8013,l8673,276r-8013,l660,338xe" fillcolor="#e6eded" stroked="f">
              <v:path arrowok="t"/>
            </v:shape>
            <v:shape id="_x0000_s1049" style="position:absolute;left:720;top:-23;width:7893;height:300" coordorigin="720,-23" coordsize="7893,300" path="m8613,277r,-300l720,-23r,300l8613,277xe" fillcolor="#e6eded" stroked="f">
              <v:path arrowok="t"/>
            </v:shape>
            <v:shape id="_x0000_s1048" style="position:absolute;left:614;top:-113;width:8101;height:0" coordorigin="614,-113" coordsize="8101,0" path="m614,-113r8102,e" filled="f" strokecolor="#cdcdcd" strokeweight="1.66pt">
              <v:path arrowok="t"/>
            </v:shape>
            <v:shape id="_x0000_s1047" style="position:absolute;left:614;top:367;width:8101;height:0" coordorigin="614,367" coordsize="8101,0" path="m614,367r8102,e" filled="f" strokecolor="#cdcdcd" strokeweight="1.66pt">
              <v:path arrowok="t"/>
            </v:shape>
            <v:shape id="_x0000_s1046" style="position:absolute;left:646;top:276;width:8041;height:62" coordorigin="646,276" coordsize="8041,62" path="m646,338r8041,l8687,276r-8041,l646,338xe" fillcolor="#e6eded" stroked="f">
              <v:path arrowok="t"/>
            </v:shape>
            <v:shape id="_x0000_s1045" style="position:absolute;left:646;top:-84;width:8041;height:62" coordorigin="646,-84" coordsize="8041,62" path="m646,-22r8041,l8687,-84r-8041,l646,-22xe" fillcolor="#e6eded" stroked="f">
              <v:path arrowok="t"/>
            </v:shape>
            <v:shape id="_x0000_s1044" style="position:absolute;left:653;top:-83;width:0;height:420" coordorigin="653,-83" coordsize="0,420" path="m653,-83r,420e" filled="f" strokecolor="white" strokeweight=".82pt">
              <v:path arrowok="t"/>
            </v:shape>
            <v:shape id="_x0000_s1043" style="position:absolute;left:630;top:-106;width:0;height:466" coordorigin="630,-106" coordsize="0,466" path="m630,-106r,466e" filled="f" strokecolor="#cdcdcd" strokeweight="1.66pt">
              <v:path arrowok="t"/>
            </v:shape>
            <v:shape id="_x0000_s1042" style="position:absolute;left:8680;top:-83;width:0;height:420" coordorigin="8680,-83" coordsize="0,420" path="m8680,-83r,420e" filled="f" strokecolor="white" strokeweight=".82pt">
              <v:path arrowok="t"/>
            </v:shape>
            <v:shape id="_x0000_s1041" style="position:absolute;left:8701;top:-105;width:0;height:463" coordorigin="8701,-105" coordsize="0,463" path="m8701,-105r,463e" filled="f" strokecolor="#cdcdcd" strokeweight="1.54pt">
              <v:path arrowok="t"/>
            </v:shape>
            <w10:wrap anchorx="page"/>
          </v:group>
        </w:pict>
      </w:r>
      <w:r w:rsidR="001B70AA" w:rsidRPr="00C42FF2">
        <w:rPr>
          <w:b/>
          <w:color w:val="000000" w:themeColor="text1"/>
          <w:sz w:val="24"/>
          <w:szCs w:val="24"/>
        </w:rPr>
        <w:t>it + be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+ a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d</w:t>
      </w:r>
      <w:r w:rsidR="001B70AA" w:rsidRPr="00C42FF2">
        <w:rPr>
          <w:b/>
          <w:color w:val="000000" w:themeColor="text1"/>
          <w:sz w:val="24"/>
          <w:szCs w:val="24"/>
        </w:rPr>
        <w:t>j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c</w:t>
      </w:r>
      <w:r w:rsidR="001B70AA" w:rsidRPr="00C42FF2">
        <w:rPr>
          <w:b/>
          <w:color w:val="000000" w:themeColor="text1"/>
          <w:sz w:val="24"/>
          <w:szCs w:val="24"/>
        </w:rPr>
        <w:t>tive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+</w:t>
      </w:r>
      <w:r w:rsidR="001B70AA" w:rsidRPr="00C42FF2">
        <w:rPr>
          <w:b/>
          <w:color w:val="000000" w:themeColor="text1"/>
          <w:spacing w:val="2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that + su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b</w:t>
      </w:r>
      <w:r w:rsidR="001B70AA" w:rsidRPr="00C42FF2">
        <w:rPr>
          <w:b/>
          <w:color w:val="000000" w:themeColor="text1"/>
          <w:sz w:val="24"/>
          <w:szCs w:val="24"/>
        </w:rPr>
        <w:t>j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c</w:t>
      </w:r>
      <w:r w:rsidR="001B70AA" w:rsidRPr="00C42FF2">
        <w:rPr>
          <w:b/>
          <w:color w:val="000000" w:themeColor="text1"/>
          <w:sz w:val="24"/>
          <w:szCs w:val="24"/>
        </w:rPr>
        <w:t xml:space="preserve">t + 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[</w:t>
      </w:r>
      <w:r w:rsidR="001B70AA" w:rsidRPr="00C42FF2">
        <w:rPr>
          <w:b/>
          <w:color w:val="000000" w:themeColor="text1"/>
          <w:spacing w:val="2"/>
          <w:sz w:val="24"/>
          <w:szCs w:val="24"/>
        </w:rPr>
        <w:t>v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er</w:t>
      </w:r>
      <w:r w:rsidR="001B70AA" w:rsidRPr="00C42FF2">
        <w:rPr>
          <w:b/>
          <w:color w:val="000000" w:themeColor="text1"/>
          <w:sz w:val="24"/>
          <w:szCs w:val="24"/>
        </w:rPr>
        <w:t>b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in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z w:val="24"/>
          <w:szCs w:val="24"/>
        </w:rPr>
        <w:t>si</w:t>
      </w:r>
      <w:r w:rsidR="001B70AA" w:rsidRPr="00C42FF2">
        <w:rPr>
          <w:b/>
          <w:color w:val="000000" w:themeColor="text1"/>
          <w:spacing w:val="-2"/>
          <w:sz w:val="24"/>
          <w:szCs w:val="24"/>
        </w:rPr>
        <w:t>m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p</w:t>
      </w:r>
      <w:r w:rsidR="001B70AA" w:rsidRPr="00C42FF2">
        <w:rPr>
          <w:b/>
          <w:color w:val="000000" w:themeColor="text1"/>
          <w:sz w:val="24"/>
          <w:szCs w:val="24"/>
        </w:rPr>
        <w:t xml:space="preserve">le 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f</w:t>
      </w:r>
      <w:r w:rsidR="001B70AA" w:rsidRPr="00C42FF2">
        <w:rPr>
          <w:b/>
          <w:color w:val="000000" w:themeColor="text1"/>
          <w:sz w:val="24"/>
          <w:szCs w:val="24"/>
        </w:rPr>
        <w:t>o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r</w:t>
      </w:r>
      <w:r w:rsidR="001B70AA" w:rsidRPr="00C42FF2">
        <w:rPr>
          <w:b/>
          <w:color w:val="000000" w:themeColor="text1"/>
          <w:sz w:val="24"/>
          <w:szCs w:val="24"/>
        </w:rPr>
        <w:t>m</w:t>
      </w:r>
      <w:r w:rsidR="001B70AA" w:rsidRPr="00C42FF2">
        <w:rPr>
          <w:b/>
          <w:color w:val="000000" w:themeColor="text1"/>
          <w:spacing w:val="-3"/>
          <w:sz w:val="24"/>
          <w:szCs w:val="24"/>
        </w:rPr>
        <w:t xml:space="preserve"> 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]</w:t>
      </w:r>
      <w:r w:rsidR="001B70AA" w:rsidRPr="00C42FF2">
        <w:rPr>
          <w:b/>
          <w:color w:val="000000" w:themeColor="text1"/>
          <w:sz w:val="24"/>
          <w:szCs w:val="24"/>
        </w:rPr>
        <w:t>..</w:t>
      </w:r>
      <w:r w:rsidR="001B70AA" w:rsidRPr="00C42FF2">
        <w:rPr>
          <w:b/>
          <w:color w:val="000000" w:themeColor="text1"/>
          <w:spacing w:val="2"/>
          <w:sz w:val="24"/>
          <w:szCs w:val="24"/>
        </w:rPr>
        <w:t>.</w:t>
      </w:r>
      <w:r w:rsidR="001B70AA" w:rsidRPr="00C42FF2">
        <w:rPr>
          <w:b/>
          <w:color w:val="000000" w:themeColor="text1"/>
          <w:sz w:val="24"/>
          <w:szCs w:val="24"/>
        </w:rPr>
        <w:t>(any t</w:t>
      </w:r>
      <w:r w:rsidR="001B70AA" w:rsidRPr="00C42FF2">
        <w:rPr>
          <w:b/>
          <w:color w:val="000000" w:themeColor="text1"/>
          <w:spacing w:val="-1"/>
          <w:sz w:val="24"/>
          <w:szCs w:val="24"/>
        </w:rPr>
        <w:t>e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n</w:t>
      </w:r>
      <w:r w:rsidR="001B70AA" w:rsidRPr="00C42FF2">
        <w:rPr>
          <w:b/>
          <w:color w:val="000000" w:themeColor="text1"/>
          <w:sz w:val="24"/>
          <w:szCs w:val="24"/>
        </w:rPr>
        <w:t>s</w:t>
      </w:r>
      <w:r w:rsidR="001B70AA" w:rsidRPr="00C42FF2">
        <w:rPr>
          <w:b/>
          <w:color w:val="000000" w:themeColor="text1"/>
          <w:spacing w:val="1"/>
          <w:sz w:val="24"/>
          <w:szCs w:val="24"/>
        </w:rPr>
        <w:t>e</w:t>
      </w:r>
      <w:r w:rsidR="001B70AA" w:rsidRPr="00C42FF2">
        <w:rPr>
          <w:b/>
          <w:color w:val="000000" w:themeColor="text1"/>
          <w:sz w:val="24"/>
          <w:szCs w:val="24"/>
        </w:rPr>
        <w:t>)</w:t>
      </w:r>
    </w:p>
    <w:p w:rsidR="00E12D29" w:rsidRPr="00C42FF2" w:rsidRDefault="00E12D29">
      <w:pPr>
        <w:spacing w:before="10" w:line="120" w:lineRule="exact"/>
        <w:rPr>
          <w:color w:val="000000" w:themeColor="text1"/>
          <w:sz w:val="12"/>
          <w:szCs w:val="12"/>
        </w:rPr>
      </w:pPr>
    </w:p>
    <w:p w:rsidR="00E12D29" w:rsidRPr="00C42FF2" w:rsidRDefault="001B70AA">
      <w:pPr>
        <w:ind w:left="200"/>
        <w:rPr>
          <w:color w:val="000000" w:themeColor="text1"/>
          <w:sz w:val="24"/>
          <w:szCs w:val="24"/>
        </w:rPr>
      </w:pP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 Một </w:t>
      </w:r>
      <w:r w:rsidRPr="00C42FF2">
        <w:rPr>
          <w:b/>
          <w:i/>
          <w:color w:val="000000" w:themeColor="text1"/>
          <w:spacing w:val="1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số  </w:t>
      </w:r>
      <w:r w:rsidRPr="00C42FF2">
        <w:rPr>
          <w:b/>
          <w:i/>
          <w:color w:val="000000" w:themeColor="text1"/>
          <w:spacing w:val="-1"/>
          <w:sz w:val="24"/>
          <w:szCs w:val="24"/>
          <w:u w:val="thick" w:color="212121"/>
        </w:rPr>
        <w:t>ví</w:t>
      </w:r>
      <w:r w:rsidRPr="00C42FF2">
        <w:rPr>
          <w:b/>
          <w:i/>
          <w:color w:val="000000" w:themeColor="text1"/>
          <w:spacing w:val="1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>dụ</w:t>
      </w:r>
      <w:r w:rsidRPr="00C42FF2">
        <w:rPr>
          <w:b/>
          <w:i/>
          <w:color w:val="000000" w:themeColor="text1"/>
          <w:spacing w:val="1"/>
          <w:sz w:val="24"/>
          <w:szCs w:val="24"/>
          <w:u w:val="thick" w:color="212121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  <w:u w:val="thick" w:color="212121"/>
        </w:rPr>
        <w:t xml:space="preserve">: </w:t>
      </w:r>
    </w:p>
    <w:p w:rsidR="00E12D29" w:rsidRPr="00C42FF2" w:rsidRDefault="001B70AA">
      <w:pPr>
        <w:spacing w:before="19" w:line="260" w:lineRule="auto"/>
        <w:ind w:left="200" w:right="7319"/>
        <w:rPr>
          <w:color w:val="000000" w:themeColor="text1"/>
          <w:sz w:val="24"/>
          <w:szCs w:val="24"/>
        </w:rPr>
        <w:sectPr w:rsidR="00E12D29" w:rsidRPr="00C42FF2">
          <w:headerReference w:type="default" r:id="rId9"/>
          <w:pgSz w:w="12240" w:h="15840"/>
          <w:pgMar w:top="980" w:right="600" w:bottom="280" w:left="520" w:header="743" w:footer="0" w:gutter="0"/>
          <w:cols w:space="720"/>
        </w:sectPr>
      </w:pP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is n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ce</w:t>
      </w:r>
      <w:r w:rsidRPr="00C42FF2">
        <w:rPr>
          <w:color w:val="000000" w:themeColor="text1"/>
          <w:sz w:val="24"/>
          <w:szCs w:val="24"/>
          <w:u w:val="single" w:color="212121"/>
        </w:rPr>
        <w:t>ssa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z w:val="24"/>
          <w:szCs w:val="24"/>
          <w:u w:val="single" w:color="212121"/>
        </w:rPr>
        <w:t>y</w:t>
      </w:r>
      <w:r w:rsidRPr="00C42FF2">
        <w:rPr>
          <w:color w:val="000000" w:themeColor="text1"/>
          <w:spacing w:val="-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fi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n</w:t>
      </w:r>
      <w:r w:rsidRPr="00C42FF2">
        <w:rPr>
          <w:color w:val="000000" w:themeColor="text1"/>
          <w:sz w:val="24"/>
          <w:szCs w:val="24"/>
          <w:u w:val="single" w:color="212121"/>
        </w:rPr>
        <w:t>d</w:t>
      </w:r>
      <w:r w:rsidRPr="00C42FF2">
        <w:rPr>
          <w:color w:val="000000" w:themeColor="text1"/>
          <w:sz w:val="24"/>
          <w:szCs w:val="24"/>
        </w:rPr>
        <w:t xml:space="preserve"> the books. </w:t>
      </w: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w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s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u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nt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that</w:t>
      </w:r>
      <w:r w:rsidRPr="00C42FF2">
        <w:rPr>
          <w:color w:val="000000" w:themeColor="text1"/>
          <w:sz w:val="24"/>
          <w:szCs w:val="24"/>
        </w:rPr>
        <w:t xml:space="preserve"> she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l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ve</w:t>
      </w:r>
      <w:r w:rsidRPr="00C42FF2">
        <w:rPr>
          <w:color w:val="000000" w:themeColor="text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t onc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681EE5">
      <w:pPr>
        <w:spacing w:before="18" w:line="260" w:lineRule="exact"/>
        <w:rPr>
          <w:color w:val="000000" w:themeColor="text1"/>
          <w:sz w:val="26"/>
          <w:szCs w:val="26"/>
        </w:rPr>
      </w:pPr>
      <w:r>
        <w:rPr>
          <w:color w:val="000000" w:themeColor="text1"/>
        </w:rPr>
        <w:lastRenderedPageBreak/>
        <w:pict>
          <v:group id="_x0000_s1026" style="position:absolute;margin-left:29.9pt;margin-top:138.55pt;width:406.75pt;height:25.55pt;z-index:-251657216;mso-position-horizontal-relative:page;mso-position-vertical-relative:page" coordorigin="598,2771" coordsize="8135,511">
            <v:shape id="_x0000_s1039" style="position:absolute;left:660;top:2817;width:8013;height:62" coordorigin="660,2817" coordsize="8013,62" path="m660,2879r8013,l8673,2817r-8013,l660,2879xe" fillcolor="#e6eded" stroked="f">
              <v:path arrowok="t"/>
            </v:shape>
            <v:shape id="_x0000_s1038" style="position:absolute;left:690;top:2878;width:0;height:300" coordorigin="690,2878" coordsize="0,300" path="m690,2878r,300e" filled="f" strokecolor="#e6eded" strokeweight="3.1pt">
              <v:path arrowok="t"/>
            </v:shape>
            <v:shape id="_x0000_s1037" style="position:absolute;left:8643;top:2878;width:0;height:300" coordorigin="8643,2878" coordsize="0,300" path="m8643,2878r,300e" filled="f" strokecolor="#e6eded" strokeweight="3.1pt">
              <v:path arrowok="t"/>
            </v:shape>
            <v:shape id="_x0000_s1036" style="position:absolute;left:660;top:3177;width:8013;height:62" coordorigin="660,3177" coordsize="8013,62" path="m660,3239r8013,l8673,3177r-8013,l660,3239xe" fillcolor="#e6eded" stroked="f">
              <v:path arrowok="t"/>
            </v:shape>
            <v:shape id="_x0000_s1035" style="position:absolute;left:720;top:2878;width:7893;height:300" coordorigin="720,2878" coordsize="7893,300" path="m8613,3178r,-300l720,2878r,300l8613,3178xe" fillcolor="#e6eded" stroked="f">
              <v:path arrowok="t"/>
            </v:shape>
            <v:shape id="_x0000_s1034" style="position:absolute;left:614;top:2788;width:8101;height:0" coordorigin="614,2788" coordsize="8101,0" path="m614,2788r8102,e" filled="f" strokecolor="#cdcdcd" strokeweight="1.66pt">
              <v:path arrowok="t"/>
            </v:shape>
            <v:shape id="_x0000_s1033" style="position:absolute;left:614;top:3266;width:8101;height:0" coordorigin="614,3266" coordsize="8101,0" path="m614,3266r8102,e" filled="f" strokecolor="#cdcdcd" strokeweight="1.66pt">
              <v:path arrowok="t"/>
            </v:shape>
            <v:shape id="_x0000_s1032" style="position:absolute;left:646;top:3175;width:8041;height:62" coordorigin="646,3175" coordsize="8041,62" path="m646,3237r8041,l8687,3175r-8041,l646,3237xe" fillcolor="#e6eded" stroked="f">
              <v:path arrowok="t"/>
            </v:shape>
            <v:shape id="_x0000_s1031" style="position:absolute;left:646;top:2817;width:8041;height:62" coordorigin="646,2817" coordsize="8041,62" path="m646,2879r8041,l8687,2817r-8041,l646,2879xe" fillcolor="#e6eded" stroked="f">
              <v:path arrowok="t"/>
            </v:shape>
            <v:shape id="_x0000_s1030" style="position:absolute;left:653;top:2818;width:0;height:418" coordorigin="653,2818" coordsize="0,418" path="m653,2818r,418e" filled="f" strokecolor="white" strokeweight=".82pt">
              <v:path arrowok="t"/>
            </v:shape>
            <v:shape id="_x0000_s1029" style="position:absolute;left:630;top:2795;width:0;height:463" coordorigin="630,2795" coordsize="0,463" path="m630,2795r,463e" filled="f" strokecolor="#cdcdcd" strokeweight="1.66pt">
              <v:path arrowok="t"/>
            </v:shape>
            <v:shape id="_x0000_s1028" style="position:absolute;left:8680;top:2818;width:0;height:418" coordorigin="8680,2818" coordsize="0,418" path="m8680,2818r,418e" filled="f" strokecolor="white" strokeweight=".82pt">
              <v:path arrowok="t"/>
            </v:shape>
            <v:shape id="_x0000_s1027" style="position:absolute;left:8701;top:2796;width:0;height:461" coordorigin="8701,2796" coordsize="0,461" path="m8701,2796r,461e" filled="f" strokecolor="#cdcdcd" strokeweight="1.54pt">
              <v:path arrowok="t"/>
            </v:shape>
            <w10:wrap anchorx="page" anchory="page"/>
          </v:group>
        </w:pict>
      </w:r>
    </w:p>
    <w:p w:rsidR="00E12D29" w:rsidRPr="00C42FF2" w:rsidRDefault="001B70AA">
      <w:pPr>
        <w:spacing w:before="29"/>
        <w:ind w:left="100" w:right="6432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s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b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ee</w:t>
      </w:r>
      <w:r w:rsidRPr="00C42FF2">
        <w:rPr>
          <w:color w:val="000000" w:themeColor="text1"/>
          <w:sz w:val="24"/>
          <w:szCs w:val="24"/>
          <w:u w:val="single" w:color="212121"/>
        </w:rPr>
        <w:t>n p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z w:val="24"/>
          <w:szCs w:val="24"/>
          <w:u w:val="single" w:color="212121"/>
        </w:rPr>
        <w:t>opos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d that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c</w:t>
      </w:r>
      <w:r w:rsidRPr="00C42FF2">
        <w:rPr>
          <w:color w:val="000000" w:themeColor="text1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n</w:t>
      </w:r>
      <w:r w:rsidRPr="00C42FF2">
        <w:rPr>
          <w:color w:val="000000" w:themeColor="text1"/>
          <w:sz w:val="24"/>
          <w:szCs w:val="24"/>
          <w:u w:val="single" w:color="212121"/>
        </w:rPr>
        <w:t>ge</w:t>
      </w:r>
      <w:r w:rsidRPr="00C42FF2">
        <w:rPr>
          <w:color w:val="000000" w:themeColor="text1"/>
          <w:sz w:val="24"/>
          <w:szCs w:val="24"/>
        </w:rPr>
        <w:t xml:space="preserve"> the topic.</w:t>
      </w:r>
    </w:p>
    <w:p w:rsidR="00E12D29" w:rsidRPr="00C42FF2" w:rsidRDefault="001B70AA">
      <w:pPr>
        <w:spacing w:before="24" w:line="260" w:lineRule="auto"/>
        <w:ind w:left="100" w:right="6240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is i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m</w:t>
      </w:r>
      <w:r w:rsidRPr="00C42FF2">
        <w:rPr>
          <w:color w:val="000000" w:themeColor="text1"/>
          <w:sz w:val="24"/>
          <w:szCs w:val="24"/>
          <w:u w:val="single" w:color="212121"/>
        </w:rPr>
        <w:t>port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nt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that</w:t>
      </w:r>
      <w:r w:rsidRPr="00C42FF2">
        <w:rPr>
          <w:color w:val="000000" w:themeColor="text1"/>
          <w:spacing w:val="5"/>
          <w:sz w:val="24"/>
          <w:szCs w:val="24"/>
        </w:rPr>
        <w:t xml:space="preserve"> 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 xml:space="preserve">ou </w:t>
      </w:r>
      <w:r w:rsidRPr="00C42FF2">
        <w:rPr>
          <w:color w:val="000000" w:themeColor="text1"/>
          <w:sz w:val="24"/>
          <w:szCs w:val="24"/>
          <w:u w:val="single" w:color="212121"/>
        </w:rPr>
        <w:t>rememb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z w:val="24"/>
          <w:szCs w:val="24"/>
        </w:rPr>
        <w:t xml:space="preserve"> th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qu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st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on. </w:t>
      </w: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s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b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ee</w:t>
      </w:r>
      <w:r w:rsidRPr="00C42FF2">
        <w:rPr>
          <w:color w:val="000000" w:themeColor="text1"/>
          <w:sz w:val="24"/>
          <w:szCs w:val="24"/>
          <w:u w:val="single" w:color="212121"/>
        </w:rPr>
        <w:t>n s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u</w:t>
      </w:r>
      <w:r w:rsidRPr="00C42FF2">
        <w:rPr>
          <w:color w:val="000000" w:themeColor="text1"/>
          <w:sz w:val="24"/>
          <w:szCs w:val="24"/>
          <w:u w:val="single" w:color="212121"/>
        </w:rPr>
        <w:t>gg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sted th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fo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r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the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le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on.</w:t>
      </w:r>
    </w:p>
    <w:p w:rsidR="00E12D29" w:rsidRPr="00C42FF2" w:rsidRDefault="001B70AA">
      <w:pPr>
        <w:spacing w:before="1"/>
        <w:ind w:left="100" w:right="5806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4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w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s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re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c</w:t>
      </w:r>
      <w:r w:rsidRPr="00C42FF2">
        <w:rPr>
          <w:color w:val="000000" w:themeColor="text1"/>
          <w:sz w:val="24"/>
          <w:szCs w:val="24"/>
          <w:u w:val="single" w:color="212121"/>
        </w:rPr>
        <w:t>om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>m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nd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d that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w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for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a</w:t>
      </w:r>
      <w:r w:rsidRPr="00C42FF2">
        <w:rPr>
          <w:color w:val="000000" w:themeColor="text1"/>
          <w:sz w:val="24"/>
          <w:szCs w:val="24"/>
        </w:rPr>
        <w:t>uthorities.</w:t>
      </w:r>
    </w:p>
    <w:p w:rsidR="00E12D29" w:rsidRPr="00C42FF2" w:rsidRDefault="001B70AA">
      <w:pPr>
        <w:spacing w:before="24"/>
        <w:ind w:left="100" w:right="1436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một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số tr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ờ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hợp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 thể dù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nh từ tư</w:t>
      </w:r>
      <w:r w:rsidRPr="00C42FF2">
        <w:rPr>
          <w:color w:val="000000" w:themeColor="text1"/>
          <w:spacing w:val="2"/>
          <w:sz w:val="24"/>
          <w:szCs w:val="24"/>
        </w:rPr>
        <w:t>ơ</w:t>
      </w:r>
      <w:r w:rsidRPr="00C42FF2">
        <w:rPr>
          <w:color w:val="000000" w:themeColor="text1"/>
          <w:sz w:val="24"/>
          <w:szCs w:val="24"/>
        </w:rPr>
        <w:t>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ứ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với </w:t>
      </w:r>
      <w:r w:rsidRPr="00C42FF2">
        <w:rPr>
          <w:color w:val="000000" w:themeColor="text1"/>
          <w:spacing w:val="2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á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í</w:t>
      </w:r>
      <w:r w:rsidRPr="00C42FF2">
        <w:rPr>
          <w:color w:val="000000" w:themeColor="text1"/>
          <w:sz w:val="24"/>
          <w:szCs w:val="24"/>
        </w:rPr>
        <w:t>nh từ ở tr</w:t>
      </w:r>
      <w:r w:rsidRPr="00C42FF2">
        <w:rPr>
          <w:color w:val="000000" w:themeColor="text1"/>
          <w:spacing w:val="-2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 xml:space="preserve">n theo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ô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</w:t>
      </w:r>
      <w:r w:rsidRPr="00C42FF2">
        <w:rPr>
          <w:color w:val="000000" w:themeColor="text1"/>
          <w:spacing w:val="2"/>
          <w:sz w:val="24"/>
          <w:szCs w:val="24"/>
        </w:rPr>
        <w:t>ứ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sau.</w:t>
      </w:r>
    </w:p>
    <w:p w:rsidR="00E12D29" w:rsidRPr="00C42FF2" w:rsidRDefault="00E12D29">
      <w:pPr>
        <w:spacing w:before="4" w:line="120" w:lineRule="exact"/>
        <w:rPr>
          <w:color w:val="000000" w:themeColor="text1"/>
          <w:sz w:val="13"/>
          <w:szCs w:val="13"/>
        </w:rPr>
      </w:pPr>
    </w:p>
    <w:p w:rsidR="00E12D29" w:rsidRPr="00C42FF2" w:rsidRDefault="001B70AA">
      <w:pPr>
        <w:ind w:left="100" w:right="3998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>it + be</w:t>
      </w:r>
      <w:r w:rsidRPr="00C42FF2">
        <w:rPr>
          <w:b/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b/>
          <w:color w:val="000000" w:themeColor="text1"/>
          <w:sz w:val="24"/>
          <w:szCs w:val="24"/>
        </w:rPr>
        <w:t xml:space="preserve">+ </w:t>
      </w:r>
      <w:r w:rsidRPr="00C42FF2">
        <w:rPr>
          <w:b/>
          <w:color w:val="000000" w:themeColor="text1"/>
          <w:spacing w:val="1"/>
          <w:sz w:val="24"/>
          <w:szCs w:val="24"/>
        </w:rPr>
        <w:t>n</w:t>
      </w:r>
      <w:r w:rsidRPr="00C42FF2">
        <w:rPr>
          <w:b/>
          <w:color w:val="000000" w:themeColor="text1"/>
          <w:sz w:val="24"/>
          <w:szCs w:val="24"/>
        </w:rPr>
        <w:t>o</w:t>
      </w:r>
      <w:r w:rsidRPr="00C42FF2">
        <w:rPr>
          <w:b/>
          <w:color w:val="000000" w:themeColor="text1"/>
          <w:spacing w:val="1"/>
          <w:sz w:val="24"/>
          <w:szCs w:val="24"/>
        </w:rPr>
        <w:t>u</w:t>
      </w:r>
      <w:r w:rsidRPr="00C42FF2">
        <w:rPr>
          <w:b/>
          <w:color w:val="000000" w:themeColor="text1"/>
          <w:sz w:val="24"/>
          <w:szCs w:val="24"/>
        </w:rPr>
        <w:t>n</w:t>
      </w:r>
      <w:r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b/>
          <w:color w:val="000000" w:themeColor="text1"/>
          <w:sz w:val="24"/>
          <w:szCs w:val="24"/>
        </w:rPr>
        <w:t xml:space="preserve">+ that + </w:t>
      </w:r>
      <w:r w:rsidRPr="00C42FF2">
        <w:rPr>
          <w:b/>
          <w:color w:val="000000" w:themeColor="text1"/>
          <w:spacing w:val="-3"/>
          <w:sz w:val="24"/>
          <w:szCs w:val="24"/>
        </w:rPr>
        <w:t>s</w:t>
      </w:r>
      <w:r w:rsidRPr="00C42FF2">
        <w:rPr>
          <w:b/>
          <w:color w:val="000000" w:themeColor="text1"/>
          <w:spacing w:val="1"/>
          <w:sz w:val="24"/>
          <w:szCs w:val="24"/>
        </w:rPr>
        <w:t>ub</w:t>
      </w:r>
      <w:r w:rsidRPr="00C42FF2">
        <w:rPr>
          <w:b/>
          <w:color w:val="000000" w:themeColor="text1"/>
          <w:sz w:val="24"/>
          <w:szCs w:val="24"/>
        </w:rPr>
        <w:t>j</w:t>
      </w:r>
      <w:r w:rsidRPr="00C42FF2">
        <w:rPr>
          <w:b/>
          <w:color w:val="000000" w:themeColor="text1"/>
          <w:spacing w:val="-2"/>
          <w:sz w:val="24"/>
          <w:szCs w:val="24"/>
        </w:rPr>
        <w:t>e</w:t>
      </w:r>
      <w:r w:rsidRPr="00C42FF2">
        <w:rPr>
          <w:b/>
          <w:color w:val="000000" w:themeColor="text1"/>
          <w:spacing w:val="-1"/>
          <w:sz w:val="24"/>
          <w:szCs w:val="24"/>
        </w:rPr>
        <w:t>c</w:t>
      </w:r>
      <w:r w:rsidRPr="00C42FF2">
        <w:rPr>
          <w:b/>
          <w:color w:val="000000" w:themeColor="text1"/>
          <w:sz w:val="24"/>
          <w:szCs w:val="24"/>
        </w:rPr>
        <w:t xml:space="preserve">t + </w:t>
      </w:r>
      <w:r w:rsidRPr="00C42FF2">
        <w:rPr>
          <w:b/>
          <w:color w:val="000000" w:themeColor="text1"/>
          <w:spacing w:val="-1"/>
          <w:sz w:val="24"/>
          <w:szCs w:val="24"/>
        </w:rPr>
        <w:t>[</w:t>
      </w:r>
      <w:r w:rsidRPr="00C42FF2">
        <w:rPr>
          <w:b/>
          <w:color w:val="000000" w:themeColor="text1"/>
          <w:sz w:val="24"/>
          <w:szCs w:val="24"/>
        </w:rPr>
        <w:t>v</w:t>
      </w:r>
      <w:r w:rsidRPr="00C42FF2">
        <w:rPr>
          <w:b/>
          <w:color w:val="000000" w:themeColor="text1"/>
          <w:spacing w:val="1"/>
          <w:sz w:val="24"/>
          <w:szCs w:val="24"/>
        </w:rPr>
        <w:t>e</w:t>
      </w:r>
      <w:r w:rsidRPr="00C42FF2">
        <w:rPr>
          <w:b/>
          <w:color w:val="000000" w:themeColor="text1"/>
          <w:spacing w:val="-1"/>
          <w:sz w:val="24"/>
          <w:szCs w:val="24"/>
        </w:rPr>
        <w:t>r</w:t>
      </w:r>
      <w:r w:rsidRPr="00C42FF2">
        <w:rPr>
          <w:b/>
          <w:color w:val="000000" w:themeColor="text1"/>
          <w:sz w:val="24"/>
          <w:szCs w:val="24"/>
        </w:rPr>
        <w:t>b</w:t>
      </w:r>
      <w:r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b/>
          <w:color w:val="000000" w:themeColor="text1"/>
          <w:sz w:val="24"/>
          <w:szCs w:val="24"/>
        </w:rPr>
        <w:t>in</w:t>
      </w:r>
      <w:r w:rsidRPr="00C42FF2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b/>
          <w:color w:val="000000" w:themeColor="text1"/>
          <w:sz w:val="24"/>
          <w:szCs w:val="24"/>
        </w:rPr>
        <w:t>si</w:t>
      </w:r>
      <w:r w:rsidRPr="00C42FF2">
        <w:rPr>
          <w:b/>
          <w:color w:val="000000" w:themeColor="text1"/>
          <w:spacing w:val="-2"/>
          <w:sz w:val="24"/>
          <w:szCs w:val="24"/>
        </w:rPr>
        <w:t>m</w:t>
      </w:r>
      <w:r w:rsidRPr="00C42FF2">
        <w:rPr>
          <w:b/>
          <w:color w:val="000000" w:themeColor="text1"/>
          <w:spacing w:val="1"/>
          <w:sz w:val="24"/>
          <w:szCs w:val="24"/>
        </w:rPr>
        <w:t>p</w:t>
      </w:r>
      <w:r w:rsidRPr="00C42FF2">
        <w:rPr>
          <w:b/>
          <w:color w:val="000000" w:themeColor="text1"/>
          <w:sz w:val="24"/>
          <w:szCs w:val="24"/>
        </w:rPr>
        <w:t>le</w:t>
      </w:r>
      <w:r w:rsidRPr="00C42FF2">
        <w:rPr>
          <w:b/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b/>
          <w:color w:val="000000" w:themeColor="text1"/>
          <w:spacing w:val="1"/>
          <w:sz w:val="24"/>
          <w:szCs w:val="24"/>
        </w:rPr>
        <w:t>f</w:t>
      </w:r>
      <w:r w:rsidRPr="00C42FF2">
        <w:rPr>
          <w:b/>
          <w:color w:val="000000" w:themeColor="text1"/>
          <w:sz w:val="24"/>
          <w:szCs w:val="24"/>
        </w:rPr>
        <w:t>o</w:t>
      </w:r>
      <w:r w:rsidRPr="00C42FF2">
        <w:rPr>
          <w:b/>
          <w:color w:val="000000" w:themeColor="text1"/>
          <w:spacing w:val="-1"/>
          <w:sz w:val="24"/>
          <w:szCs w:val="24"/>
        </w:rPr>
        <w:t>r</w:t>
      </w:r>
      <w:r w:rsidRPr="00C42FF2">
        <w:rPr>
          <w:b/>
          <w:color w:val="000000" w:themeColor="text1"/>
          <w:sz w:val="24"/>
          <w:szCs w:val="24"/>
        </w:rPr>
        <w:t>m</w:t>
      </w:r>
      <w:r w:rsidRPr="00C42FF2">
        <w:rPr>
          <w:b/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b/>
          <w:color w:val="000000" w:themeColor="text1"/>
          <w:spacing w:val="-1"/>
          <w:sz w:val="24"/>
          <w:szCs w:val="24"/>
        </w:rPr>
        <w:t>]</w:t>
      </w:r>
      <w:r w:rsidRPr="00C42FF2">
        <w:rPr>
          <w:b/>
          <w:color w:val="000000" w:themeColor="text1"/>
          <w:sz w:val="24"/>
          <w:szCs w:val="24"/>
        </w:rPr>
        <w:t>..</w:t>
      </w:r>
      <w:r w:rsidRPr="00C42FF2">
        <w:rPr>
          <w:b/>
          <w:color w:val="000000" w:themeColor="text1"/>
          <w:spacing w:val="2"/>
          <w:sz w:val="24"/>
          <w:szCs w:val="24"/>
        </w:rPr>
        <w:t>.</w:t>
      </w:r>
      <w:r w:rsidRPr="00C42FF2">
        <w:rPr>
          <w:b/>
          <w:color w:val="000000" w:themeColor="text1"/>
          <w:sz w:val="24"/>
          <w:szCs w:val="24"/>
        </w:rPr>
        <w:t>(any t</w:t>
      </w:r>
      <w:r w:rsidRPr="00C42FF2">
        <w:rPr>
          <w:b/>
          <w:color w:val="000000" w:themeColor="text1"/>
          <w:spacing w:val="-1"/>
          <w:sz w:val="24"/>
          <w:szCs w:val="24"/>
        </w:rPr>
        <w:t>e</w:t>
      </w:r>
      <w:r w:rsidRPr="00C42FF2">
        <w:rPr>
          <w:b/>
          <w:color w:val="000000" w:themeColor="text1"/>
          <w:spacing w:val="1"/>
          <w:sz w:val="24"/>
          <w:szCs w:val="24"/>
        </w:rPr>
        <w:t>n</w:t>
      </w:r>
      <w:r w:rsidRPr="00C42FF2">
        <w:rPr>
          <w:b/>
          <w:color w:val="000000" w:themeColor="text1"/>
          <w:sz w:val="24"/>
          <w:szCs w:val="24"/>
        </w:rPr>
        <w:t>s</w:t>
      </w:r>
      <w:r w:rsidRPr="00C42FF2">
        <w:rPr>
          <w:b/>
          <w:color w:val="000000" w:themeColor="text1"/>
          <w:spacing w:val="-1"/>
          <w:sz w:val="24"/>
          <w:szCs w:val="24"/>
        </w:rPr>
        <w:t>e</w:t>
      </w:r>
      <w:r w:rsidRPr="00C42FF2">
        <w:rPr>
          <w:b/>
          <w:color w:val="000000" w:themeColor="text1"/>
          <w:sz w:val="24"/>
          <w:szCs w:val="24"/>
        </w:rPr>
        <w:t>)</w:t>
      </w:r>
    </w:p>
    <w:p w:rsidR="00E12D29" w:rsidRPr="00C42FF2" w:rsidRDefault="00E12D29">
      <w:pPr>
        <w:spacing w:before="2" w:line="120" w:lineRule="exact"/>
        <w:rPr>
          <w:color w:val="000000" w:themeColor="text1"/>
          <w:sz w:val="12"/>
          <w:szCs w:val="12"/>
        </w:rPr>
      </w:pPr>
    </w:p>
    <w:p w:rsidR="00E12D29" w:rsidRPr="00C42FF2" w:rsidRDefault="001B70AA">
      <w:pPr>
        <w:ind w:left="100" w:right="3679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>:</w:t>
      </w:r>
      <w:r w:rsidRPr="00C42FF2">
        <w:rPr>
          <w:b/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6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s a 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pacing w:val="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om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>d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on f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om a do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tor th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3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he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p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nt s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op smok</w:t>
      </w:r>
      <w:r w:rsidRPr="00C42FF2">
        <w:rPr>
          <w:color w:val="000000" w:themeColor="text1"/>
          <w:spacing w:val="4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681EE5">
      <w:pPr>
        <w:spacing w:before="6"/>
        <w:ind w:left="100" w:right="6938"/>
        <w:jc w:val="both"/>
        <w:rPr>
          <w:color w:val="000000" w:themeColor="text1"/>
          <w:sz w:val="28"/>
          <w:szCs w:val="28"/>
        </w:rPr>
      </w:pPr>
      <w:hyperlink r:id="rId10" w:anchor="trove"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D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ùng v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  <w:u w:val="thick" w:color="C34F01"/>
          </w:rPr>
          <w:t>ớ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i</w:t>
        </w:r>
        <w:r w:rsidR="001B70AA" w:rsidRPr="00C42FF2">
          <w:rPr>
            <w:b/>
            <w:i/>
            <w:color w:val="000000" w:themeColor="text1"/>
            <w:spacing w:val="65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m</w:t>
        </w:r>
        <w:r w:rsidR="001B70AA" w:rsidRPr="00C42FF2">
          <w:rPr>
            <w:b/>
            <w:i/>
            <w:color w:val="000000" w:themeColor="text1"/>
            <w:spacing w:val="3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ộ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t 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số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t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r </w:t>
        </w:r>
        <w:r w:rsidR="001B70AA" w:rsidRPr="00C42FF2">
          <w:rPr>
            <w:b/>
            <w:i/>
            <w:color w:val="000000" w:themeColor="text1"/>
            <w:spacing w:val="-3"/>
            <w:sz w:val="28"/>
            <w:szCs w:val="28"/>
            <w:u w:val="thick" w:color="C34F01"/>
          </w:rPr>
          <w:t>ư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ờng  h</w:t>
        </w:r>
        <w:r w:rsidR="001B70AA" w:rsidRPr="00C42FF2">
          <w:rPr>
            <w:b/>
            <w:i/>
            <w:color w:val="000000" w:themeColor="text1"/>
            <w:spacing w:val="-2"/>
            <w:sz w:val="28"/>
            <w:szCs w:val="28"/>
            <w:u w:val="thick" w:color="C34F01"/>
          </w:rPr>
          <w:t>ợ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 xml:space="preserve">p 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 xml:space="preserve"> </w:t>
        </w:r>
        <w:r w:rsidR="001B70AA" w:rsidRPr="00C42FF2">
          <w:rPr>
            <w:b/>
            <w:i/>
            <w:color w:val="000000" w:themeColor="text1"/>
            <w:spacing w:val="1"/>
            <w:sz w:val="28"/>
            <w:szCs w:val="28"/>
            <w:u w:val="thick" w:color="C34F01"/>
          </w:rPr>
          <w:t>k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h</w:t>
        </w:r>
        <w:r w:rsidR="001B70AA" w:rsidRPr="00C42FF2">
          <w:rPr>
            <w:b/>
            <w:i/>
            <w:color w:val="000000" w:themeColor="text1"/>
            <w:spacing w:val="-1"/>
            <w:sz w:val="28"/>
            <w:szCs w:val="28"/>
            <w:u w:val="thick" w:color="C34F01"/>
          </w:rPr>
          <w:t>á</w:t>
        </w:r>
        <w:r w:rsidR="001B70AA" w:rsidRPr="00C42FF2">
          <w:rPr>
            <w:b/>
            <w:i/>
            <w:color w:val="000000" w:themeColor="text1"/>
            <w:sz w:val="28"/>
            <w:szCs w:val="28"/>
            <w:u w:val="thick" w:color="C34F01"/>
          </w:rPr>
          <w:t>c</w:t>
        </w:r>
      </w:hyperlink>
    </w:p>
    <w:p w:rsidR="00E12D29" w:rsidRPr="00C42FF2" w:rsidRDefault="001B70AA">
      <w:pPr>
        <w:spacing w:before="20"/>
        <w:ind w:left="100" w:right="1489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– C</w:t>
      </w:r>
      <w:r w:rsidRPr="00C42FF2">
        <w:rPr>
          <w:color w:val="000000" w:themeColor="text1"/>
          <w:spacing w:val="-1"/>
          <w:sz w:val="24"/>
          <w:szCs w:val="24"/>
        </w:rPr>
        <w:t>â</w:t>
      </w:r>
      <w:r w:rsidRPr="00C42FF2">
        <w:rPr>
          <w:color w:val="000000" w:themeColor="text1"/>
          <w:sz w:val="24"/>
          <w:szCs w:val="24"/>
        </w:rPr>
        <w:t xml:space="preserve">u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 xml:space="preserve">iả định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òn dù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được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tro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một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số c</w:t>
      </w:r>
      <w:r w:rsidRPr="00C42FF2">
        <w:rPr>
          <w:color w:val="000000" w:themeColor="text1"/>
          <w:spacing w:val="-2"/>
          <w:sz w:val="24"/>
          <w:szCs w:val="24"/>
        </w:rPr>
        <w:t>â</w:t>
      </w:r>
      <w:r w:rsidRPr="00C42FF2">
        <w:rPr>
          <w:color w:val="000000" w:themeColor="text1"/>
          <w:sz w:val="24"/>
          <w:szCs w:val="24"/>
        </w:rPr>
        <w:t xml:space="preserve">u </w:t>
      </w:r>
      <w:r w:rsidRPr="00C42FF2">
        <w:rPr>
          <w:color w:val="000000" w:themeColor="text1"/>
          <w:spacing w:val="1"/>
          <w:sz w:val="24"/>
          <w:szCs w:val="24"/>
        </w:rPr>
        <w:t>cả</w:t>
      </w:r>
      <w:r w:rsidRPr="00C42FF2">
        <w:rPr>
          <w:color w:val="000000" w:themeColor="text1"/>
          <w:sz w:val="24"/>
          <w:szCs w:val="24"/>
        </w:rPr>
        <w:t xml:space="preserve">m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á</w:t>
      </w:r>
      <w:r w:rsidRPr="00C42FF2">
        <w:rPr>
          <w:color w:val="000000" w:themeColor="text1"/>
          <w:sz w:val="24"/>
          <w:szCs w:val="24"/>
        </w:rPr>
        <w:t>n, thường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 xml:space="preserve">o 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à</w:t>
      </w:r>
      <w:r w:rsidRPr="00C42FF2">
        <w:rPr>
          <w:color w:val="000000" w:themeColor="text1"/>
          <w:sz w:val="24"/>
          <w:szCs w:val="24"/>
        </w:rPr>
        <w:t>m c</w:t>
      </w:r>
      <w:r w:rsidRPr="00C42FF2">
        <w:rPr>
          <w:color w:val="000000" w:themeColor="text1"/>
          <w:spacing w:val="-1"/>
          <w:sz w:val="24"/>
          <w:szCs w:val="24"/>
        </w:rPr>
        <w:t>á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thế l</w:t>
      </w:r>
      <w:r w:rsidRPr="00C42FF2">
        <w:rPr>
          <w:color w:val="000000" w:themeColor="text1"/>
          <w:spacing w:val="2"/>
          <w:sz w:val="24"/>
          <w:szCs w:val="24"/>
        </w:rPr>
        <w:t>ự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siêu nhiê</w:t>
      </w:r>
      <w:r w:rsidRPr="00C42FF2">
        <w:rPr>
          <w:color w:val="000000" w:themeColor="text1"/>
          <w:spacing w:val="-1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29"/>
        <w:ind w:left="100" w:right="10216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>:</w:t>
      </w:r>
    </w:p>
    <w:p w:rsidR="00E12D29" w:rsidRPr="00C42FF2" w:rsidRDefault="001B70AA">
      <w:pPr>
        <w:spacing w:before="19" w:line="261" w:lineRule="auto"/>
        <w:ind w:left="100" w:right="6167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God s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ve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the q</w:t>
      </w:r>
      <w:r w:rsidRPr="00C42FF2">
        <w:rPr>
          <w:color w:val="000000" w:themeColor="text1"/>
          <w:spacing w:val="2"/>
          <w:sz w:val="24"/>
          <w:szCs w:val="24"/>
        </w:rPr>
        <w:t>u</w:t>
      </w:r>
      <w:r w:rsidRPr="00C42FF2">
        <w:rPr>
          <w:color w:val="000000" w:themeColor="text1"/>
          <w:spacing w:val="-1"/>
          <w:sz w:val="24"/>
          <w:szCs w:val="24"/>
        </w:rPr>
        <w:t>ee</w:t>
      </w:r>
      <w:r w:rsidRPr="00C42FF2">
        <w:rPr>
          <w:color w:val="000000" w:themeColor="text1"/>
          <w:sz w:val="24"/>
          <w:szCs w:val="24"/>
        </w:rPr>
        <w:t>n! Ch</w:t>
      </w:r>
      <w:r w:rsidRPr="00C42FF2">
        <w:rPr>
          <w:color w:val="000000" w:themeColor="text1"/>
          <w:spacing w:val="2"/>
          <w:sz w:val="24"/>
          <w:szCs w:val="24"/>
        </w:rPr>
        <w:t>ú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phù hộ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ho nữ ho</w:t>
      </w:r>
      <w:r w:rsidRPr="00C42FF2">
        <w:rPr>
          <w:color w:val="000000" w:themeColor="text1"/>
          <w:spacing w:val="-1"/>
          <w:sz w:val="24"/>
          <w:szCs w:val="24"/>
        </w:rPr>
        <w:t>à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. God be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with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>o</w:t>
      </w:r>
      <w:r w:rsidRPr="00C42FF2">
        <w:rPr>
          <w:color w:val="000000" w:themeColor="text1"/>
          <w:spacing w:val="3"/>
          <w:sz w:val="24"/>
          <w:szCs w:val="24"/>
        </w:rPr>
        <w:t>u</w:t>
      </w:r>
      <w:r w:rsidRPr="00C42FF2">
        <w:rPr>
          <w:color w:val="000000" w:themeColor="text1"/>
          <w:sz w:val="24"/>
          <w:szCs w:val="24"/>
        </w:rPr>
        <w:t xml:space="preserve">! =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ood</w:t>
      </w:r>
      <w:r w:rsidRPr="00C42FF2">
        <w:rPr>
          <w:color w:val="000000" w:themeColor="text1"/>
          <w:spacing w:val="2"/>
          <w:sz w:val="24"/>
          <w:szCs w:val="24"/>
        </w:rPr>
        <w:t xml:space="preserve"> b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(khi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hia t</w:t>
      </w:r>
      <w:r w:rsidRPr="00C42FF2">
        <w:rPr>
          <w:color w:val="000000" w:themeColor="text1"/>
          <w:spacing w:val="4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y</w:t>
      </w:r>
      <w:r w:rsidRPr="00C42FF2">
        <w:rPr>
          <w:color w:val="000000" w:themeColor="text1"/>
          <w:spacing w:val="-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u) Cu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se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f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</w:t>
      </w:r>
      <w:r w:rsidRPr="00C42FF2">
        <w:rPr>
          <w:color w:val="000000" w:themeColor="text1"/>
          <w:spacing w:val="1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 xml:space="preserve">!: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iệt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on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óc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4"/>
          <w:sz w:val="24"/>
          <w:szCs w:val="24"/>
        </w:rPr>
        <w:t>à</w:t>
      </w:r>
      <w:r w:rsidRPr="00C42FF2">
        <w:rPr>
          <w:color w:val="000000" w:themeColor="text1"/>
          <w:sz w:val="24"/>
          <w:szCs w:val="24"/>
        </w:rPr>
        <w:t>y</w:t>
      </w:r>
    </w:p>
    <w:p w:rsidR="00E12D29" w:rsidRPr="00C42FF2" w:rsidRDefault="001B70AA">
      <w:pPr>
        <w:ind w:left="100" w:right="7982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– Dùng</w:t>
      </w:r>
      <w:r w:rsidRPr="00C42FF2">
        <w:rPr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với 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ột số thành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ữ:</w:t>
      </w:r>
    </w:p>
    <w:p w:rsidR="00E12D29" w:rsidRPr="00C42FF2" w:rsidRDefault="001B70AA">
      <w:pPr>
        <w:spacing w:before="24"/>
        <w:ind w:left="100" w:right="6553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</w:rPr>
        <w:t xml:space="preserve">    </w:t>
      </w:r>
      <w:r w:rsidRPr="00C42FF2">
        <w:rPr>
          <w:color w:val="000000" w:themeColor="text1"/>
          <w:spacing w:val="17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Come </w:t>
      </w:r>
      <w:r w:rsidRPr="00C42FF2">
        <w:rPr>
          <w:color w:val="000000" w:themeColor="text1"/>
          <w:spacing w:val="-1"/>
          <w:sz w:val="24"/>
          <w:szCs w:val="24"/>
        </w:rPr>
        <w:t>w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ma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>: dù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 xml:space="preserve">ó 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2"/>
          <w:sz w:val="24"/>
          <w:szCs w:val="24"/>
        </w:rPr>
        <w:t>u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pacing w:val="-1"/>
          <w:sz w:val="24"/>
          <w:szCs w:val="24"/>
        </w:rPr>
        <w:t>ệ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ì đi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>ữ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24"/>
        <w:ind w:left="100" w:right="6468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 xml:space="preserve">: </w:t>
      </w:r>
      <w:r w:rsidRPr="00C42FF2">
        <w:rPr>
          <w:color w:val="000000" w:themeColor="text1"/>
          <w:sz w:val="24"/>
          <w:szCs w:val="24"/>
          <w:u w:val="single" w:color="212121"/>
        </w:rPr>
        <w:t>Come wh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t m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a</w:t>
      </w:r>
      <w:r w:rsidRPr="00C42FF2">
        <w:rPr>
          <w:color w:val="000000" w:themeColor="text1"/>
          <w:sz w:val="24"/>
          <w:szCs w:val="24"/>
          <w:u w:val="single" w:color="212121"/>
        </w:rPr>
        <w:t>y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will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stand </w:t>
      </w:r>
      <w:r w:rsidRPr="00C42FF2">
        <w:rPr>
          <w:color w:val="000000" w:themeColor="text1"/>
          <w:spacing w:val="2"/>
          <w:sz w:val="24"/>
          <w:szCs w:val="24"/>
        </w:rPr>
        <w:t>b</w:t>
      </w:r>
      <w:r w:rsidRPr="00C42FF2">
        <w:rPr>
          <w:color w:val="000000" w:themeColor="text1"/>
          <w:sz w:val="24"/>
          <w:szCs w:val="24"/>
        </w:rPr>
        <w:t xml:space="preserve">y 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>ou.</w:t>
      </w:r>
    </w:p>
    <w:p w:rsidR="00E12D29" w:rsidRPr="00C42FF2" w:rsidRDefault="001B70AA">
      <w:pPr>
        <w:spacing w:before="24"/>
        <w:ind w:left="100" w:right="8621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</w:rPr>
        <w:t xml:space="preserve">    </w:t>
      </w:r>
      <w:r w:rsidRPr="00C42FF2">
        <w:rPr>
          <w:color w:val="000000" w:themeColor="text1"/>
          <w:spacing w:val="17"/>
        </w:rPr>
        <w:t xml:space="preserve"> </w:t>
      </w:r>
      <w:r w:rsidRPr="00C42FF2">
        <w:rPr>
          <w:color w:val="000000" w:themeColor="text1"/>
          <w:spacing w:val="-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f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1"/>
          <w:sz w:val="24"/>
          <w:szCs w:val="24"/>
        </w:rPr>
        <w:t>ee</w:t>
      </w:r>
      <w:r w:rsidRPr="00C42FF2">
        <w:rPr>
          <w:color w:val="000000" w:themeColor="text1"/>
          <w:sz w:val="24"/>
          <w:szCs w:val="24"/>
        </w:rPr>
        <w:t xml:space="preserve">d </w:t>
      </w:r>
      <w:r w:rsidRPr="00C42FF2">
        <w:rPr>
          <w:color w:val="000000" w:themeColor="text1"/>
          <w:spacing w:val="2"/>
          <w:sz w:val="24"/>
          <w:szCs w:val="24"/>
        </w:rPr>
        <w:t>b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: nếu 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ầ</w:t>
      </w:r>
      <w:r w:rsidRPr="00C42FF2">
        <w:rPr>
          <w:color w:val="000000" w:themeColor="text1"/>
          <w:sz w:val="24"/>
          <w:szCs w:val="24"/>
        </w:rPr>
        <w:t>n</w:t>
      </w:r>
    </w:p>
    <w:p w:rsidR="00E12D29" w:rsidRPr="00C42FF2" w:rsidRDefault="001B70AA">
      <w:pPr>
        <w:spacing w:before="24"/>
        <w:ind w:left="100" w:right="6681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 xml:space="preserve">: </w:t>
      </w:r>
      <w:r w:rsidRPr="00C42FF2">
        <w:rPr>
          <w:color w:val="000000" w:themeColor="text1"/>
          <w:spacing w:val="-57"/>
          <w:sz w:val="24"/>
          <w:szCs w:val="24"/>
        </w:rPr>
        <w:t xml:space="preserve"> </w:t>
      </w:r>
      <w:r w:rsidRPr="00C42FF2">
        <w:rPr>
          <w:color w:val="000000" w:themeColor="text1"/>
          <w:spacing w:val="-6"/>
          <w:sz w:val="24"/>
          <w:szCs w:val="24"/>
          <w:u w:val="single" w:color="212121"/>
        </w:rPr>
        <w:t>If</w:t>
      </w:r>
      <w:r w:rsidRPr="00C42FF2">
        <w:rPr>
          <w:color w:val="000000" w:themeColor="text1"/>
          <w:spacing w:val="5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n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ee</w:t>
      </w:r>
      <w:r w:rsidRPr="00C42FF2">
        <w:rPr>
          <w:color w:val="000000" w:themeColor="text1"/>
          <w:sz w:val="24"/>
          <w:szCs w:val="24"/>
          <w:u w:val="single" w:color="212121"/>
        </w:rPr>
        <w:t>d be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we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1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take</w:t>
      </w:r>
      <w:r w:rsidRPr="00C42FF2">
        <w:rPr>
          <w:color w:val="000000" w:themeColor="text1"/>
          <w:spacing w:val="-1"/>
          <w:sz w:val="24"/>
          <w:szCs w:val="24"/>
        </w:rPr>
        <w:t xml:space="preserve"> a</w:t>
      </w:r>
      <w:r w:rsidRPr="00C42FF2">
        <w:rPr>
          <w:color w:val="000000" w:themeColor="text1"/>
          <w:sz w:val="24"/>
          <w:szCs w:val="24"/>
        </w:rPr>
        <w:t>nother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ro</w:t>
      </w:r>
      <w:r w:rsidRPr="00C42FF2">
        <w:rPr>
          <w:color w:val="000000" w:themeColor="text1"/>
          <w:spacing w:val="-2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d.</w:t>
      </w:r>
    </w:p>
    <w:p w:rsidR="00E12D29" w:rsidRPr="00C42FF2" w:rsidRDefault="001B70AA">
      <w:pPr>
        <w:spacing w:before="24" w:line="260" w:lineRule="auto"/>
        <w:ind w:left="100" w:right="65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z w:val="24"/>
          <w:szCs w:val="24"/>
        </w:rPr>
        <w:t>–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Dùng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với 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if</w:t>
      </w:r>
      <w:r w:rsidRPr="00C42FF2">
        <w:rPr>
          <w:i/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th</w:t>
      </w:r>
      <w:r w:rsidRPr="00C42FF2">
        <w:rPr>
          <w:i/>
          <w:color w:val="000000" w:themeColor="text1"/>
          <w:spacing w:val="1"/>
          <w:sz w:val="24"/>
          <w:szCs w:val="24"/>
        </w:rPr>
        <w:t>i</w:t>
      </w:r>
      <w:r w:rsidRPr="00C42FF2">
        <w:rPr>
          <w:i/>
          <w:color w:val="000000" w:themeColor="text1"/>
          <w:sz w:val="24"/>
          <w:szCs w:val="24"/>
        </w:rPr>
        <w:t>s</w:t>
      </w:r>
      <w:r w:rsidRPr="00C42FF2">
        <w:rPr>
          <w:i/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>be</w:t>
      </w:r>
      <w:r w:rsidRPr="00C42FF2">
        <w:rPr>
          <w:i/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tr</w:t>
      </w:r>
      <w:r w:rsidRPr="00C42FF2">
        <w:rPr>
          <w:color w:val="000000" w:themeColor="text1"/>
          <w:spacing w:val="2"/>
          <w:sz w:val="24"/>
          <w:szCs w:val="24"/>
        </w:rPr>
        <w:t>o</w:t>
      </w:r>
      <w:r w:rsidRPr="00C42FF2">
        <w:rPr>
          <w:color w:val="000000" w:themeColor="text1"/>
          <w:sz w:val="24"/>
          <w:szCs w:val="24"/>
        </w:rPr>
        <w:t>ng tr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ờ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hợp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muốn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1"/>
          <w:sz w:val="24"/>
          <w:szCs w:val="24"/>
        </w:rPr>
        <w:t>ê</w:t>
      </w:r>
      <w:r w:rsidRPr="00C42FF2">
        <w:rPr>
          <w:color w:val="000000" w:themeColor="text1"/>
          <w:sz w:val="24"/>
          <w:szCs w:val="24"/>
        </w:rPr>
        <w:t>u</w:t>
      </w:r>
      <w:r w:rsidRPr="00C42FF2">
        <w:rPr>
          <w:color w:val="000000" w:themeColor="text1"/>
          <w:spacing w:val="4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ra một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ả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định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từ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phía</w:t>
      </w:r>
      <w:r w:rsidRPr="00C42FF2">
        <w:rPr>
          <w:color w:val="000000" w:themeColor="text1"/>
          <w:spacing w:val="2"/>
          <w:sz w:val="24"/>
          <w:szCs w:val="24"/>
        </w:rPr>
        <w:t xml:space="preserve"> 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ười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nói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như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khô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z w:val="24"/>
          <w:szCs w:val="24"/>
        </w:rPr>
        <w:t>g t</w:t>
      </w:r>
      <w:r w:rsidRPr="00C42FF2">
        <w:rPr>
          <w:color w:val="000000" w:themeColor="text1"/>
          <w:spacing w:val="3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ậ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ắ</w:t>
      </w:r>
      <w:r w:rsidRPr="00C42FF2">
        <w:rPr>
          <w:color w:val="000000" w:themeColor="text1"/>
          <w:sz w:val="24"/>
          <w:szCs w:val="24"/>
        </w:rPr>
        <w:t>c</w:t>
      </w:r>
      <w:r w:rsidRPr="00C42FF2">
        <w:rPr>
          <w:color w:val="000000" w:themeColor="text1"/>
          <w:spacing w:val="4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</w:t>
      </w:r>
      <w:r w:rsidRPr="00C42FF2">
        <w:rPr>
          <w:color w:val="000000" w:themeColor="text1"/>
          <w:spacing w:val="-1"/>
          <w:sz w:val="24"/>
          <w:szCs w:val="24"/>
        </w:rPr>
        <w:t>ắ</w:t>
      </w:r>
      <w:r w:rsidRPr="00C42FF2">
        <w:rPr>
          <w:color w:val="000000" w:themeColor="text1"/>
          <w:sz w:val="24"/>
          <w:szCs w:val="24"/>
        </w:rPr>
        <w:t>n lắm về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khả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-1"/>
          <w:sz w:val="24"/>
          <w:szCs w:val="24"/>
        </w:rPr>
        <w:t>ă</w:t>
      </w:r>
      <w:r w:rsidRPr="00C42FF2">
        <w:rPr>
          <w:color w:val="000000" w:themeColor="text1"/>
          <w:spacing w:val="2"/>
          <w:sz w:val="24"/>
          <w:szCs w:val="24"/>
        </w:rPr>
        <w:t>n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.</w:t>
      </w:r>
    </w:p>
    <w:p w:rsidR="00E12D29" w:rsidRPr="00C42FF2" w:rsidRDefault="001B70AA">
      <w:pPr>
        <w:spacing w:before="1"/>
        <w:ind w:left="100" w:right="4594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>:</w:t>
      </w:r>
      <w:r w:rsidRPr="00C42FF2">
        <w:rPr>
          <w:b/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6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f this be p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o</w:t>
      </w:r>
      <w:r w:rsidRPr="00C42FF2">
        <w:rPr>
          <w:color w:val="000000" w:themeColor="text1"/>
          <w:spacing w:val="2"/>
          <w:sz w:val="24"/>
          <w:szCs w:val="24"/>
        </w:rPr>
        <w:t>v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 xml:space="preserve">n </w:t>
      </w:r>
      <w:r w:rsidRPr="00C42FF2">
        <w:rPr>
          <w:color w:val="000000" w:themeColor="text1"/>
          <w:spacing w:val="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ht,</w:t>
      </w:r>
      <w:r w:rsidRPr="00C42FF2">
        <w:rPr>
          <w:color w:val="000000" w:themeColor="text1"/>
          <w:spacing w:val="5"/>
          <w:sz w:val="24"/>
          <w:szCs w:val="24"/>
        </w:rPr>
        <w:t xml:space="preserve"> </w:t>
      </w:r>
      <w:r w:rsidRPr="00C42FF2">
        <w:rPr>
          <w:color w:val="000000" w:themeColor="text1"/>
          <w:spacing w:val="-5"/>
          <w:sz w:val="24"/>
          <w:szCs w:val="24"/>
        </w:rPr>
        <w:t>y</w:t>
      </w:r>
      <w:r w:rsidRPr="00C42FF2">
        <w:rPr>
          <w:color w:val="000000" w:themeColor="text1"/>
          <w:sz w:val="24"/>
          <w:szCs w:val="24"/>
        </w:rPr>
        <w:t>ou would be</w:t>
      </w:r>
      <w:r w:rsidRPr="00C42FF2">
        <w:rPr>
          <w:color w:val="000000" w:themeColor="text1"/>
          <w:spacing w:val="-1"/>
          <w:sz w:val="24"/>
          <w:szCs w:val="24"/>
        </w:rPr>
        <w:t xml:space="preserve"> c</w:t>
      </w:r>
      <w:r w:rsidRPr="00C42FF2">
        <w:rPr>
          <w:color w:val="000000" w:themeColor="text1"/>
          <w:sz w:val="24"/>
          <w:szCs w:val="24"/>
        </w:rPr>
        <w:t>ons</w:t>
      </w:r>
      <w:r w:rsidRPr="00C42FF2">
        <w:rPr>
          <w:color w:val="000000" w:themeColor="text1"/>
          <w:spacing w:val="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d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r</w:t>
      </w:r>
      <w:r w:rsidRPr="00C42FF2">
        <w:rPr>
          <w:color w:val="000000" w:themeColor="text1"/>
          <w:spacing w:val="-2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d inno</w:t>
      </w:r>
      <w:r w:rsidRPr="00C42FF2">
        <w:rPr>
          <w:color w:val="000000" w:themeColor="text1"/>
          <w:spacing w:val="2"/>
          <w:sz w:val="24"/>
          <w:szCs w:val="24"/>
        </w:rPr>
        <w:t>c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nt.</w:t>
      </w:r>
    </w:p>
    <w:p w:rsidR="00E12D29" w:rsidRPr="00C42FF2" w:rsidRDefault="001B70AA">
      <w:pPr>
        <w:spacing w:before="29"/>
        <w:ind w:left="100" w:right="7318"/>
        <w:jc w:val="both"/>
        <w:rPr>
          <w:color w:val="000000" w:themeColor="text1"/>
          <w:sz w:val="24"/>
          <w:szCs w:val="24"/>
        </w:rPr>
      </w:pPr>
      <w:r w:rsidRPr="00C42FF2">
        <w:rPr>
          <w:b/>
          <w:i/>
          <w:color w:val="000000" w:themeColor="text1"/>
          <w:sz w:val="24"/>
          <w:szCs w:val="24"/>
        </w:rPr>
        <w:t xml:space="preserve">5     </w:t>
      </w:r>
      <w:hyperlink r:id="rId11" w:anchor="trove"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>Câu</w:t>
        </w:r>
        <w:r w:rsidRPr="00C42FF2">
          <w:rPr>
            <w:b/>
            <w:i/>
            <w:color w:val="000000" w:themeColor="text1"/>
            <w:spacing w:val="2"/>
            <w:sz w:val="24"/>
            <w:szCs w:val="24"/>
            <w:u w:val="thick" w:color="C34F01"/>
          </w:rPr>
          <w:t xml:space="preserve"> 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>giả  đị</w:t>
        </w:r>
        <w:r w:rsidRPr="00C42FF2">
          <w:rPr>
            <w:b/>
            <w:i/>
            <w:color w:val="000000" w:themeColor="text1"/>
            <w:spacing w:val="-1"/>
            <w:sz w:val="24"/>
            <w:szCs w:val="24"/>
            <w:u w:val="thick" w:color="C34F01"/>
          </w:rPr>
          <w:t>n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 xml:space="preserve">h </w:t>
        </w:r>
        <w:r w:rsidRPr="00C42FF2">
          <w:rPr>
            <w:b/>
            <w:i/>
            <w:color w:val="000000" w:themeColor="text1"/>
            <w:spacing w:val="1"/>
            <w:sz w:val="24"/>
            <w:szCs w:val="24"/>
            <w:u w:val="thick" w:color="C34F01"/>
          </w:rPr>
          <w:t xml:space="preserve"> 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>d</w:t>
        </w:r>
        <w:r w:rsidRPr="00C42FF2">
          <w:rPr>
            <w:b/>
            <w:i/>
            <w:color w:val="000000" w:themeColor="text1"/>
            <w:spacing w:val="-1"/>
            <w:sz w:val="24"/>
            <w:szCs w:val="24"/>
            <w:u w:val="thick" w:color="C34F01"/>
          </w:rPr>
          <w:t>ù</w:t>
        </w:r>
        <w:r w:rsidRPr="00C42FF2">
          <w:rPr>
            <w:b/>
            <w:i/>
            <w:color w:val="000000" w:themeColor="text1"/>
            <w:spacing w:val="1"/>
            <w:sz w:val="24"/>
            <w:szCs w:val="24"/>
            <w:u w:val="thick" w:color="C34F01"/>
          </w:rPr>
          <w:t>n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 xml:space="preserve">g </w:t>
        </w:r>
        <w:r w:rsidRPr="00C42FF2">
          <w:rPr>
            <w:b/>
            <w:i/>
            <w:color w:val="000000" w:themeColor="text1"/>
            <w:spacing w:val="-1"/>
            <w:sz w:val="24"/>
            <w:szCs w:val="24"/>
            <w:u w:val="thick" w:color="C34F01"/>
          </w:rPr>
          <w:t>v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 xml:space="preserve">ớ i </w:t>
        </w:r>
        <w:r w:rsidRPr="00C42FF2">
          <w:rPr>
            <w:b/>
            <w:i/>
            <w:color w:val="000000" w:themeColor="text1"/>
            <w:spacing w:val="1"/>
            <w:sz w:val="24"/>
            <w:szCs w:val="24"/>
            <w:u w:val="thick" w:color="C34F01"/>
          </w:rPr>
          <w:t xml:space="preserve"> 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 xml:space="preserve">it is </w:t>
        </w:r>
        <w:r w:rsidRPr="00C42FF2">
          <w:rPr>
            <w:b/>
            <w:i/>
            <w:color w:val="000000" w:themeColor="text1"/>
            <w:spacing w:val="-2"/>
            <w:sz w:val="24"/>
            <w:szCs w:val="24"/>
            <w:u w:val="thick" w:color="C34F01"/>
          </w:rPr>
          <w:t>ti</w:t>
        </w:r>
        <w:r w:rsidRPr="00C42FF2">
          <w:rPr>
            <w:b/>
            <w:i/>
            <w:color w:val="000000" w:themeColor="text1"/>
            <w:spacing w:val="3"/>
            <w:sz w:val="24"/>
            <w:szCs w:val="24"/>
            <w:u w:val="thick" w:color="C34F01"/>
          </w:rPr>
          <w:t>m</w:t>
        </w:r>
        <w:r w:rsidRPr="00C42FF2">
          <w:rPr>
            <w:b/>
            <w:i/>
            <w:color w:val="000000" w:themeColor="text1"/>
            <w:sz w:val="24"/>
            <w:szCs w:val="24"/>
            <w:u w:val="thick" w:color="C34F01"/>
          </w:rPr>
          <w:t>e</w:t>
        </w:r>
      </w:hyperlink>
    </w:p>
    <w:p w:rsidR="00E12D29" w:rsidRPr="00C42FF2" w:rsidRDefault="001B70AA">
      <w:pPr>
        <w:spacing w:before="19"/>
        <w:ind w:left="100" w:right="1482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me </w:t>
      </w:r>
      <w:r w:rsidRPr="00C42FF2">
        <w:rPr>
          <w:color w:val="000000" w:themeColor="text1"/>
          <w:spacing w:val="-1"/>
          <w:sz w:val="24"/>
          <w:szCs w:val="24"/>
        </w:rPr>
        <w:t>(</w:t>
      </w:r>
      <w:r w:rsidRPr="00C42FF2">
        <w:rPr>
          <w:color w:val="000000" w:themeColor="text1"/>
          <w:sz w:val="24"/>
          <w:szCs w:val="24"/>
        </w:rPr>
        <w:t>for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smb) to do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sm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h : đã đ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 lúc ph</w:t>
      </w:r>
      <w:r w:rsidRPr="00C42FF2">
        <w:rPr>
          <w:color w:val="000000" w:themeColor="text1"/>
          <w:spacing w:val="-1"/>
          <w:sz w:val="24"/>
          <w:szCs w:val="24"/>
        </w:rPr>
        <w:t>ả</w:t>
      </w:r>
      <w:r w:rsidRPr="00C42FF2">
        <w:rPr>
          <w:color w:val="000000" w:themeColor="text1"/>
          <w:sz w:val="24"/>
          <w:szCs w:val="24"/>
        </w:rPr>
        <w:t xml:space="preserve">i </w:t>
      </w:r>
      <w:r w:rsidRPr="00C42FF2">
        <w:rPr>
          <w:color w:val="000000" w:themeColor="text1"/>
          <w:spacing w:val="1"/>
          <w:sz w:val="24"/>
          <w:szCs w:val="24"/>
        </w:rPr>
        <w:t>là</w:t>
      </w:r>
      <w:r w:rsidRPr="00C42FF2">
        <w:rPr>
          <w:color w:val="000000" w:themeColor="text1"/>
          <w:sz w:val="24"/>
          <w:szCs w:val="24"/>
        </w:rPr>
        <w:t xml:space="preserve">m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ì. (thời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pacing w:val="3"/>
          <w:sz w:val="24"/>
          <w:szCs w:val="24"/>
        </w:rPr>
        <w:t>i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n vừa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v</w:t>
      </w:r>
      <w:r w:rsidRPr="00C42FF2">
        <w:rPr>
          <w:color w:val="000000" w:themeColor="text1"/>
          <w:spacing w:val="-1"/>
          <w:sz w:val="24"/>
          <w:szCs w:val="24"/>
        </w:rPr>
        <w:t>ặ</w:t>
      </w:r>
      <w:r w:rsidRPr="00C42FF2">
        <w:rPr>
          <w:color w:val="000000" w:themeColor="text1"/>
          <w:sz w:val="24"/>
          <w:szCs w:val="24"/>
        </w:rPr>
        <w:t>n,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không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</w:t>
      </w:r>
      <w:r w:rsidRPr="00C42FF2">
        <w:rPr>
          <w:color w:val="000000" w:themeColor="text1"/>
          <w:spacing w:val="2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-1"/>
          <w:sz w:val="24"/>
          <w:szCs w:val="24"/>
        </w:rPr>
        <w:t xml:space="preserve"> r</w:t>
      </w:r>
      <w:r w:rsidRPr="00C42FF2">
        <w:rPr>
          <w:color w:val="000000" w:themeColor="text1"/>
          <w:sz w:val="24"/>
          <w:szCs w:val="24"/>
        </w:rPr>
        <w:t>a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iả địn</w:t>
      </w:r>
      <w:r w:rsidRPr="00C42FF2">
        <w:rPr>
          <w:color w:val="000000" w:themeColor="text1"/>
          <w:spacing w:val="2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)</w:t>
      </w:r>
    </w:p>
    <w:p w:rsidR="00E12D29" w:rsidRPr="00C42FF2" w:rsidRDefault="001B70AA">
      <w:pPr>
        <w:spacing w:before="24"/>
        <w:ind w:left="100" w:right="5346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 xml:space="preserve">Ví </w:t>
      </w:r>
      <w:r w:rsidRPr="00C42FF2">
        <w:rPr>
          <w:b/>
          <w:color w:val="000000" w:themeColor="text1"/>
          <w:spacing w:val="1"/>
          <w:sz w:val="24"/>
          <w:szCs w:val="24"/>
        </w:rPr>
        <w:t>dụ</w:t>
      </w:r>
      <w:r w:rsidRPr="00C42FF2">
        <w:rPr>
          <w:b/>
          <w:color w:val="000000" w:themeColor="text1"/>
          <w:sz w:val="24"/>
          <w:szCs w:val="24"/>
        </w:rPr>
        <w:t xml:space="preserve">: </w:t>
      </w:r>
      <w:r w:rsidRPr="00C42FF2">
        <w:rPr>
          <w:color w:val="000000" w:themeColor="text1"/>
          <w:spacing w:val="-57"/>
          <w:sz w:val="24"/>
          <w:szCs w:val="24"/>
        </w:rPr>
        <w:t xml:space="preserve"> </w:t>
      </w:r>
      <w:r w:rsidRPr="00C42FF2">
        <w:rPr>
          <w:color w:val="000000" w:themeColor="text1"/>
          <w:spacing w:val="-6"/>
          <w:sz w:val="24"/>
          <w:szCs w:val="24"/>
          <w:u w:val="single" w:color="212121"/>
        </w:rPr>
        <w:t>It</w:t>
      </w:r>
      <w:r w:rsidRPr="00C42FF2">
        <w:rPr>
          <w:color w:val="000000" w:themeColor="text1"/>
          <w:spacing w:val="6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is time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for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me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to</w:t>
      </w: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pacing w:val="-1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t</w:t>
      </w:r>
      <w:r w:rsidRPr="00C42FF2">
        <w:rPr>
          <w:color w:val="000000" w:themeColor="text1"/>
          <w:sz w:val="24"/>
          <w:szCs w:val="24"/>
        </w:rPr>
        <w:t xml:space="preserve"> to the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>irpo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t (just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in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).</w:t>
      </w:r>
    </w:p>
    <w:p w:rsidR="00E12D29" w:rsidRPr="00C42FF2" w:rsidRDefault="001B70AA">
      <w:pPr>
        <w:spacing w:before="29"/>
        <w:ind w:left="100" w:right="10073"/>
        <w:jc w:val="both"/>
        <w:rPr>
          <w:color w:val="000000" w:themeColor="text1"/>
          <w:sz w:val="24"/>
          <w:szCs w:val="24"/>
        </w:rPr>
      </w:pPr>
      <w:r w:rsidRPr="00C42FF2">
        <w:rPr>
          <w:b/>
          <w:color w:val="000000" w:themeColor="text1"/>
          <w:sz w:val="24"/>
          <w:szCs w:val="24"/>
        </w:rPr>
        <w:t>Như</w:t>
      </w:r>
      <w:r w:rsidRPr="00C42FF2">
        <w:rPr>
          <w:b/>
          <w:color w:val="000000" w:themeColor="text1"/>
          <w:spacing w:val="1"/>
          <w:sz w:val="24"/>
          <w:szCs w:val="24"/>
        </w:rPr>
        <w:t>n</w:t>
      </w:r>
      <w:r w:rsidRPr="00C42FF2">
        <w:rPr>
          <w:b/>
          <w:color w:val="000000" w:themeColor="text1"/>
          <w:sz w:val="24"/>
          <w:szCs w:val="24"/>
        </w:rPr>
        <w:t>g:</w:t>
      </w:r>
    </w:p>
    <w:p w:rsidR="00E12D29" w:rsidRPr="00C42FF2" w:rsidRDefault="001B70AA">
      <w:pPr>
        <w:spacing w:before="19"/>
        <w:ind w:left="100" w:right="10012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me</w:t>
      </w:r>
    </w:p>
    <w:p w:rsidR="00E12D29" w:rsidRPr="00C42FF2" w:rsidRDefault="001B70AA">
      <w:pPr>
        <w:spacing w:before="24"/>
        <w:ind w:left="100" w:right="2012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h</w:t>
      </w:r>
      <w:r w:rsidRPr="00C42FF2">
        <w:rPr>
          <w:color w:val="000000" w:themeColor="text1"/>
          <w:spacing w:val="3"/>
          <w:sz w:val="24"/>
          <w:szCs w:val="24"/>
        </w:rPr>
        <w:t>i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h t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me      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subj</w:t>
      </w:r>
      <w:r w:rsidRPr="00C42FF2">
        <w:rPr>
          <w:color w:val="000000" w:themeColor="text1"/>
          <w:spacing w:val="-1"/>
          <w:sz w:val="24"/>
          <w:szCs w:val="24"/>
        </w:rPr>
        <w:t>ec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+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si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ple p</w:t>
      </w:r>
      <w:r w:rsidRPr="00C42FF2">
        <w:rPr>
          <w:color w:val="000000" w:themeColor="text1"/>
          <w:spacing w:val="-1"/>
          <w:sz w:val="24"/>
          <w:szCs w:val="24"/>
        </w:rPr>
        <w:t>a</w:t>
      </w:r>
      <w:r w:rsidRPr="00C42FF2">
        <w:rPr>
          <w:color w:val="000000" w:themeColor="text1"/>
          <w:sz w:val="24"/>
          <w:szCs w:val="24"/>
        </w:rPr>
        <w:t xml:space="preserve">st     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(đã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 xml:space="preserve">lúc –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iả định thời</w:t>
      </w:r>
      <w:r w:rsidRPr="00C42FF2">
        <w:rPr>
          <w:color w:val="000000" w:themeColor="text1"/>
          <w:spacing w:val="3"/>
          <w:sz w:val="24"/>
          <w:szCs w:val="24"/>
        </w:rPr>
        <w:t xml:space="preserve"> </w:t>
      </w:r>
      <w:r w:rsidRPr="00C42FF2">
        <w:rPr>
          <w:color w:val="000000" w:themeColor="text1"/>
          <w:spacing w:val="-2"/>
          <w:sz w:val="24"/>
          <w:szCs w:val="24"/>
        </w:rPr>
        <w:t>g</w:t>
      </w:r>
      <w:r w:rsidRPr="00C42FF2">
        <w:rPr>
          <w:color w:val="000000" w:themeColor="text1"/>
          <w:sz w:val="24"/>
          <w:szCs w:val="24"/>
        </w:rPr>
        <w:t>ian</w:t>
      </w:r>
      <w:r w:rsidRPr="00C42FF2">
        <w:rPr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đ</w:t>
      </w:r>
      <w:r w:rsidRPr="00C42FF2">
        <w:rPr>
          <w:color w:val="000000" w:themeColor="text1"/>
          <w:spacing w:val="-1"/>
          <w:sz w:val="24"/>
          <w:szCs w:val="24"/>
        </w:rPr>
        <w:t>ế</w:t>
      </w:r>
      <w:r w:rsidRPr="00C42FF2">
        <w:rPr>
          <w:color w:val="000000" w:themeColor="text1"/>
          <w:sz w:val="24"/>
          <w:szCs w:val="24"/>
        </w:rPr>
        <w:t>n trễ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một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pacing w:val="-1"/>
          <w:sz w:val="24"/>
          <w:szCs w:val="24"/>
        </w:rPr>
        <w:t>c</w:t>
      </w:r>
      <w:r w:rsidRPr="00C42FF2">
        <w:rPr>
          <w:color w:val="000000" w:themeColor="text1"/>
          <w:sz w:val="24"/>
          <w:szCs w:val="24"/>
        </w:rPr>
        <w:t>hút)</w:t>
      </w:r>
    </w:p>
    <w:p w:rsidR="00E12D29" w:rsidRPr="00C42FF2" w:rsidRDefault="001B70AA">
      <w:pPr>
        <w:spacing w:before="24"/>
        <w:ind w:left="100" w:right="9419"/>
        <w:jc w:val="both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 xml:space="preserve">t </w:t>
      </w:r>
      <w:r w:rsidRPr="00C42FF2">
        <w:rPr>
          <w:color w:val="000000" w:themeColor="text1"/>
          <w:spacing w:val="1"/>
          <w:sz w:val="24"/>
          <w:szCs w:val="24"/>
        </w:rPr>
        <w:t>i</w:t>
      </w:r>
      <w:r w:rsidRPr="00C42FF2">
        <w:rPr>
          <w:color w:val="000000" w:themeColor="text1"/>
          <w:sz w:val="24"/>
          <w:szCs w:val="24"/>
        </w:rPr>
        <w:t>s ab</w:t>
      </w:r>
      <w:r w:rsidRPr="00C42FF2">
        <w:rPr>
          <w:color w:val="000000" w:themeColor="text1"/>
          <w:spacing w:val="-1"/>
          <w:sz w:val="24"/>
          <w:szCs w:val="24"/>
        </w:rPr>
        <w:t>o</w:t>
      </w:r>
      <w:r w:rsidRPr="00C42FF2">
        <w:rPr>
          <w:color w:val="000000" w:themeColor="text1"/>
          <w:sz w:val="24"/>
          <w:szCs w:val="24"/>
        </w:rPr>
        <w:t xml:space="preserve">ut </w:t>
      </w:r>
      <w:r w:rsidRPr="00C42FF2">
        <w:rPr>
          <w:color w:val="000000" w:themeColor="text1"/>
          <w:spacing w:val="1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1"/>
          <w:sz w:val="24"/>
          <w:szCs w:val="24"/>
        </w:rPr>
        <w:t>m</w:t>
      </w:r>
      <w:r w:rsidRPr="00C42FF2">
        <w:rPr>
          <w:color w:val="000000" w:themeColor="text1"/>
          <w:sz w:val="24"/>
          <w:szCs w:val="24"/>
        </w:rPr>
        <w:t>e</w:t>
      </w:r>
    </w:p>
    <w:p w:rsidR="00E12D29" w:rsidRPr="00C42FF2" w:rsidRDefault="001B70AA">
      <w:pPr>
        <w:spacing w:before="24" w:line="260" w:lineRule="auto"/>
        <w:ind w:left="100" w:right="3934"/>
        <w:rPr>
          <w:color w:val="000000" w:themeColor="text1"/>
          <w:sz w:val="24"/>
          <w:szCs w:val="24"/>
        </w:rPr>
      </w:pPr>
      <w:r w:rsidRPr="00C42FF2">
        <w:rPr>
          <w:b/>
          <w:i/>
          <w:color w:val="000000" w:themeColor="text1"/>
          <w:sz w:val="24"/>
          <w:szCs w:val="24"/>
        </w:rPr>
        <w:t>Nhận</w:t>
      </w:r>
      <w:r w:rsidRPr="00C42FF2">
        <w:rPr>
          <w:b/>
          <w:i/>
          <w:color w:val="000000" w:themeColor="text1"/>
          <w:spacing w:val="2"/>
          <w:sz w:val="24"/>
          <w:szCs w:val="24"/>
        </w:rPr>
        <w:t xml:space="preserve"> </w:t>
      </w:r>
      <w:r w:rsidRPr="00C42FF2">
        <w:rPr>
          <w:b/>
          <w:i/>
          <w:color w:val="000000" w:themeColor="text1"/>
          <w:sz w:val="24"/>
          <w:szCs w:val="24"/>
        </w:rPr>
        <w:t>x</w:t>
      </w:r>
      <w:r w:rsidRPr="00C42FF2">
        <w:rPr>
          <w:b/>
          <w:i/>
          <w:color w:val="000000" w:themeColor="text1"/>
          <w:spacing w:val="-1"/>
          <w:sz w:val="24"/>
          <w:szCs w:val="24"/>
        </w:rPr>
        <w:t>é</w:t>
      </w:r>
      <w:r w:rsidRPr="00C42FF2">
        <w:rPr>
          <w:b/>
          <w:i/>
          <w:color w:val="000000" w:themeColor="text1"/>
          <w:sz w:val="24"/>
          <w:szCs w:val="24"/>
        </w:rPr>
        <w:t>t</w:t>
      </w:r>
      <w:r w:rsidRPr="00C42FF2">
        <w:rPr>
          <w:i/>
          <w:color w:val="000000" w:themeColor="text1"/>
          <w:sz w:val="24"/>
          <w:szCs w:val="24"/>
        </w:rPr>
        <w:t>:</w:t>
      </w:r>
      <w:r w:rsidRPr="00C42FF2">
        <w:rPr>
          <w:i/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i/>
          <w:color w:val="000000" w:themeColor="text1"/>
          <w:sz w:val="24"/>
          <w:szCs w:val="24"/>
        </w:rPr>
        <w:t xml:space="preserve">High/ about </w:t>
      </w:r>
      <w:r w:rsidRPr="00C42FF2">
        <w:rPr>
          <w:color w:val="000000" w:themeColor="text1"/>
          <w:sz w:val="24"/>
          <w:szCs w:val="24"/>
        </w:rPr>
        <w:t>được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dùng</w:t>
      </w:r>
      <w:r w:rsidRPr="00C42FF2">
        <w:rPr>
          <w:color w:val="000000" w:themeColor="text1"/>
          <w:spacing w:val="-2"/>
          <w:sz w:val="24"/>
          <w:szCs w:val="24"/>
        </w:rPr>
        <w:t xml:space="preserve"> </w:t>
      </w:r>
      <w:r w:rsidRPr="00C42FF2">
        <w:rPr>
          <w:color w:val="000000" w:themeColor="text1"/>
          <w:spacing w:val="3"/>
          <w:sz w:val="24"/>
          <w:szCs w:val="24"/>
        </w:rPr>
        <w:t>t</w:t>
      </w:r>
      <w:r w:rsidRPr="00C42FF2">
        <w:rPr>
          <w:color w:val="000000" w:themeColor="text1"/>
          <w:sz w:val="24"/>
          <w:szCs w:val="24"/>
        </w:rPr>
        <w:t>r</w:t>
      </w:r>
      <w:r w:rsidRPr="00C42FF2">
        <w:rPr>
          <w:color w:val="000000" w:themeColor="text1"/>
          <w:spacing w:val="-1"/>
          <w:sz w:val="24"/>
          <w:szCs w:val="24"/>
        </w:rPr>
        <w:t>ư</w:t>
      </w:r>
      <w:r w:rsidRPr="00C42FF2">
        <w:rPr>
          <w:color w:val="000000" w:themeColor="text1"/>
          <w:sz w:val="24"/>
          <w:szCs w:val="24"/>
        </w:rPr>
        <w:t xml:space="preserve">ớc </w:t>
      </w:r>
      <w:r w:rsidRPr="00C42FF2">
        <w:rPr>
          <w:i/>
          <w:color w:val="000000" w:themeColor="text1"/>
          <w:sz w:val="24"/>
          <w:szCs w:val="24"/>
        </w:rPr>
        <w:t>t</w:t>
      </w:r>
      <w:r w:rsidRPr="00C42FF2">
        <w:rPr>
          <w:i/>
          <w:color w:val="000000" w:themeColor="text1"/>
          <w:spacing w:val="1"/>
          <w:sz w:val="24"/>
          <w:szCs w:val="24"/>
        </w:rPr>
        <w:t>i</w:t>
      </w:r>
      <w:r w:rsidRPr="00C42FF2">
        <w:rPr>
          <w:i/>
          <w:color w:val="000000" w:themeColor="text1"/>
          <w:sz w:val="24"/>
          <w:szCs w:val="24"/>
        </w:rPr>
        <w:t>me</w:t>
      </w:r>
      <w:r w:rsidRPr="00C42FF2">
        <w:rPr>
          <w:i/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pacing w:val="2"/>
          <w:sz w:val="24"/>
          <w:szCs w:val="24"/>
        </w:rPr>
        <w:t>đ</w:t>
      </w:r>
      <w:r w:rsidRPr="00C42FF2">
        <w:rPr>
          <w:color w:val="000000" w:themeColor="text1"/>
          <w:sz w:val="24"/>
          <w:szCs w:val="24"/>
        </w:rPr>
        <w:t>ể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thêm v</w:t>
      </w:r>
      <w:r w:rsidRPr="00C42FF2">
        <w:rPr>
          <w:color w:val="000000" w:themeColor="text1"/>
          <w:spacing w:val="-1"/>
          <w:sz w:val="24"/>
          <w:szCs w:val="24"/>
        </w:rPr>
        <w:t>à</w:t>
      </w:r>
      <w:r w:rsidRPr="00C42FF2">
        <w:rPr>
          <w:color w:val="000000" w:themeColor="text1"/>
          <w:sz w:val="24"/>
          <w:szCs w:val="24"/>
        </w:rPr>
        <w:t>o</w:t>
      </w:r>
      <w:r w:rsidRPr="00C42FF2">
        <w:rPr>
          <w:color w:val="000000" w:themeColor="text1"/>
          <w:spacing w:val="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ý</w:t>
      </w:r>
      <w:r w:rsidRPr="00C42FF2">
        <w:rPr>
          <w:color w:val="000000" w:themeColor="text1"/>
          <w:spacing w:val="-5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nh</w:t>
      </w:r>
      <w:r w:rsidRPr="00C42FF2">
        <w:rPr>
          <w:color w:val="000000" w:themeColor="text1"/>
          <w:spacing w:val="-1"/>
          <w:sz w:val="24"/>
          <w:szCs w:val="24"/>
        </w:rPr>
        <w:t>ấ</w:t>
      </w:r>
      <w:r w:rsidRPr="00C42FF2">
        <w:rPr>
          <w:color w:val="000000" w:themeColor="text1"/>
          <w:sz w:val="24"/>
          <w:szCs w:val="24"/>
        </w:rPr>
        <w:t>n mạnh. Ví dụ:</w:t>
      </w:r>
    </w:p>
    <w:p w:rsidR="00E12D29" w:rsidRPr="00C42FF2" w:rsidRDefault="001B70AA">
      <w:pPr>
        <w:spacing w:before="1" w:line="260" w:lineRule="auto"/>
        <w:ind w:left="100" w:right="7595"/>
        <w:rPr>
          <w:color w:val="000000" w:themeColor="text1"/>
          <w:sz w:val="24"/>
          <w:szCs w:val="24"/>
        </w:rPr>
      </w:pPr>
      <w:r w:rsidRPr="00C42FF2">
        <w:rPr>
          <w:color w:val="000000" w:themeColor="text1"/>
          <w:spacing w:val="-3"/>
          <w:sz w:val="24"/>
          <w:szCs w:val="24"/>
          <w:u w:val="single" w:color="212121"/>
        </w:rPr>
        <w:t>I</w:t>
      </w:r>
      <w:r w:rsidRPr="00C42FF2">
        <w:rPr>
          <w:color w:val="000000" w:themeColor="text1"/>
          <w:sz w:val="24"/>
          <w:szCs w:val="24"/>
          <w:u w:val="single" w:color="212121"/>
        </w:rPr>
        <w:t>t’s h</w:t>
      </w:r>
      <w:r w:rsidRPr="00C42FF2">
        <w:rPr>
          <w:color w:val="000000" w:themeColor="text1"/>
          <w:spacing w:val="3"/>
          <w:sz w:val="24"/>
          <w:szCs w:val="24"/>
          <w:u w:val="single" w:color="212121"/>
        </w:rPr>
        <w:t>i</w:t>
      </w:r>
      <w:r w:rsidRPr="00C42FF2">
        <w:rPr>
          <w:color w:val="000000" w:themeColor="text1"/>
          <w:spacing w:val="-2"/>
          <w:sz w:val="24"/>
          <w:szCs w:val="24"/>
          <w:u w:val="single" w:color="212121"/>
        </w:rPr>
        <w:t>g</w:t>
      </w:r>
      <w:r w:rsidRPr="00C42FF2">
        <w:rPr>
          <w:color w:val="000000" w:themeColor="text1"/>
          <w:sz w:val="24"/>
          <w:szCs w:val="24"/>
          <w:u w:val="single" w:color="212121"/>
        </w:rPr>
        <w:t>h</w:t>
      </w:r>
      <w:r w:rsidRPr="00C42FF2">
        <w:rPr>
          <w:color w:val="000000" w:themeColor="text1"/>
          <w:spacing w:val="1"/>
          <w:sz w:val="24"/>
          <w:szCs w:val="24"/>
          <w:u w:val="single" w:color="212121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time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I</w:t>
      </w:r>
      <w:r w:rsidRPr="00C42FF2">
        <w:rPr>
          <w:color w:val="000000" w:themeColor="text1"/>
          <w:spacing w:val="-3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  <w:u w:val="single" w:color="212121"/>
        </w:rPr>
        <w:t>l</w:t>
      </w:r>
      <w:r w:rsidRPr="00C42FF2">
        <w:rPr>
          <w:color w:val="000000" w:themeColor="text1"/>
          <w:spacing w:val="2"/>
          <w:sz w:val="24"/>
          <w:szCs w:val="24"/>
          <w:u w:val="single" w:color="212121"/>
        </w:rPr>
        <w:t>e</w:t>
      </w:r>
      <w:r w:rsidRPr="00C42FF2">
        <w:rPr>
          <w:color w:val="000000" w:themeColor="text1"/>
          <w:sz w:val="24"/>
          <w:szCs w:val="24"/>
          <w:u w:val="single" w:color="212121"/>
        </w:rPr>
        <w:t>ft</w:t>
      </w:r>
      <w:r w:rsidRPr="00C42FF2">
        <w:rPr>
          <w:color w:val="000000" w:themeColor="text1"/>
          <w:sz w:val="24"/>
          <w:szCs w:val="24"/>
        </w:rPr>
        <w:t xml:space="preserve"> for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t</w:t>
      </w:r>
      <w:r w:rsidRPr="00C42FF2">
        <w:rPr>
          <w:color w:val="000000" w:themeColor="text1"/>
          <w:spacing w:val="3"/>
          <w:sz w:val="24"/>
          <w:szCs w:val="24"/>
        </w:rPr>
        <w:t>h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a</w:t>
      </w:r>
      <w:r w:rsidRPr="00C42FF2">
        <w:rPr>
          <w:color w:val="000000" w:themeColor="text1"/>
          <w:sz w:val="24"/>
          <w:szCs w:val="24"/>
        </w:rPr>
        <w:t>irpo</w:t>
      </w:r>
      <w:r w:rsidRPr="00C42FF2">
        <w:rPr>
          <w:color w:val="000000" w:themeColor="text1"/>
          <w:spacing w:val="-1"/>
          <w:sz w:val="24"/>
          <w:szCs w:val="24"/>
        </w:rPr>
        <w:t>r</w:t>
      </w:r>
      <w:r w:rsidRPr="00C42FF2">
        <w:rPr>
          <w:color w:val="000000" w:themeColor="text1"/>
          <w:sz w:val="24"/>
          <w:szCs w:val="24"/>
        </w:rPr>
        <w:t>t. (it is a litt</w:t>
      </w:r>
      <w:r w:rsidRPr="00C42FF2">
        <w:rPr>
          <w:color w:val="000000" w:themeColor="text1"/>
          <w:spacing w:val="1"/>
          <w:sz w:val="24"/>
          <w:szCs w:val="24"/>
        </w:rPr>
        <w:t>l</w:t>
      </w:r>
      <w:r w:rsidRPr="00C42FF2">
        <w:rPr>
          <w:color w:val="000000" w:themeColor="text1"/>
          <w:sz w:val="24"/>
          <w:szCs w:val="24"/>
        </w:rPr>
        <w:t>e</w:t>
      </w:r>
      <w:r w:rsidRPr="00C42FF2">
        <w:rPr>
          <w:color w:val="000000" w:themeColor="text1"/>
          <w:spacing w:val="-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bit</w:t>
      </w:r>
      <w:r w:rsidRPr="00C42FF2">
        <w:rPr>
          <w:color w:val="000000" w:themeColor="text1"/>
          <w:spacing w:val="1"/>
          <w:sz w:val="24"/>
          <w:szCs w:val="24"/>
        </w:rPr>
        <w:t xml:space="preserve"> </w:t>
      </w:r>
      <w:r w:rsidRPr="00C42FF2">
        <w:rPr>
          <w:color w:val="000000" w:themeColor="text1"/>
          <w:sz w:val="24"/>
          <w:szCs w:val="24"/>
        </w:rPr>
        <w:t>lat</w:t>
      </w:r>
      <w:r w:rsidRPr="00C42FF2">
        <w:rPr>
          <w:color w:val="000000" w:themeColor="text1"/>
          <w:spacing w:val="-1"/>
          <w:sz w:val="24"/>
          <w:szCs w:val="24"/>
        </w:rPr>
        <w:t>e</w:t>
      </w:r>
      <w:r w:rsidRPr="00C42FF2">
        <w:rPr>
          <w:color w:val="000000" w:themeColor="text1"/>
          <w:sz w:val="24"/>
          <w:szCs w:val="24"/>
        </w:rPr>
        <w:t>)</w:t>
      </w:r>
    </w:p>
    <w:sectPr w:rsidR="00E12D29" w:rsidRPr="00C42FF2">
      <w:pgSz w:w="12240" w:h="15840"/>
      <w:pgMar w:top="980" w:right="620" w:bottom="280" w:left="620" w:header="74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EE5" w:rsidRDefault="00681EE5">
      <w:r>
        <w:separator/>
      </w:r>
    </w:p>
  </w:endnote>
  <w:endnote w:type="continuationSeparator" w:id="0">
    <w:p w:rsidR="00681EE5" w:rsidRDefault="00681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EE5" w:rsidRDefault="00681EE5">
      <w:r>
        <w:separator/>
      </w:r>
    </w:p>
  </w:footnote>
  <w:footnote w:type="continuationSeparator" w:id="0">
    <w:p w:rsidR="00681EE5" w:rsidRDefault="00681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D29" w:rsidRDefault="00E12D29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A7348"/>
    <w:multiLevelType w:val="multilevel"/>
    <w:tmpl w:val="BC06B43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D29"/>
    <w:rsid w:val="001B70AA"/>
    <w:rsid w:val="00681EE5"/>
    <w:rsid w:val="00AF6297"/>
    <w:rsid w:val="00C42FF2"/>
    <w:rsid w:val="00E1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17CEEA"/>
  <w15:docId w15:val="{E6EA5944-FB4B-4FF0-87E1-2F830914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thitoeic.vn/bai-27-cau-gi%E1%BA%A3-d%E1%BB%8Bnh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nthitoeic.vn/bai-27-cau-gi%E1%BA%A3-d%E1%BB%8Bnh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nthitoeic.vn/bai-27-cau-gi%E1%BA%A3-d%E1%BB%8Bnh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onthitoeic.vn/bai-27-cau-gi%E1%BA%A3-d%E1%BB%8Bnh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4</cp:revision>
  <dcterms:created xsi:type="dcterms:W3CDTF">2019-06-16T05:45:00Z</dcterms:created>
  <dcterms:modified xsi:type="dcterms:W3CDTF">2019-06-16T06:38:00Z</dcterms:modified>
</cp:coreProperties>
</file>