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87A" w:rsidRDefault="00BF687A">
      <w:pPr>
        <w:spacing w:before="9" w:line="140" w:lineRule="exact"/>
        <w:rPr>
          <w:sz w:val="14"/>
          <w:szCs w:val="14"/>
        </w:rPr>
      </w:pPr>
    </w:p>
    <w:p w:rsidR="00EE0FA7" w:rsidRDefault="00EE0FA7">
      <w:pPr>
        <w:spacing w:before="9" w:line="140" w:lineRule="exact"/>
        <w:rPr>
          <w:sz w:val="14"/>
          <w:szCs w:val="14"/>
        </w:rPr>
      </w:pPr>
      <w:bookmarkStart w:id="0" w:name="_GoBack"/>
      <w:bookmarkEnd w:id="0"/>
    </w:p>
    <w:p w:rsidR="00BF687A" w:rsidRDefault="00BF687A">
      <w:pPr>
        <w:spacing w:line="200" w:lineRule="exact"/>
      </w:pPr>
    </w:p>
    <w:p w:rsidR="00BF687A" w:rsidRDefault="00BF687A">
      <w:pPr>
        <w:spacing w:line="200" w:lineRule="exact"/>
        <w:sectPr w:rsidR="00BF687A">
          <w:headerReference w:type="default" r:id="rId7"/>
          <w:pgSz w:w="11920" w:h="16860"/>
          <w:pgMar w:top="980" w:right="560" w:bottom="280" w:left="1020" w:header="743" w:footer="0" w:gutter="0"/>
          <w:cols w:space="720"/>
        </w:sectPr>
      </w:pPr>
    </w:p>
    <w:p w:rsidR="00BF687A" w:rsidRDefault="00BF687A">
      <w:pPr>
        <w:spacing w:line="200" w:lineRule="exact"/>
      </w:pPr>
    </w:p>
    <w:p w:rsidR="00BF687A" w:rsidRDefault="00BF687A">
      <w:pPr>
        <w:spacing w:before="3" w:line="220" w:lineRule="exact"/>
        <w:rPr>
          <w:sz w:val="22"/>
          <w:szCs w:val="22"/>
        </w:rPr>
      </w:pPr>
    </w:p>
    <w:p w:rsidR="00BF687A" w:rsidRDefault="001D54B1">
      <w:pPr>
        <w:spacing w:line="240" w:lineRule="exact"/>
        <w:ind w:left="113" w:right="-53"/>
        <w:rPr>
          <w:sz w:val="22"/>
          <w:szCs w:val="22"/>
        </w:rPr>
      </w:pPr>
      <w:r>
        <w:rPr>
          <w:position w:val="-1"/>
          <w:sz w:val="22"/>
          <w:szCs w:val="22"/>
        </w:rPr>
        <w:t xml:space="preserve">1.  </w:t>
      </w:r>
      <w:r>
        <w:rPr>
          <w:spacing w:val="30"/>
          <w:position w:val="-1"/>
          <w:sz w:val="22"/>
          <w:szCs w:val="22"/>
        </w:rPr>
        <w:t xml:space="preserve"> </w:t>
      </w:r>
      <w:r>
        <w:rPr>
          <w:spacing w:val="2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he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spacing w:val="1"/>
          <w:position w:val="-1"/>
          <w:sz w:val="22"/>
          <w:szCs w:val="22"/>
        </w:rPr>
        <w:t>f</w:t>
      </w:r>
      <w:r>
        <w:rPr>
          <w:spacing w:val="-2"/>
          <w:position w:val="-1"/>
          <w:sz w:val="22"/>
          <w:szCs w:val="22"/>
        </w:rPr>
        <w:t>a</w:t>
      </w:r>
      <w:r>
        <w:rPr>
          <w:spacing w:val="1"/>
          <w:position w:val="-1"/>
          <w:sz w:val="22"/>
          <w:szCs w:val="22"/>
        </w:rPr>
        <w:t>r</w:t>
      </w:r>
      <w:r>
        <w:rPr>
          <w:spacing w:val="-4"/>
          <w:position w:val="-1"/>
          <w:sz w:val="22"/>
          <w:szCs w:val="22"/>
        </w:rPr>
        <w:t>m</w:t>
      </w:r>
      <w:r>
        <w:rPr>
          <w:position w:val="-1"/>
          <w:sz w:val="22"/>
          <w:szCs w:val="22"/>
        </w:rPr>
        <w:t>e</w:t>
      </w:r>
      <w:r>
        <w:rPr>
          <w:spacing w:val="1"/>
          <w:position w:val="-1"/>
          <w:sz w:val="22"/>
          <w:szCs w:val="22"/>
        </w:rPr>
        <w:t>r</w:t>
      </w:r>
      <w:r>
        <w:rPr>
          <w:position w:val="-1"/>
          <w:sz w:val="22"/>
          <w:szCs w:val="22"/>
        </w:rPr>
        <w:t xml:space="preserve">s </w:t>
      </w:r>
      <w:r>
        <w:rPr>
          <w:position w:val="-1"/>
          <w:sz w:val="22"/>
          <w:szCs w:val="22"/>
          <w:u w:val="single" w:color="000000"/>
        </w:rPr>
        <w:t xml:space="preserve">          </w:t>
      </w:r>
      <w:r>
        <w:rPr>
          <w:position w:val="-1"/>
          <w:sz w:val="22"/>
          <w:szCs w:val="22"/>
        </w:rPr>
        <w:t xml:space="preserve"> 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n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he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spacing w:val="1"/>
          <w:position w:val="-1"/>
          <w:sz w:val="22"/>
          <w:szCs w:val="22"/>
        </w:rPr>
        <w:t>f</w:t>
      </w:r>
      <w:r>
        <w:rPr>
          <w:spacing w:val="-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e</w:t>
      </w:r>
      <w:r>
        <w:rPr>
          <w:spacing w:val="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d no</w:t>
      </w:r>
      <w:r>
        <w:rPr>
          <w:spacing w:val="-1"/>
          <w:position w:val="-1"/>
          <w:sz w:val="22"/>
          <w:szCs w:val="22"/>
        </w:rPr>
        <w:t>w</w:t>
      </w:r>
      <w:r>
        <w:rPr>
          <w:position w:val="-1"/>
          <w:sz w:val="22"/>
          <w:szCs w:val="22"/>
        </w:rPr>
        <w:t>.</w:t>
      </w:r>
    </w:p>
    <w:p w:rsidR="00BF687A" w:rsidRDefault="001D54B1">
      <w:pPr>
        <w:spacing w:before="13"/>
        <w:rPr>
          <w:sz w:val="36"/>
          <w:szCs w:val="36"/>
        </w:rPr>
        <w:sectPr w:rsidR="00BF687A">
          <w:type w:val="continuous"/>
          <w:pgSz w:w="11920" w:h="16860"/>
          <w:pgMar w:top="980" w:right="560" w:bottom="280" w:left="1020" w:header="720" w:footer="720" w:gutter="0"/>
          <w:cols w:num="2" w:space="720" w:equalWidth="0">
            <w:col w:w="3648" w:space="577"/>
            <w:col w:w="6115"/>
          </w:cols>
        </w:sectPr>
      </w:pPr>
      <w:r>
        <w:br w:type="column"/>
      </w:r>
      <w:r>
        <w:rPr>
          <w:b/>
          <w:spacing w:val="-3"/>
          <w:sz w:val="36"/>
          <w:szCs w:val="36"/>
        </w:rPr>
        <w:lastRenderedPageBreak/>
        <w:t>E</w:t>
      </w:r>
      <w:r>
        <w:rPr>
          <w:b/>
          <w:spacing w:val="4"/>
          <w:sz w:val="36"/>
          <w:szCs w:val="36"/>
        </w:rPr>
        <w:t>X</w:t>
      </w:r>
      <w:r>
        <w:rPr>
          <w:b/>
          <w:sz w:val="36"/>
          <w:szCs w:val="36"/>
        </w:rPr>
        <w:t>ER</w:t>
      </w:r>
      <w:r>
        <w:rPr>
          <w:b/>
          <w:spacing w:val="-1"/>
          <w:sz w:val="36"/>
          <w:szCs w:val="36"/>
        </w:rPr>
        <w:t>C</w:t>
      </w:r>
      <w:r>
        <w:rPr>
          <w:b/>
          <w:sz w:val="36"/>
          <w:szCs w:val="36"/>
        </w:rPr>
        <w:t>I</w:t>
      </w:r>
      <w:r>
        <w:rPr>
          <w:b/>
          <w:spacing w:val="-2"/>
          <w:sz w:val="36"/>
          <w:szCs w:val="36"/>
        </w:rPr>
        <w:t>S</w:t>
      </w:r>
      <w:r>
        <w:rPr>
          <w:b/>
          <w:sz w:val="36"/>
          <w:szCs w:val="36"/>
        </w:rPr>
        <w:t>ES</w:t>
      </w:r>
    </w:p>
    <w:p w:rsidR="00BF687A" w:rsidRDefault="001D54B1">
      <w:pPr>
        <w:spacing w:before="6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lastRenderedPageBreak/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wor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</w:t>
      </w:r>
      <w:r>
        <w:rPr>
          <w:spacing w:val="1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 wor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            </w:t>
      </w:r>
      <w:r>
        <w:rPr>
          <w:spacing w:val="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                    </w:t>
      </w:r>
      <w:r>
        <w:rPr>
          <w:spacing w:val="3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w</w:t>
      </w:r>
      <w:r>
        <w:rPr>
          <w:spacing w:val="-3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2.  </w:t>
      </w:r>
      <w:r>
        <w:rPr>
          <w:spacing w:val="30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ar 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z w:val="22"/>
          <w:szCs w:val="22"/>
        </w:rPr>
        <w:t xml:space="preserve"> o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ee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s 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b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                        </w:t>
      </w:r>
      <w:r>
        <w:rPr>
          <w:spacing w:val="1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had b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en               </w:t>
      </w:r>
      <w:r>
        <w:rPr>
          <w:spacing w:val="4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en                </w:t>
      </w:r>
      <w:r>
        <w:rPr>
          <w:spacing w:val="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3.  </w:t>
      </w:r>
      <w:r>
        <w:rPr>
          <w:spacing w:val="30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I </w:t>
      </w:r>
      <w:r>
        <w:rPr>
          <w:sz w:val="22"/>
          <w:szCs w:val="22"/>
          <w:u w:val="single" w:color="000000"/>
        </w:rPr>
        <w:t xml:space="preserve">  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bu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,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ped.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it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d                      </w:t>
      </w:r>
      <w:r>
        <w:rPr>
          <w:spacing w:val="3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 wai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ed              </w:t>
      </w:r>
      <w:r>
        <w:rPr>
          <w:spacing w:val="2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had wa</w:t>
      </w:r>
      <w:r>
        <w:rPr>
          <w:spacing w:val="-2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ed                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ti</w:t>
      </w:r>
      <w:r>
        <w:rPr>
          <w:sz w:val="22"/>
          <w:szCs w:val="22"/>
        </w:rPr>
        <w:t>ng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4.  </w:t>
      </w:r>
      <w:r>
        <w:rPr>
          <w:spacing w:val="3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 xml:space="preserve">e </w:t>
      </w:r>
      <w:r>
        <w:rPr>
          <w:sz w:val="22"/>
          <w:szCs w:val="22"/>
          <w:u w:val="single" w:color="000000"/>
        </w:rPr>
        <w:t xml:space="preserve">            </w:t>
      </w:r>
      <w:r>
        <w:rPr>
          <w:sz w:val="22"/>
          <w:szCs w:val="22"/>
        </w:rPr>
        <w:t xml:space="preserve"> a cup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of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ee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y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s                       </w:t>
      </w:r>
      <w:r>
        <w:rPr>
          <w:spacing w:val="2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ank                        </w:t>
      </w:r>
      <w:r>
        <w:rPr>
          <w:spacing w:val="2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</w:t>
      </w:r>
      <w:r>
        <w:rPr>
          <w:spacing w:val="1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unk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5.  </w:t>
      </w:r>
      <w:r>
        <w:rPr>
          <w:spacing w:val="3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U</w:t>
      </w:r>
      <w:r>
        <w:rPr>
          <w:sz w:val="22"/>
          <w:szCs w:val="22"/>
        </w:rPr>
        <w:t xml:space="preserve">p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, </w:t>
      </w:r>
      <w:r>
        <w:rPr>
          <w:spacing w:val="-1"/>
          <w:sz w:val="22"/>
          <w:szCs w:val="22"/>
        </w:rPr>
        <w:t>N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ood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k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 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does         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                   </w:t>
      </w:r>
      <w:r>
        <w:rPr>
          <w:spacing w:val="2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had do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  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6. 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 xml:space="preserve">Phong </w:t>
      </w:r>
      <w:r>
        <w:rPr>
          <w:sz w:val="22"/>
          <w:szCs w:val="22"/>
          <w:u w:val="single" w:color="000000"/>
        </w:rPr>
        <w:t xml:space="preserve">  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u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so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had wor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 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                    </w:t>
      </w:r>
      <w:r>
        <w:rPr>
          <w:spacing w:val="3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7. 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 xml:space="preserve">She 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li</w:t>
      </w:r>
      <w:r>
        <w:rPr>
          <w:sz w:val="22"/>
          <w:szCs w:val="22"/>
        </w:rPr>
        <w:t>sh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s</w:t>
      </w:r>
      <w:r>
        <w:rPr>
          <w:sz w:val="22"/>
          <w:szCs w:val="22"/>
        </w:rPr>
        <w:t>he ca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En</w:t>
      </w:r>
      <w:r>
        <w:rPr>
          <w:spacing w:val="-3"/>
          <w:sz w:val="22"/>
          <w:szCs w:val="22"/>
        </w:rPr>
        <w:t>g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d.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ed                     </w:t>
      </w:r>
      <w:r>
        <w:rPr>
          <w:spacing w:val="4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had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ud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ed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d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udy             </w:t>
      </w:r>
      <w:r>
        <w:rPr>
          <w:spacing w:val="4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es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8. 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H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rr</w:t>
      </w:r>
      <w:r>
        <w:rPr>
          <w:sz w:val="22"/>
          <w:szCs w:val="22"/>
        </w:rPr>
        <w:t xml:space="preserve">y </w:t>
      </w:r>
      <w:r>
        <w:rPr>
          <w:sz w:val="22"/>
          <w:szCs w:val="22"/>
          <w:u w:val="single" w:color="000000"/>
        </w:rPr>
        <w:t xml:space="preserve">            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rm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fr</w:t>
      </w:r>
      <w:r>
        <w:rPr>
          <w:sz w:val="22"/>
          <w:szCs w:val="22"/>
        </w:rPr>
        <w:t>om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1980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1985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had 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                </w:t>
      </w:r>
      <w:r>
        <w:rPr>
          <w:spacing w:val="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v</w:t>
      </w:r>
      <w:r>
        <w:rPr>
          <w:sz w:val="22"/>
          <w:szCs w:val="22"/>
        </w:rPr>
        <w:t xml:space="preserve">ed                </w:t>
      </w:r>
      <w:r>
        <w:rPr>
          <w:spacing w:val="4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er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>
        <w:rPr>
          <w:spacing w:val="3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  <w:u w:val="single" w:color="000000"/>
        </w:rPr>
        <w:t xml:space="preserve">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nce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_</w:t>
      </w:r>
      <w:r>
        <w:rPr>
          <w:sz w:val="22"/>
          <w:szCs w:val="22"/>
          <w:u w:val="single" w:color="000000"/>
        </w:rPr>
        <w:t xml:space="preserve">     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sc</w:t>
      </w:r>
      <w:r>
        <w:rPr>
          <w:sz w:val="22"/>
          <w:szCs w:val="22"/>
        </w:rPr>
        <w:t>hoo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?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ou/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 xml:space="preserve">t              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ou </w:t>
      </w:r>
      <w:r>
        <w:rPr>
          <w:spacing w:val="-2"/>
          <w:sz w:val="22"/>
          <w:szCs w:val="22"/>
        </w:rPr>
        <w:t>b</w:t>
      </w:r>
      <w:r>
        <w:rPr>
          <w:sz w:val="22"/>
          <w:szCs w:val="22"/>
        </w:rPr>
        <w:t>e /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 xml:space="preserve">t       </w:t>
      </w:r>
      <w:r>
        <w:rPr>
          <w:spacing w:val="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ou been/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 xml:space="preserve">t   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ou been/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ad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>t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>10.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 xml:space="preserve">Who 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hen I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 ?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ou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 </w:t>
      </w:r>
      <w:r>
        <w:rPr>
          <w:spacing w:val="2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ou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    </w:t>
      </w:r>
      <w:r>
        <w:rPr>
          <w:spacing w:val="2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ou 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    </w:t>
      </w:r>
      <w:r>
        <w:rPr>
          <w:spacing w:val="2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ou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>11.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 xml:space="preserve">I </w:t>
      </w:r>
      <w:r>
        <w:rPr>
          <w:sz w:val="22"/>
          <w:szCs w:val="22"/>
          <w:u w:val="single" w:color="000000"/>
        </w:rPr>
        <w:t xml:space="preserve">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 w</w:t>
      </w:r>
      <w:r>
        <w:rPr>
          <w:spacing w:val="-3"/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m</w:t>
      </w:r>
      <w:r>
        <w:rPr>
          <w:spacing w:val="-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hen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hea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d so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eone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am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itt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l     </w:t>
      </w:r>
      <w:r>
        <w:rPr>
          <w:spacing w:val="2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/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l       </w:t>
      </w:r>
      <w:r>
        <w:rPr>
          <w:spacing w:val="2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am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it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/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ed     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at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12.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My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son  was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ep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hen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I </w:t>
      </w:r>
      <w:r>
        <w:rPr>
          <w:sz w:val="22"/>
          <w:szCs w:val="22"/>
          <w:u w:val="single" w:color="000000"/>
        </w:rPr>
        <w:t xml:space="preserve">            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ent                         </w:t>
      </w:r>
      <w:r>
        <w:rPr>
          <w:spacing w:val="3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one                   </w:t>
      </w:r>
      <w:r>
        <w:rPr>
          <w:spacing w:val="2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one  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d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13.</w:t>
      </w:r>
      <w:r>
        <w:rPr>
          <w:spacing w:val="2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Y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day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hen  I 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on,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z w:val="22"/>
          <w:szCs w:val="22"/>
          <w:u w:val="single" w:color="000000"/>
        </w:rPr>
        <w:t xml:space="preserve">              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15 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nu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d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 xml:space="preserve">t       </w:t>
      </w:r>
      <w:r>
        <w:rPr>
          <w:spacing w:val="4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as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 xml:space="preserve">t        </w:t>
      </w:r>
      <w:r>
        <w:rPr>
          <w:spacing w:val="5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ed/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 xml:space="preserve">t              </w:t>
      </w:r>
      <w:r>
        <w:rPr>
          <w:spacing w:val="4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had a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>t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14.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 xml:space="preserve">When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e 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e,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</w:t>
      </w:r>
      <w:r>
        <w:rPr>
          <w:sz w:val="22"/>
          <w:szCs w:val="22"/>
          <w:u w:val="single" w:color="000000"/>
        </w:rPr>
        <w:t xml:space="preserve">            </w:t>
      </w:r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 wa</w:t>
      </w:r>
      <w:r>
        <w:rPr>
          <w:spacing w:val="-2"/>
          <w:sz w:val="22"/>
          <w:szCs w:val="22"/>
        </w:rPr>
        <w:t>i</w:t>
      </w:r>
      <w:r>
        <w:rPr>
          <w:spacing w:val="1"/>
          <w:sz w:val="22"/>
          <w:szCs w:val="22"/>
        </w:rPr>
        <w:t>ti</w:t>
      </w:r>
      <w:r>
        <w:rPr>
          <w:sz w:val="22"/>
          <w:szCs w:val="22"/>
        </w:rPr>
        <w:t xml:space="preserve">ng        </w:t>
      </w:r>
      <w:r>
        <w:rPr>
          <w:spacing w:val="1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5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ti</w:t>
      </w:r>
      <w:r>
        <w:rPr>
          <w:sz w:val="22"/>
          <w:szCs w:val="22"/>
        </w:rPr>
        <w:t xml:space="preserve">ng    </w:t>
      </w:r>
      <w:r>
        <w:rPr>
          <w:spacing w:val="3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ed               </w:t>
      </w:r>
      <w:r>
        <w:rPr>
          <w:spacing w:val="3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/ 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t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>15.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Wh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I </w:t>
      </w:r>
      <w:r>
        <w:rPr>
          <w:sz w:val="22"/>
          <w:szCs w:val="22"/>
          <w:u w:val="single" w:color="000000"/>
        </w:rPr>
        <w:t xml:space="preserve">          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ee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, I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>w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d </w:t>
      </w:r>
      <w:r>
        <w:rPr>
          <w:spacing w:val="1"/>
          <w:sz w:val="22"/>
          <w:szCs w:val="22"/>
        </w:rPr>
        <w:t>fri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nd.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am</w:t>
      </w:r>
      <w:r>
        <w:rPr>
          <w:spacing w:val="-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</w:t>
      </w:r>
      <w:r>
        <w:rPr>
          <w:spacing w:val="4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k                         </w:t>
      </w:r>
      <w:r>
        <w:rPr>
          <w:spacing w:val="4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ed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16.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>“Wh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 xml:space="preserve"> y</w:t>
      </w:r>
      <w:r>
        <w:rPr>
          <w:sz w:val="22"/>
          <w:szCs w:val="22"/>
        </w:rPr>
        <w:t>ou 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 he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?”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“I </w:t>
      </w:r>
      <w:r>
        <w:rPr>
          <w:sz w:val="22"/>
          <w:szCs w:val="22"/>
          <w:u w:val="single" w:color="000000"/>
        </w:rPr>
        <w:t xml:space="preserve">         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nce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st</w:t>
      </w:r>
      <w:r>
        <w:rPr>
          <w:spacing w:val="2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S</w:t>
      </w:r>
      <w:r>
        <w:rPr>
          <w:sz w:val="22"/>
          <w:szCs w:val="22"/>
        </w:rPr>
        <w:t>unda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.”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been  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had b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en                   </w:t>
      </w:r>
      <w:r>
        <w:rPr>
          <w:spacing w:val="1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as                           </w:t>
      </w:r>
      <w:r>
        <w:rPr>
          <w:spacing w:val="2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am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>17.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Peop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</w:t>
      </w:r>
      <w:r>
        <w:rPr>
          <w:sz w:val="22"/>
          <w:szCs w:val="22"/>
          <w:u w:val="single" w:color="000000"/>
        </w:rPr>
        <w:t xml:space="preserve">        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En</w:t>
      </w:r>
      <w:r>
        <w:rPr>
          <w:spacing w:val="-3"/>
          <w:sz w:val="22"/>
          <w:szCs w:val="22"/>
        </w:rPr>
        <w:t>g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sh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and F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ench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an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da.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sp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 xml:space="preserve">ak                        </w:t>
      </w:r>
      <w:r>
        <w:rPr>
          <w:spacing w:val="1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po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en             </w:t>
      </w:r>
      <w:r>
        <w:rPr>
          <w:spacing w:val="4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po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en               </w:t>
      </w:r>
      <w:r>
        <w:rPr>
          <w:spacing w:val="2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pea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18.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Wh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 I</w:t>
      </w:r>
      <w:r>
        <w:rPr>
          <w:spacing w:val="-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s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ho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da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, I </w:t>
      </w:r>
      <w:r>
        <w:rPr>
          <w:sz w:val="22"/>
          <w:szCs w:val="22"/>
          <w:u w:val="single" w:color="000000"/>
        </w:rPr>
        <w:t xml:space="preserve">        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eet                         </w:t>
      </w:r>
      <w:r>
        <w:rPr>
          <w:spacing w:val="3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et                           </w:t>
      </w:r>
      <w:r>
        <w:rPr>
          <w:spacing w:val="3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eet                  </w:t>
      </w:r>
      <w:r>
        <w:rPr>
          <w:spacing w:val="3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am</w:t>
      </w:r>
      <w:r>
        <w:rPr>
          <w:spacing w:val="-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ee</w:t>
      </w:r>
      <w:r>
        <w:rPr>
          <w:spacing w:val="1"/>
          <w:sz w:val="22"/>
          <w:szCs w:val="22"/>
        </w:rPr>
        <w:t>ti</w:t>
      </w:r>
      <w:r>
        <w:rPr>
          <w:sz w:val="22"/>
          <w:szCs w:val="22"/>
        </w:rPr>
        <w:t>ng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19.</w:t>
      </w:r>
      <w:r>
        <w:rPr>
          <w:spacing w:val="29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T</w:t>
      </w:r>
      <w:r>
        <w:rPr>
          <w:sz w:val="22"/>
          <w:szCs w:val="22"/>
        </w:rPr>
        <w:t>hey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 h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rr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bec</w:t>
      </w:r>
      <w:r>
        <w:rPr>
          <w:spacing w:val="-2"/>
          <w:sz w:val="22"/>
          <w:szCs w:val="22"/>
        </w:rPr>
        <w:t>au</w:t>
      </w:r>
      <w:r>
        <w:rPr>
          <w:sz w:val="22"/>
          <w:szCs w:val="22"/>
        </w:rPr>
        <w:t>se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hou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hat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c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 xml:space="preserve">s 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pacing w:val="-53"/>
          <w:sz w:val="22"/>
          <w:szCs w:val="22"/>
        </w:rPr>
        <w:t xml:space="preserve"> 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had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lr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ady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un    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 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eady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un  </w:t>
      </w:r>
      <w:r>
        <w:rPr>
          <w:spacing w:val="2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un    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20.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 xml:space="preserve">We </w:t>
      </w:r>
      <w:r>
        <w:rPr>
          <w:sz w:val="22"/>
          <w:szCs w:val="22"/>
          <w:u w:val="single" w:color="000000"/>
        </w:rPr>
        <w:t xml:space="preserve">          </w:t>
      </w:r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 h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use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or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en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s.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</w:t>
      </w:r>
      <w:r>
        <w:rPr>
          <w:spacing w:val="2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                  </w:t>
      </w:r>
      <w:r>
        <w:rPr>
          <w:spacing w:val="4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13.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ou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 up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?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position w:val="-1"/>
          <w:sz w:val="22"/>
          <w:szCs w:val="22"/>
        </w:rPr>
        <w:t>A</w:t>
      </w:r>
      <w:r>
        <w:rPr>
          <w:position w:val="-1"/>
          <w:sz w:val="22"/>
          <w:szCs w:val="22"/>
        </w:rPr>
        <w:t xml:space="preserve">. </w:t>
      </w:r>
      <w:r>
        <w:rPr>
          <w:spacing w:val="-1"/>
          <w:position w:val="-1"/>
          <w:sz w:val="22"/>
          <w:szCs w:val="22"/>
        </w:rPr>
        <w:t>D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 xml:space="preserve">d </w:t>
      </w:r>
      <w:r>
        <w:rPr>
          <w:spacing w:val="-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t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be</w:t>
      </w:r>
      <w:r>
        <w:rPr>
          <w:spacing w:val="-2"/>
          <w:position w:val="-1"/>
          <w:sz w:val="22"/>
          <w:szCs w:val="22"/>
        </w:rPr>
        <w:t>g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 xml:space="preserve">n              </w:t>
      </w:r>
      <w:r>
        <w:rPr>
          <w:spacing w:val="13"/>
          <w:position w:val="-1"/>
          <w:sz w:val="22"/>
          <w:szCs w:val="22"/>
        </w:rPr>
        <w:t xml:space="preserve"> </w:t>
      </w:r>
      <w:r>
        <w:rPr>
          <w:spacing w:val="-1"/>
          <w:position w:val="-1"/>
          <w:sz w:val="22"/>
          <w:szCs w:val="22"/>
        </w:rPr>
        <w:t>B</w:t>
      </w:r>
      <w:r>
        <w:rPr>
          <w:position w:val="-1"/>
          <w:sz w:val="22"/>
          <w:szCs w:val="22"/>
        </w:rPr>
        <w:t xml:space="preserve">. </w:t>
      </w:r>
      <w:r>
        <w:rPr>
          <w:spacing w:val="-1"/>
          <w:position w:val="-1"/>
          <w:sz w:val="22"/>
          <w:szCs w:val="22"/>
        </w:rPr>
        <w:t>H</w:t>
      </w:r>
      <w:r>
        <w:rPr>
          <w:position w:val="-1"/>
          <w:sz w:val="22"/>
          <w:szCs w:val="22"/>
        </w:rPr>
        <w:t xml:space="preserve">ad 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t</w:t>
      </w:r>
      <w:r>
        <w:rPr>
          <w:spacing w:val="-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be</w:t>
      </w:r>
      <w:r>
        <w:rPr>
          <w:spacing w:val="-2"/>
          <w:position w:val="-1"/>
          <w:sz w:val="22"/>
          <w:szCs w:val="22"/>
        </w:rPr>
        <w:t>g</w:t>
      </w:r>
      <w:r>
        <w:rPr>
          <w:spacing w:val="1"/>
          <w:position w:val="-1"/>
          <w:sz w:val="22"/>
          <w:szCs w:val="22"/>
        </w:rPr>
        <w:t>u</w:t>
      </w:r>
      <w:r>
        <w:rPr>
          <w:position w:val="-1"/>
          <w:sz w:val="22"/>
          <w:szCs w:val="22"/>
        </w:rPr>
        <w:t xml:space="preserve">n            </w:t>
      </w:r>
      <w:r>
        <w:rPr>
          <w:spacing w:val="51"/>
          <w:position w:val="-1"/>
          <w:sz w:val="22"/>
          <w:szCs w:val="22"/>
        </w:rPr>
        <w:t xml:space="preserve"> </w:t>
      </w:r>
      <w:r>
        <w:rPr>
          <w:spacing w:val="-1"/>
          <w:position w:val="-1"/>
          <w:sz w:val="22"/>
          <w:szCs w:val="22"/>
        </w:rPr>
        <w:t>C</w:t>
      </w:r>
      <w:r>
        <w:rPr>
          <w:position w:val="-1"/>
          <w:sz w:val="22"/>
          <w:szCs w:val="22"/>
        </w:rPr>
        <w:t xml:space="preserve">. </w:t>
      </w:r>
      <w:r>
        <w:rPr>
          <w:spacing w:val="-1"/>
          <w:position w:val="-1"/>
          <w:sz w:val="22"/>
          <w:szCs w:val="22"/>
        </w:rPr>
        <w:t>H</w:t>
      </w:r>
      <w:r>
        <w:rPr>
          <w:position w:val="-1"/>
          <w:sz w:val="22"/>
          <w:szCs w:val="22"/>
        </w:rPr>
        <w:t>as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spacing w:val="-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t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be</w:t>
      </w:r>
      <w:r>
        <w:rPr>
          <w:spacing w:val="-2"/>
          <w:position w:val="-1"/>
          <w:sz w:val="22"/>
          <w:szCs w:val="22"/>
        </w:rPr>
        <w:t>g</w:t>
      </w:r>
      <w:r>
        <w:rPr>
          <w:position w:val="-1"/>
          <w:sz w:val="22"/>
          <w:szCs w:val="22"/>
        </w:rPr>
        <w:t>un</w:t>
      </w:r>
      <w:r>
        <w:rPr>
          <w:spacing w:val="15"/>
          <w:position w:val="-1"/>
          <w:sz w:val="22"/>
          <w:szCs w:val="22"/>
        </w:rPr>
        <w:t xml:space="preserve"> </w:t>
      </w:r>
      <w:r>
        <w:rPr>
          <w:spacing w:val="-1"/>
          <w:position w:val="-1"/>
          <w:sz w:val="22"/>
          <w:szCs w:val="22"/>
        </w:rPr>
        <w:t>D</w:t>
      </w:r>
      <w:r>
        <w:rPr>
          <w:position w:val="-1"/>
          <w:sz w:val="22"/>
          <w:szCs w:val="22"/>
        </w:rPr>
        <w:t xml:space="preserve">. </w:t>
      </w:r>
      <w:r>
        <w:rPr>
          <w:spacing w:val="-1"/>
          <w:position w:val="-1"/>
          <w:sz w:val="22"/>
          <w:szCs w:val="22"/>
        </w:rPr>
        <w:t>B</w:t>
      </w:r>
      <w:r>
        <w:rPr>
          <w:position w:val="-1"/>
          <w:sz w:val="22"/>
          <w:szCs w:val="22"/>
        </w:rPr>
        <w:t>e</w:t>
      </w:r>
      <w:r>
        <w:rPr>
          <w:spacing w:val="-2"/>
          <w:position w:val="-1"/>
          <w:sz w:val="22"/>
          <w:szCs w:val="22"/>
        </w:rPr>
        <w:t>g</w:t>
      </w:r>
      <w:r>
        <w:rPr>
          <w:position w:val="-1"/>
          <w:sz w:val="22"/>
          <w:szCs w:val="22"/>
        </w:rPr>
        <w:t>an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21. Pa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 xml:space="preserve">r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 1</w:t>
      </w:r>
      <w:r>
        <w:rPr>
          <w:spacing w:val="2"/>
          <w:sz w:val="22"/>
          <w:szCs w:val="22"/>
        </w:rPr>
        <w:t>9</w:t>
      </w:r>
      <w:r>
        <w:rPr>
          <w:position w:val="10"/>
          <w:sz w:val="14"/>
          <w:szCs w:val="14"/>
        </w:rPr>
        <w:t>th</w:t>
      </w:r>
      <w:r>
        <w:rPr>
          <w:spacing w:val="17"/>
          <w:position w:val="10"/>
          <w:sz w:val="14"/>
          <w:szCs w:val="14"/>
        </w:rPr>
        <w:t xml:space="preserve"> </w:t>
      </w:r>
      <w:r>
        <w:rPr>
          <w:sz w:val="22"/>
          <w:szCs w:val="22"/>
        </w:rPr>
        <w:t>cen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</w:t>
      </w:r>
      <w:r>
        <w:rPr>
          <w:spacing w:val="4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             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                  </w:t>
      </w:r>
      <w:r>
        <w:rPr>
          <w:spacing w:val="4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22. W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she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, she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e.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ned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ed  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c</w:t>
      </w:r>
      <w:r>
        <w:rPr>
          <w:spacing w:val="1"/>
          <w:sz w:val="22"/>
          <w:szCs w:val="22"/>
        </w:rPr>
        <w:t>le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ned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23.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 we </w:t>
      </w:r>
      <w:r>
        <w:rPr>
          <w:spacing w:val="-3"/>
          <w:sz w:val="22"/>
          <w:szCs w:val="22"/>
        </w:rPr>
        <w:t>g</w:t>
      </w:r>
      <w:r>
        <w:rPr>
          <w:sz w:val="22"/>
          <w:szCs w:val="22"/>
        </w:rPr>
        <w:t>ot</w:t>
      </w:r>
      <w:r>
        <w:rPr>
          <w:spacing w:val="1"/>
          <w:sz w:val="22"/>
          <w:szCs w:val="22"/>
        </w:rPr>
        <w:t xml:space="preserve"> t</w:t>
      </w:r>
      <w:r>
        <w:rPr>
          <w:sz w:val="22"/>
          <w:szCs w:val="22"/>
        </w:rPr>
        <w:t xml:space="preserve">o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, 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 xml:space="preserve">ps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 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 xml:space="preserve">ed  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os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d    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ed</w:t>
      </w:r>
    </w:p>
    <w:p w:rsidR="00BF687A" w:rsidRDefault="001D54B1">
      <w:pPr>
        <w:spacing w:before="3" w:line="240" w:lineRule="exact"/>
        <w:ind w:left="113" w:right="2800"/>
        <w:rPr>
          <w:sz w:val="22"/>
          <w:szCs w:val="22"/>
        </w:rPr>
      </w:pPr>
      <w:r>
        <w:rPr>
          <w:sz w:val="22"/>
          <w:szCs w:val="22"/>
        </w:rPr>
        <w:t>24.</w:t>
      </w:r>
      <w:r>
        <w:rPr>
          <w:spacing w:val="-2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J</w:t>
      </w:r>
      <w:r>
        <w:rPr>
          <w:sz w:val="22"/>
          <w:szCs w:val="22"/>
        </w:rPr>
        <w:t xml:space="preserve">ohn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st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ce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f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c when he </w:t>
      </w:r>
      <w:r>
        <w:rPr>
          <w:spacing w:val="-3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en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s o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d.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                        </w:t>
      </w:r>
      <w:r>
        <w:rPr>
          <w:spacing w:val="1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ng              </w:t>
      </w:r>
      <w:r>
        <w:rPr>
          <w:spacing w:val="4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ri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es                       </w:t>
      </w:r>
      <w:r>
        <w:rPr>
          <w:spacing w:val="4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ri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en</w:t>
      </w:r>
    </w:p>
    <w:p w:rsidR="00BF687A" w:rsidRDefault="001D54B1">
      <w:pPr>
        <w:spacing w:before="2" w:line="240" w:lineRule="exact"/>
        <w:ind w:left="113" w:right="2116"/>
        <w:rPr>
          <w:sz w:val="22"/>
          <w:szCs w:val="22"/>
        </w:rPr>
      </w:pPr>
      <w:r>
        <w:rPr>
          <w:sz w:val="22"/>
          <w:szCs w:val="22"/>
        </w:rPr>
        <w:t>25. My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dau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 e</w:t>
      </w:r>
      <w:r>
        <w:rPr>
          <w:spacing w:val="-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phant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, but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she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on</w:t>
      </w:r>
      <w:r>
        <w:rPr>
          <w:sz w:val="22"/>
          <w:szCs w:val="22"/>
        </w:rPr>
        <w:t>e be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e.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had ne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 xml:space="preserve">en         </w:t>
      </w:r>
      <w:r>
        <w:rPr>
          <w:spacing w:val="3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n          </w:t>
      </w:r>
      <w:r>
        <w:rPr>
          <w:spacing w:val="1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ne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s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ne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had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>en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26. W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i </w:t>
      </w:r>
      <w:r>
        <w:rPr>
          <w:sz w:val="22"/>
          <w:szCs w:val="22"/>
          <w:u w:val="single" w:color="000000"/>
        </w:rPr>
        <w:t xml:space="preserve">                            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e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, 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r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hou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coo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ed /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n          </w:t>
      </w:r>
      <w:r>
        <w:rPr>
          <w:spacing w:val="1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coo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/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an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ng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coo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/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ed    </w:t>
      </w:r>
      <w:r>
        <w:rPr>
          <w:spacing w:val="1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coo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s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an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27. The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ana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er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hen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rr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 xml:space="preserve">ead                    </w:t>
      </w:r>
      <w:r>
        <w:rPr>
          <w:spacing w:val="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s                         </w:t>
      </w:r>
      <w:r>
        <w:rPr>
          <w:spacing w:val="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ad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</w:t>
      </w:r>
      <w:r>
        <w:rPr>
          <w:spacing w:val="1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ead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  <w:sectPr w:rsidR="00BF687A">
          <w:type w:val="continuous"/>
          <w:pgSz w:w="11920" w:h="16860"/>
          <w:pgMar w:top="980" w:right="560" w:bottom="280" w:left="1020" w:header="720" w:footer="720" w:gutter="0"/>
          <w:cols w:space="720"/>
        </w:sectPr>
      </w:pPr>
      <w:r>
        <w:rPr>
          <w:sz w:val="22"/>
          <w:szCs w:val="22"/>
        </w:rPr>
        <w:t>28. The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m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en we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a.</w:t>
      </w:r>
    </w:p>
    <w:p w:rsidR="00BF687A" w:rsidRDefault="00BF687A">
      <w:pPr>
        <w:spacing w:before="7" w:line="120" w:lineRule="exact"/>
        <w:rPr>
          <w:sz w:val="12"/>
          <w:szCs w:val="12"/>
        </w:rPr>
      </w:pPr>
    </w:p>
    <w:p w:rsidR="00BF687A" w:rsidRDefault="00BF687A">
      <w:pPr>
        <w:spacing w:line="200" w:lineRule="exact"/>
      </w:pPr>
    </w:p>
    <w:p w:rsidR="00BF687A" w:rsidRDefault="00BF687A">
      <w:pPr>
        <w:spacing w:line="200" w:lineRule="exact"/>
      </w:pPr>
    </w:p>
    <w:p w:rsidR="00BF687A" w:rsidRDefault="001D54B1">
      <w:pPr>
        <w:spacing w:before="32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un  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be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un                       </w:t>
      </w:r>
      <w:r>
        <w:rPr>
          <w:spacing w:val="4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had be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un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be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ns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29. Wh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n I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e,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s </w:t>
      </w:r>
      <w:r>
        <w:rPr>
          <w:sz w:val="22"/>
          <w:szCs w:val="22"/>
          <w:u w:val="single" w:color="000000"/>
        </w:rPr>
        <w:t xml:space="preserve">                            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ent                 </w:t>
      </w:r>
      <w:r>
        <w:rPr>
          <w:spacing w:val="2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ent    </w:t>
      </w:r>
      <w:r>
        <w:rPr>
          <w:spacing w:val="2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had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one          </w:t>
      </w:r>
      <w:r>
        <w:rPr>
          <w:spacing w:val="4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had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one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30.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nn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d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ed               </w:t>
      </w:r>
      <w:r>
        <w:rPr>
          <w:spacing w:val="2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ed                      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ud</w:t>
      </w:r>
      <w:r>
        <w:rPr>
          <w:spacing w:val="-2"/>
          <w:sz w:val="22"/>
          <w:szCs w:val="22"/>
        </w:rPr>
        <w:t>y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es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31.The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cc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t </w:t>
      </w:r>
      <w:r>
        <w:rPr>
          <w:sz w:val="22"/>
          <w:szCs w:val="22"/>
          <w:u w:val="single" w:color="000000"/>
        </w:rPr>
        <w:t xml:space="preserve">                            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hen we </w:t>
      </w:r>
      <w:r>
        <w:rPr>
          <w:spacing w:val="-4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on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1"/>
          <w:sz w:val="22"/>
          <w:szCs w:val="22"/>
        </w:rPr>
        <w:t>HN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had oc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ed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occu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ng   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occu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ed                   </w:t>
      </w:r>
      <w:r>
        <w:rPr>
          <w:spacing w:val="3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occur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32. They </w:t>
      </w:r>
      <w:r>
        <w:rPr>
          <w:sz w:val="22"/>
          <w:szCs w:val="22"/>
          <w:u w:val="single" w:color="000000"/>
        </w:rPr>
        <w:t xml:space="preserve">                                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 xml:space="preserve">ps 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f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ff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f</w:t>
      </w:r>
      <w:r>
        <w:rPr>
          <w:spacing w:val="3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ey </w:t>
      </w:r>
      <w:r>
        <w:rPr>
          <w:sz w:val="22"/>
          <w:szCs w:val="22"/>
          <w:u w:val="single" w:color="000000"/>
        </w:rPr>
        <w:t xml:space="preserve">            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had d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nk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f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sh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 xml:space="preserve">d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ank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d        </w:t>
      </w:r>
      <w:r>
        <w:rPr>
          <w:spacing w:val="2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ank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d 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sh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 xml:space="preserve">d </w:t>
      </w:r>
      <w:r>
        <w:rPr>
          <w:spacing w:val="3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33. The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 xml:space="preserve">un </w:t>
      </w:r>
      <w:r>
        <w:rPr>
          <w:sz w:val="22"/>
          <w:szCs w:val="22"/>
          <w:u w:val="single" w:color="000000"/>
        </w:rPr>
        <w:t xml:space="preserve">                              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I </w:t>
      </w:r>
      <w:r>
        <w:rPr>
          <w:sz w:val="22"/>
          <w:szCs w:val="22"/>
          <w:u w:val="single" w:color="000000"/>
        </w:rPr>
        <w:t xml:space="preserve">                        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eady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had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been           </w:t>
      </w:r>
      <w:r>
        <w:rPr>
          <w:spacing w:val="2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had 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as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as      </w:t>
      </w:r>
      <w:r>
        <w:rPr>
          <w:spacing w:val="2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had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been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34.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-1"/>
          <w:sz w:val="22"/>
          <w:szCs w:val="22"/>
        </w:rPr>
        <w:t>H</w:t>
      </w:r>
      <w:r>
        <w:rPr>
          <w:spacing w:val="3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,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ope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 xml:space="preserve">ene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ce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es                         </w:t>
      </w:r>
      <w:r>
        <w:rPr>
          <w:spacing w:val="2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 </w:t>
      </w:r>
      <w:r>
        <w:rPr>
          <w:spacing w:val="5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en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35. </w:t>
      </w:r>
      <w:r>
        <w:rPr>
          <w:spacing w:val="-1"/>
          <w:sz w:val="22"/>
          <w:szCs w:val="22"/>
        </w:rPr>
        <w:t>Y</w:t>
      </w:r>
      <w:r>
        <w:rPr>
          <w:sz w:val="22"/>
          <w:szCs w:val="22"/>
        </w:rPr>
        <w:t xml:space="preserve">ou </w:t>
      </w:r>
      <w:r>
        <w:rPr>
          <w:sz w:val="22"/>
          <w:szCs w:val="22"/>
          <w:u w:val="single" w:color="000000"/>
        </w:rPr>
        <w:t xml:space="preserve">                        </w:t>
      </w:r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our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new </w:t>
      </w:r>
      <w:r>
        <w:rPr>
          <w:spacing w:val="-3"/>
          <w:sz w:val="22"/>
          <w:szCs w:val="22"/>
        </w:rPr>
        <w:t>h</w:t>
      </w:r>
      <w:r>
        <w:rPr>
          <w:sz w:val="22"/>
          <w:szCs w:val="22"/>
        </w:rPr>
        <w:t>at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n I </w:t>
      </w:r>
      <w:r>
        <w:rPr>
          <w:sz w:val="22"/>
          <w:szCs w:val="22"/>
          <w:u w:val="single" w:color="000000"/>
        </w:rPr>
        <w:t xml:space="preserve">             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ou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/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had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 xml:space="preserve">et         </w:t>
      </w:r>
      <w:r>
        <w:rPr>
          <w:spacing w:val="2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/</w:t>
      </w:r>
      <w:r>
        <w:rPr>
          <w:spacing w:val="1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ng  </w:t>
      </w:r>
      <w:r>
        <w:rPr>
          <w:spacing w:val="2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we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et  </w:t>
      </w:r>
      <w:r>
        <w:rPr>
          <w:spacing w:val="4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we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had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et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36.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nd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ew </w:t>
      </w:r>
      <w:r>
        <w:rPr>
          <w:sz w:val="22"/>
          <w:szCs w:val="22"/>
          <w:u w:val="single" w:color="000000"/>
        </w:rPr>
        <w:t xml:space="preserve">      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so he </w:t>
      </w:r>
      <w:r>
        <w:rPr>
          <w:sz w:val="22"/>
          <w:szCs w:val="22"/>
          <w:u w:val="single" w:color="000000"/>
        </w:rPr>
        <w:t xml:space="preserve">                          </w:t>
      </w:r>
      <w:r>
        <w:rPr>
          <w:spacing w:val="-1"/>
          <w:sz w:val="22"/>
          <w:szCs w:val="22"/>
        </w:rPr>
        <w:t xml:space="preserve"> i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eas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 /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had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 xml:space="preserve">ound         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f</w:t>
      </w:r>
      <w:r>
        <w:rPr>
          <w:sz w:val="22"/>
          <w:szCs w:val="22"/>
        </w:rPr>
        <w:t>ou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d    </w:t>
      </w:r>
      <w:r>
        <w:rPr>
          <w:spacing w:val="4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had do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 /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 xml:space="preserve">ound      </w:t>
      </w:r>
      <w:r>
        <w:rPr>
          <w:spacing w:val="3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 /</w:t>
      </w:r>
      <w:r>
        <w:rPr>
          <w:spacing w:val="-1"/>
          <w:sz w:val="22"/>
          <w:szCs w:val="22"/>
        </w:rPr>
        <w:t xml:space="preserve"> 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>37. Wh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n he </w:t>
      </w:r>
      <w:r>
        <w:rPr>
          <w:sz w:val="22"/>
          <w:szCs w:val="22"/>
          <w:u w:val="single" w:color="000000"/>
        </w:rPr>
        <w:t xml:space="preserve">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on, 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 xml:space="preserve">eady </w:t>
      </w:r>
      <w:r>
        <w:rPr>
          <w:sz w:val="22"/>
          <w:szCs w:val="22"/>
          <w:u w:val="single" w:color="000000"/>
        </w:rPr>
        <w:t xml:space="preserve">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 /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 xml:space="preserve">t             </w:t>
      </w:r>
      <w:r>
        <w:rPr>
          <w:spacing w:val="3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 /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ad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 xml:space="preserve">t       </w:t>
      </w:r>
      <w:r>
        <w:rPr>
          <w:spacing w:val="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 /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 xml:space="preserve">t       </w:t>
      </w:r>
      <w:r>
        <w:rPr>
          <w:spacing w:val="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es</w:t>
      </w:r>
    </w:p>
    <w:p w:rsidR="00BF687A" w:rsidRDefault="001D54B1">
      <w:pPr>
        <w:spacing w:before="5" w:line="240" w:lineRule="exact"/>
        <w:ind w:left="113" w:right="2496"/>
        <w:rPr>
          <w:sz w:val="22"/>
          <w:szCs w:val="22"/>
        </w:rPr>
      </w:pPr>
      <w:r>
        <w:rPr>
          <w:sz w:val="22"/>
          <w:szCs w:val="22"/>
        </w:rPr>
        <w:t>38. The p</w:t>
      </w:r>
      <w:r>
        <w:rPr>
          <w:spacing w:val="-3"/>
          <w:sz w:val="22"/>
          <w:szCs w:val="22"/>
        </w:rPr>
        <w:t>h</w:t>
      </w:r>
      <w:r>
        <w:rPr>
          <w:sz w:val="22"/>
          <w:szCs w:val="22"/>
        </w:rPr>
        <w:t xml:space="preserve">one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sud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J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>ne w</w:t>
      </w:r>
      <w:r>
        <w:rPr>
          <w:spacing w:val="-3"/>
          <w:sz w:val="22"/>
          <w:szCs w:val="22"/>
        </w:rPr>
        <w:t>a</w:t>
      </w:r>
      <w:r>
        <w:rPr>
          <w:sz w:val="22"/>
          <w:szCs w:val="22"/>
        </w:rPr>
        <w:t>s d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 h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us</w:t>
      </w:r>
      <w:r>
        <w:rPr>
          <w:spacing w:val="1"/>
          <w:sz w:val="22"/>
          <w:szCs w:val="22"/>
        </w:rPr>
        <w:t>e</w:t>
      </w:r>
      <w:r>
        <w:rPr>
          <w:spacing w:val="-3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ang           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</w:t>
      </w:r>
      <w:r>
        <w:rPr>
          <w:spacing w:val="4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 xml:space="preserve">ng                   </w:t>
      </w:r>
      <w:r>
        <w:rPr>
          <w:spacing w:val="2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before="2" w:line="240" w:lineRule="exact"/>
        <w:ind w:left="113" w:right="2256"/>
        <w:rPr>
          <w:sz w:val="22"/>
          <w:szCs w:val="22"/>
        </w:rPr>
      </w:pPr>
      <w:r>
        <w:rPr>
          <w:sz w:val="22"/>
          <w:szCs w:val="22"/>
        </w:rPr>
        <w:t>39. Sa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ah h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s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exam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soon,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she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d at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s                       </w:t>
      </w:r>
      <w:r>
        <w:rPr>
          <w:spacing w:val="3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                    </w:t>
      </w:r>
      <w:r>
        <w:rPr>
          <w:spacing w:val="3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 wor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40. 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os</w:t>
      </w:r>
      <w:r>
        <w:rPr>
          <w:spacing w:val="1"/>
          <w:sz w:val="22"/>
          <w:szCs w:val="22"/>
        </w:rPr>
        <w:t>e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y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ee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 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pe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 xml:space="preserve">ng             </w:t>
      </w:r>
      <w:r>
        <w:rPr>
          <w:spacing w:val="5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appe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r                      </w:t>
      </w:r>
      <w:r>
        <w:rPr>
          <w:spacing w:val="5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appe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ed                   </w:t>
      </w:r>
      <w:r>
        <w:rPr>
          <w:spacing w:val="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appe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41. Loo</w:t>
      </w:r>
      <w:r>
        <w:rPr>
          <w:spacing w:val="-3"/>
          <w:sz w:val="22"/>
          <w:szCs w:val="22"/>
        </w:rPr>
        <w:t>k</w:t>
      </w:r>
      <w:r>
        <w:rPr>
          <w:sz w:val="22"/>
          <w:szCs w:val="22"/>
        </w:rPr>
        <w:t>!</w:t>
      </w:r>
      <w:r>
        <w:rPr>
          <w:spacing w:val="-1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T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an </w:t>
      </w:r>
      <w:r>
        <w:rPr>
          <w:sz w:val="22"/>
          <w:szCs w:val="22"/>
          <w:u w:val="single" w:color="000000"/>
        </w:rPr>
        <w:t xml:space="preserve">                            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our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ke</w:t>
      </w:r>
      <w:r>
        <w:rPr>
          <w:sz w:val="22"/>
          <w:szCs w:val="22"/>
        </w:rPr>
        <w:t>!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ng  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   </w:t>
      </w:r>
      <w:r>
        <w:rPr>
          <w:spacing w:val="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s                        </w:t>
      </w:r>
      <w:r>
        <w:rPr>
          <w:spacing w:val="3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en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42.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e u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y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 xml:space="preserve">n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ched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</w:t>
      </w:r>
      <w:r>
        <w:rPr>
          <w:spacing w:val="5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ch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s                    </w:t>
      </w:r>
      <w:r>
        <w:rPr>
          <w:spacing w:val="3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ch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43.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 xml:space="preserve">t </w:t>
      </w:r>
      <w:r>
        <w:rPr>
          <w:sz w:val="22"/>
          <w:szCs w:val="22"/>
          <w:u w:val="single" w:color="000000"/>
        </w:rPr>
        <w:t xml:space="preserve">                            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q</w:t>
      </w:r>
      <w:r>
        <w:rPr>
          <w:spacing w:val="-2"/>
          <w:sz w:val="22"/>
          <w:szCs w:val="22"/>
        </w:rPr>
        <w:t>u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ft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n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-3"/>
          <w:sz w:val="22"/>
          <w:szCs w:val="22"/>
        </w:rPr>
        <w:t>B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 d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win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4"/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snows                       </w:t>
      </w:r>
      <w:r>
        <w:rPr>
          <w:spacing w:val="3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snowed                     </w:t>
      </w:r>
      <w:r>
        <w:rPr>
          <w:spacing w:val="1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snow</w:t>
      </w:r>
      <w:r>
        <w:rPr>
          <w:spacing w:val="-2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before="2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44. I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f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s. I</w:t>
      </w:r>
      <w:r>
        <w:rPr>
          <w:spacing w:val="-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onder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 now.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don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 xml:space="preserve">e                  </w:t>
      </w:r>
      <w:r>
        <w:rPr>
          <w:spacing w:val="4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hadn</w:t>
      </w:r>
      <w:r>
        <w:rPr>
          <w:spacing w:val="-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 xml:space="preserve">een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 xml:space="preserve">en             </w:t>
      </w:r>
      <w:r>
        <w:rPr>
          <w:spacing w:val="2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dn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ee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45. W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r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100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 Ce</w:t>
      </w:r>
      <w:r>
        <w:rPr>
          <w:spacing w:val="-1"/>
          <w:sz w:val="22"/>
          <w:szCs w:val="22"/>
        </w:rPr>
        <w:t>l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us.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 b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in</w:t>
      </w:r>
      <w:r>
        <w:rPr>
          <w:sz w:val="22"/>
          <w:szCs w:val="22"/>
        </w:rPr>
        <w:t xml:space="preserve">g                  </w:t>
      </w:r>
      <w:r>
        <w:rPr>
          <w:spacing w:val="1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bo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    </w:t>
      </w:r>
      <w:r>
        <w:rPr>
          <w:spacing w:val="1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bo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s                         </w:t>
      </w:r>
      <w:r>
        <w:rPr>
          <w:spacing w:val="4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bo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46. Er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c </w:t>
      </w:r>
      <w:r>
        <w:rPr>
          <w:sz w:val="22"/>
          <w:szCs w:val="22"/>
          <w:u w:val="single" w:color="000000"/>
        </w:rPr>
        <w:t xml:space="preserve"> 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fl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,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so h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st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l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 xml:space="preserve">h 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s.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dn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fi</w:t>
      </w:r>
      <w:r>
        <w:rPr>
          <w:sz w:val="22"/>
          <w:szCs w:val="22"/>
        </w:rPr>
        <w:t xml:space="preserve">nd                </w:t>
      </w:r>
      <w:r>
        <w:rPr>
          <w:spacing w:val="1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</w:t>
      </w:r>
      <w:r>
        <w:rPr>
          <w:spacing w:val="1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 xml:space="preserve">ound             </w:t>
      </w:r>
      <w:r>
        <w:rPr>
          <w:spacing w:val="2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ound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47. We </w:t>
      </w:r>
      <w:r>
        <w:rPr>
          <w:sz w:val="22"/>
          <w:szCs w:val="22"/>
          <w:u w:val="single" w:color="000000"/>
        </w:rPr>
        <w:t xml:space="preserve">                                    </w:t>
      </w:r>
      <w:r>
        <w:rPr>
          <w:spacing w:val="55"/>
          <w:sz w:val="22"/>
          <w:szCs w:val="22"/>
          <w:u w:val="single" w:color="000000"/>
        </w:rPr>
        <w:t xml:space="preserve"> 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any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s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dn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 xml:space="preserve">ee                 </w:t>
      </w:r>
      <w:r>
        <w:rPr>
          <w:spacing w:val="3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 xml:space="preserve">t </w:t>
      </w:r>
      <w:r>
        <w:rPr>
          <w:spacing w:val="1"/>
          <w:sz w:val="22"/>
          <w:szCs w:val="22"/>
        </w:rPr>
        <w:t>see</w:t>
      </w:r>
      <w:r>
        <w:rPr>
          <w:sz w:val="22"/>
          <w:szCs w:val="22"/>
        </w:rPr>
        <w:t xml:space="preserve">n             </w:t>
      </w:r>
      <w:r>
        <w:rPr>
          <w:spacing w:val="2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s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 xml:space="preserve">w                           </w:t>
      </w:r>
      <w:r>
        <w:rPr>
          <w:spacing w:val="2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een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>48. She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oo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er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b</w:t>
      </w:r>
      <w:r>
        <w:rPr>
          <w:sz w:val="22"/>
          <w:szCs w:val="22"/>
        </w:rPr>
        <w:t>ag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but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 xml:space="preserve">oney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!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one                   </w:t>
      </w:r>
      <w:r>
        <w:rPr>
          <w:spacing w:val="2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had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one  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ent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49.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dn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O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t </w:t>
      </w:r>
      <w:r>
        <w:rPr>
          <w:sz w:val="22"/>
          <w:szCs w:val="22"/>
          <w:u w:val="single" w:color="000000"/>
        </w:rPr>
        <w:t xml:space="preserve">                                </w:t>
      </w:r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d.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s                         </w:t>
      </w:r>
      <w:r>
        <w:rPr>
          <w:spacing w:val="3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         </w:t>
      </w:r>
      <w:r>
        <w:rPr>
          <w:spacing w:val="3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ed                       </w:t>
      </w:r>
      <w:r>
        <w:rPr>
          <w:spacing w:val="3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50. </w:t>
      </w:r>
      <w:r>
        <w:rPr>
          <w:spacing w:val="-1"/>
          <w:sz w:val="22"/>
          <w:szCs w:val="22"/>
        </w:rPr>
        <w:t>U</w:t>
      </w:r>
      <w:r>
        <w:rPr>
          <w:sz w:val="22"/>
          <w:szCs w:val="22"/>
        </w:rPr>
        <w:t xml:space="preserve">p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, 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p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ll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 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 xml:space="preserve">s </w:t>
      </w:r>
      <w:r>
        <w:rPr>
          <w:sz w:val="22"/>
          <w:szCs w:val="22"/>
          <w:u w:val="single" w:color="000000"/>
        </w:rPr>
        <w:t xml:space="preserve">                     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         </w:t>
      </w:r>
      <w:r>
        <w:rPr>
          <w:spacing w:val="5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ot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</w:t>
      </w:r>
      <w:r>
        <w:rPr>
          <w:spacing w:val="4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hadn</w:t>
      </w:r>
      <w:r>
        <w:rPr>
          <w:spacing w:val="-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           </w:t>
      </w:r>
      <w:r>
        <w:rPr>
          <w:spacing w:val="5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not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51.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s</w:t>
      </w:r>
      <w:r>
        <w:rPr>
          <w:sz w:val="22"/>
          <w:szCs w:val="22"/>
          <w:u w:val="single" w:color="000000"/>
        </w:rPr>
        <w:t xml:space="preserve">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eop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</w:t>
      </w:r>
      <w:r>
        <w:rPr>
          <w:sz w:val="22"/>
          <w:szCs w:val="22"/>
          <w:u w:val="single" w:color="000000"/>
        </w:rPr>
        <w:t xml:space="preserve">        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nd 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.</w:t>
      </w:r>
    </w:p>
    <w:p w:rsidR="00BF687A" w:rsidRDefault="001D54B1">
      <w:pPr>
        <w:spacing w:before="2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ed/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had </w:t>
      </w:r>
      <w:r>
        <w:rPr>
          <w:spacing w:val="-2"/>
          <w:sz w:val="22"/>
          <w:szCs w:val="22"/>
        </w:rPr>
        <w:t>us</w:t>
      </w:r>
      <w:r>
        <w:rPr>
          <w:sz w:val="22"/>
          <w:szCs w:val="22"/>
        </w:rPr>
        <w:t xml:space="preserve">ed                              </w:t>
      </w:r>
      <w:r>
        <w:rPr>
          <w:spacing w:val="2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/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been 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/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 been u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ng         </w:t>
      </w:r>
      <w:r>
        <w:rPr>
          <w:spacing w:val="3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s 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ed/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us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ng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52.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aw an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ac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Wh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we </w:t>
      </w:r>
      <w:r>
        <w:rPr>
          <w:spacing w:val="-1"/>
          <w:sz w:val="22"/>
          <w:szCs w:val="22"/>
        </w:rPr>
        <w:t>w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w</w:t>
      </w:r>
      <w:r>
        <w:rPr>
          <w:spacing w:val="-3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s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 xml:space="preserve">hool                   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A</w:t>
      </w:r>
      <w:r>
        <w:rPr>
          <w:spacing w:val="1"/>
          <w:sz w:val="22"/>
          <w:szCs w:val="22"/>
        </w:rPr>
        <w:t>ft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 h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d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ho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l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When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 xml:space="preserve">e </w:t>
      </w:r>
      <w:r>
        <w:rPr>
          <w:spacing w:val="-3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ed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ool                             </w:t>
      </w:r>
      <w:r>
        <w:rPr>
          <w:spacing w:val="3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 we 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 wal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ed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 s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ho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l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>53. Wh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 I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e,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he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c   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he was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1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he wi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l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en</w:t>
      </w:r>
      <w:r>
        <w:rPr>
          <w:spacing w:val="5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c   </w:t>
      </w:r>
      <w:r>
        <w:rPr>
          <w:spacing w:val="5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he has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54.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 we h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d a q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dn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k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 xml:space="preserve">h 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m     </w:t>
      </w:r>
      <w:r>
        <w:rPr>
          <w:spacing w:val="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I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hadn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ed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m      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ed w</w:t>
      </w:r>
      <w:r>
        <w:rPr>
          <w:spacing w:val="-2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 </w:t>
      </w:r>
      <w:r>
        <w:rPr>
          <w:spacing w:val="-2"/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m</w:t>
      </w:r>
      <w:r>
        <w:rPr>
          <w:spacing w:val="-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w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m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55. Wh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p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ed,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obb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s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ad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bank                           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hey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bb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 w</w:t>
      </w:r>
      <w:r>
        <w:rPr>
          <w:spacing w:val="-3"/>
          <w:sz w:val="22"/>
          <w:szCs w:val="22"/>
        </w:rPr>
        <w:t>e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 bank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b</w:t>
      </w:r>
      <w:r>
        <w:rPr>
          <w:sz w:val="22"/>
          <w:szCs w:val="22"/>
        </w:rPr>
        <w:t>ank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f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f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r</w:t>
      </w:r>
      <w:r>
        <w:rPr>
          <w:sz w:val="22"/>
          <w:szCs w:val="22"/>
        </w:rPr>
        <w:t>obbe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 xml:space="preserve">s                      </w:t>
      </w:r>
      <w:r>
        <w:rPr>
          <w:spacing w:val="1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obb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 w</w:t>
      </w:r>
      <w:r>
        <w:rPr>
          <w:spacing w:val="-3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b</w:t>
      </w:r>
      <w:r>
        <w:rPr>
          <w:sz w:val="22"/>
          <w:szCs w:val="22"/>
        </w:rPr>
        <w:t>ank</w:t>
      </w:r>
    </w:p>
    <w:p w:rsidR="00BF687A" w:rsidRDefault="001D54B1">
      <w:pPr>
        <w:spacing w:before="1"/>
        <w:ind w:left="113"/>
        <w:rPr>
          <w:sz w:val="22"/>
          <w:szCs w:val="22"/>
        </w:rPr>
        <w:sectPr w:rsidR="00BF687A">
          <w:pgSz w:w="11920" w:h="16860"/>
          <w:pgMar w:top="980" w:right="640" w:bottom="0" w:left="1020" w:header="743" w:footer="0" w:gutter="0"/>
          <w:cols w:space="720"/>
        </w:sectPr>
      </w:pPr>
      <w:r>
        <w:rPr>
          <w:sz w:val="22"/>
          <w:szCs w:val="22"/>
        </w:rPr>
        <w:t xml:space="preserve">56. 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e p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ed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g</w:t>
      </w:r>
      <w:r>
        <w:rPr>
          <w:spacing w:val="3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and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en we</w:t>
      </w:r>
      <w:r>
        <w:rPr>
          <w:spacing w:val="-3"/>
          <w:sz w:val="22"/>
          <w:szCs w:val="22"/>
        </w:rPr>
        <w:t>n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 bed.</w:t>
      </w:r>
    </w:p>
    <w:p w:rsidR="00BF687A" w:rsidRDefault="00BF687A">
      <w:pPr>
        <w:spacing w:before="7" w:line="120" w:lineRule="exact"/>
        <w:rPr>
          <w:sz w:val="12"/>
          <w:szCs w:val="12"/>
        </w:rPr>
      </w:pPr>
    </w:p>
    <w:p w:rsidR="00BF687A" w:rsidRDefault="00BF687A">
      <w:pPr>
        <w:spacing w:line="200" w:lineRule="exact"/>
      </w:pPr>
    </w:p>
    <w:p w:rsidR="00BF687A" w:rsidRDefault="00BF687A">
      <w:pPr>
        <w:spacing w:line="200" w:lineRule="exact"/>
      </w:pPr>
    </w:p>
    <w:p w:rsidR="00BF687A" w:rsidRDefault="001D54B1">
      <w:pPr>
        <w:spacing w:before="32"/>
        <w:ind w:left="113" w:right="79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Pl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y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g</w:t>
      </w:r>
      <w:r>
        <w:rPr>
          <w:spacing w:val="3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 xml:space="preserve">, and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ad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one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bed.    </w:t>
      </w:r>
      <w:r>
        <w:rPr>
          <w:spacing w:val="5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e went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bed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h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ed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g</w:t>
      </w:r>
      <w:r>
        <w:rPr>
          <w:spacing w:val="3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A</w:t>
      </w:r>
      <w:r>
        <w:rPr>
          <w:spacing w:val="1"/>
          <w:sz w:val="22"/>
          <w:szCs w:val="22"/>
        </w:rPr>
        <w:t>ft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 xml:space="preserve">ad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ed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, he went</w:t>
      </w:r>
      <w:r>
        <w:rPr>
          <w:spacing w:val="1"/>
          <w:sz w:val="22"/>
          <w:szCs w:val="22"/>
        </w:rPr>
        <w:t xml:space="preserve"> 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bed.       </w:t>
      </w:r>
      <w:r>
        <w:rPr>
          <w:spacing w:val="1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Wh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y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3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 xml:space="preserve">, he was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bed.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 xml:space="preserve">57.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 we 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ed,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 xml:space="preserve">. he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r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o</w:t>
      </w:r>
      <w:r>
        <w:rPr>
          <w:spacing w:val="-1"/>
          <w:sz w:val="22"/>
          <w:szCs w:val="22"/>
        </w:rPr>
        <w:t>f</w:t>
      </w:r>
      <w:r>
        <w:rPr>
          <w:spacing w:val="1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ce              </w:t>
      </w:r>
      <w:r>
        <w:rPr>
          <w:spacing w:val="2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. he has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or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o</w:t>
      </w:r>
      <w:r>
        <w:rPr>
          <w:spacing w:val="-1"/>
          <w:sz w:val="22"/>
          <w:szCs w:val="22"/>
        </w:rPr>
        <w:t>f</w:t>
      </w:r>
      <w:r>
        <w:rPr>
          <w:spacing w:val="1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ce        </w:t>
      </w:r>
      <w:r>
        <w:rPr>
          <w:spacing w:val="2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he had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or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fi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</w:t>
      </w:r>
    </w:p>
    <w:p w:rsidR="00BF687A" w:rsidRDefault="001D54B1">
      <w:pPr>
        <w:spacing w:line="240" w:lineRule="exact"/>
        <w:ind w:left="833"/>
        <w:rPr>
          <w:sz w:val="22"/>
          <w:szCs w:val="22"/>
        </w:rPr>
      </w:pP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he were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or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ce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z w:val="22"/>
          <w:szCs w:val="22"/>
        </w:rPr>
        <w:t>58. Tom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 xml:space="preserve">ed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er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 xml:space="preserve">s </w:t>
      </w:r>
      <w:r>
        <w:rPr>
          <w:sz w:val="22"/>
          <w:szCs w:val="22"/>
          <w:u w:val="single" w:color="000000"/>
        </w:rPr>
        <w:t xml:space="preserve">                                     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.</w:t>
      </w:r>
    </w:p>
    <w:p w:rsidR="00BF687A" w:rsidRDefault="001D54B1">
      <w:pPr>
        <w:spacing w:before="1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. be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he</w:t>
      </w:r>
      <w:r>
        <w:rPr>
          <w:spacing w:val="1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w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ework   </w:t>
      </w:r>
      <w:r>
        <w:rPr>
          <w:spacing w:val="1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he 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d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he ho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ework</w:t>
      </w:r>
    </w:p>
    <w:p w:rsidR="00BF687A" w:rsidRDefault="001D54B1">
      <w:pPr>
        <w:spacing w:line="240" w:lineRule="exact"/>
        <w:ind w:left="113"/>
        <w:rPr>
          <w:sz w:val="22"/>
          <w:szCs w:val="22"/>
        </w:rPr>
      </w:pP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. by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he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 he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he ho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 xml:space="preserve">ework           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 a</w:t>
      </w:r>
      <w:r>
        <w:rPr>
          <w:spacing w:val="1"/>
          <w:sz w:val="22"/>
          <w:szCs w:val="22"/>
        </w:rPr>
        <w:t>f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er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 had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done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ework</w:t>
      </w:r>
    </w:p>
    <w:sectPr w:rsidR="00BF687A">
      <w:pgSz w:w="11920" w:h="16860"/>
      <w:pgMar w:top="980" w:right="800" w:bottom="280" w:left="102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EE3" w:rsidRDefault="00E04EE3">
      <w:r>
        <w:separator/>
      </w:r>
    </w:p>
  </w:endnote>
  <w:endnote w:type="continuationSeparator" w:id="0">
    <w:p w:rsidR="00E04EE3" w:rsidRDefault="00E04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EE3" w:rsidRDefault="00E04EE3">
      <w:r>
        <w:separator/>
      </w:r>
    </w:p>
  </w:footnote>
  <w:footnote w:type="continuationSeparator" w:id="0">
    <w:p w:rsidR="00E04EE3" w:rsidRDefault="00E04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87A" w:rsidRDefault="00BF687A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5E09"/>
    <w:multiLevelType w:val="multilevel"/>
    <w:tmpl w:val="9D5A0EB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87A"/>
    <w:rsid w:val="001D54B1"/>
    <w:rsid w:val="00BF687A"/>
    <w:rsid w:val="00C42592"/>
    <w:rsid w:val="00E04EE3"/>
    <w:rsid w:val="00EE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65079A"/>
  <w15:docId w15:val="{3DAAD6E4-EBDD-45A4-9B84-E15B31E94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1658</Words>
  <Characters>9456</Characters>
  <Application>Microsoft Office Word</Application>
  <DocSecurity>0</DocSecurity>
  <Lines>78</Lines>
  <Paragraphs>22</Paragraphs>
  <ScaleCrop>false</ScaleCrop>
  <Company/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5</cp:revision>
  <dcterms:created xsi:type="dcterms:W3CDTF">2019-06-16T05:45:00Z</dcterms:created>
  <dcterms:modified xsi:type="dcterms:W3CDTF">2019-06-16T06:27:00Z</dcterms:modified>
</cp:coreProperties>
</file>