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643" w:rsidRDefault="00A16643">
      <w:pPr>
        <w:spacing w:before="11" w:line="260" w:lineRule="exact"/>
        <w:rPr>
          <w:sz w:val="26"/>
          <w:szCs w:val="26"/>
        </w:rPr>
      </w:pPr>
      <w:bookmarkStart w:id="0" w:name="_GoBack"/>
      <w:bookmarkEnd w:id="0"/>
    </w:p>
    <w:p w:rsidR="00A16643" w:rsidRDefault="00C53AAA">
      <w:pPr>
        <w:spacing w:line="340" w:lineRule="exact"/>
        <w:ind w:left="2622" w:right="4374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CO</w:t>
      </w:r>
      <w:r>
        <w:rPr>
          <w:rFonts w:ascii="Calibri" w:eastAsia="Calibri" w:hAnsi="Calibri" w:cs="Calibri"/>
          <w:b/>
          <w:spacing w:val="-3"/>
          <w:sz w:val="28"/>
          <w:szCs w:val="28"/>
        </w:rPr>
        <w:t>N</w:t>
      </w:r>
      <w:r>
        <w:rPr>
          <w:rFonts w:ascii="Calibri" w:eastAsia="Calibri" w:hAnsi="Calibri" w:cs="Calibri"/>
          <w:b/>
          <w:sz w:val="28"/>
          <w:szCs w:val="28"/>
        </w:rPr>
        <w:t>DITIONAL</w:t>
      </w:r>
      <w:r>
        <w:rPr>
          <w:rFonts w:ascii="Calibri" w:eastAsia="Calibri" w:hAnsi="Calibri" w:cs="Calibri"/>
          <w:b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sz w:val="28"/>
          <w:szCs w:val="28"/>
        </w:rPr>
        <w:t>S</w:t>
      </w:r>
      <w:r>
        <w:rPr>
          <w:rFonts w:ascii="Calibri" w:eastAsia="Calibri" w:hAnsi="Calibri" w:cs="Calibri"/>
          <w:b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b/>
          <w:sz w:val="28"/>
          <w:szCs w:val="28"/>
        </w:rPr>
        <w:t>N</w:t>
      </w:r>
      <w:r>
        <w:rPr>
          <w:rFonts w:ascii="Calibri" w:eastAsia="Calibri" w:hAnsi="Calibri" w:cs="Calibri"/>
          <w:b/>
          <w:spacing w:val="-2"/>
          <w:sz w:val="28"/>
          <w:szCs w:val="28"/>
        </w:rPr>
        <w:t>T</w:t>
      </w:r>
      <w:r>
        <w:rPr>
          <w:rFonts w:ascii="Calibri" w:eastAsia="Calibri" w:hAnsi="Calibri" w:cs="Calibri"/>
          <w:b/>
          <w:sz w:val="28"/>
          <w:szCs w:val="28"/>
        </w:rPr>
        <w:t>ENCES</w:t>
      </w:r>
    </w:p>
    <w:p w:rsidR="00A16643" w:rsidRDefault="00A16643">
      <w:pPr>
        <w:spacing w:before="9" w:line="240" w:lineRule="exact"/>
        <w:rPr>
          <w:sz w:val="24"/>
          <w:szCs w:val="24"/>
        </w:rPr>
      </w:pPr>
    </w:p>
    <w:p w:rsidR="00A16643" w:rsidRDefault="00C53AAA">
      <w:pPr>
        <w:ind w:left="166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Put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ver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2"/>
          <w:sz w:val="24"/>
          <w:szCs w:val="24"/>
        </w:rPr>
        <w:t>c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orr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orms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!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 wo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lett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(k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) it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2.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’t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elp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) my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ork in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3.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you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ax</w:t>
      </w:r>
      <w:r>
        <w:rPr>
          <w:rFonts w:ascii="Calibri" w:eastAsia="Calibri" w:hAnsi="Calibri" w:cs="Calibri"/>
          <w:spacing w:val="-2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ell’s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ir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hd</w:t>
      </w:r>
      <w:r>
        <w:rPr>
          <w:rFonts w:ascii="Calibri" w:eastAsia="Calibri" w:hAnsi="Calibri" w:cs="Calibri"/>
          <w:sz w:val="24"/>
          <w:szCs w:val="24"/>
        </w:rPr>
        <w:t>ay I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4.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We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lier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ary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er </w:t>
      </w:r>
      <w:r>
        <w:rPr>
          <w:rFonts w:ascii="Calibri" w:eastAsia="Calibri" w:hAnsi="Calibri" w:cs="Calibri"/>
          <w:spacing w:val="1"/>
          <w:sz w:val="24"/>
          <w:szCs w:val="24"/>
        </w:rPr>
        <w:t>pu</w:t>
      </w:r>
      <w:r>
        <w:rPr>
          <w:rFonts w:ascii="Calibri" w:eastAsia="Calibri" w:hAnsi="Calibri" w:cs="Calibri"/>
          <w:sz w:val="24"/>
          <w:szCs w:val="24"/>
        </w:rPr>
        <w:t>rse.</w:t>
      </w:r>
    </w:p>
    <w:p w:rsidR="00A16643" w:rsidRDefault="00A16643">
      <w:pPr>
        <w:spacing w:before="18" w:line="220" w:lineRule="exact"/>
        <w:rPr>
          <w:sz w:val="22"/>
          <w:szCs w:val="22"/>
        </w:rPr>
        <w:sectPr w:rsidR="00A16643">
          <w:headerReference w:type="default" r:id="rId7"/>
          <w:footerReference w:type="default" r:id="rId8"/>
          <w:pgSz w:w="12240" w:h="15840"/>
          <w:pgMar w:top="1040" w:right="1720" w:bottom="280" w:left="400" w:header="776" w:footer="877" w:gutter="0"/>
          <w:cols w:space="720"/>
        </w:sectPr>
      </w:pPr>
    </w:p>
    <w:p w:rsidR="00A16643" w:rsidRDefault="001C55B7">
      <w:pPr>
        <w:spacing w:before="7"/>
        <w:ind w:left="111" w:right="-56"/>
        <w:rPr>
          <w:rFonts w:ascii="Calibri" w:eastAsia="Calibri" w:hAnsi="Calibri" w:cs="Calibri"/>
          <w:sz w:val="24"/>
          <w:szCs w:val="24"/>
        </w:rPr>
      </w:pPr>
      <w:r>
        <w:lastRenderedPageBreak/>
        <w:pict>
          <v:group id="_x0000_s1035" style="position:absolute;left:0;text-align:left;margin-left:80.45pt;margin-top:13.35pt;width:120.35pt;height:.8pt;z-index:-251660288;mso-position-horizontal-relative:page" coordorigin="1609,267" coordsize="2407,16">
            <v:shape id="_x0000_s1037" style="position:absolute;left:1616;top:275;width:1911;height:0" coordorigin="1616,275" coordsize="1911,0" path="m1616,275r1911,e" filled="f" strokeweight=".27489mm">
              <v:path arrowok="t"/>
            </v:shape>
            <v:shape id="_x0000_s1036" style="position:absolute;left:3531;top:275;width:477;height:0" coordorigin="3531,275" coordsize="477,0" path="m3531,275r476,e" filled="f" strokeweight=".27489mm">
              <v:path arrowok="t"/>
            </v:shape>
            <w10:wrap anchorx="page"/>
          </v:group>
        </w:pict>
      </w:r>
      <w:r w:rsidR="00C53AAA">
        <w:rPr>
          <w:rFonts w:ascii="Calibri" w:eastAsia="Calibri" w:hAnsi="Calibri" w:cs="Calibri"/>
          <w:sz w:val="24"/>
          <w:szCs w:val="24"/>
        </w:rPr>
        <w:t xml:space="preserve">5. </w:t>
      </w:r>
      <w:r w:rsidR="00C53AAA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C53AAA">
        <w:rPr>
          <w:rFonts w:ascii="Calibri" w:eastAsia="Calibri" w:hAnsi="Calibri" w:cs="Calibri"/>
          <w:sz w:val="24"/>
          <w:szCs w:val="24"/>
        </w:rPr>
        <w:t>If</w:t>
      </w:r>
      <w:r w:rsidR="00C53AA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53AAA">
        <w:rPr>
          <w:rFonts w:ascii="Calibri" w:eastAsia="Calibri" w:hAnsi="Calibri" w:cs="Calibri"/>
          <w:sz w:val="24"/>
          <w:szCs w:val="24"/>
        </w:rPr>
        <w:t>S</w:t>
      </w:r>
      <w:r w:rsidR="00C53AAA">
        <w:rPr>
          <w:rFonts w:ascii="Calibri" w:eastAsia="Calibri" w:hAnsi="Calibri" w:cs="Calibri"/>
          <w:spacing w:val="1"/>
          <w:sz w:val="24"/>
          <w:szCs w:val="24"/>
        </w:rPr>
        <w:t>u</w:t>
      </w:r>
      <w:r w:rsidR="00C53AAA">
        <w:rPr>
          <w:rFonts w:ascii="Calibri" w:eastAsia="Calibri" w:hAnsi="Calibri" w:cs="Calibri"/>
          <w:sz w:val="24"/>
          <w:szCs w:val="24"/>
        </w:rPr>
        <w:t>san</w:t>
      </w:r>
    </w:p>
    <w:p w:rsidR="00A16643" w:rsidRDefault="00C53AAA">
      <w:pPr>
        <w:spacing w:before="7"/>
        <w:rPr>
          <w:rFonts w:ascii="Calibri" w:eastAsia="Calibri" w:hAnsi="Calibri" w:cs="Calibri"/>
          <w:sz w:val="24"/>
          <w:szCs w:val="24"/>
        </w:rPr>
        <w:sectPr w:rsidR="00A16643">
          <w:type w:val="continuous"/>
          <w:pgSz w:w="12240" w:h="15840"/>
          <w:pgMar w:top="1040" w:right="1720" w:bottom="280" w:left="400" w:header="720" w:footer="720" w:gutter="0"/>
          <w:cols w:num="2" w:space="720" w:equalWidth="0">
            <w:col w:w="1163" w:space="2500"/>
            <w:col w:w="6457"/>
          </w:cols>
        </w:sectPr>
      </w:pPr>
      <w:r>
        <w:br w:type="column"/>
      </w:r>
      <w:r>
        <w:rPr>
          <w:rFonts w:ascii="Calibri" w:eastAsia="Calibri" w:hAnsi="Calibri" w:cs="Calibri"/>
          <w:spacing w:val="-1"/>
          <w:sz w:val="24"/>
          <w:szCs w:val="24"/>
        </w:rPr>
        <w:lastRenderedPageBreak/>
        <w:t>(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oem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er.</w:t>
      </w:r>
    </w:p>
    <w:p w:rsidR="00A16643" w:rsidRDefault="00A16643">
      <w:pPr>
        <w:spacing w:before="18" w:line="220" w:lineRule="exact"/>
        <w:rPr>
          <w:sz w:val="22"/>
          <w:szCs w:val="22"/>
        </w:rPr>
      </w:pPr>
    </w:p>
    <w:p w:rsidR="00A16643" w:rsidRDefault="00C53AAA">
      <w:pPr>
        <w:spacing w:before="7"/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6.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it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e)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op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7.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it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 ra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 I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ld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ay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ome.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8.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essor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rly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er.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9.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you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3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at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) you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a 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go)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ome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n</w:t>
      </w:r>
      <w:r>
        <w:rPr>
          <w:rFonts w:ascii="Calibri" w:eastAsia="Calibri" w:hAnsi="Calibri" w:cs="Calibri"/>
          <w:sz w:val="24"/>
          <w:szCs w:val="24"/>
        </w:rPr>
        <w:t xml:space="preserve">ow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 rai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7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ell)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Jim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dd</w:t>
      </w:r>
      <w:r>
        <w:rPr>
          <w:rFonts w:ascii="Calibri" w:eastAsia="Calibri" w:hAnsi="Calibri" w:cs="Calibri"/>
          <w:sz w:val="24"/>
          <w:szCs w:val="24"/>
        </w:rPr>
        <w:t>ress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’t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yo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ird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e)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sz w:val="24"/>
          <w:szCs w:val="24"/>
        </w:rPr>
        <w:t>.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yo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o)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ery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?</w:t>
      </w:r>
    </w:p>
    <w:p w:rsidR="00A16643" w:rsidRDefault="00A16643">
      <w:pPr>
        <w:spacing w:before="18" w:line="220" w:lineRule="exact"/>
        <w:rPr>
          <w:sz w:val="22"/>
          <w:szCs w:val="22"/>
        </w:rPr>
        <w:sectPr w:rsidR="00A16643">
          <w:type w:val="continuous"/>
          <w:pgSz w:w="12240" w:h="15840"/>
          <w:pgMar w:top="1040" w:right="1720" w:bottom="280" w:left="400" w:header="720" w:footer="720" w:gutter="0"/>
          <w:cols w:space="720"/>
        </w:sectPr>
      </w:pPr>
    </w:p>
    <w:p w:rsidR="00A16643" w:rsidRDefault="001C55B7">
      <w:pPr>
        <w:spacing w:before="7"/>
        <w:ind w:left="111" w:right="-56"/>
        <w:rPr>
          <w:rFonts w:ascii="Calibri" w:eastAsia="Calibri" w:hAnsi="Calibri" w:cs="Calibri"/>
          <w:sz w:val="24"/>
          <w:szCs w:val="24"/>
        </w:rPr>
      </w:pPr>
      <w:r>
        <w:lastRenderedPageBreak/>
        <w:pict>
          <v:group id="_x0000_s1032" style="position:absolute;left:0;text-align:left;margin-left:114.95pt;margin-top:13.35pt;width:120.3pt;height:.8pt;z-index:-251659264;mso-position-horizontal-relative:page" coordorigin="2299,267" coordsize="2406,16">
            <v:shape id="_x0000_s1034" style="position:absolute;left:2307;top:275;width:834;height:0" coordorigin="2307,275" coordsize="834,0" path="m2307,275r834,e" filled="f" strokeweight=".27489mm">
              <v:path arrowok="t"/>
            </v:shape>
            <v:shape id="_x0000_s1033" style="position:absolute;left:3144;top:275;width:1553;height:0" coordorigin="3144,275" coordsize="1553,0" path="m3144,275r1554,e" filled="f" strokeweight=".27489mm">
              <v:path arrowok="t"/>
            </v:shape>
            <w10:wrap anchorx="page"/>
          </v:group>
        </w:pict>
      </w:r>
      <w:r w:rsidR="00C53AAA">
        <w:rPr>
          <w:rFonts w:ascii="Calibri" w:eastAsia="Calibri" w:hAnsi="Calibri" w:cs="Calibri"/>
          <w:sz w:val="24"/>
          <w:szCs w:val="24"/>
        </w:rPr>
        <w:t>1</w:t>
      </w:r>
      <w:r w:rsidR="00C53AAA">
        <w:rPr>
          <w:rFonts w:ascii="Calibri" w:eastAsia="Calibri" w:hAnsi="Calibri" w:cs="Calibri"/>
          <w:spacing w:val="1"/>
          <w:sz w:val="24"/>
          <w:szCs w:val="24"/>
        </w:rPr>
        <w:t>5</w:t>
      </w:r>
      <w:r w:rsidR="00C53AAA">
        <w:rPr>
          <w:rFonts w:ascii="Calibri" w:eastAsia="Calibri" w:hAnsi="Calibri" w:cs="Calibri"/>
          <w:sz w:val="24"/>
          <w:szCs w:val="24"/>
        </w:rPr>
        <w:t xml:space="preserve">. If </w:t>
      </w:r>
      <w:r w:rsidR="00C53AAA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53AAA">
        <w:rPr>
          <w:rFonts w:ascii="Calibri" w:eastAsia="Calibri" w:hAnsi="Calibri" w:cs="Calibri"/>
          <w:spacing w:val="-1"/>
          <w:sz w:val="24"/>
          <w:szCs w:val="24"/>
        </w:rPr>
        <w:t>h</w:t>
      </w:r>
      <w:r w:rsidR="00C53AAA">
        <w:rPr>
          <w:rFonts w:ascii="Calibri" w:eastAsia="Calibri" w:hAnsi="Calibri" w:cs="Calibri"/>
          <w:sz w:val="24"/>
          <w:szCs w:val="24"/>
        </w:rPr>
        <w:t>e</w:t>
      </w:r>
      <w:r w:rsidR="00C53AA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53AAA">
        <w:rPr>
          <w:rFonts w:ascii="Calibri" w:eastAsia="Calibri" w:hAnsi="Calibri" w:cs="Calibri"/>
          <w:spacing w:val="-1"/>
          <w:sz w:val="24"/>
          <w:szCs w:val="24"/>
        </w:rPr>
        <w:t>w</w:t>
      </w:r>
      <w:r w:rsidR="00C53AAA">
        <w:rPr>
          <w:rFonts w:ascii="Calibri" w:eastAsia="Calibri" w:hAnsi="Calibri" w:cs="Calibri"/>
          <w:sz w:val="24"/>
          <w:szCs w:val="24"/>
        </w:rPr>
        <w:t>e</w:t>
      </w:r>
      <w:r w:rsidR="00C53AAA">
        <w:rPr>
          <w:rFonts w:ascii="Calibri" w:eastAsia="Calibri" w:hAnsi="Calibri" w:cs="Calibri"/>
          <w:spacing w:val="1"/>
          <w:sz w:val="24"/>
          <w:szCs w:val="24"/>
        </w:rPr>
        <w:t>a</w:t>
      </w:r>
      <w:r w:rsidR="00C53AAA">
        <w:rPr>
          <w:rFonts w:ascii="Calibri" w:eastAsia="Calibri" w:hAnsi="Calibri" w:cs="Calibri"/>
          <w:spacing w:val="-1"/>
          <w:sz w:val="24"/>
          <w:szCs w:val="24"/>
        </w:rPr>
        <w:t>t</w:t>
      </w:r>
      <w:r w:rsidR="00C53AAA">
        <w:rPr>
          <w:rFonts w:ascii="Calibri" w:eastAsia="Calibri" w:hAnsi="Calibri" w:cs="Calibri"/>
          <w:spacing w:val="1"/>
          <w:sz w:val="24"/>
          <w:szCs w:val="24"/>
        </w:rPr>
        <w:t>h</w:t>
      </w:r>
      <w:r w:rsidR="00C53AAA">
        <w:rPr>
          <w:rFonts w:ascii="Calibri" w:eastAsia="Calibri" w:hAnsi="Calibri" w:cs="Calibri"/>
          <w:sz w:val="24"/>
          <w:szCs w:val="24"/>
        </w:rPr>
        <w:t>er</w:t>
      </w:r>
    </w:p>
    <w:p w:rsidR="00A16643" w:rsidRDefault="00C53AAA">
      <w:pPr>
        <w:spacing w:before="7"/>
        <w:rPr>
          <w:rFonts w:ascii="Calibri" w:eastAsia="Calibri" w:hAnsi="Calibri" w:cs="Calibri"/>
          <w:sz w:val="24"/>
          <w:szCs w:val="24"/>
        </w:rPr>
        <w:sectPr w:rsidR="00A16643">
          <w:type w:val="continuous"/>
          <w:pgSz w:w="12240" w:h="15840"/>
          <w:pgMar w:top="1040" w:right="1720" w:bottom="280" w:left="400" w:header="720" w:footer="720" w:gutter="0"/>
          <w:cols w:num="2" w:space="720" w:equalWidth="0">
            <w:col w:w="1854" w:space="2499"/>
            <w:col w:w="5767"/>
          </w:cols>
        </w:sectPr>
      </w:pPr>
      <w:r>
        <w:br w:type="column"/>
      </w:r>
      <w:r>
        <w:rPr>
          <w:rFonts w:ascii="Calibri" w:eastAsia="Calibri" w:hAnsi="Calibri" w:cs="Calibri"/>
          <w:spacing w:val="-1"/>
          <w:sz w:val="24"/>
          <w:szCs w:val="24"/>
        </w:rPr>
        <w:lastRenderedPageBreak/>
        <w:t>(n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ge) we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ach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op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18" w:line="220" w:lineRule="exact"/>
        <w:rPr>
          <w:sz w:val="22"/>
          <w:szCs w:val="22"/>
        </w:rPr>
      </w:pPr>
    </w:p>
    <w:p w:rsidR="00A16643" w:rsidRDefault="00C53AAA">
      <w:pPr>
        <w:spacing w:before="7"/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’t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7</w:t>
      </w:r>
      <w:r>
        <w:rPr>
          <w:rFonts w:ascii="Calibri" w:eastAsia="Calibri" w:hAnsi="Calibri" w:cs="Calibri"/>
          <w:sz w:val="24"/>
          <w:szCs w:val="24"/>
        </w:rPr>
        <w:t>. I’m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nn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me)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ait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it lo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er.</w:t>
      </w:r>
    </w:p>
    <w:p w:rsidR="00A16643" w:rsidRDefault="00A16643">
      <w:pPr>
        <w:spacing w:before="3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8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>ell,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ome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er)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) yo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 xml:space="preserve">ed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u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) 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ck</w:t>
      </w:r>
      <w:r>
        <w:rPr>
          <w:rFonts w:ascii="Calibri" w:eastAsia="Calibri" w:hAnsi="Calibri" w:cs="Calibri"/>
          <w:sz w:val="24"/>
          <w:szCs w:val="24"/>
        </w:rPr>
        <w:t>et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ad lo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ed 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u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all) 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at so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>.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) if </w:t>
      </w:r>
      <w:r>
        <w:rPr>
          <w:rFonts w:ascii="Calibri" w:eastAsia="Calibri" w:hAnsi="Calibri" w:cs="Calibri"/>
          <w:spacing w:val="-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d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ad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?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  <w:sectPr w:rsidR="00A16643">
          <w:type w:val="continuous"/>
          <w:pgSz w:w="12240" w:h="15840"/>
          <w:pgMar w:top="1040" w:right="1720" w:bottom="280" w:left="400" w:header="720" w:footer="720" w:gutter="0"/>
          <w:cols w:space="720"/>
        </w:sectPr>
      </w:pP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ris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ed you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igar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z w:val="24"/>
          <w:szCs w:val="24"/>
        </w:rPr>
        <w:t xml:space="preserve">e,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give)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e?</w:t>
      </w:r>
    </w:p>
    <w:p w:rsidR="00A16643" w:rsidRDefault="00A16643">
      <w:pPr>
        <w:spacing w:before="1" w:line="260" w:lineRule="exact"/>
        <w:rPr>
          <w:sz w:val="26"/>
          <w:szCs w:val="26"/>
        </w:rPr>
      </w:pPr>
    </w:p>
    <w:p w:rsidR="00A16643" w:rsidRDefault="00C53AAA">
      <w:pPr>
        <w:spacing w:before="7"/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u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y)</w:t>
      </w:r>
      <w:r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at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ar,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you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ey.</w:t>
      </w:r>
    </w:p>
    <w:p w:rsidR="00A16643" w:rsidRDefault="00A16643">
      <w:pPr>
        <w:spacing w:before="18" w:line="220" w:lineRule="exact"/>
        <w:rPr>
          <w:sz w:val="22"/>
          <w:szCs w:val="22"/>
        </w:rPr>
        <w:sectPr w:rsidR="00A16643">
          <w:footerReference w:type="default" r:id="rId9"/>
          <w:pgSz w:w="12240" w:h="15840"/>
          <w:pgMar w:top="1040" w:right="1720" w:bottom="280" w:left="400" w:header="776" w:footer="877" w:gutter="0"/>
          <w:pgNumType w:start="2"/>
          <w:cols w:space="720"/>
        </w:sectPr>
      </w:pPr>
    </w:p>
    <w:p w:rsidR="00A16643" w:rsidRDefault="001C55B7">
      <w:pPr>
        <w:spacing w:before="7"/>
        <w:ind w:left="111" w:right="-56"/>
        <w:rPr>
          <w:rFonts w:ascii="Calibri" w:eastAsia="Calibri" w:hAnsi="Calibri" w:cs="Calibri"/>
          <w:sz w:val="24"/>
          <w:szCs w:val="24"/>
        </w:rPr>
      </w:pPr>
      <w:r>
        <w:pict>
          <v:group id="_x0000_s1029" style="position:absolute;left:0;text-align:left;margin-left:43.15pt;margin-top:13.35pt;width:120.3pt;height:.8pt;z-index:-251658240;mso-position-horizontal-relative:page" coordorigin="863,267" coordsize="2406,16">
            <v:shape id="_x0000_s1031" style="position:absolute;left:870;top:275;width:1792;height:0" coordorigin="870,275" coordsize="1792,0" path="m870,275r1792,e" filled="f" strokeweight=".27489mm">
              <v:path arrowok="t"/>
            </v:shape>
            <v:shape id="_x0000_s1030" style="position:absolute;left:2664;top:275;width:597;height:0" coordorigin="2664,275" coordsize="597,0" path="m2664,275r597,e" filled="f" strokeweight=".27489mm">
              <v:path arrowok="t"/>
            </v:shape>
            <w10:wrap anchorx="page"/>
          </v:group>
        </w:pict>
      </w:r>
      <w:r w:rsidR="00C53AAA">
        <w:rPr>
          <w:rFonts w:ascii="Calibri" w:eastAsia="Calibri" w:hAnsi="Calibri" w:cs="Calibri"/>
          <w:sz w:val="24"/>
          <w:szCs w:val="24"/>
        </w:rPr>
        <w:t>2</w:t>
      </w:r>
      <w:r w:rsidR="00C53AAA">
        <w:rPr>
          <w:rFonts w:ascii="Calibri" w:eastAsia="Calibri" w:hAnsi="Calibri" w:cs="Calibri"/>
          <w:spacing w:val="1"/>
          <w:sz w:val="24"/>
          <w:szCs w:val="24"/>
        </w:rPr>
        <w:t>5</w:t>
      </w:r>
      <w:r w:rsidR="00C53AAA"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C53AAA">
      <w:pPr>
        <w:spacing w:before="7"/>
        <w:rPr>
          <w:rFonts w:ascii="Calibri" w:eastAsia="Calibri" w:hAnsi="Calibri" w:cs="Calibri"/>
          <w:sz w:val="24"/>
          <w:szCs w:val="24"/>
        </w:rPr>
        <w:sectPr w:rsidR="00A16643">
          <w:type w:val="continuous"/>
          <w:pgSz w:w="12240" w:h="15840"/>
          <w:pgMar w:top="1040" w:right="1720" w:bottom="280" w:left="400" w:header="720" w:footer="720" w:gutter="0"/>
          <w:cols w:num="2" w:space="720" w:equalWidth="0">
            <w:col w:w="417" w:space="2500"/>
            <w:col w:w="7203"/>
          </w:cols>
        </w:sectPr>
      </w:pPr>
      <w:r>
        <w:br w:type="column"/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ge)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air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you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?</w:t>
      </w:r>
    </w:p>
    <w:p w:rsidR="00A16643" w:rsidRDefault="00A16643">
      <w:pPr>
        <w:spacing w:before="18" w:line="220" w:lineRule="exact"/>
        <w:rPr>
          <w:sz w:val="22"/>
          <w:szCs w:val="22"/>
        </w:rPr>
      </w:pPr>
    </w:p>
    <w:p w:rsidR="00A16643" w:rsidRDefault="00C53AAA">
      <w:pPr>
        <w:spacing w:before="7"/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give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er,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(p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7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-2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ad given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?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8</w:t>
      </w:r>
      <w:r>
        <w:rPr>
          <w:rFonts w:ascii="Calibri" w:eastAsia="Calibri" w:hAnsi="Calibri" w:cs="Calibri"/>
          <w:sz w:val="24"/>
          <w:szCs w:val="24"/>
        </w:rPr>
        <w:t xml:space="preserve">. If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go) s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immi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'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ass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am.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 xml:space="preserve">. If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ey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ravel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orl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3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go) 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6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ere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ro</w:t>
      </w:r>
      <w:r>
        <w:rPr>
          <w:rFonts w:ascii="Calibri" w:eastAsia="Calibri" w:hAnsi="Calibri" w:cs="Calibri"/>
          <w:spacing w:val="1"/>
          <w:sz w:val="24"/>
          <w:szCs w:val="24"/>
        </w:rPr>
        <w:t>z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>.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d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u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los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) yo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ag?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sz w:val="24"/>
          <w:szCs w:val="24"/>
        </w:rPr>
        <w:t>.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en if you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er?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sz w:val="24"/>
          <w:szCs w:val="24"/>
        </w:rPr>
        <w:t>. S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go) on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ay,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dn</w:t>
      </w:r>
      <w:r>
        <w:rPr>
          <w:rFonts w:ascii="Calibri" w:eastAsia="Calibri" w:hAnsi="Calibri" w:cs="Calibri"/>
          <w:spacing w:val="-3"/>
          <w:sz w:val="24"/>
          <w:szCs w:val="24"/>
        </w:rPr>
        <w:t>'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ill.</w:t>
      </w:r>
    </w:p>
    <w:p w:rsidR="00A16643" w:rsidRDefault="00A16643">
      <w:pPr>
        <w:spacing w:before="18" w:line="220" w:lineRule="exact"/>
        <w:rPr>
          <w:sz w:val="22"/>
          <w:szCs w:val="22"/>
        </w:rPr>
        <w:sectPr w:rsidR="00A16643">
          <w:type w:val="continuous"/>
          <w:pgSz w:w="12240" w:h="15840"/>
          <w:pgMar w:top="1040" w:right="1720" w:bottom="280" w:left="400" w:header="720" w:footer="720" w:gutter="0"/>
          <w:cols w:space="720"/>
        </w:sectPr>
      </w:pPr>
    </w:p>
    <w:p w:rsidR="00A16643" w:rsidRDefault="001C55B7">
      <w:pPr>
        <w:spacing w:before="7"/>
        <w:ind w:left="111" w:right="-56"/>
        <w:rPr>
          <w:rFonts w:ascii="Calibri" w:eastAsia="Calibri" w:hAnsi="Calibri" w:cs="Calibri"/>
          <w:sz w:val="24"/>
          <w:szCs w:val="24"/>
        </w:rPr>
      </w:pPr>
      <w:r>
        <w:pict>
          <v:group id="_x0000_s1026" style="position:absolute;left:0;text-align:left;margin-left:58.25pt;margin-top:13.35pt;width:120.3pt;height:.8pt;z-index:-251657216;mso-position-horizontal-relative:page" coordorigin="1165,267" coordsize="2406,16">
            <v:shape id="_x0000_s1028" style="position:absolute;left:1173;top:275;width:597;height:0" coordorigin="1173,275" coordsize="597,0" path="m1173,275r597,e" filled="f" strokeweight=".27489mm">
              <v:path arrowok="t"/>
            </v:shape>
            <v:shape id="_x0000_s1027" style="position:absolute;left:1772;top:275;width:1791;height:0" coordorigin="1772,275" coordsize="1791,0" path="m1772,275r1791,e" filled="f" strokeweight=".27489mm">
              <v:path arrowok="t"/>
            </v:shape>
            <w10:wrap anchorx="page"/>
          </v:group>
        </w:pict>
      </w:r>
      <w:r w:rsidR="00C53AAA">
        <w:rPr>
          <w:rFonts w:ascii="Calibri" w:eastAsia="Calibri" w:hAnsi="Calibri" w:cs="Calibri"/>
          <w:sz w:val="24"/>
          <w:szCs w:val="24"/>
        </w:rPr>
        <w:t>3</w:t>
      </w:r>
      <w:r w:rsidR="00C53AAA">
        <w:rPr>
          <w:rFonts w:ascii="Calibri" w:eastAsia="Calibri" w:hAnsi="Calibri" w:cs="Calibri"/>
          <w:spacing w:val="1"/>
          <w:sz w:val="24"/>
          <w:szCs w:val="24"/>
        </w:rPr>
        <w:t>5</w:t>
      </w:r>
      <w:r w:rsidR="00C53AAA">
        <w:rPr>
          <w:rFonts w:ascii="Calibri" w:eastAsia="Calibri" w:hAnsi="Calibri" w:cs="Calibri"/>
          <w:sz w:val="24"/>
          <w:szCs w:val="24"/>
        </w:rPr>
        <w:t>. If</w:t>
      </w:r>
      <w:r w:rsidR="00C53AAA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C53AAA">
        <w:rPr>
          <w:rFonts w:ascii="Calibri" w:eastAsia="Calibri" w:hAnsi="Calibri" w:cs="Calibri"/>
          <w:sz w:val="24"/>
          <w:szCs w:val="24"/>
        </w:rPr>
        <w:t>I</w:t>
      </w:r>
    </w:p>
    <w:p w:rsidR="00A16643" w:rsidRDefault="00C53AAA">
      <w:pPr>
        <w:spacing w:before="7"/>
        <w:rPr>
          <w:rFonts w:ascii="Calibri" w:eastAsia="Calibri" w:hAnsi="Calibri" w:cs="Calibri"/>
          <w:sz w:val="24"/>
          <w:szCs w:val="24"/>
        </w:rPr>
        <w:sectPr w:rsidR="00A16643">
          <w:type w:val="continuous"/>
          <w:pgSz w:w="12240" w:h="15840"/>
          <w:pgMar w:top="1040" w:right="1720" w:bottom="280" w:left="400" w:header="720" w:footer="720" w:gutter="0"/>
          <w:cols w:num="2" w:space="720" w:equalWidth="0">
            <w:col w:w="721" w:space="2497"/>
            <w:col w:w="6902"/>
          </w:cols>
        </w:sectPr>
      </w:pPr>
      <w:r>
        <w:br w:type="column"/>
      </w:r>
      <w:r>
        <w:rPr>
          <w:rFonts w:ascii="Calibri" w:eastAsia="Calibri" w:hAnsi="Calibri" w:cs="Calibri"/>
          <w:spacing w:val="-1"/>
          <w:sz w:val="24"/>
          <w:szCs w:val="24"/>
        </w:rPr>
        <w:t>(n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e) 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 w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18" w:line="220" w:lineRule="exact"/>
        <w:rPr>
          <w:sz w:val="22"/>
          <w:szCs w:val="22"/>
        </w:rPr>
      </w:pPr>
    </w:p>
    <w:p w:rsidR="00A16643" w:rsidRDefault="00C53AAA">
      <w:pPr>
        <w:spacing w:before="7"/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sz w:val="24"/>
          <w:szCs w:val="24"/>
        </w:rPr>
        <w:t>e) li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 w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dn</w:t>
      </w:r>
      <w:r>
        <w:rPr>
          <w:rFonts w:ascii="Calibri" w:eastAsia="Calibri" w:hAnsi="Calibri" w:cs="Calibri"/>
          <w:spacing w:val="-3"/>
          <w:sz w:val="24"/>
          <w:szCs w:val="24"/>
        </w:rPr>
        <w:t>'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ilms.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1"/>
          <w:sz w:val="24"/>
          <w:szCs w:val="24"/>
        </w:rPr>
        <w:t>7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ed yo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yes, yo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)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rf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orl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1"/>
          <w:sz w:val="24"/>
          <w:szCs w:val="24"/>
        </w:rPr>
        <w:t>8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le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 xml:space="preserve">live)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4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op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ig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sz w:val="24"/>
          <w:szCs w:val="24"/>
        </w:rPr>
        <w:t>. If Tom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 so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rive)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me.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rry)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miss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 xml:space="preserve">. He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 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't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9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-2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) 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ad 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?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sz w:val="24"/>
          <w:szCs w:val="24"/>
        </w:rPr>
        <w:t xml:space="preserve">. If Jim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y)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w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got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sz w:val="24"/>
          <w:szCs w:val="24"/>
        </w:rPr>
        <w:t xml:space="preserve">. If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ere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y)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'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hu</w:t>
      </w:r>
      <w:r>
        <w:rPr>
          <w:rFonts w:ascii="Calibri" w:eastAsia="Calibri" w:hAnsi="Calibri" w:cs="Calibri"/>
          <w:sz w:val="24"/>
          <w:szCs w:val="24"/>
        </w:rPr>
        <w:t>rry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u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e) 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'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lay)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all.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7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sz w:val="24"/>
          <w:szCs w:val="24"/>
        </w:rPr>
        <w:t>e) ill,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me?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  <w:sectPr w:rsidR="00A16643">
          <w:type w:val="continuous"/>
          <w:pgSz w:w="12240" w:h="15840"/>
          <w:pgMar w:top="1040" w:right="1720" w:bottom="280" w:left="400" w:header="720" w:footer="720" w:gutter="0"/>
          <w:cols w:space="720"/>
        </w:sect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8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riv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1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m.</w:t>
      </w:r>
    </w:p>
    <w:p w:rsidR="00A16643" w:rsidRDefault="00A16643">
      <w:pPr>
        <w:spacing w:before="1" w:line="260" w:lineRule="exact"/>
        <w:rPr>
          <w:sz w:val="26"/>
          <w:szCs w:val="26"/>
        </w:rPr>
      </w:pPr>
    </w:p>
    <w:p w:rsidR="00A16643" w:rsidRDefault="00C53AAA">
      <w:pPr>
        <w:spacing w:before="7"/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</w:t>
      </w:r>
      <w:r>
        <w:rPr>
          <w:rFonts w:ascii="Calibri" w:eastAsia="Calibri" w:hAnsi="Calibri" w:cs="Calibri"/>
          <w:spacing w:val="5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4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mill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  <w:sectPr w:rsidR="00A16643">
          <w:headerReference w:type="default" r:id="rId10"/>
          <w:pgSz w:w="12240" w:h="15840"/>
          <w:pgMar w:top="1040" w:right="1720" w:bottom="280" w:left="400" w:header="776" w:footer="877" w:gutter="0"/>
          <w:cols w:space="720"/>
        </w:sectPr>
      </w:pPr>
      <w:r>
        <w:rPr>
          <w:rFonts w:ascii="Calibri" w:eastAsia="Calibri" w:hAnsi="Calibri" w:cs="Calibri"/>
          <w:sz w:val="24"/>
          <w:szCs w:val="24"/>
        </w:rPr>
        <w:t>5</w:t>
      </w:r>
      <w:r>
        <w:rPr>
          <w:rFonts w:ascii="Calibri" w:eastAsia="Calibri" w:hAnsi="Calibri" w:cs="Calibri"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                                           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sz w:val="24"/>
          <w:szCs w:val="24"/>
        </w:rPr>
        <w:t>e) you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 wo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A16643" w:rsidRDefault="00A16643">
      <w:pPr>
        <w:spacing w:before="1" w:line="280" w:lineRule="exact"/>
        <w:rPr>
          <w:sz w:val="28"/>
          <w:szCs w:val="28"/>
        </w:rPr>
      </w:pPr>
    </w:p>
    <w:p w:rsidR="00A16643" w:rsidRDefault="00C53AAA">
      <w:pPr>
        <w:spacing w:line="400" w:lineRule="exact"/>
        <w:ind w:left="5411" w:right="4088"/>
        <w:jc w:val="center"/>
        <w:rPr>
          <w:rFonts w:ascii="Calibri" w:eastAsia="Calibri" w:hAnsi="Calibri" w:cs="Calibri"/>
          <w:sz w:val="34"/>
          <w:szCs w:val="34"/>
        </w:rPr>
      </w:pPr>
      <w:r>
        <w:rPr>
          <w:rFonts w:ascii="Calibri" w:eastAsia="Calibri" w:hAnsi="Calibri" w:cs="Calibri"/>
          <w:b/>
          <w:i/>
          <w:sz w:val="34"/>
          <w:szCs w:val="34"/>
          <w:u w:val="double" w:color="000000"/>
        </w:rPr>
        <w:t>KEY</w:t>
      </w:r>
    </w:p>
    <w:p w:rsidR="00A16643" w:rsidRDefault="00A16643">
      <w:pPr>
        <w:spacing w:before="19" w:line="240" w:lineRule="exact"/>
        <w:rPr>
          <w:sz w:val="24"/>
          <w:szCs w:val="24"/>
        </w:rPr>
      </w:pPr>
    </w:p>
    <w:p w:rsidR="00A16643" w:rsidRDefault="00C53AAA">
      <w:pPr>
        <w:spacing w:before="7"/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-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CLA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SES    IF</w:t>
      </w:r>
      <w:r>
        <w:rPr>
          <w:rFonts w:ascii="Calibri" w:eastAsia="Calibri" w:hAnsi="Calibri" w:cs="Calibri"/>
          <w:i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1</w:t>
      </w:r>
    </w:p>
    <w:p w:rsidR="00A16643" w:rsidRDefault="00A16643">
      <w:pPr>
        <w:spacing w:before="10" w:line="160" w:lineRule="exact"/>
        <w:rPr>
          <w:sz w:val="17"/>
          <w:szCs w:val="17"/>
        </w:rPr>
      </w:pPr>
    </w:p>
    <w:p w:rsidR="00A16643" w:rsidRDefault="00A16643">
      <w:pPr>
        <w:spacing w:line="200" w:lineRule="exact"/>
      </w:pPr>
    </w:p>
    <w:p w:rsidR="00A16643" w:rsidRDefault="00A16643">
      <w:pPr>
        <w:spacing w:line="200" w:lineRule="exact"/>
      </w:pPr>
    </w:p>
    <w:p w:rsidR="00A16643" w:rsidRDefault="00A16643">
      <w:pPr>
        <w:spacing w:line="200" w:lineRule="exact"/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Put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in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 xml:space="preserve">o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eir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 xml:space="preserve">t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!</w:t>
      </w:r>
    </w:p>
    <w:p w:rsidR="00A16643" w:rsidRDefault="00A16643">
      <w:pPr>
        <w:spacing w:before="10" w:line="160" w:lineRule="exact"/>
        <w:rPr>
          <w:sz w:val="17"/>
          <w:szCs w:val="17"/>
        </w:rPr>
      </w:pPr>
    </w:p>
    <w:p w:rsidR="00A16643" w:rsidRDefault="00A16643">
      <w:pPr>
        <w:spacing w:line="200" w:lineRule="exact"/>
      </w:pPr>
    </w:p>
    <w:p w:rsidR="00A16643" w:rsidRDefault="00A16643">
      <w:pPr>
        <w:spacing w:line="200" w:lineRule="exact"/>
      </w:pPr>
    </w:p>
    <w:p w:rsidR="00A16643" w:rsidRDefault="00A16643">
      <w:pPr>
        <w:spacing w:line="200" w:lineRule="exact"/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1.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w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re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le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er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 I h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) it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wa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2.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do</w:t>
      </w:r>
      <w:r>
        <w:rPr>
          <w:rFonts w:ascii="Calibri" w:eastAsia="Calibri" w:hAnsi="Calibri" w:cs="Calibri"/>
          <w:i/>
          <w:sz w:val="24"/>
          <w:szCs w:val="24"/>
        </w:rPr>
        <w:t>es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 xml:space="preserve">elp in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ga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en 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 xml:space="preserve">ish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is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) my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</w:t>
      </w:r>
      <w:r>
        <w:rPr>
          <w:rFonts w:ascii="Calibri" w:eastAsia="Calibri" w:hAnsi="Calibri" w:cs="Calibri"/>
          <w:i/>
          <w:sz w:val="24"/>
          <w:szCs w:val="24"/>
        </w:rPr>
        <w:t>rk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in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ime.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3.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ell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(no</w:t>
      </w:r>
      <w:r>
        <w:rPr>
          <w:rFonts w:ascii="Calibri" w:eastAsia="Calibri" w:hAnsi="Calibri" w:cs="Calibri"/>
          <w:i/>
          <w:sz w:val="24"/>
          <w:szCs w:val="24"/>
        </w:rPr>
        <w:t xml:space="preserve">t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ell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) 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abou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axw</w:t>
      </w:r>
      <w:r>
        <w:rPr>
          <w:rFonts w:ascii="Calibri" w:eastAsia="Calibri" w:hAnsi="Calibri" w:cs="Calibri"/>
          <w:i/>
          <w:sz w:val="24"/>
          <w:szCs w:val="24"/>
        </w:rPr>
        <w:t>ell’s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b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hda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w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>et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4.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We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aug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 xml:space="preserve">t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 xml:space="preserve">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in ea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>lier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if 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ry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oun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p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rse.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5.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d lea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rn</w:t>
      </w:r>
      <w:r>
        <w:rPr>
          <w:rFonts w:ascii="Calibri" w:eastAsia="Calibri" w:hAnsi="Calibri" w:cs="Calibri"/>
          <w:i/>
          <w:sz w:val="24"/>
          <w:szCs w:val="24"/>
        </w:rPr>
        <w:t>ed (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ea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rn</w:t>
      </w:r>
      <w:r>
        <w:rPr>
          <w:rFonts w:ascii="Calibri" w:eastAsia="Calibri" w:hAnsi="Calibri" w:cs="Calibri"/>
          <w:i/>
          <w:sz w:val="24"/>
          <w:szCs w:val="24"/>
        </w:rPr>
        <w:t xml:space="preserve">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</w:t>
      </w:r>
      <w:r>
        <w:rPr>
          <w:rFonts w:ascii="Calibri" w:eastAsia="Calibri" w:hAnsi="Calibri" w:cs="Calibri"/>
          <w:i/>
          <w:sz w:val="24"/>
          <w:szCs w:val="24"/>
        </w:rPr>
        <w:t>em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r.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6.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it is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 xml:space="preserve">’t 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i/>
          <w:sz w:val="24"/>
          <w:szCs w:val="24"/>
        </w:rPr>
        <w:t xml:space="preserve">e)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o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 xml:space="preserve">e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p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>et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a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co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7.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in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 xml:space="preserve">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oda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w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d 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me.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8.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Pr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i/>
          <w:sz w:val="24"/>
          <w:szCs w:val="24"/>
        </w:rPr>
        <w:t>sor 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pok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c</w:t>
      </w:r>
      <w:r>
        <w:rPr>
          <w:rFonts w:ascii="Calibri" w:eastAsia="Calibri" w:hAnsi="Calibri" w:cs="Calibri"/>
          <w:i/>
          <w:sz w:val="24"/>
          <w:szCs w:val="24"/>
        </w:rPr>
        <w:t>lea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>ly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ers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und</w:t>
      </w:r>
      <w:r>
        <w:rPr>
          <w:rFonts w:ascii="Calibri" w:eastAsia="Calibri" w:hAnsi="Calibri" w:cs="Calibri"/>
          <w:i/>
          <w:sz w:val="24"/>
          <w:szCs w:val="24"/>
        </w:rPr>
        <w:t>ers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nd</w:t>
      </w:r>
      <w:r>
        <w:rPr>
          <w:rFonts w:ascii="Calibri" w:eastAsia="Calibri" w:hAnsi="Calibri" w:cs="Calibri"/>
          <w:i/>
          <w:sz w:val="24"/>
          <w:szCs w:val="24"/>
        </w:rPr>
        <w:t>)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im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er.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 xml:space="preserve">9. 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 xml:space="preserve">o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g li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w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ow</w:t>
      </w:r>
      <w:r>
        <w:rPr>
          <w:rFonts w:ascii="Calibri" w:eastAsia="Calibri" w:hAnsi="Calibri" w:cs="Calibri"/>
          <w:i/>
          <w:sz w:val="24"/>
          <w:szCs w:val="24"/>
        </w:rPr>
        <w:t>)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 xml:space="preserve">a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ent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(go</w:t>
      </w:r>
      <w:r>
        <w:rPr>
          <w:rFonts w:ascii="Calibri" w:eastAsia="Calibri" w:hAnsi="Calibri" w:cs="Calibri"/>
          <w:i/>
          <w:sz w:val="24"/>
          <w:szCs w:val="24"/>
        </w:rPr>
        <w:t xml:space="preserve">)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z w:val="24"/>
          <w:szCs w:val="24"/>
        </w:rPr>
        <w:t xml:space="preserve">w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ld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ow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er.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ed 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re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i/>
          <w:sz w:val="24"/>
          <w:szCs w:val="24"/>
        </w:rPr>
        <w:t xml:space="preserve">e)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ell) Jim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add</w:t>
      </w:r>
      <w:r>
        <w:rPr>
          <w:rFonts w:ascii="Calibri" w:eastAsia="Calibri" w:hAnsi="Calibri" w:cs="Calibri"/>
          <w:i/>
          <w:sz w:val="24"/>
          <w:szCs w:val="24"/>
        </w:rPr>
        <w:t>ress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oun</w:t>
      </w:r>
      <w:r>
        <w:rPr>
          <w:rFonts w:ascii="Calibri" w:eastAsia="Calibri" w:hAnsi="Calibri" w:cs="Calibri"/>
          <w:i/>
          <w:sz w:val="24"/>
          <w:szCs w:val="24"/>
        </w:rPr>
        <w:t>d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i/>
          <w:sz w:val="24"/>
          <w:szCs w:val="24"/>
        </w:rPr>
        <w:t xml:space="preserve">.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ied 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ie)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g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i/>
          <w:sz w:val="24"/>
          <w:szCs w:val="24"/>
        </w:rPr>
        <w:t>. Wh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>ld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 xml:space="preserve">o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do</w:t>
      </w:r>
      <w:r>
        <w:rPr>
          <w:rFonts w:ascii="Calibri" w:eastAsia="Calibri" w:hAnsi="Calibri" w:cs="Calibri"/>
          <w:i/>
          <w:sz w:val="24"/>
          <w:szCs w:val="24"/>
        </w:rPr>
        <w:t>)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i/>
          <w:sz w:val="24"/>
          <w:szCs w:val="24"/>
        </w:rPr>
        <w:t>ery?</w:t>
      </w:r>
    </w:p>
    <w:p w:rsidR="00A16643" w:rsidRDefault="00A16643">
      <w:pPr>
        <w:spacing w:before="3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i/>
          <w:sz w:val="24"/>
          <w:szCs w:val="24"/>
        </w:rPr>
        <w:t xml:space="preserve">. If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eat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 xml:space="preserve">er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do</w:t>
      </w:r>
      <w:r>
        <w:rPr>
          <w:rFonts w:ascii="Calibri" w:eastAsia="Calibri" w:hAnsi="Calibri" w:cs="Calibri"/>
          <w:i/>
          <w:sz w:val="24"/>
          <w:szCs w:val="24"/>
        </w:rPr>
        <w:t>es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hang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hang</w:t>
      </w:r>
      <w:r>
        <w:rPr>
          <w:rFonts w:ascii="Calibri" w:eastAsia="Calibri" w:hAnsi="Calibri" w:cs="Calibri"/>
          <w:i/>
          <w:sz w:val="24"/>
          <w:szCs w:val="24"/>
        </w:rPr>
        <w:t xml:space="preserve">e)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re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 xml:space="preserve">h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p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f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i/>
          <w:sz w:val="24"/>
          <w:szCs w:val="24"/>
        </w:rPr>
        <w:t xml:space="preserve">.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nn</w:t>
      </w:r>
      <w:r>
        <w:rPr>
          <w:rFonts w:ascii="Calibri" w:eastAsia="Calibri" w:hAnsi="Calibri" w:cs="Calibri"/>
          <w:i/>
          <w:sz w:val="24"/>
          <w:szCs w:val="24"/>
        </w:rPr>
        <w:t xml:space="preserve">er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i/>
          <w:sz w:val="24"/>
          <w:szCs w:val="24"/>
        </w:rPr>
        <w:t>e)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if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i/>
          <w:sz w:val="24"/>
          <w:szCs w:val="24"/>
        </w:rPr>
        <w:t>eat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ere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 xml:space="preserve">’t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7</w:t>
      </w:r>
      <w:r>
        <w:rPr>
          <w:rFonts w:ascii="Calibri" w:eastAsia="Calibri" w:hAnsi="Calibri" w:cs="Calibri"/>
          <w:i/>
          <w:sz w:val="24"/>
          <w:szCs w:val="24"/>
        </w:rPr>
        <w:t>. I’m 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 xml:space="preserve">re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me)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wa</w:t>
      </w:r>
      <w:r>
        <w:rPr>
          <w:rFonts w:ascii="Calibri" w:eastAsia="Calibri" w:hAnsi="Calibri" w:cs="Calibri"/>
          <w:i/>
          <w:sz w:val="24"/>
          <w:szCs w:val="24"/>
        </w:rPr>
        <w:t>it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it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ong</w:t>
      </w:r>
      <w:r>
        <w:rPr>
          <w:rFonts w:ascii="Calibri" w:eastAsia="Calibri" w:hAnsi="Calibri" w:cs="Calibri"/>
          <w:i/>
          <w:sz w:val="24"/>
          <w:szCs w:val="24"/>
        </w:rPr>
        <w:t>er.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8</w:t>
      </w:r>
      <w:r>
        <w:rPr>
          <w:rFonts w:ascii="Calibri" w:eastAsia="Calibri" w:hAnsi="Calibri" w:cs="Calibri"/>
          <w:i/>
          <w:sz w:val="24"/>
          <w:szCs w:val="24"/>
        </w:rPr>
        <w:t>. If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u 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in</w:t>
      </w:r>
      <w:r>
        <w:rPr>
          <w:rFonts w:ascii="Calibri" w:eastAsia="Calibri" w:hAnsi="Calibri" w:cs="Calibri"/>
          <w:i/>
          <w:sz w:val="24"/>
          <w:szCs w:val="24"/>
        </w:rPr>
        <w:t xml:space="preserve">g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ell,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bod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(an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er) 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  <w:sectPr w:rsidR="00A16643">
          <w:pgSz w:w="12240" w:h="15840"/>
          <w:pgMar w:top="1040" w:right="1720" w:bottom="280" w:left="400" w:header="776" w:footer="877" w:gutter="0"/>
          <w:cols w:space="720"/>
        </w:sectPr>
      </w:pPr>
      <w:r>
        <w:rPr>
          <w:rFonts w:ascii="Calibri" w:eastAsia="Calibri" w:hAnsi="Calibri" w:cs="Calibri"/>
          <w:i/>
          <w:sz w:val="24"/>
          <w:szCs w:val="24"/>
        </w:rPr>
        <w:t>1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d 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en (se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)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 xml:space="preserve">ed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o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1" w:line="260" w:lineRule="exact"/>
        <w:rPr>
          <w:sz w:val="26"/>
          <w:szCs w:val="26"/>
        </w:rPr>
      </w:pPr>
    </w:p>
    <w:p w:rsidR="00A16643" w:rsidRDefault="00C53AAA">
      <w:pPr>
        <w:spacing w:before="7"/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i/>
          <w:sz w:val="24"/>
          <w:szCs w:val="24"/>
        </w:rPr>
        <w:t xml:space="preserve">.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d )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r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et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d 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ed in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o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r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s.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i/>
          <w:sz w:val="24"/>
          <w:szCs w:val="24"/>
        </w:rPr>
        <w:t xml:space="preserve">.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ll) ill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u eat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so 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i/>
          <w:sz w:val="24"/>
          <w:szCs w:val="24"/>
        </w:rPr>
        <w:t>. Wh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pp</w:t>
      </w:r>
      <w:r>
        <w:rPr>
          <w:rFonts w:ascii="Calibri" w:eastAsia="Calibri" w:hAnsi="Calibri" w:cs="Calibri"/>
          <w:i/>
          <w:sz w:val="24"/>
          <w:szCs w:val="24"/>
        </w:rPr>
        <w:t xml:space="preserve">ened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i/>
          <w:sz w:val="24"/>
          <w:szCs w:val="24"/>
        </w:rPr>
        <w:t>en)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doo</w:t>
      </w:r>
      <w:r>
        <w:rPr>
          <w:rFonts w:ascii="Calibri" w:eastAsia="Calibri" w:hAnsi="Calibri" w:cs="Calibri"/>
          <w:i/>
          <w:sz w:val="24"/>
          <w:szCs w:val="24"/>
        </w:rPr>
        <w:t xml:space="preserve">r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op</w:t>
      </w:r>
      <w:r>
        <w:rPr>
          <w:rFonts w:ascii="Calibri" w:eastAsia="Calibri" w:hAnsi="Calibri" w:cs="Calibri"/>
          <w:i/>
          <w:sz w:val="24"/>
          <w:szCs w:val="24"/>
        </w:rPr>
        <w:t>ene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?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 xml:space="preserve">ed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ga</w:t>
      </w:r>
      <w:r>
        <w:rPr>
          <w:rFonts w:ascii="Calibri" w:eastAsia="Calibri" w:hAnsi="Calibri" w:cs="Calibri"/>
          <w:i/>
          <w:sz w:val="24"/>
          <w:szCs w:val="24"/>
        </w:rPr>
        <w:t>re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i/>
          <w:sz w:val="24"/>
          <w:szCs w:val="24"/>
        </w:rPr>
        <w:t>e,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>ld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 xml:space="preserve">e)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im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</w:t>
      </w:r>
      <w:r>
        <w:rPr>
          <w:rFonts w:ascii="Calibri" w:eastAsia="Calibri" w:hAnsi="Calibri" w:cs="Calibri"/>
          <w:i/>
          <w:sz w:val="24"/>
          <w:szCs w:val="24"/>
        </w:rPr>
        <w:t>e?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i/>
          <w:sz w:val="24"/>
          <w:szCs w:val="24"/>
        </w:rPr>
        <w:t>. If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bou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g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(bu</w:t>
      </w:r>
      <w:r>
        <w:rPr>
          <w:rFonts w:ascii="Calibri" w:eastAsia="Calibri" w:hAnsi="Calibri" w:cs="Calibri"/>
          <w:i/>
          <w:sz w:val="24"/>
          <w:szCs w:val="24"/>
        </w:rPr>
        <w:t xml:space="preserve">y)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 xml:space="preserve">ig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r,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ed a lot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y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i/>
          <w:sz w:val="24"/>
          <w:szCs w:val="24"/>
        </w:rPr>
        <w:t>. Wo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ld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hang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 xml:space="preserve">e)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r of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r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ir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as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 xml:space="preserve">ed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 xml:space="preserve">o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o so?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i/>
          <w:sz w:val="24"/>
          <w:szCs w:val="24"/>
        </w:rPr>
        <w:t>. If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ett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 xml:space="preserve">r, I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</w:t>
      </w:r>
      <w:r>
        <w:rPr>
          <w:rFonts w:ascii="Calibri" w:eastAsia="Calibri" w:hAnsi="Calibri" w:cs="Calibri"/>
          <w:i/>
          <w:sz w:val="24"/>
          <w:szCs w:val="24"/>
        </w:rPr>
        <w:t>st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(po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 xml:space="preserve">) 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>i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r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u .</w:t>
      </w:r>
    </w:p>
    <w:p w:rsidR="00A16643" w:rsidRDefault="00A16643">
      <w:pPr>
        <w:spacing w:before="3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7</w:t>
      </w:r>
      <w:r>
        <w:rPr>
          <w:rFonts w:ascii="Calibri" w:eastAsia="Calibri" w:hAnsi="Calibri" w:cs="Calibri"/>
          <w:i/>
          <w:sz w:val="24"/>
          <w:szCs w:val="24"/>
        </w:rPr>
        <w:t>. Wo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ld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ed (Yo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 xml:space="preserve">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lett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 xml:space="preserve">r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h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 xml:space="preserve">en it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o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?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8</w:t>
      </w:r>
      <w:r>
        <w:rPr>
          <w:rFonts w:ascii="Calibri" w:eastAsia="Calibri" w:hAnsi="Calibri" w:cs="Calibri"/>
          <w:i/>
          <w:sz w:val="24"/>
          <w:szCs w:val="24"/>
        </w:rPr>
        <w:t xml:space="preserve">. If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e,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will go</w:t>
      </w:r>
      <w:r>
        <w:rPr>
          <w:rFonts w:ascii="Calibri" w:eastAsia="Calibri" w:hAnsi="Calibri" w:cs="Calibri"/>
          <w:i/>
          <w:spacing w:val="5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(go</w:t>
      </w:r>
      <w:r>
        <w:rPr>
          <w:rFonts w:ascii="Calibri" w:eastAsia="Calibri" w:hAnsi="Calibri" w:cs="Calibri"/>
          <w:i/>
          <w:sz w:val="24"/>
          <w:szCs w:val="24"/>
        </w:rPr>
        <w:t>) 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immi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2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i/>
          <w:sz w:val="24"/>
          <w:szCs w:val="24"/>
        </w:rPr>
        <w:t>. If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don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</w:t>
      </w:r>
      <w:r>
        <w:rPr>
          <w:rFonts w:ascii="Calibri" w:eastAsia="Calibri" w:hAnsi="Calibri" w:cs="Calibri"/>
          <w:i/>
          <w:sz w:val="24"/>
          <w:szCs w:val="24"/>
        </w:rPr>
        <w:t>rk(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)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er,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't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pa</w:t>
      </w:r>
      <w:r>
        <w:rPr>
          <w:rFonts w:ascii="Calibri" w:eastAsia="Calibri" w:hAnsi="Calibri" w:cs="Calibri"/>
          <w:i/>
          <w:sz w:val="24"/>
          <w:szCs w:val="24"/>
        </w:rPr>
        <w:t>ss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ex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m.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i/>
          <w:sz w:val="24"/>
          <w:szCs w:val="24"/>
        </w:rPr>
        <w:t xml:space="preserve">. If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ey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ere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(b</w:t>
      </w:r>
      <w:r>
        <w:rPr>
          <w:rFonts w:ascii="Calibri" w:eastAsia="Calibri" w:hAnsi="Calibri" w:cs="Calibri"/>
          <w:i/>
          <w:sz w:val="24"/>
          <w:szCs w:val="24"/>
        </w:rPr>
        <w:t>e) 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ey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el</w:t>
      </w:r>
      <w:r>
        <w:rPr>
          <w:rFonts w:ascii="Calibri" w:eastAsia="Calibri" w:hAnsi="Calibri" w:cs="Calibri"/>
          <w:i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ld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i/>
          <w:sz w:val="24"/>
          <w:szCs w:val="24"/>
        </w:rPr>
        <w:t xml:space="preserve">.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 xml:space="preserve">ren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 xml:space="preserve">o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(go</w:t>
      </w:r>
      <w:r>
        <w:rPr>
          <w:rFonts w:ascii="Calibri" w:eastAsia="Calibri" w:hAnsi="Calibri" w:cs="Calibri"/>
          <w:i/>
          <w:sz w:val="24"/>
          <w:szCs w:val="24"/>
        </w:rPr>
        <w:t>) 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k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g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ak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i/>
          <w:sz w:val="24"/>
          <w:szCs w:val="24"/>
        </w:rPr>
        <w:t>ere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z</w:t>
      </w:r>
      <w:r>
        <w:rPr>
          <w:rFonts w:ascii="Calibri" w:eastAsia="Calibri" w:hAnsi="Calibri" w:cs="Calibri"/>
          <w:i/>
          <w:sz w:val="24"/>
          <w:szCs w:val="24"/>
        </w:rPr>
        <w:t>en.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i/>
          <w:sz w:val="24"/>
          <w:szCs w:val="24"/>
        </w:rPr>
        <w:t>. Wh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>ld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don</w:t>
      </w:r>
      <w:r>
        <w:rPr>
          <w:rFonts w:ascii="Calibri" w:eastAsia="Calibri" w:hAnsi="Calibri" w:cs="Calibri"/>
          <w:i/>
          <w:sz w:val="24"/>
          <w:szCs w:val="24"/>
        </w:rPr>
        <w:t>e,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d 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st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)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r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db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i/>
          <w:sz w:val="24"/>
          <w:szCs w:val="24"/>
        </w:rPr>
        <w:t>?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i/>
          <w:sz w:val="24"/>
          <w:szCs w:val="24"/>
        </w:rPr>
        <w:t>. Wh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happ</w:t>
      </w:r>
      <w:r>
        <w:rPr>
          <w:rFonts w:ascii="Calibri" w:eastAsia="Calibri" w:hAnsi="Calibri" w:cs="Calibri"/>
          <w:i/>
          <w:sz w:val="24"/>
          <w:szCs w:val="24"/>
        </w:rPr>
        <w:t>en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kno</w:t>
      </w:r>
      <w:r>
        <w:rPr>
          <w:rFonts w:ascii="Calibri" w:eastAsia="Calibri" w:hAnsi="Calibri" w:cs="Calibri"/>
          <w:i/>
          <w:sz w:val="24"/>
          <w:szCs w:val="24"/>
        </w:rPr>
        <w:t xml:space="preserve">w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ow</w:t>
      </w:r>
      <w:r>
        <w:rPr>
          <w:rFonts w:ascii="Calibri" w:eastAsia="Calibri" w:hAnsi="Calibri" w:cs="Calibri"/>
          <w:i/>
          <w:sz w:val="24"/>
          <w:szCs w:val="24"/>
        </w:rPr>
        <w:t xml:space="preserve">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er?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i/>
          <w:sz w:val="24"/>
          <w:szCs w:val="24"/>
        </w:rPr>
        <w:t>. 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gon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(go</w:t>
      </w:r>
      <w:r>
        <w:rPr>
          <w:rFonts w:ascii="Calibri" w:eastAsia="Calibri" w:hAnsi="Calibri" w:cs="Calibri"/>
          <w:i/>
          <w:sz w:val="24"/>
          <w:szCs w:val="24"/>
        </w:rPr>
        <w:t xml:space="preserve">)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li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da</w:t>
      </w:r>
      <w:r>
        <w:rPr>
          <w:rFonts w:ascii="Calibri" w:eastAsia="Calibri" w:hAnsi="Calibri" w:cs="Calibri"/>
          <w:i/>
          <w:sz w:val="24"/>
          <w:szCs w:val="24"/>
        </w:rPr>
        <w:t>y,</w:t>
      </w:r>
      <w:r>
        <w:rPr>
          <w:rFonts w:ascii="Calibri" w:eastAsia="Calibri" w:hAnsi="Calibri" w:cs="Calibri"/>
          <w:i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hadn</w:t>
      </w:r>
      <w:r>
        <w:rPr>
          <w:rFonts w:ascii="Calibri" w:eastAsia="Calibri" w:hAnsi="Calibri" w:cs="Calibri"/>
          <w:i/>
          <w:sz w:val="24"/>
          <w:szCs w:val="24"/>
        </w:rPr>
        <w:t>'t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n ill.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ed 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e)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w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id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ello.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ere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i/>
          <w:sz w:val="24"/>
          <w:szCs w:val="24"/>
        </w:rPr>
        <w:t>e) li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w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't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tc</w:t>
      </w:r>
      <w:r>
        <w:rPr>
          <w:rFonts w:ascii="Calibri" w:eastAsia="Calibri" w:hAnsi="Calibri" w:cs="Calibri"/>
          <w:i/>
          <w:sz w:val="24"/>
          <w:szCs w:val="24"/>
        </w:rPr>
        <w:t>h 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 xml:space="preserve">h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ms.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7</w:t>
      </w:r>
      <w:r>
        <w:rPr>
          <w:rFonts w:ascii="Calibri" w:eastAsia="Calibri" w:hAnsi="Calibri" w:cs="Calibri"/>
          <w:i/>
          <w:sz w:val="24"/>
          <w:szCs w:val="24"/>
        </w:rPr>
        <w:t>. If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op</w:t>
      </w:r>
      <w:r>
        <w:rPr>
          <w:rFonts w:ascii="Calibri" w:eastAsia="Calibri" w:hAnsi="Calibri" w:cs="Calibri"/>
          <w:i/>
          <w:sz w:val="24"/>
          <w:szCs w:val="24"/>
        </w:rPr>
        <w:t>ened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r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ye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>ld 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 xml:space="preserve">e) a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wond</w:t>
      </w:r>
      <w:r>
        <w:rPr>
          <w:rFonts w:ascii="Calibri" w:eastAsia="Calibri" w:hAnsi="Calibri" w:cs="Calibri"/>
          <w:i/>
          <w:sz w:val="24"/>
          <w:szCs w:val="24"/>
        </w:rPr>
        <w:t>er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w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8</w:t>
      </w:r>
      <w:r>
        <w:rPr>
          <w:rFonts w:ascii="Calibri" w:eastAsia="Calibri" w:hAnsi="Calibri" w:cs="Calibri"/>
          <w:i/>
          <w:sz w:val="24"/>
          <w:szCs w:val="24"/>
        </w:rPr>
        <w:t xml:space="preserve">.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i/>
          <w:sz w:val="24"/>
          <w:szCs w:val="24"/>
        </w:rPr>
        <w:t>eo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i/>
          <w:sz w:val="24"/>
          <w:szCs w:val="24"/>
        </w:rPr>
        <w:t>le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e(li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 xml:space="preserve">e)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i/>
          <w:sz w:val="24"/>
          <w:szCs w:val="24"/>
        </w:rPr>
        <w:t>eace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if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p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gh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ng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3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i/>
          <w:sz w:val="24"/>
          <w:szCs w:val="24"/>
        </w:rPr>
        <w:t>. If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m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ink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so 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ab</w:t>
      </w:r>
      <w:r>
        <w:rPr>
          <w:rFonts w:ascii="Calibri" w:eastAsia="Calibri" w:hAnsi="Calibri" w:cs="Calibri"/>
          <w:i/>
          <w:sz w:val="24"/>
          <w:szCs w:val="24"/>
        </w:rPr>
        <w:t>le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 xml:space="preserve">e)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ho</w:t>
      </w:r>
      <w:r>
        <w:rPr>
          <w:rFonts w:ascii="Calibri" w:eastAsia="Calibri" w:hAnsi="Calibri" w:cs="Calibri"/>
          <w:i/>
          <w:sz w:val="24"/>
          <w:szCs w:val="24"/>
        </w:rPr>
        <w:t>me.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d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hu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hu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 xml:space="preserve">y)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d miss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th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i/>
          <w:sz w:val="24"/>
          <w:szCs w:val="24"/>
        </w:rPr>
        <w:t>. He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dn</w:t>
      </w:r>
      <w:r>
        <w:rPr>
          <w:rFonts w:ascii="Calibri" w:eastAsia="Calibri" w:hAnsi="Calibri" w:cs="Calibri"/>
          <w:i/>
          <w:sz w:val="24"/>
          <w:szCs w:val="24"/>
        </w:rPr>
        <w:t>’t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i/>
          <w:sz w:val="24"/>
          <w:szCs w:val="24"/>
        </w:rPr>
        <w:t>end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(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i/>
          <w:sz w:val="24"/>
          <w:szCs w:val="24"/>
        </w:rPr>
        <w:t>en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) so 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h 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if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ere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't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a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happ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p</w:t>
      </w:r>
      <w:r>
        <w:rPr>
          <w:rFonts w:ascii="Calibri" w:eastAsia="Calibri" w:hAnsi="Calibri" w:cs="Calibri"/>
          <w:i/>
          <w:sz w:val="24"/>
          <w:szCs w:val="24"/>
        </w:rPr>
        <w:t>ers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i/>
          <w:sz w:val="24"/>
          <w:szCs w:val="24"/>
        </w:rPr>
        <w:t>. Wo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ld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) 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z w:val="24"/>
          <w:szCs w:val="24"/>
        </w:rPr>
        <w:t>f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d m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re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z w:val="24"/>
          <w:szCs w:val="24"/>
        </w:rPr>
        <w:t>ime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?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i/>
          <w:sz w:val="24"/>
          <w:szCs w:val="24"/>
        </w:rPr>
        <w:t>. If Jim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d 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ud</w:t>
      </w:r>
      <w:r>
        <w:rPr>
          <w:rFonts w:ascii="Calibri" w:eastAsia="Calibri" w:hAnsi="Calibri" w:cs="Calibri"/>
          <w:i/>
          <w:sz w:val="24"/>
          <w:szCs w:val="24"/>
        </w:rPr>
        <w:t>ied (s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ud</w:t>
      </w:r>
      <w:r>
        <w:rPr>
          <w:rFonts w:ascii="Calibri" w:eastAsia="Calibri" w:hAnsi="Calibri" w:cs="Calibri"/>
          <w:i/>
          <w:sz w:val="24"/>
          <w:szCs w:val="24"/>
        </w:rPr>
        <w:t xml:space="preserve">y)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 xml:space="preserve">ew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a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er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  <w:sectPr w:rsidR="00A16643">
          <w:pgSz w:w="12240" w:h="15840"/>
          <w:pgMar w:top="1040" w:right="1720" w:bottom="280" w:left="400" w:header="776" w:footer="877" w:gutter="0"/>
          <w:cols w:space="720"/>
        </w:sect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i/>
          <w:sz w:val="24"/>
          <w:szCs w:val="24"/>
        </w:rPr>
        <w:t>ere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bu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bu</w:t>
      </w:r>
      <w:r>
        <w:rPr>
          <w:rFonts w:ascii="Calibri" w:eastAsia="Calibri" w:hAnsi="Calibri" w:cs="Calibri"/>
          <w:i/>
          <w:sz w:val="24"/>
          <w:szCs w:val="24"/>
        </w:rPr>
        <w:t xml:space="preserve">y)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hou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A16643" w:rsidRDefault="00A16643">
      <w:pPr>
        <w:spacing w:before="1" w:line="260" w:lineRule="exact"/>
        <w:rPr>
          <w:sz w:val="26"/>
          <w:szCs w:val="26"/>
        </w:rPr>
      </w:pPr>
    </w:p>
    <w:p w:rsidR="00A16643" w:rsidRDefault="00C53AAA">
      <w:pPr>
        <w:spacing w:before="7"/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i/>
          <w:sz w:val="24"/>
          <w:szCs w:val="24"/>
        </w:rPr>
        <w:t>. If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don</w:t>
      </w:r>
      <w:r>
        <w:rPr>
          <w:rFonts w:ascii="Calibri" w:eastAsia="Calibri" w:hAnsi="Calibri" w:cs="Calibri"/>
          <w:i/>
          <w:sz w:val="24"/>
          <w:szCs w:val="24"/>
        </w:rPr>
        <w:t>'t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hu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ill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i/>
          <w:sz w:val="24"/>
          <w:szCs w:val="24"/>
        </w:rPr>
        <w:t>e) 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e.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wa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't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so 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(p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y)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ll.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7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wa</w:t>
      </w:r>
      <w:r>
        <w:rPr>
          <w:rFonts w:ascii="Calibri" w:eastAsia="Calibri" w:hAnsi="Calibri" w:cs="Calibri"/>
          <w:i/>
          <w:sz w:val="24"/>
          <w:szCs w:val="24"/>
        </w:rPr>
        <w:t>s/were(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e) ill,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d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u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isit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me?</w:t>
      </w:r>
    </w:p>
    <w:p w:rsidR="00A16643" w:rsidRDefault="00A16643">
      <w:pPr>
        <w:spacing w:before="2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8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en 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 xml:space="preserve">e)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 xml:space="preserve">g so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</w:t>
      </w:r>
      <w:r>
        <w:rPr>
          <w:rFonts w:ascii="Calibri" w:eastAsia="Calibri" w:hAnsi="Calibri" w:cs="Calibri"/>
          <w:i/>
          <w:sz w:val="24"/>
          <w:szCs w:val="24"/>
        </w:rPr>
        <w:t>li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opp</w:t>
      </w:r>
      <w:r>
        <w:rPr>
          <w:rFonts w:ascii="Calibri" w:eastAsia="Calibri" w:hAnsi="Calibri" w:cs="Calibri"/>
          <w:i/>
          <w:sz w:val="24"/>
          <w:szCs w:val="24"/>
        </w:rPr>
        <w:t>ed him.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d sold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hou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i/>
          <w:sz w:val="24"/>
          <w:szCs w:val="24"/>
        </w:rPr>
        <w:t>e,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w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go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(g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) 4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milli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s.</w:t>
      </w:r>
    </w:p>
    <w:p w:rsidR="00A16643" w:rsidRDefault="00A16643">
      <w:pPr>
        <w:spacing w:before="5" w:line="240" w:lineRule="exact"/>
        <w:rPr>
          <w:sz w:val="24"/>
          <w:szCs w:val="24"/>
        </w:rPr>
      </w:pPr>
    </w:p>
    <w:p w:rsidR="00A16643" w:rsidRDefault="00C53AAA">
      <w:pPr>
        <w:ind w:left="1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5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i/>
          <w:sz w:val="24"/>
          <w:szCs w:val="24"/>
        </w:rPr>
        <w:t>. If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wa</w:t>
      </w:r>
      <w:r>
        <w:rPr>
          <w:rFonts w:ascii="Calibri" w:eastAsia="Calibri" w:hAnsi="Calibri" w:cs="Calibri"/>
          <w:i/>
          <w:sz w:val="24"/>
          <w:szCs w:val="24"/>
        </w:rPr>
        <w:t>s/were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(b</w:t>
      </w:r>
      <w:r>
        <w:rPr>
          <w:rFonts w:ascii="Calibri" w:eastAsia="Calibri" w:hAnsi="Calibri" w:cs="Calibri"/>
          <w:i/>
          <w:sz w:val="24"/>
          <w:szCs w:val="24"/>
        </w:rPr>
        <w:t>e) 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 w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ld I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 xml:space="preserve">ld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o 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sectPr w:rsidR="00A16643">
      <w:headerReference w:type="default" r:id="rId11"/>
      <w:pgSz w:w="12240" w:h="15840"/>
      <w:pgMar w:top="1040" w:right="1720" w:bottom="280" w:left="400" w:header="776" w:footer="8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5B7" w:rsidRDefault="001C55B7">
      <w:r>
        <w:separator/>
      </w:r>
    </w:p>
  </w:endnote>
  <w:endnote w:type="continuationSeparator" w:id="0">
    <w:p w:rsidR="001C55B7" w:rsidRDefault="001C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643" w:rsidRDefault="00A16643">
    <w:pPr>
      <w:spacing w:line="20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643" w:rsidRDefault="001C55B7">
    <w:pPr>
      <w:spacing w:line="140" w:lineRule="exact"/>
      <w:rPr>
        <w:sz w:val="14"/>
        <w:szCs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01.3pt;margin-top:730.25pt;width:9.6pt;height:13.05pt;z-index:-251659264;mso-position-horizontal-relative:page;mso-position-vertical-relative:page" filled="f" stroked="f">
          <v:textbox inset="0,0,0,0">
            <w:txbxContent>
              <w:p w:rsidR="00A16643" w:rsidRDefault="00C53AAA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 w:rsidR="00552296">
                  <w:rPr>
                    <w:rFonts w:ascii="Calibri" w:eastAsia="Calibri" w:hAnsi="Calibri" w:cs="Calibri"/>
                    <w:noProof/>
                    <w:position w:val="1"/>
                    <w:sz w:val="22"/>
                    <w:szCs w:val="22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5B7" w:rsidRDefault="001C55B7">
      <w:r>
        <w:separator/>
      </w:r>
    </w:p>
  </w:footnote>
  <w:footnote w:type="continuationSeparator" w:id="0">
    <w:p w:rsidR="001C55B7" w:rsidRDefault="001C5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643" w:rsidRDefault="00A16643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643" w:rsidRDefault="001C55B7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4.55pt;margin-top:37.8pt;width:111.15pt;height:16.05pt;z-index:-251658240;mso-position-horizontal-relative:page;mso-position-vertical-relative:page" filled="f" stroked="f">
          <v:textbox inset="0,0,0,0">
            <w:txbxContent>
              <w:p w:rsidR="00A16643" w:rsidRDefault="00C53AAA">
                <w:pPr>
                  <w:spacing w:line="300" w:lineRule="exact"/>
                  <w:ind w:left="20" w:right="-42"/>
                  <w:rPr>
                    <w:rFonts w:ascii="Calibri" w:eastAsia="Calibri" w:hAnsi="Calibri" w:cs="Calibri"/>
                    <w:sz w:val="28"/>
                    <w:szCs w:val="28"/>
                  </w:rPr>
                </w:pP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Gia sư T</w:t>
                </w:r>
                <w:r>
                  <w:rPr>
                    <w:rFonts w:ascii="Calibri" w:eastAsia="Calibri" w:hAnsi="Calibri" w:cs="Calibri"/>
                    <w:spacing w:val="-1"/>
                    <w:position w:val="1"/>
                    <w:sz w:val="28"/>
                    <w:szCs w:val="28"/>
                  </w:rPr>
                  <w:t>h</w:t>
                </w: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à</w:t>
                </w:r>
                <w:r>
                  <w:rPr>
                    <w:rFonts w:ascii="Calibri" w:eastAsia="Calibri" w:hAnsi="Calibri" w:cs="Calibri"/>
                    <w:spacing w:val="-1"/>
                    <w:position w:val="1"/>
                    <w:sz w:val="28"/>
                    <w:szCs w:val="28"/>
                  </w:rPr>
                  <w:t>n</w:t>
                </w: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h</w:t>
                </w:r>
                <w:r>
                  <w:rPr>
                    <w:rFonts w:ascii="Calibri" w:eastAsia="Calibri" w:hAnsi="Calibri" w:cs="Calibri"/>
                    <w:spacing w:val="-2"/>
                    <w:position w:val="1"/>
                    <w:sz w:val="28"/>
                    <w:szCs w:val="2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Đ</w:t>
                </w:r>
                <w:r>
                  <w:rPr>
                    <w:rFonts w:ascii="Calibri" w:eastAsia="Calibri" w:hAnsi="Calibri" w:cs="Calibri"/>
                    <w:spacing w:val="2"/>
                    <w:position w:val="1"/>
                    <w:sz w:val="28"/>
                    <w:szCs w:val="28"/>
                  </w:rPr>
                  <w:t>ư</w:t>
                </w:r>
                <w:r>
                  <w:rPr>
                    <w:rFonts w:ascii="Calibri" w:eastAsia="Calibri" w:hAnsi="Calibri" w:cs="Calibri"/>
                    <w:spacing w:val="1"/>
                    <w:position w:val="1"/>
                    <w:sz w:val="28"/>
                    <w:szCs w:val="28"/>
                  </w:rPr>
                  <w:t>ợ</w:t>
                </w: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c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195.35pt;margin-top:37.8pt;width:128.6pt;height:16.05pt;z-index:-251657216;mso-position-horizontal-relative:page;mso-position-vertical-relative:page" filled="f" stroked="f">
          <v:textbox inset="0,0,0,0">
            <w:txbxContent>
              <w:p w:rsidR="00A16643" w:rsidRDefault="001C55B7">
                <w:pPr>
                  <w:spacing w:line="300" w:lineRule="exact"/>
                  <w:ind w:left="20" w:right="-42"/>
                  <w:rPr>
                    <w:rFonts w:ascii="Calibri" w:eastAsia="Calibri" w:hAnsi="Calibri" w:cs="Calibri"/>
                    <w:sz w:val="28"/>
                    <w:szCs w:val="28"/>
                  </w:rPr>
                </w:pPr>
                <w:hyperlink r:id="rId1"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www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1"/>
                      <w:position w:val="1"/>
                      <w:sz w:val="28"/>
                      <w:szCs w:val="28"/>
                    </w:rPr>
                    <w:t>.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1"/>
                      <w:position w:val="1"/>
                      <w:sz w:val="28"/>
                      <w:szCs w:val="28"/>
                    </w:rPr>
                    <w:t>d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ayt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2"/>
                      <w:position w:val="1"/>
                      <w:sz w:val="28"/>
                      <w:szCs w:val="28"/>
                    </w:rPr>
                    <w:t>h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e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2"/>
                      <w:position w:val="1"/>
                      <w:sz w:val="28"/>
                      <w:szCs w:val="28"/>
                    </w:rPr>
                    <w:t>m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1"/>
                      <w:position w:val="1"/>
                      <w:sz w:val="28"/>
                      <w:szCs w:val="28"/>
                    </w:rPr>
                    <w:t>.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e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2"/>
                      <w:position w:val="1"/>
                      <w:sz w:val="28"/>
                      <w:szCs w:val="28"/>
                    </w:rPr>
                    <w:t>d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1"/>
                      <w:position w:val="1"/>
                      <w:sz w:val="28"/>
                      <w:szCs w:val="28"/>
                    </w:rPr>
                    <w:t>u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1"/>
                      <w:position w:val="1"/>
                      <w:sz w:val="28"/>
                      <w:szCs w:val="28"/>
                    </w:rPr>
                    <w:t>.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2"/>
                      <w:position w:val="1"/>
                      <w:sz w:val="28"/>
                      <w:szCs w:val="28"/>
                    </w:rPr>
                    <w:t>v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643" w:rsidRDefault="001C55B7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4.55pt;margin-top:37.8pt;width:111.15pt;height:16.05pt;z-index:-251656192;mso-position-horizontal-relative:page;mso-position-vertical-relative:page" filled="f" stroked="f">
          <v:textbox inset="0,0,0,0">
            <w:txbxContent>
              <w:p w:rsidR="00A16643" w:rsidRDefault="00C53AAA">
                <w:pPr>
                  <w:spacing w:line="300" w:lineRule="exact"/>
                  <w:ind w:left="20" w:right="-42"/>
                  <w:rPr>
                    <w:rFonts w:ascii="Calibri" w:eastAsia="Calibri" w:hAnsi="Calibri" w:cs="Calibri"/>
                    <w:sz w:val="28"/>
                    <w:szCs w:val="28"/>
                  </w:rPr>
                </w:pP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Gia sư T</w:t>
                </w:r>
                <w:r>
                  <w:rPr>
                    <w:rFonts w:ascii="Calibri" w:eastAsia="Calibri" w:hAnsi="Calibri" w:cs="Calibri"/>
                    <w:spacing w:val="-1"/>
                    <w:position w:val="1"/>
                    <w:sz w:val="28"/>
                    <w:szCs w:val="28"/>
                  </w:rPr>
                  <w:t>h</w:t>
                </w: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à</w:t>
                </w:r>
                <w:r>
                  <w:rPr>
                    <w:rFonts w:ascii="Calibri" w:eastAsia="Calibri" w:hAnsi="Calibri" w:cs="Calibri"/>
                    <w:spacing w:val="-1"/>
                    <w:position w:val="1"/>
                    <w:sz w:val="28"/>
                    <w:szCs w:val="28"/>
                  </w:rPr>
                  <w:t>n</w:t>
                </w: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h</w:t>
                </w:r>
                <w:r>
                  <w:rPr>
                    <w:rFonts w:ascii="Calibri" w:eastAsia="Calibri" w:hAnsi="Calibri" w:cs="Calibri"/>
                    <w:spacing w:val="-2"/>
                    <w:position w:val="1"/>
                    <w:sz w:val="28"/>
                    <w:szCs w:val="2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Đ</w:t>
                </w:r>
                <w:r>
                  <w:rPr>
                    <w:rFonts w:ascii="Calibri" w:eastAsia="Calibri" w:hAnsi="Calibri" w:cs="Calibri"/>
                    <w:spacing w:val="2"/>
                    <w:position w:val="1"/>
                    <w:sz w:val="28"/>
                    <w:szCs w:val="28"/>
                  </w:rPr>
                  <w:t>ư</w:t>
                </w:r>
                <w:r>
                  <w:rPr>
                    <w:rFonts w:ascii="Calibri" w:eastAsia="Calibri" w:hAnsi="Calibri" w:cs="Calibri"/>
                    <w:spacing w:val="1"/>
                    <w:position w:val="1"/>
                    <w:sz w:val="28"/>
                    <w:szCs w:val="28"/>
                  </w:rPr>
                  <w:t>ợ</w:t>
                </w:r>
                <w:r>
                  <w:rPr>
                    <w:rFonts w:ascii="Calibri" w:eastAsia="Calibri" w:hAnsi="Calibri" w:cs="Calibri"/>
                    <w:position w:val="1"/>
                    <w:sz w:val="28"/>
                    <w:szCs w:val="28"/>
                  </w:rPr>
                  <w:t>c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195.35pt;margin-top:37.8pt;width:128.6pt;height:16.05pt;z-index:-251655168;mso-position-horizontal-relative:page;mso-position-vertical-relative:page" filled="f" stroked="f">
          <v:textbox inset="0,0,0,0">
            <w:txbxContent>
              <w:p w:rsidR="00A16643" w:rsidRDefault="001C55B7">
                <w:pPr>
                  <w:spacing w:line="300" w:lineRule="exact"/>
                  <w:ind w:left="20" w:right="-42"/>
                  <w:rPr>
                    <w:rFonts w:ascii="Calibri" w:eastAsia="Calibri" w:hAnsi="Calibri" w:cs="Calibri"/>
                    <w:sz w:val="28"/>
                    <w:szCs w:val="28"/>
                  </w:rPr>
                </w:pPr>
                <w:hyperlink r:id="rId1"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www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1"/>
                      <w:position w:val="1"/>
                      <w:sz w:val="28"/>
                      <w:szCs w:val="28"/>
                    </w:rPr>
                    <w:t>.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1"/>
                      <w:position w:val="1"/>
                      <w:sz w:val="28"/>
                      <w:szCs w:val="28"/>
                    </w:rPr>
                    <w:t>d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ayt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2"/>
                      <w:position w:val="1"/>
                      <w:sz w:val="28"/>
                      <w:szCs w:val="28"/>
                    </w:rPr>
                    <w:t>h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e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2"/>
                      <w:position w:val="1"/>
                      <w:sz w:val="28"/>
                      <w:szCs w:val="28"/>
                    </w:rPr>
                    <w:t>m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1"/>
                      <w:position w:val="1"/>
                      <w:sz w:val="28"/>
                      <w:szCs w:val="28"/>
                    </w:rPr>
                    <w:t>.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e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2"/>
                      <w:position w:val="1"/>
                      <w:sz w:val="28"/>
                      <w:szCs w:val="28"/>
                    </w:rPr>
                    <w:t>d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1"/>
                      <w:position w:val="1"/>
                      <w:sz w:val="28"/>
                      <w:szCs w:val="28"/>
                    </w:rPr>
                    <w:t>u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1"/>
                      <w:position w:val="1"/>
                      <w:sz w:val="28"/>
                      <w:szCs w:val="28"/>
                    </w:rPr>
                    <w:t>.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spacing w:val="-2"/>
                      <w:position w:val="1"/>
                      <w:sz w:val="28"/>
                      <w:szCs w:val="28"/>
                    </w:rPr>
                    <w:t>v</w:t>
                  </w:r>
                  <w:r w:rsidR="00C53AAA">
                    <w:rPr>
                      <w:rFonts w:ascii="Calibri" w:eastAsia="Calibri" w:hAnsi="Calibri" w:cs="Calibri"/>
                      <w:color w:val="006FC0"/>
                      <w:position w:val="1"/>
                      <w:sz w:val="28"/>
                      <w:szCs w:val="28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67E2F"/>
    <w:multiLevelType w:val="multilevel"/>
    <w:tmpl w:val="59F459A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43"/>
    <w:rsid w:val="001C55B7"/>
    <w:rsid w:val="002A09CD"/>
    <w:rsid w:val="00552296"/>
    <w:rsid w:val="00A16643"/>
    <w:rsid w:val="00C5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docId w15:val="{D2E1857B-9AF0-4E69-B25F-09EF87175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1260</Words>
  <Characters>7188</Characters>
  <Application>Microsoft Office Word</Application>
  <DocSecurity>0</DocSecurity>
  <Lines>59</Lines>
  <Paragraphs>16</Paragraphs>
  <ScaleCrop>false</ScaleCrop>
  <Company/>
  <LinksUpToDate>false</LinksUpToDate>
  <CharactersWithSpaces>8432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5</cp:revision>
  <dcterms:created xsi:type="dcterms:W3CDTF">2019-06-16T05:45:00Z</dcterms:created>
  <dcterms:modified xsi:type="dcterms:W3CDTF">2019-06-16T06:31:00Z</dcterms:modified>
</cp:coreProperties>
</file>