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2B7" w:rsidRDefault="00AA32B7">
      <w:pPr>
        <w:spacing w:before="2" w:line="120" w:lineRule="exact"/>
        <w:rPr>
          <w:sz w:val="13"/>
          <w:szCs w:val="13"/>
        </w:rPr>
      </w:pPr>
      <w:bookmarkStart w:id="0" w:name="_GoBack"/>
      <w:bookmarkEnd w:id="0"/>
    </w:p>
    <w:p w:rsidR="00AA32B7" w:rsidRDefault="00AA32B7">
      <w:pPr>
        <w:spacing w:line="200" w:lineRule="exact"/>
      </w:pPr>
    </w:p>
    <w:p w:rsidR="00AA32B7" w:rsidRDefault="00AA32B7">
      <w:pPr>
        <w:spacing w:line="200" w:lineRule="exact"/>
      </w:pPr>
    </w:p>
    <w:p w:rsidR="00AA32B7" w:rsidRDefault="00DC7BAE">
      <w:pPr>
        <w:spacing w:before="29"/>
        <w:ind w:left="213"/>
        <w:rPr>
          <w:sz w:val="24"/>
          <w:szCs w:val="24"/>
        </w:rPr>
      </w:pPr>
      <w:r>
        <w:rPr>
          <w:b/>
          <w:spacing w:val="-3"/>
          <w:sz w:val="24"/>
          <w:szCs w:val="24"/>
        </w:rPr>
        <w:t>P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 xml:space="preserve">RT 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. LI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TENI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G</w:t>
      </w:r>
    </w:p>
    <w:p w:rsidR="00AA32B7" w:rsidRDefault="00DC7BAE">
      <w:pPr>
        <w:ind w:left="213" w:right="1005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ec</w:t>
      </w:r>
      <w:r>
        <w:rPr>
          <w:b/>
          <w:sz w:val="24"/>
          <w:szCs w:val="24"/>
        </w:rPr>
        <w:t>tion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1. C</w:t>
      </w:r>
      <w:r>
        <w:rPr>
          <w:b/>
          <w:spacing w:val="2"/>
          <w:sz w:val="24"/>
          <w:szCs w:val="24"/>
        </w:rPr>
        <w:t>o</w:t>
      </w:r>
      <w:r>
        <w:rPr>
          <w:b/>
          <w:spacing w:val="-3"/>
          <w:sz w:val="24"/>
          <w:szCs w:val="24"/>
        </w:rPr>
        <w:t>m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le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 xml:space="preserve"> f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m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lo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. W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ite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O</w:t>
      </w:r>
      <w:r>
        <w:rPr>
          <w:b/>
          <w:spacing w:val="2"/>
          <w:sz w:val="24"/>
          <w:szCs w:val="24"/>
        </w:rPr>
        <w:t>N</w:t>
      </w:r>
      <w:r>
        <w:rPr>
          <w:b/>
          <w:sz w:val="24"/>
          <w:szCs w:val="24"/>
        </w:rPr>
        <w:t xml:space="preserve">E WORD 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 xml:space="preserve">/ </w:t>
      </w:r>
      <w:r>
        <w:rPr>
          <w:b/>
          <w:spacing w:val="1"/>
          <w:sz w:val="24"/>
          <w:szCs w:val="24"/>
        </w:rPr>
        <w:t>O</w:t>
      </w:r>
      <w:r>
        <w:rPr>
          <w:b/>
          <w:sz w:val="24"/>
          <w:szCs w:val="24"/>
        </w:rPr>
        <w:t>R A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UM</w:t>
      </w:r>
      <w:r>
        <w:rPr>
          <w:b/>
          <w:sz w:val="24"/>
          <w:szCs w:val="24"/>
        </w:rPr>
        <w:t xml:space="preserve">BER 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or</w:t>
      </w:r>
      <w:r>
        <w:rPr>
          <w:b/>
          <w:spacing w:val="-1"/>
          <w:sz w:val="24"/>
          <w:szCs w:val="24"/>
        </w:rPr>
        <w:t xml:space="preserve"> 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 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s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1"/>
          <w:sz w:val="24"/>
          <w:szCs w:val="24"/>
        </w:rPr>
        <w:t>er</w:t>
      </w:r>
      <w:r>
        <w:rPr>
          <w:b/>
          <w:sz w:val="24"/>
          <w:szCs w:val="24"/>
        </w:rPr>
        <w:t>.</w:t>
      </w:r>
    </w:p>
    <w:p w:rsidR="00AA32B7" w:rsidRDefault="00AA32B7">
      <w:pPr>
        <w:spacing w:before="3" w:line="0" w:lineRule="atLeast"/>
        <w:rPr>
          <w:sz w:val="1"/>
          <w:szCs w:val="1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46"/>
        <w:gridCol w:w="1623"/>
        <w:gridCol w:w="3471"/>
      </w:tblGrid>
      <w:tr w:rsidR="00AA32B7">
        <w:trPr>
          <w:trHeight w:hRule="exact" w:val="286"/>
        </w:trPr>
        <w:tc>
          <w:tcPr>
            <w:tcW w:w="1014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</w:t>
            </w:r>
            <w:r>
              <w:rPr>
                <w:b/>
                <w:spacing w:val="-1"/>
                <w:sz w:val="24"/>
                <w:szCs w:val="24"/>
              </w:rPr>
              <w:t>e</w:t>
            </w:r>
            <w:r>
              <w:rPr>
                <w:b/>
                <w:spacing w:val="1"/>
                <w:sz w:val="24"/>
                <w:szCs w:val="24"/>
              </w:rPr>
              <w:t>n</w:t>
            </w:r>
            <w:r>
              <w:rPr>
                <w:b/>
                <w:sz w:val="24"/>
                <w:szCs w:val="24"/>
              </w:rPr>
              <w:t>t</w:t>
            </w:r>
            <w:r>
              <w:rPr>
                <w:b/>
                <w:spacing w:val="-2"/>
                <w:sz w:val="24"/>
                <w:szCs w:val="24"/>
              </w:rPr>
              <w:t>e</w:t>
            </w:r>
            <w:r>
              <w:rPr>
                <w:b/>
                <w:sz w:val="24"/>
                <w:szCs w:val="24"/>
              </w:rPr>
              <w:t>d</w:t>
            </w:r>
            <w:r>
              <w:rPr>
                <w:b/>
                <w:spacing w:val="1"/>
                <w:sz w:val="24"/>
                <w:szCs w:val="24"/>
              </w:rPr>
              <w:t xml:space="preserve"> p</w:t>
            </w:r>
            <w:r>
              <w:rPr>
                <w:b/>
                <w:spacing w:val="-1"/>
                <w:sz w:val="24"/>
                <w:szCs w:val="24"/>
              </w:rPr>
              <w:t>r</w:t>
            </w:r>
            <w:r>
              <w:rPr>
                <w:b/>
                <w:sz w:val="24"/>
                <w:szCs w:val="24"/>
              </w:rPr>
              <w:t>o</w:t>
            </w:r>
            <w:r>
              <w:rPr>
                <w:b/>
                <w:spacing w:val="1"/>
                <w:sz w:val="24"/>
                <w:szCs w:val="24"/>
              </w:rPr>
              <w:t>p</w:t>
            </w:r>
            <w:r>
              <w:rPr>
                <w:b/>
                <w:spacing w:val="-1"/>
                <w:sz w:val="24"/>
                <w:szCs w:val="24"/>
              </w:rPr>
              <w:t>er</w:t>
            </w:r>
            <w:r>
              <w:rPr>
                <w:b/>
                <w:sz w:val="24"/>
                <w:szCs w:val="24"/>
              </w:rPr>
              <w:t>ti</w:t>
            </w:r>
            <w:r>
              <w:rPr>
                <w:b/>
                <w:spacing w:val="-1"/>
                <w:sz w:val="24"/>
                <w:szCs w:val="24"/>
              </w:rPr>
              <w:t>e</w:t>
            </w:r>
            <w:r>
              <w:rPr>
                <w:b/>
                <w:sz w:val="24"/>
                <w:szCs w:val="24"/>
              </w:rPr>
              <w:t>s</w:t>
            </w:r>
            <w:r>
              <w:rPr>
                <w:b/>
                <w:spacing w:val="2"/>
                <w:sz w:val="24"/>
                <w:szCs w:val="24"/>
              </w:rPr>
              <w:t xml:space="preserve"> </w:t>
            </w:r>
            <w:r>
              <w:rPr>
                <w:b/>
                <w:spacing w:val="-1"/>
                <w:sz w:val="24"/>
                <w:szCs w:val="24"/>
              </w:rPr>
              <w:t>c</w:t>
            </w:r>
            <w:r>
              <w:rPr>
                <w:b/>
                <w:spacing w:val="1"/>
                <w:sz w:val="24"/>
                <w:szCs w:val="24"/>
              </w:rPr>
              <w:t>u</w:t>
            </w:r>
            <w:r>
              <w:rPr>
                <w:b/>
                <w:sz w:val="24"/>
                <w:szCs w:val="24"/>
              </w:rPr>
              <w:t>st</w:t>
            </w:r>
            <w:r>
              <w:rPr>
                <w:b/>
                <w:spacing w:val="2"/>
                <w:sz w:val="24"/>
                <w:szCs w:val="24"/>
              </w:rPr>
              <w:t>o</w:t>
            </w:r>
            <w:r>
              <w:rPr>
                <w:b/>
                <w:spacing w:val="-1"/>
                <w:sz w:val="24"/>
                <w:szCs w:val="24"/>
              </w:rPr>
              <w:t>mer</w:t>
            </w:r>
            <w:r>
              <w:rPr>
                <w:b/>
                <w:sz w:val="24"/>
                <w:szCs w:val="24"/>
              </w:rPr>
              <w:t>’s</w:t>
            </w:r>
            <w:r>
              <w:rPr>
                <w:b/>
                <w:spacing w:val="2"/>
                <w:sz w:val="24"/>
                <w:szCs w:val="24"/>
              </w:rPr>
              <w:t xml:space="preserve"> </w:t>
            </w:r>
            <w:r>
              <w:rPr>
                <w:b/>
                <w:spacing w:val="-1"/>
                <w:sz w:val="24"/>
                <w:szCs w:val="24"/>
              </w:rPr>
              <w:t>re</w:t>
            </w:r>
            <w:r>
              <w:rPr>
                <w:b/>
                <w:spacing w:val="1"/>
                <w:sz w:val="24"/>
                <w:szCs w:val="24"/>
              </w:rPr>
              <w:t>qu</w:t>
            </w:r>
            <w:r>
              <w:rPr>
                <w:b/>
                <w:sz w:val="24"/>
                <w:szCs w:val="24"/>
              </w:rPr>
              <w:t>ir</w:t>
            </w:r>
            <w:r>
              <w:rPr>
                <w:b/>
                <w:spacing w:val="1"/>
                <w:sz w:val="24"/>
                <w:szCs w:val="24"/>
              </w:rPr>
              <w:t>e</w:t>
            </w:r>
            <w:r>
              <w:rPr>
                <w:b/>
                <w:spacing w:val="-1"/>
                <w:sz w:val="24"/>
                <w:szCs w:val="24"/>
              </w:rPr>
              <w:t>me</w:t>
            </w:r>
            <w:r>
              <w:rPr>
                <w:b/>
                <w:spacing w:val="1"/>
                <w:sz w:val="24"/>
                <w:szCs w:val="24"/>
              </w:rPr>
              <w:t>n</w:t>
            </w:r>
            <w:r>
              <w:rPr>
                <w:b/>
                <w:sz w:val="24"/>
                <w:szCs w:val="24"/>
              </w:rPr>
              <w:t>ts</w:t>
            </w:r>
          </w:p>
        </w:tc>
      </w:tr>
      <w:tr w:rsidR="00AA32B7">
        <w:trPr>
          <w:trHeight w:hRule="exact" w:val="288"/>
        </w:trPr>
        <w:tc>
          <w:tcPr>
            <w:tcW w:w="50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me:</w:t>
            </w:r>
          </w:p>
        </w:tc>
        <w:tc>
          <w:tcPr>
            <w:tcW w:w="509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tev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 God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3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y</w:t>
            </w:r>
          </w:p>
        </w:tc>
      </w:tr>
      <w:tr w:rsidR="00AA32B7">
        <w:trPr>
          <w:trHeight w:hRule="exact" w:val="280"/>
        </w:trPr>
        <w:tc>
          <w:tcPr>
            <w:tcW w:w="5046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E</w:t>
            </w:r>
            <w:r>
              <w:rPr>
                <w:i/>
                <w:spacing w:val="-1"/>
                <w:sz w:val="24"/>
                <w:szCs w:val="24"/>
              </w:rPr>
              <w:t>x</w:t>
            </w:r>
            <w:r>
              <w:rPr>
                <w:i/>
                <w:sz w:val="24"/>
                <w:szCs w:val="24"/>
              </w:rPr>
              <w:t>ampl</w:t>
            </w:r>
            <w:r>
              <w:rPr>
                <w:i/>
                <w:spacing w:val="-1"/>
                <w:sz w:val="24"/>
                <w:szCs w:val="24"/>
              </w:rPr>
              <w:t>e</w:t>
            </w:r>
            <w:r>
              <w:rPr>
                <w:i/>
                <w:sz w:val="24"/>
                <w:szCs w:val="24"/>
              </w:rPr>
              <w:t>:</w:t>
            </w:r>
          </w:p>
        </w:tc>
        <w:tc>
          <w:tcPr>
            <w:tcW w:w="5094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Answ</w:t>
            </w:r>
            <w:r>
              <w:rPr>
                <w:i/>
                <w:spacing w:val="-1"/>
                <w:sz w:val="24"/>
                <w:szCs w:val="24"/>
              </w:rPr>
              <w:t>e</w:t>
            </w:r>
            <w:r>
              <w:rPr>
                <w:i/>
                <w:sz w:val="24"/>
                <w:szCs w:val="24"/>
              </w:rPr>
              <w:t>r:</w:t>
            </w:r>
          </w:p>
        </w:tc>
      </w:tr>
      <w:tr w:rsidR="00AA32B7">
        <w:trPr>
          <w:trHeight w:hRule="exact" w:val="282"/>
        </w:trPr>
        <w:tc>
          <w:tcPr>
            <w:tcW w:w="504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No. of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ooms:</w:t>
            </w:r>
          </w:p>
        </w:tc>
        <w:tc>
          <w:tcPr>
            <w:tcW w:w="5094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our</w:t>
            </w:r>
          </w:p>
        </w:tc>
      </w:tr>
      <w:tr w:rsidR="00AA32B7">
        <w:trPr>
          <w:trHeight w:hRule="exact" w:val="286"/>
        </w:trPr>
        <w:tc>
          <w:tcPr>
            <w:tcW w:w="50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f</w:t>
            </w:r>
            <w:r>
              <w:rPr>
                <w:spacing w:val="-2"/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 lo</w:t>
            </w:r>
            <w:r>
              <w:rPr>
                <w:spacing w:val="2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on:</w:t>
            </w:r>
          </w:p>
        </w:tc>
        <w:tc>
          <w:tcPr>
            <w:tcW w:w="162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nil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 the</w:t>
            </w:r>
          </w:p>
        </w:tc>
        <w:tc>
          <w:tcPr>
            <w:tcW w:w="3471" w:type="dxa"/>
            <w:tcBorders>
              <w:top w:val="single" w:sz="5" w:space="0" w:color="000000"/>
              <w:left w:val="nil"/>
              <w:bottom w:val="single" w:sz="4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9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(1)</w:t>
            </w:r>
            <w:r>
              <w:rPr>
                <w:spacing w:val="-1"/>
                <w:sz w:val="24"/>
                <w:szCs w:val="24"/>
              </w:rPr>
              <w:t xml:space="preserve"> a</w:t>
            </w:r>
            <w:r>
              <w:rPr>
                <w:spacing w:val="1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of to</w:t>
            </w:r>
            <w:r>
              <w:rPr>
                <w:spacing w:val="-1"/>
                <w:sz w:val="24"/>
                <w:szCs w:val="24"/>
              </w:rPr>
              <w:t>w</w:t>
            </w:r>
            <w:r>
              <w:rPr>
                <w:sz w:val="24"/>
                <w:szCs w:val="24"/>
              </w:rPr>
              <w:t>n</w:t>
            </w:r>
          </w:p>
        </w:tc>
      </w:tr>
      <w:tr w:rsidR="00AA32B7">
        <w:trPr>
          <w:trHeight w:hRule="exact" w:val="286"/>
        </w:trPr>
        <w:tc>
          <w:tcPr>
            <w:tcW w:w="50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</w:t>
            </w:r>
            <w:r>
              <w:rPr>
                <w:spacing w:val="1"/>
                <w:sz w:val="24"/>
                <w:szCs w:val="24"/>
              </w:rPr>
              <w:t>x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um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mon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3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y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pacing w:val="3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nt:</w:t>
            </w:r>
          </w:p>
        </w:tc>
        <w:tc>
          <w:tcPr>
            <w:tcW w:w="5094" w:type="dxa"/>
            <w:gridSpan w:val="2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£ </w:t>
            </w:r>
            <w:r>
              <w:rPr>
                <w:sz w:val="24"/>
                <w:szCs w:val="24"/>
                <w:u w:val="single" w:color="000000"/>
              </w:rPr>
              <w:t xml:space="preserve">                                </w:t>
            </w:r>
            <w:r>
              <w:rPr>
                <w:sz w:val="24"/>
                <w:szCs w:val="24"/>
              </w:rPr>
              <w:t xml:space="preserve"> (2)</w:t>
            </w:r>
          </w:p>
        </w:tc>
      </w:tr>
      <w:tr w:rsidR="00AA32B7">
        <w:trPr>
          <w:trHeight w:hRule="exact" w:val="286"/>
        </w:trPr>
        <w:tc>
          <w:tcPr>
            <w:tcW w:w="50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 xml:space="preserve">th </w:t>
            </w:r>
            <w:r>
              <w:rPr>
                <w:spacing w:val="3"/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f 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 r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qui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d:</w:t>
            </w:r>
          </w:p>
        </w:tc>
        <w:tc>
          <w:tcPr>
            <w:tcW w:w="509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 w:color="000000"/>
              </w:rPr>
              <w:t xml:space="preserve">                                   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(3)</w:t>
            </w:r>
          </w:p>
        </w:tc>
      </w:tr>
      <w:tr w:rsidR="00AA32B7">
        <w:trPr>
          <w:trHeight w:hRule="exact" w:val="288"/>
        </w:trPr>
        <w:tc>
          <w:tcPr>
            <w:tcW w:w="50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ta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509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16"/>
                <w:szCs w:val="16"/>
              </w:rPr>
            </w:pP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ptemb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 1</w:t>
            </w:r>
            <w:r>
              <w:rPr>
                <w:position w:val="11"/>
                <w:sz w:val="16"/>
                <w:szCs w:val="16"/>
              </w:rPr>
              <w:t>st</w:t>
            </w:r>
          </w:p>
        </w:tc>
      </w:tr>
    </w:tbl>
    <w:p w:rsidR="00AA32B7" w:rsidRDefault="00AA32B7">
      <w:pPr>
        <w:spacing w:before="18" w:line="240" w:lineRule="exact"/>
        <w:rPr>
          <w:sz w:val="24"/>
          <w:szCs w:val="24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77"/>
        <w:gridCol w:w="2576"/>
        <w:gridCol w:w="2554"/>
        <w:gridCol w:w="2532"/>
      </w:tblGrid>
      <w:tr w:rsidR="00AA32B7">
        <w:trPr>
          <w:trHeight w:hRule="exact" w:val="286"/>
        </w:trPr>
        <w:tc>
          <w:tcPr>
            <w:tcW w:w="24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Add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ss</w:t>
            </w:r>
          </w:p>
        </w:tc>
        <w:tc>
          <w:tcPr>
            <w:tcW w:w="2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Rooms</w:t>
            </w:r>
          </w:p>
        </w:tc>
        <w:tc>
          <w:tcPr>
            <w:tcW w:w="25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Month</w:t>
            </w:r>
            <w:r>
              <w:rPr>
                <w:spacing w:val="3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y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nt</w:t>
            </w:r>
          </w:p>
        </w:tc>
        <w:tc>
          <w:tcPr>
            <w:tcW w:w="2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robl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m</w:t>
            </w:r>
          </w:p>
        </w:tc>
      </w:tr>
      <w:tr w:rsidR="00AA32B7">
        <w:trPr>
          <w:trHeight w:hRule="exact" w:val="562"/>
        </w:trPr>
        <w:tc>
          <w:tcPr>
            <w:tcW w:w="24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kin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ton A</w:t>
            </w:r>
            <w:r>
              <w:rPr>
                <w:spacing w:val="2"/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nue</w:t>
            </w:r>
          </w:p>
        </w:tc>
        <w:tc>
          <w:tcPr>
            <w:tcW w:w="2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iv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/d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ning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oom,</w:t>
            </w:r>
          </w:p>
          <w:p w:rsidR="00AA32B7" w:rsidRDefault="00DC7BAE">
            <w:pPr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a</w:t>
            </w:r>
            <w:r>
              <w:rPr>
                <w:spacing w:val="3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ki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25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£ 550</w:t>
            </w:r>
          </w:p>
        </w:tc>
        <w:tc>
          <w:tcPr>
            <w:tcW w:w="2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No </w:t>
            </w:r>
            <w:r>
              <w:rPr>
                <w:sz w:val="24"/>
                <w:szCs w:val="24"/>
                <w:u w:val="single" w:color="000000"/>
              </w:rPr>
              <w:t xml:space="preserve">                      </w:t>
            </w:r>
            <w:r>
              <w:rPr>
                <w:sz w:val="24"/>
                <w:szCs w:val="24"/>
              </w:rPr>
              <w:t>(4)</w:t>
            </w:r>
          </w:p>
        </w:tc>
      </w:tr>
      <w:tr w:rsidR="00AA32B7">
        <w:trPr>
          <w:trHeight w:hRule="exact" w:val="838"/>
        </w:trPr>
        <w:tc>
          <w:tcPr>
            <w:tcW w:w="24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</w:t>
            </w:r>
            <w:r>
              <w:rPr>
                <w:spacing w:val="-2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d </w:t>
            </w: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tr</w:t>
            </w:r>
            <w:r>
              <w:rPr>
                <w:spacing w:val="-1"/>
                <w:sz w:val="24"/>
                <w:szCs w:val="24"/>
              </w:rPr>
              <w:t>ee</w:t>
            </w:r>
            <w:r>
              <w:rPr>
                <w:sz w:val="24"/>
                <w:szCs w:val="24"/>
              </w:rPr>
              <w:t>t</w:t>
            </w:r>
          </w:p>
        </w:tc>
        <w:tc>
          <w:tcPr>
            <w:tcW w:w="2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ar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vi</w:t>
            </w:r>
            <w:r>
              <w:rPr>
                <w:spacing w:val="3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g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oom and</w:t>
            </w:r>
          </w:p>
          <w:p w:rsidR="00AA32B7" w:rsidRDefault="00DC7BAE">
            <w:pPr>
              <w:ind w:left="102" w:right="10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n, b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throom a</w:t>
            </w:r>
            <w:r>
              <w:rPr>
                <w:spacing w:val="-1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 xml:space="preserve">d a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loak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oom</w:t>
            </w:r>
          </w:p>
        </w:tc>
        <w:tc>
          <w:tcPr>
            <w:tcW w:w="25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£ 580</w:t>
            </w:r>
          </w:p>
        </w:tc>
        <w:tc>
          <w:tcPr>
            <w:tcW w:w="2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</w:t>
            </w:r>
            <w:r>
              <w:rPr>
                <w:sz w:val="24"/>
                <w:szCs w:val="24"/>
                <w:u w:val="single" w:color="000000"/>
              </w:rPr>
              <w:t xml:space="preserve">                      </w:t>
            </w:r>
            <w:r>
              <w:rPr>
                <w:sz w:val="24"/>
                <w:szCs w:val="24"/>
              </w:rPr>
              <w:t>(5)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is</w:t>
            </w:r>
          </w:p>
          <w:p w:rsidR="00AA32B7" w:rsidRDefault="00DC7BAE">
            <w:pPr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too 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rge</w:t>
            </w:r>
          </w:p>
        </w:tc>
      </w:tr>
      <w:tr w:rsidR="00AA32B7">
        <w:trPr>
          <w:trHeight w:hRule="exact" w:val="838"/>
        </w:trPr>
        <w:tc>
          <w:tcPr>
            <w:tcW w:w="24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on Ro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d</w:t>
            </w:r>
          </w:p>
        </w:tc>
        <w:tc>
          <w:tcPr>
            <w:tcW w:w="2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iv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g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oom, k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tch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-</w:t>
            </w:r>
          </w:p>
          <w:p w:rsidR="00AA32B7" w:rsidRDefault="00DC7BAE">
            <w:pPr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dine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nd a</w:t>
            </w:r>
          </w:p>
          <w:p w:rsidR="00AA32B7" w:rsidRDefault="00DC7BAE">
            <w:pPr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 w:color="000000"/>
              </w:rPr>
              <w:t xml:space="preserve">                              </w:t>
            </w:r>
            <w:r>
              <w:rPr>
                <w:sz w:val="24"/>
                <w:szCs w:val="24"/>
              </w:rPr>
              <w:t>(6)</w:t>
            </w:r>
          </w:p>
        </w:tc>
        <w:tc>
          <w:tcPr>
            <w:tcW w:w="25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£ 550</w:t>
            </w:r>
          </w:p>
        </w:tc>
        <w:tc>
          <w:tcPr>
            <w:tcW w:w="2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Too </w:t>
            </w:r>
            <w:r>
              <w:rPr>
                <w:sz w:val="24"/>
                <w:szCs w:val="24"/>
                <w:u w:val="single" w:color="000000"/>
              </w:rPr>
              <w:t xml:space="preserve">                      </w:t>
            </w:r>
            <w:r>
              <w:rPr>
                <w:sz w:val="24"/>
                <w:szCs w:val="24"/>
              </w:rPr>
              <w:t>(7)</w:t>
            </w:r>
          </w:p>
        </w:tc>
      </w:tr>
      <w:tr w:rsidR="00AA32B7">
        <w:trPr>
          <w:trHeight w:hRule="exact" w:val="562"/>
        </w:trPr>
        <w:tc>
          <w:tcPr>
            <w:tcW w:w="24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von Close</w:t>
            </w:r>
          </w:p>
        </w:tc>
        <w:tc>
          <w:tcPr>
            <w:tcW w:w="2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iv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g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oom, d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ning</w:t>
            </w:r>
          </w:p>
          <w:p w:rsidR="00AA32B7" w:rsidRDefault="00DC7BAE">
            <w:pPr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room, small k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tch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25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£ </w:t>
            </w:r>
            <w:r>
              <w:rPr>
                <w:sz w:val="24"/>
                <w:szCs w:val="24"/>
                <w:u w:val="single" w:color="000000"/>
              </w:rPr>
              <w:t xml:space="preserve">                          </w:t>
            </w:r>
            <w:r>
              <w:rPr>
                <w:sz w:val="24"/>
                <w:szCs w:val="24"/>
              </w:rPr>
              <w:t>(8)</w:t>
            </w:r>
          </w:p>
        </w:tc>
        <w:tc>
          <w:tcPr>
            <w:tcW w:w="2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None</w:t>
            </w:r>
          </w:p>
        </w:tc>
      </w:tr>
    </w:tbl>
    <w:p w:rsidR="00AA32B7" w:rsidRDefault="00DC7BAE">
      <w:pPr>
        <w:spacing w:line="260" w:lineRule="exact"/>
        <w:ind w:left="213"/>
        <w:rPr>
          <w:sz w:val="24"/>
          <w:szCs w:val="24"/>
        </w:rPr>
      </w:pP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hich two f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ies in t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t of </w:t>
      </w:r>
      <w:r>
        <w:rPr>
          <w:spacing w:val="-1"/>
          <w:sz w:val="24"/>
          <w:szCs w:val="24"/>
        </w:rPr>
        <w:t>De</w:t>
      </w:r>
      <w:r>
        <w:rPr>
          <w:sz w:val="24"/>
          <w:szCs w:val="24"/>
        </w:rPr>
        <w:t>von Close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to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publ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the momen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?</w:t>
      </w:r>
    </w:p>
    <w:p w:rsidR="00AA32B7" w:rsidRDefault="00DC7BAE">
      <w:pPr>
        <w:ind w:left="213"/>
        <w:rPr>
          <w:sz w:val="24"/>
          <w:szCs w:val="24"/>
        </w:rPr>
      </w:pPr>
      <w:r>
        <w:rPr>
          <w:sz w:val="24"/>
          <w:szCs w:val="24"/>
          <w:u w:val="single" w:color="000000"/>
        </w:rPr>
        <w:t xml:space="preserve">            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(9)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ll</w:t>
      </w:r>
      <w:r>
        <w:rPr>
          <w:spacing w:val="1"/>
          <w:sz w:val="24"/>
          <w:szCs w:val="24"/>
        </w:rPr>
        <w:t xml:space="preserve"> a</w:t>
      </w:r>
      <w:r>
        <w:rPr>
          <w:sz w:val="24"/>
          <w:szCs w:val="24"/>
        </w:rPr>
        <w:t xml:space="preserve">nd </w:t>
      </w:r>
      <w:r>
        <w:rPr>
          <w:sz w:val="24"/>
          <w:szCs w:val="24"/>
          <w:u w:val="single" w:color="000000"/>
        </w:rPr>
        <w:t xml:space="preserve">                      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(10)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ool.</w:t>
      </w:r>
    </w:p>
    <w:p w:rsidR="00AA32B7" w:rsidRDefault="00AA32B7">
      <w:pPr>
        <w:spacing w:before="1" w:line="280" w:lineRule="exact"/>
        <w:rPr>
          <w:sz w:val="28"/>
          <w:szCs w:val="28"/>
        </w:rPr>
      </w:pPr>
    </w:p>
    <w:p w:rsidR="00AA32B7" w:rsidRDefault="00DC7BAE">
      <w:pPr>
        <w:ind w:left="213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ec</w:t>
      </w:r>
      <w:r>
        <w:rPr>
          <w:b/>
          <w:sz w:val="24"/>
          <w:szCs w:val="24"/>
        </w:rPr>
        <w:t>tion 2.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Choose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c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rr</w:t>
      </w:r>
      <w:r>
        <w:rPr>
          <w:b/>
          <w:spacing w:val="1"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t ans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r</w:t>
      </w:r>
      <w:r>
        <w:rPr>
          <w:b/>
          <w:sz w:val="24"/>
          <w:szCs w:val="24"/>
        </w:rPr>
        <w:t>.</w:t>
      </w:r>
    </w:p>
    <w:p w:rsidR="00AA32B7" w:rsidRDefault="00DC7BAE">
      <w:pPr>
        <w:ind w:left="3056" w:right="3960"/>
        <w:jc w:val="center"/>
        <w:rPr>
          <w:sz w:val="24"/>
          <w:szCs w:val="24"/>
        </w:rPr>
      </w:pPr>
      <w:r>
        <w:rPr>
          <w:b/>
          <w:sz w:val="24"/>
          <w:szCs w:val="24"/>
        </w:rPr>
        <w:t>LATIN A</w:t>
      </w: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ERI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3"/>
          <w:sz w:val="24"/>
          <w:szCs w:val="24"/>
        </w:rPr>
        <w:t>S</w:t>
      </w:r>
      <w:r>
        <w:rPr>
          <w:b/>
          <w:sz w:val="24"/>
          <w:szCs w:val="24"/>
        </w:rPr>
        <w:t>TU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E</w:t>
      </w:r>
      <w:r>
        <w:rPr>
          <w:b/>
          <w:sz w:val="24"/>
          <w:szCs w:val="24"/>
        </w:rPr>
        <w:t>S</w:t>
      </w:r>
    </w:p>
    <w:p w:rsidR="00AA32B7" w:rsidRDefault="00DC7BAE">
      <w:pPr>
        <w:spacing w:line="260" w:lineRule="exact"/>
        <w:ind w:left="213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ul de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ided to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 w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rk </w:t>
      </w:r>
      <w:r>
        <w:rPr>
          <w:spacing w:val="-2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 xml:space="preserve">outh 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me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ica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2"/>
          <w:sz w:val="24"/>
          <w:szCs w:val="24"/>
        </w:rPr>
        <w:t>e</w:t>
      </w:r>
      <w:r>
        <w:rPr>
          <w:spacing w:val="1"/>
          <w:sz w:val="24"/>
          <w:szCs w:val="24"/>
        </w:rPr>
        <w:t>d</w:t>
      </w:r>
      <w:r>
        <w:rPr>
          <w:sz w:val="24"/>
          <w:szCs w:val="24"/>
          <w:u w:val="single" w:color="000000"/>
        </w:rPr>
        <w:t xml:space="preserve">              </w:t>
      </w:r>
      <w:r>
        <w:rPr>
          <w:sz w:val="24"/>
          <w:szCs w:val="24"/>
        </w:rPr>
        <w:t>.</w:t>
      </w:r>
    </w:p>
    <w:p w:rsidR="00AA32B7" w:rsidRDefault="00DC7BAE">
      <w:pPr>
        <w:ind w:left="933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. to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eac</w:t>
      </w:r>
      <w:r>
        <w:rPr>
          <w:sz w:val="24"/>
          <w:szCs w:val="24"/>
        </w:rPr>
        <w:t>h 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sh 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re                                           </w:t>
      </w:r>
      <w:r>
        <w:rPr>
          <w:spacing w:val="2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. to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mprove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his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nish</w:t>
      </w:r>
    </w:p>
    <w:p w:rsidR="00AA32B7" w:rsidRDefault="00DC7BAE">
      <w:pPr>
        <w:ind w:left="933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. to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 xml:space="preserve">rn 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bout</w:t>
      </w:r>
      <w:r>
        <w:rPr>
          <w:spacing w:val="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me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fe                       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 xml:space="preserve">D. to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mprove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his En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h</w:t>
      </w:r>
    </w:p>
    <w:p w:rsidR="00AA32B7" w:rsidRDefault="00DC7BAE">
      <w:pPr>
        <w:ind w:left="213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proje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t 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 did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ul ori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inal</w:t>
      </w:r>
      <w:r>
        <w:rPr>
          <w:spacing w:val="5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nd to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nvolved in?</w:t>
      </w:r>
    </w:p>
    <w:p w:rsidR="00AA32B7" w:rsidRDefault="00DC7BAE">
      <w:pPr>
        <w:ind w:left="933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onstru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                                                          </w:t>
      </w:r>
      <w:r>
        <w:rPr>
          <w:spacing w:val="2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</w:p>
    <w:p w:rsidR="00AA32B7" w:rsidRDefault="00DC7BAE">
      <w:pPr>
        <w:ind w:left="933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. tourism                                                                 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 xml:space="preserve">D.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hi</w:t>
      </w:r>
      <w:r>
        <w:rPr>
          <w:spacing w:val="1"/>
          <w:sz w:val="24"/>
          <w:szCs w:val="24"/>
        </w:rPr>
        <w:t>te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ture</w:t>
      </w:r>
    </w:p>
    <w:p w:rsidR="00AA32B7" w:rsidRDefault="00DC7BAE">
      <w:pPr>
        <w:ind w:left="213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>
        <w:rPr>
          <w:spacing w:val="1"/>
          <w:sz w:val="24"/>
          <w:szCs w:val="24"/>
        </w:rPr>
        <w:t>W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y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 xml:space="preserve">did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ul c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f</w:t>
      </w:r>
      <w:r>
        <w:rPr>
          <w:sz w:val="24"/>
          <w:szCs w:val="24"/>
        </w:rPr>
        <w:t>rom one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proj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not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r?</w:t>
      </w:r>
    </w:p>
    <w:p w:rsidR="00AA32B7" w:rsidRDefault="00DC7BAE">
      <w:pPr>
        <w:ind w:left="933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. his first 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ob 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not 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org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ni</w:t>
      </w:r>
      <w:r>
        <w:rPr>
          <w:spacing w:val="2"/>
          <w:sz w:val="24"/>
          <w:szCs w:val="24"/>
        </w:rPr>
        <w:t>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</w:p>
    <w:p w:rsidR="00AA32B7" w:rsidRDefault="00DC7BAE">
      <w:pPr>
        <w:ind w:left="933"/>
        <w:rPr>
          <w:sz w:val="24"/>
          <w:szCs w:val="24"/>
        </w:rPr>
      </w:pP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he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ound doi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o</w:t>
      </w:r>
      <w:r>
        <w:rPr>
          <w:sz w:val="24"/>
          <w:szCs w:val="24"/>
        </w:rPr>
        <w:t>ut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 v</w:t>
      </w:r>
      <w:r>
        <w:rPr>
          <w:spacing w:val="-1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ring</w:t>
      </w:r>
    </w:p>
    <w:p w:rsidR="00AA32B7" w:rsidRDefault="00DC7BAE">
      <w:pPr>
        <w:ind w:left="933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. the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 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too p</w:t>
      </w:r>
      <w:r>
        <w:rPr>
          <w:spacing w:val="5"/>
          <w:sz w:val="24"/>
          <w:szCs w:val="24"/>
        </w:rPr>
        <w:t>h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ic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mandi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</w:p>
    <w:p w:rsidR="00AA32B7" w:rsidRDefault="00DC7BAE">
      <w:pPr>
        <w:ind w:left="933"/>
        <w:rPr>
          <w:sz w:val="24"/>
          <w:szCs w:val="24"/>
        </w:rPr>
      </w:pP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 xml:space="preserve">. his first 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ob 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boring</w:t>
      </w:r>
    </w:p>
    <w:p w:rsidR="00AA32B7" w:rsidRDefault="00DC7BAE">
      <w:pPr>
        <w:ind w:left="213"/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pacing w:val="2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>n the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lage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t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, 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rnt how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por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 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t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  <w:u w:val="single" w:color="000000"/>
        </w:rPr>
        <w:t xml:space="preserve">                </w:t>
      </w:r>
      <w:r>
        <w:rPr>
          <w:sz w:val="24"/>
          <w:szCs w:val="24"/>
        </w:rPr>
        <w:t>.</w:t>
      </w:r>
    </w:p>
    <w:p w:rsidR="00AA32B7" w:rsidRDefault="00DC7BAE">
      <w:pPr>
        <w:ind w:left="933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sp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 f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if</w:t>
      </w:r>
      <w:r>
        <w:rPr>
          <w:sz w:val="24"/>
          <w:szCs w:val="24"/>
        </w:rPr>
        <w:t xml:space="preserve">e                                                 </w:t>
      </w:r>
      <w:r>
        <w:rPr>
          <w:spacing w:val="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lop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rust</w:t>
      </w:r>
    </w:p>
    <w:p w:rsidR="00AA32B7" w:rsidRDefault="00DC7BAE">
      <w:pPr>
        <w:ind w:left="933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use mon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wi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z w:val="24"/>
          <w:szCs w:val="24"/>
        </w:rPr>
        <w:t xml:space="preserve">                                              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D. spend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me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 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bors</w:t>
      </w:r>
    </w:p>
    <w:p w:rsidR="00AA32B7" w:rsidRDefault="00DC7BAE">
      <w:pPr>
        <w:ind w:left="213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does 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ul s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out 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proj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r?</w:t>
      </w:r>
    </w:p>
    <w:p w:rsidR="00AA32B7" w:rsidRDefault="00DC7BAE">
      <w:pPr>
        <w:ind w:left="933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 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let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ul do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ost of the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k                            </w:t>
      </w:r>
      <w:r>
        <w:rPr>
          <w:spacing w:val="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his 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ns w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 too a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ious</w:t>
      </w:r>
    </w:p>
    <w:p w:rsidR="00AA32B7" w:rsidRDefault="00DC7BAE">
      <w:pPr>
        <w:ind w:left="933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ve</w:t>
      </w:r>
      <w:r>
        <w:rPr>
          <w:spacing w:val="3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supp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rtive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ul</w:t>
      </w:r>
      <w:r>
        <w:rPr>
          <w:sz w:val="24"/>
          <w:szCs w:val="24"/>
        </w:rPr>
        <w:t xml:space="preserve">                            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D. 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 too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ous</w:t>
      </w:r>
    </w:p>
    <w:p w:rsidR="00AA32B7" w:rsidRDefault="00AA32B7">
      <w:pPr>
        <w:spacing w:before="7" w:line="140" w:lineRule="exact"/>
        <w:rPr>
          <w:sz w:val="15"/>
          <w:szCs w:val="15"/>
        </w:rPr>
      </w:pPr>
    </w:p>
    <w:p w:rsidR="00AA32B7" w:rsidRDefault="00AA32B7">
      <w:pPr>
        <w:spacing w:line="200" w:lineRule="exact"/>
      </w:pPr>
    </w:p>
    <w:p w:rsidR="00AA32B7" w:rsidRDefault="00AA32B7">
      <w:pPr>
        <w:spacing w:line="200" w:lineRule="exact"/>
      </w:pPr>
    </w:p>
    <w:p w:rsidR="00AA32B7" w:rsidRDefault="00DC7BAE">
      <w:pPr>
        <w:ind w:left="213"/>
        <w:rPr>
          <w:sz w:val="24"/>
          <w:szCs w:val="24"/>
        </w:rPr>
      </w:pPr>
      <w:r>
        <w:rPr>
          <w:b/>
          <w:spacing w:val="-3"/>
          <w:sz w:val="24"/>
          <w:szCs w:val="24"/>
        </w:rPr>
        <w:t>P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 xml:space="preserve">RT II. </w:t>
      </w:r>
      <w:r>
        <w:rPr>
          <w:b/>
          <w:spacing w:val="-3"/>
          <w:sz w:val="24"/>
          <w:szCs w:val="24"/>
        </w:rPr>
        <w:t>P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>O</w:t>
      </w:r>
      <w:r>
        <w:rPr>
          <w:b/>
          <w:sz w:val="24"/>
          <w:szCs w:val="24"/>
        </w:rPr>
        <w:t>NE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>ICS</w:t>
      </w:r>
    </w:p>
    <w:p w:rsidR="00AA32B7" w:rsidRDefault="00DC7BAE">
      <w:pPr>
        <w:ind w:left="213"/>
        <w:rPr>
          <w:sz w:val="24"/>
          <w:szCs w:val="24"/>
        </w:rPr>
        <w:sectPr w:rsidR="00AA32B7">
          <w:headerReference w:type="default" r:id="rId7"/>
          <w:footerReference w:type="default" r:id="rId8"/>
          <w:pgSz w:w="11920" w:h="16860"/>
          <w:pgMar w:top="760" w:right="640" w:bottom="280" w:left="920" w:header="482" w:footer="358" w:gutter="0"/>
          <w:pgNumType w:start="1"/>
          <w:cols w:space="720"/>
        </w:sect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7" type="#_x0000_t202" style="position:absolute;left:0;text-align:left;margin-left:54.65pt;margin-top:13.55pt;width:477.35pt;height:59.95pt;z-index:-251667456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513"/>
                    <w:gridCol w:w="2275"/>
                    <w:gridCol w:w="2713"/>
                    <w:gridCol w:w="2047"/>
                  </w:tblGrid>
                  <w:tr w:rsidR="00AA32B7">
                    <w:trPr>
                      <w:trHeight w:hRule="exact" w:val="289"/>
                    </w:trPr>
                    <w:tc>
                      <w:tcPr>
                        <w:tcW w:w="251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A32B7" w:rsidRDefault="00DC7BAE">
                        <w:pPr>
                          <w:ind w:left="40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 xml:space="preserve">1. A. 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sz w:val="24"/>
                            <w:szCs w:val="24"/>
                          </w:rPr>
                          <w:t>mph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sz w:val="24"/>
                            <w:szCs w:val="24"/>
                          </w:rPr>
                          <w:t>bian</w:t>
                        </w:r>
                      </w:p>
                    </w:tc>
                    <w:tc>
                      <w:tcPr>
                        <w:tcW w:w="227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A32B7" w:rsidRDefault="00DC7BAE">
                        <w:pPr>
                          <w:ind w:left="408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pacing w:val="-2"/>
                            <w:sz w:val="24"/>
                            <w:szCs w:val="24"/>
                          </w:rPr>
                          <w:t>B</w:t>
                        </w:r>
                        <w:r>
                          <w:rPr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sz w:val="24"/>
                            <w:szCs w:val="24"/>
                          </w:rPr>
                          <w:t>h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sz w:val="24"/>
                            <w:szCs w:val="24"/>
                          </w:rPr>
                          <w:t>m</w:t>
                        </w:r>
                        <w:r>
                          <w:rPr>
                            <w:spacing w:val="3"/>
                            <w:sz w:val="24"/>
                            <w:szCs w:val="24"/>
                          </w:rPr>
                          <w:t>p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spacing w:val="-2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sz w:val="24"/>
                            <w:szCs w:val="24"/>
                          </w:rPr>
                          <w:t>ne</w:t>
                        </w:r>
                      </w:p>
                    </w:tc>
                    <w:tc>
                      <w:tcPr>
                        <w:tcW w:w="271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A32B7" w:rsidRDefault="00DC7BAE">
                        <w:pPr>
                          <w:ind w:left="294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 xml:space="preserve">C. 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ca</w:t>
                        </w:r>
                        <w:r>
                          <w:rPr>
                            <w:sz w:val="24"/>
                            <w:szCs w:val="24"/>
                          </w:rPr>
                          <w:t>thed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ra</w:t>
                        </w:r>
                        <w:r>
                          <w:rPr>
                            <w:sz w:val="24"/>
                            <w:szCs w:val="24"/>
                          </w:rPr>
                          <w:t>l</w:t>
                        </w:r>
                      </w:p>
                    </w:tc>
                    <w:tc>
                      <w:tcPr>
                        <w:tcW w:w="204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A32B7" w:rsidRDefault="00DC7BAE">
                        <w:pPr>
                          <w:ind w:left="462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 xml:space="preserve">D. 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sz w:val="24"/>
                            <w:szCs w:val="24"/>
                          </w:rPr>
                          <w:t>re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sz w:val="24"/>
                            <w:szCs w:val="24"/>
                          </w:rPr>
                          <w:t>ture</w:t>
                        </w:r>
                      </w:p>
                    </w:tc>
                  </w:tr>
                  <w:tr w:rsidR="00AA32B7">
                    <w:trPr>
                      <w:trHeight w:hRule="exact" w:val="276"/>
                    </w:trPr>
                    <w:tc>
                      <w:tcPr>
                        <w:tcW w:w="251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A32B7" w:rsidRDefault="00DC7BAE">
                        <w:pPr>
                          <w:spacing w:line="260" w:lineRule="exact"/>
                          <w:ind w:left="40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 xml:space="preserve">2. A. 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acc</w:t>
                        </w:r>
                        <w:r>
                          <w:rPr>
                            <w:sz w:val="24"/>
                            <w:szCs w:val="24"/>
                          </w:rPr>
                          <w:t>om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m</w:t>
                        </w:r>
                        <w:r>
                          <w:rPr>
                            <w:sz w:val="24"/>
                            <w:szCs w:val="24"/>
                          </w:rPr>
                          <w:t>od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sz w:val="24"/>
                            <w:szCs w:val="24"/>
                          </w:rPr>
                          <w:t>t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io</w:t>
                        </w:r>
                        <w:r>
                          <w:rPr>
                            <w:sz w:val="24"/>
                            <w:szCs w:val="24"/>
                          </w:rPr>
                          <w:t>n</w:t>
                        </w:r>
                      </w:p>
                    </w:tc>
                    <w:tc>
                      <w:tcPr>
                        <w:tcW w:w="227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A32B7" w:rsidRDefault="00DC7BAE">
                        <w:pPr>
                          <w:spacing w:line="260" w:lineRule="exact"/>
                          <w:ind w:left="408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pacing w:val="-2"/>
                            <w:sz w:val="24"/>
                            <w:szCs w:val="24"/>
                          </w:rPr>
                          <w:t>B</w:t>
                        </w:r>
                        <w:r>
                          <w:rPr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sz w:val="24"/>
                            <w:szCs w:val="24"/>
                          </w:rPr>
                          <w:t>nt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sz w:val="24"/>
                            <w:szCs w:val="24"/>
                          </w:rPr>
                          <w:t>bio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t</w:t>
                        </w:r>
                        <w:r>
                          <w:rPr>
                            <w:sz w:val="24"/>
                            <w:szCs w:val="24"/>
                          </w:rPr>
                          <w:t>ic</w:t>
                        </w:r>
                      </w:p>
                    </w:tc>
                    <w:tc>
                      <w:tcPr>
                        <w:tcW w:w="271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A32B7" w:rsidRDefault="00DC7BAE">
                        <w:pPr>
                          <w:spacing w:line="260" w:lineRule="exact"/>
                          <w:ind w:left="294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 xml:space="preserve">C. 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sz w:val="24"/>
                            <w:szCs w:val="24"/>
                          </w:rPr>
                          <w:t>ounte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rc</w:t>
                        </w:r>
                        <w:r>
                          <w:rPr>
                            <w:sz w:val="24"/>
                            <w:szCs w:val="24"/>
                          </w:rPr>
                          <w:t>lock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w</w:t>
                        </w:r>
                        <w:r>
                          <w:rPr>
                            <w:sz w:val="24"/>
                            <w:szCs w:val="24"/>
                          </w:rPr>
                          <w:t>ise</w:t>
                        </w:r>
                      </w:p>
                    </w:tc>
                    <w:tc>
                      <w:tcPr>
                        <w:tcW w:w="204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A32B7" w:rsidRDefault="00DC7BAE">
                        <w:pPr>
                          <w:spacing w:line="260" w:lineRule="exact"/>
                          <w:ind w:left="462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D. d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sz w:val="24"/>
                            <w:szCs w:val="24"/>
                          </w:rPr>
                          <w:t>fo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sz w:val="24"/>
                            <w:szCs w:val="24"/>
                          </w:rPr>
                          <w:t>station</w:t>
                        </w:r>
                      </w:p>
                    </w:tc>
                  </w:tr>
                  <w:tr w:rsidR="00AA32B7">
                    <w:trPr>
                      <w:trHeight w:hRule="exact" w:val="276"/>
                    </w:trPr>
                    <w:tc>
                      <w:tcPr>
                        <w:tcW w:w="251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A32B7" w:rsidRDefault="00DC7BAE">
                        <w:pPr>
                          <w:spacing w:line="260" w:lineRule="exact"/>
                          <w:ind w:left="40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 xml:space="preserve">3. A. 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sz w:val="24"/>
                            <w:szCs w:val="24"/>
                          </w:rPr>
                          <w:t>onsciousn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sz w:val="24"/>
                            <w:szCs w:val="24"/>
                          </w:rPr>
                          <w:t>ss</w:t>
                        </w:r>
                      </w:p>
                    </w:tc>
                    <w:tc>
                      <w:tcPr>
                        <w:tcW w:w="227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A32B7" w:rsidRDefault="00DC7BAE">
                        <w:pPr>
                          <w:spacing w:line="260" w:lineRule="exact"/>
                          <w:ind w:left="408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pacing w:val="-2"/>
                            <w:sz w:val="24"/>
                            <w:szCs w:val="24"/>
                          </w:rPr>
                          <w:t>B</w:t>
                        </w:r>
                        <w:r>
                          <w:rPr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ec</w:t>
                        </w:r>
                        <w:r>
                          <w:rPr>
                            <w:sz w:val="24"/>
                            <w:szCs w:val="24"/>
                          </w:rPr>
                          <w:t>oto</w:t>
                        </w:r>
                        <w:r>
                          <w:rPr>
                            <w:spacing w:val="3"/>
                            <w:sz w:val="24"/>
                            <w:szCs w:val="24"/>
                          </w:rPr>
                          <w:t>u</w:t>
                        </w:r>
                        <w:r>
                          <w:rPr>
                            <w:sz w:val="24"/>
                            <w:szCs w:val="24"/>
                          </w:rPr>
                          <w:t>rism</w:t>
                        </w:r>
                      </w:p>
                    </w:tc>
                    <w:tc>
                      <w:tcPr>
                        <w:tcW w:w="271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A32B7" w:rsidRDefault="00DC7BAE">
                        <w:pPr>
                          <w:spacing w:line="260" w:lineRule="exact"/>
                          <w:ind w:left="294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C. biosph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sz w:val="24"/>
                            <w:szCs w:val="24"/>
                          </w:rPr>
                          <w:t>re</w:t>
                        </w:r>
                      </w:p>
                    </w:tc>
                    <w:tc>
                      <w:tcPr>
                        <w:tcW w:w="204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A32B7" w:rsidRDefault="00DC7BAE">
                        <w:pPr>
                          <w:spacing w:line="260" w:lineRule="exact"/>
                          <w:ind w:left="462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 xml:space="preserve">D. 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sz w:val="24"/>
                            <w:szCs w:val="24"/>
                          </w:rPr>
                          <w:t>onfi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sz w:val="24"/>
                            <w:szCs w:val="24"/>
                          </w:rPr>
                          <w:t>m</w:t>
                        </w:r>
                      </w:p>
                    </w:tc>
                  </w:tr>
                  <w:tr w:rsidR="00AA32B7">
                    <w:trPr>
                      <w:trHeight w:hRule="exact" w:val="358"/>
                    </w:trPr>
                    <w:tc>
                      <w:tcPr>
                        <w:tcW w:w="251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A32B7" w:rsidRDefault="00DC7BAE">
                        <w:pPr>
                          <w:spacing w:line="260" w:lineRule="exact"/>
                          <w:ind w:left="40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 xml:space="preserve">4. A. 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spacing w:val="-2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sz w:val="24"/>
                            <w:szCs w:val="24"/>
                          </w:rPr>
                          <w:t>hi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te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sz w:val="24"/>
                            <w:szCs w:val="24"/>
                          </w:rPr>
                          <w:t>tur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sz w:val="24"/>
                            <w:szCs w:val="24"/>
                          </w:rPr>
                          <w:t>l</w:t>
                        </w:r>
                      </w:p>
                    </w:tc>
                    <w:tc>
                      <w:tcPr>
                        <w:tcW w:w="227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A32B7" w:rsidRDefault="00DC7BAE">
                        <w:pPr>
                          <w:spacing w:line="260" w:lineRule="exact"/>
                          <w:ind w:left="408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pacing w:val="-2"/>
                            <w:sz w:val="24"/>
                            <w:szCs w:val="24"/>
                          </w:rPr>
                          <w:t>B</w:t>
                        </w:r>
                        <w:r>
                          <w:rPr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sz w:val="24"/>
                            <w:szCs w:val="24"/>
                          </w:rPr>
                          <w:t>osmopol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sz w:val="24"/>
                            <w:szCs w:val="24"/>
                          </w:rPr>
                          <w:t>tan</w:t>
                        </w:r>
                      </w:p>
                    </w:tc>
                    <w:tc>
                      <w:tcPr>
                        <w:tcW w:w="271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A32B7" w:rsidRDefault="00DC7BAE">
                        <w:pPr>
                          <w:spacing w:line="260" w:lineRule="exact"/>
                          <w:ind w:left="294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 xml:space="preserve">C. 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sz w:val="24"/>
                            <w:szCs w:val="24"/>
                          </w:rPr>
                          <w:t>ppr</w:t>
                        </w:r>
                        <w:r>
                          <w:rPr>
                            <w:spacing w:val="-2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sz w:val="24"/>
                            <w:szCs w:val="24"/>
                          </w:rPr>
                          <w:t>iative</w:t>
                        </w:r>
                      </w:p>
                    </w:tc>
                    <w:tc>
                      <w:tcPr>
                        <w:tcW w:w="204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A32B7" w:rsidRDefault="00DC7BAE">
                        <w:pPr>
                          <w:spacing w:line="260" w:lineRule="exact"/>
                          <w:ind w:left="462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 xml:space="preserve">D. 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spacing w:val="-2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spacing w:val="2"/>
                            <w:sz w:val="24"/>
                            <w:szCs w:val="24"/>
                          </w:rPr>
                          <w:t>h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sz w:val="24"/>
                            <w:szCs w:val="24"/>
                          </w:rPr>
                          <w:t>olo</w:t>
                        </w:r>
                        <w:r>
                          <w:rPr>
                            <w:spacing w:val="-2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sz w:val="24"/>
                            <w:szCs w:val="24"/>
                          </w:rPr>
                          <w:t>ist</w:t>
                        </w:r>
                      </w:p>
                    </w:tc>
                  </w:tr>
                </w:tbl>
                <w:p w:rsidR="00AA32B7" w:rsidRDefault="00AA32B7"/>
              </w:txbxContent>
            </v:textbox>
            <w10:wrap anchorx="page"/>
          </v:shape>
        </w:pict>
      </w:r>
      <w:r>
        <w:rPr>
          <w:b/>
          <w:sz w:val="24"/>
          <w:szCs w:val="24"/>
        </w:rPr>
        <w:t>Choose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 xml:space="preserve">e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2"/>
          <w:sz w:val="24"/>
          <w:szCs w:val="24"/>
        </w:rPr>
        <w:t>o</w:t>
      </w:r>
      <w:r>
        <w:rPr>
          <w:b/>
          <w:sz w:val="24"/>
          <w:szCs w:val="24"/>
        </w:rPr>
        <w:t>se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st</w:t>
      </w:r>
      <w:r>
        <w:rPr>
          <w:b/>
          <w:spacing w:val="-1"/>
          <w:sz w:val="24"/>
          <w:szCs w:val="24"/>
        </w:rPr>
        <w:t>re</w:t>
      </w:r>
      <w:r>
        <w:rPr>
          <w:b/>
          <w:sz w:val="24"/>
          <w:szCs w:val="24"/>
        </w:rPr>
        <w:t xml:space="preserve">ss 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te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is 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if</w:t>
      </w:r>
      <w:r>
        <w:rPr>
          <w:b/>
          <w:spacing w:val="1"/>
          <w:sz w:val="24"/>
          <w:szCs w:val="24"/>
        </w:rPr>
        <w:t>f</w:t>
      </w:r>
      <w:r>
        <w:rPr>
          <w:b/>
          <w:spacing w:val="-1"/>
          <w:sz w:val="24"/>
          <w:szCs w:val="24"/>
        </w:rPr>
        <w:t>ere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tly </w:t>
      </w:r>
      <w:r>
        <w:rPr>
          <w:b/>
          <w:spacing w:val="1"/>
          <w:sz w:val="24"/>
          <w:szCs w:val="24"/>
        </w:rPr>
        <w:t>f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om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 xml:space="preserve">ose </w:t>
      </w:r>
      <w:r>
        <w:rPr>
          <w:b/>
          <w:spacing w:val="-1"/>
          <w:sz w:val="24"/>
          <w:szCs w:val="24"/>
        </w:rPr>
        <w:t>o</w:t>
      </w:r>
      <w:r>
        <w:rPr>
          <w:b/>
          <w:sz w:val="24"/>
          <w:szCs w:val="24"/>
        </w:rPr>
        <w:t>f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o</w:t>
      </w:r>
      <w:r>
        <w:rPr>
          <w:b/>
          <w:sz w:val="24"/>
          <w:szCs w:val="24"/>
        </w:rPr>
        <w:t>ther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s.</w:t>
      </w:r>
    </w:p>
    <w:p w:rsidR="00AA32B7" w:rsidRDefault="00AA32B7">
      <w:pPr>
        <w:spacing w:before="7" w:line="120" w:lineRule="exact"/>
        <w:rPr>
          <w:sz w:val="12"/>
          <w:szCs w:val="12"/>
        </w:rPr>
      </w:pPr>
    </w:p>
    <w:p w:rsidR="00AA32B7" w:rsidRDefault="00AA32B7">
      <w:pPr>
        <w:spacing w:line="200" w:lineRule="exact"/>
      </w:pPr>
    </w:p>
    <w:p w:rsidR="00AA32B7" w:rsidRDefault="00AA32B7">
      <w:pPr>
        <w:spacing w:line="200" w:lineRule="exact"/>
      </w:pPr>
    </w:p>
    <w:p w:rsidR="00AA32B7" w:rsidRDefault="00DC7BAE">
      <w:pPr>
        <w:spacing w:before="29"/>
        <w:ind w:left="113"/>
        <w:rPr>
          <w:sz w:val="24"/>
          <w:szCs w:val="24"/>
        </w:rPr>
      </w:pPr>
      <w:r>
        <w:rPr>
          <w:sz w:val="24"/>
          <w:szCs w:val="24"/>
        </w:rPr>
        <w:t xml:space="preserve">5. A.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onsolidate                   </w:t>
      </w:r>
      <w:r>
        <w:rPr>
          <w:spacing w:val="5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 xml:space="preserve">t                  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 xml:space="preserve">C.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onf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e                        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 xml:space="preserve">D.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onfid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e</w:t>
      </w:r>
    </w:p>
    <w:p w:rsidR="00AA32B7" w:rsidRDefault="00AA32B7">
      <w:pPr>
        <w:spacing w:before="5" w:line="120" w:lineRule="exact"/>
        <w:rPr>
          <w:sz w:val="12"/>
          <w:szCs w:val="12"/>
        </w:rPr>
      </w:pPr>
    </w:p>
    <w:p w:rsidR="00AA32B7" w:rsidRDefault="00DC7BAE">
      <w:pPr>
        <w:ind w:left="113"/>
        <w:rPr>
          <w:sz w:val="24"/>
          <w:szCs w:val="24"/>
        </w:rPr>
      </w:pPr>
      <w:r>
        <w:rPr>
          <w:b/>
          <w:spacing w:val="-3"/>
          <w:sz w:val="24"/>
          <w:szCs w:val="24"/>
        </w:rPr>
        <w:t>P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>RT I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 xml:space="preserve">I. 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EXI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-</w:t>
      </w:r>
      <w:r>
        <w:rPr>
          <w:b/>
          <w:sz w:val="24"/>
          <w:szCs w:val="24"/>
        </w:rPr>
        <w:t>GRA</w:t>
      </w:r>
      <w:r>
        <w:rPr>
          <w:b/>
          <w:spacing w:val="-1"/>
          <w:sz w:val="24"/>
          <w:szCs w:val="24"/>
        </w:rPr>
        <w:t>M</w:t>
      </w:r>
      <w:r>
        <w:rPr>
          <w:b/>
          <w:spacing w:val="-1"/>
          <w:sz w:val="24"/>
          <w:szCs w:val="24"/>
        </w:rPr>
        <w:t>M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>R</w:t>
      </w:r>
    </w:p>
    <w:p w:rsidR="00AA32B7" w:rsidRDefault="00DC7BAE">
      <w:pPr>
        <w:ind w:left="113"/>
        <w:rPr>
          <w:sz w:val="24"/>
          <w:szCs w:val="24"/>
        </w:rPr>
      </w:pPr>
      <w:r>
        <w:rPr>
          <w:b/>
          <w:sz w:val="24"/>
          <w:szCs w:val="24"/>
        </w:rPr>
        <w:t>I. R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sent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ce</w:t>
      </w:r>
      <w:r>
        <w:rPr>
          <w:b/>
          <w:sz w:val="24"/>
          <w:szCs w:val="24"/>
        </w:rPr>
        <w:t>s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2"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re</w:t>
      </w:r>
      <w:r>
        <w:rPr>
          <w:b/>
          <w:spacing w:val="1"/>
          <w:sz w:val="24"/>
          <w:szCs w:val="24"/>
        </w:rPr>
        <w:t>fu</w:t>
      </w:r>
      <w:r>
        <w:rPr>
          <w:b/>
          <w:sz w:val="24"/>
          <w:szCs w:val="24"/>
        </w:rPr>
        <w:t>l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y 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</w:t>
      </w:r>
      <w:r>
        <w:rPr>
          <w:b/>
          <w:spacing w:val="-2"/>
          <w:sz w:val="24"/>
          <w:szCs w:val="24"/>
        </w:rPr>
        <w:t>o</w:t>
      </w:r>
      <w:r>
        <w:rPr>
          <w:b/>
          <w:sz w:val="24"/>
          <w:szCs w:val="24"/>
        </w:rPr>
        <w:t>se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st ans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1"/>
          <w:sz w:val="24"/>
          <w:szCs w:val="24"/>
        </w:rPr>
        <w:t>er</w:t>
      </w:r>
      <w:r>
        <w:rPr>
          <w:b/>
          <w:sz w:val="24"/>
          <w:szCs w:val="24"/>
        </w:rPr>
        <w:t>s to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k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c</w:t>
      </w:r>
      <w:r>
        <w:rPr>
          <w:b/>
          <w:spacing w:val="2"/>
          <w:sz w:val="24"/>
          <w:szCs w:val="24"/>
        </w:rPr>
        <w:t>o</w:t>
      </w:r>
      <w:r>
        <w:rPr>
          <w:b/>
          <w:spacing w:val="-3"/>
          <w:sz w:val="24"/>
          <w:szCs w:val="24"/>
        </w:rPr>
        <w:t>m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le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s.</w:t>
      </w:r>
    </w:p>
    <w:p w:rsidR="00AA32B7" w:rsidRDefault="00DC7BAE">
      <w:pPr>
        <w:spacing w:line="260" w:lineRule="exact"/>
        <w:ind w:left="113"/>
        <w:rPr>
          <w:sz w:val="24"/>
          <w:szCs w:val="24"/>
        </w:rPr>
      </w:pPr>
      <w:r>
        <w:rPr>
          <w:sz w:val="24"/>
          <w:szCs w:val="24"/>
        </w:rPr>
        <w:t>1. The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z w:val="24"/>
          <w:szCs w:val="24"/>
          <w:u w:val="single" w:color="000000"/>
        </w:rPr>
        <w:t xml:space="preserve">        </w:t>
      </w:r>
      <w:r>
        <w:rPr>
          <w:sz w:val="24"/>
          <w:szCs w:val="24"/>
        </w:rPr>
        <w:t xml:space="preserve"> f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m 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rs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tor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ma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ir, </w:t>
      </w:r>
      <w:r>
        <w:rPr>
          <w:spacing w:val="1"/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ter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soil dang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rous</w:t>
      </w:r>
      <w:r>
        <w:rPr>
          <w:spacing w:val="5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dir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AA32B7" w:rsidRDefault="00DC7BAE">
      <w:pPr>
        <w:ind w:left="795" w:right="1833"/>
        <w:jc w:val="center"/>
        <w:rPr>
          <w:sz w:val="24"/>
          <w:szCs w:val="24"/>
        </w:rPr>
      </w:pPr>
      <w:r>
        <w:rPr>
          <w:sz w:val="24"/>
          <w:szCs w:val="24"/>
        </w:rPr>
        <w:t>A. pollu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ion               </w:t>
      </w:r>
      <w:r>
        <w:rPr>
          <w:spacing w:val="4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pol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uted                 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C. pol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utants</w:t>
      </w:r>
      <w:r>
        <w:rPr>
          <w:sz w:val="24"/>
          <w:szCs w:val="24"/>
        </w:rPr>
        <w:t xml:space="preserve">              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D. pollu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</w:t>
      </w:r>
    </w:p>
    <w:p w:rsidR="00AA32B7" w:rsidRDefault="00DC7BAE">
      <w:pPr>
        <w:ind w:left="113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z w:val="24"/>
          <w:szCs w:val="24"/>
          <w:u w:val="single" w:color="000000"/>
        </w:rPr>
        <w:t xml:space="preserve">        </w:t>
      </w:r>
      <w:r>
        <w:rPr>
          <w:sz w:val="24"/>
          <w:szCs w:val="24"/>
        </w:rPr>
        <w:t xml:space="preserve"> h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t com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</w:t>
      </w:r>
      <w:r>
        <w:rPr>
          <w:spacing w:val="2"/>
          <w:sz w:val="24"/>
          <w:szCs w:val="24"/>
        </w:rPr>
        <w:t>f</w:t>
      </w:r>
      <w:r>
        <w:rPr>
          <w:sz w:val="24"/>
          <w:szCs w:val="24"/>
        </w:rPr>
        <w:t>rom d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p ins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rth.</w:t>
      </w:r>
    </w:p>
    <w:p w:rsidR="00AA32B7" w:rsidRDefault="00DC7BAE">
      <w:pPr>
        <w:ind w:left="795" w:right="188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>
        <w:rPr>
          <w:spacing w:val="-1"/>
          <w:sz w:val="24"/>
          <w:szCs w:val="24"/>
        </w:rPr>
        <w:t>Ge</w:t>
      </w:r>
      <w:r>
        <w:rPr>
          <w:sz w:val="24"/>
          <w:szCs w:val="24"/>
        </w:rPr>
        <w:t>othe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mal           </w:t>
      </w:r>
      <w:r>
        <w:rPr>
          <w:spacing w:val="1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 xml:space="preserve">olar                     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C. Nu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                 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 xml:space="preserve">D. </w:t>
      </w:r>
      <w:r>
        <w:rPr>
          <w:spacing w:val="1"/>
          <w:sz w:val="24"/>
          <w:szCs w:val="24"/>
        </w:rPr>
        <w:t>H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ro</w:t>
      </w:r>
    </w:p>
    <w:p w:rsidR="00AA32B7" w:rsidRDefault="00DC7BAE">
      <w:pPr>
        <w:ind w:left="113"/>
        <w:rPr>
          <w:sz w:val="24"/>
          <w:szCs w:val="24"/>
        </w:rPr>
      </w:pPr>
      <w:r>
        <w:rPr>
          <w:sz w:val="24"/>
          <w:szCs w:val="24"/>
        </w:rPr>
        <w:t>3. Most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ople b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their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hous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with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loan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hich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then </w:t>
      </w:r>
      <w:r>
        <w:rPr>
          <w:spacing w:val="2"/>
          <w:sz w:val="24"/>
          <w:szCs w:val="24"/>
        </w:rPr>
        <w:t>p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k </w:t>
      </w:r>
      <w:r>
        <w:rPr>
          <w:sz w:val="24"/>
          <w:szCs w:val="24"/>
          <w:u w:val="single" w:color="000000"/>
        </w:rPr>
        <w:t xml:space="preserve">      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25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rs.</w:t>
      </w:r>
    </w:p>
    <w:p w:rsidR="00AA32B7" w:rsidRDefault="00DC7BAE">
      <w:pPr>
        <w:spacing w:line="260" w:lineRule="exact"/>
        <w:ind w:left="795" w:right="1983"/>
        <w:jc w:val="center"/>
        <w:rPr>
          <w:sz w:val="24"/>
          <w:szCs w:val="24"/>
        </w:rPr>
        <w:sectPr w:rsidR="00AA32B7">
          <w:pgSz w:w="11920" w:h="16860"/>
          <w:pgMar w:top="760" w:right="740" w:bottom="280" w:left="1020" w:header="482" w:footer="358" w:gutter="0"/>
          <w:cols w:space="720"/>
        </w:sectPr>
      </w:pPr>
      <w:r>
        <w:rPr>
          <w:position w:val="-1"/>
          <w:sz w:val="24"/>
          <w:szCs w:val="24"/>
        </w:rPr>
        <w:t>A. ov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 xml:space="preserve">r                       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spacing w:val="-2"/>
          <w:position w:val="-1"/>
          <w:sz w:val="24"/>
          <w:szCs w:val="24"/>
        </w:rPr>
        <w:t>B</w:t>
      </w:r>
      <w:r>
        <w:rPr>
          <w:position w:val="-1"/>
          <w:sz w:val="24"/>
          <w:szCs w:val="24"/>
        </w:rPr>
        <w:t>. duri</w:t>
      </w:r>
      <w:r>
        <w:rPr>
          <w:spacing w:val="2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 xml:space="preserve">g                   </w:t>
      </w:r>
      <w:r>
        <w:rPr>
          <w:spacing w:val="5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C. with                       </w:t>
      </w:r>
      <w:r>
        <w:rPr>
          <w:spacing w:val="1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D. </w:t>
      </w:r>
      <w:r>
        <w:rPr>
          <w:spacing w:val="-1"/>
          <w:position w:val="-1"/>
          <w:sz w:val="24"/>
          <w:szCs w:val="24"/>
        </w:rPr>
        <w:t>w</w:t>
      </w:r>
      <w:r>
        <w:rPr>
          <w:position w:val="-1"/>
          <w:sz w:val="24"/>
          <w:szCs w:val="24"/>
        </w:rPr>
        <w:t>h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n</w:t>
      </w:r>
    </w:p>
    <w:p w:rsidR="00AA32B7" w:rsidRDefault="00DC7BAE">
      <w:pPr>
        <w:spacing w:before="5" w:line="260" w:lineRule="exact"/>
        <w:ind w:left="113" w:right="-56"/>
        <w:rPr>
          <w:sz w:val="24"/>
          <w:szCs w:val="24"/>
        </w:rPr>
      </w:pPr>
      <w:r>
        <w:pict>
          <v:group id="_x0000_s1074" style="position:absolute;left:0;text-align:left;margin-left:159.2pt;margin-top:13.55pt;width:72.6pt;height:.5pt;z-index:-251666432;mso-position-horizontal-relative:page" coordorigin="3184,271" coordsize="1452,10">
            <v:shape id="_x0000_s1076" style="position:absolute;left:3189;top:276;width:360;height:0" coordorigin="3189,276" coordsize="360,0" path="m3189,276r360,e" filled="f" strokeweight=".48pt">
              <v:path arrowok="t"/>
            </v:shape>
            <v:shape id="_x0000_s1075" style="position:absolute;left:3551;top:276;width:1080;height:0" coordorigin="3551,276" coordsize="1080,0" path="m3551,276r1080,e" filled="f" strokeweight=".48pt">
              <v:path arrowok="t"/>
            </v:shape>
            <w10:wrap anchorx="page"/>
          </v:group>
        </w:pict>
      </w:r>
      <w:r>
        <w:rPr>
          <w:position w:val="-1"/>
          <w:sz w:val="24"/>
          <w:szCs w:val="24"/>
        </w:rPr>
        <w:t>4. He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is ve</w:t>
      </w:r>
      <w:r>
        <w:rPr>
          <w:spacing w:val="4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>y</w:t>
      </w:r>
      <w:r>
        <w:rPr>
          <w:spacing w:val="-3"/>
          <w:position w:val="-1"/>
          <w:sz w:val="24"/>
          <w:szCs w:val="24"/>
        </w:rPr>
        <w:t xml:space="preserve"> 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 xml:space="preserve">ood 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t</w:t>
      </w:r>
    </w:p>
    <w:p w:rsidR="00AA32B7" w:rsidRDefault="00DC7BAE">
      <w:pPr>
        <w:spacing w:before="5" w:line="260" w:lineRule="exact"/>
        <w:rPr>
          <w:sz w:val="24"/>
          <w:szCs w:val="24"/>
        </w:rPr>
        <w:sectPr w:rsidR="00AA32B7">
          <w:type w:val="continuous"/>
          <w:pgSz w:w="11920" w:h="16860"/>
          <w:pgMar w:top="760" w:right="740" w:bottom="280" w:left="1020" w:header="720" w:footer="720" w:gutter="0"/>
          <w:cols w:num="2" w:space="720" w:equalWidth="0">
            <w:col w:w="2109" w:space="1564"/>
            <w:col w:w="6487"/>
          </w:cols>
        </w:sectPr>
      </w:pPr>
      <w:r>
        <w:br w:type="column"/>
      </w:r>
      <w:r>
        <w:rPr>
          <w:position w:val="-1"/>
          <w:sz w:val="24"/>
          <w:szCs w:val="24"/>
        </w:rPr>
        <w:t>p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ople sin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i</w:t>
      </w:r>
      <w:r>
        <w:rPr>
          <w:spacing w:val="3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g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with h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s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ui</w:t>
      </w:r>
      <w:r>
        <w:rPr>
          <w:spacing w:val="1"/>
          <w:position w:val="-1"/>
          <w:sz w:val="24"/>
          <w:szCs w:val="24"/>
        </w:rPr>
        <w:t>t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r.</w:t>
      </w:r>
    </w:p>
    <w:p w:rsidR="00AA32B7" w:rsidRDefault="00DC7BAE">
      <w:pPr>
        <w:spacing w:before="5"/>
        <w:ind w:left="833"/>
        <w:rPr>
          <w:sz w:val="24"/>
          <w:szCs w:val="24"/>
        </w:rPr>
      </w:pPr>
      <w:r>
        <w:rPr>
          <w:sz w:val="24"/>
          <w:szCs w:val="24"/>
        </w:rPr>
        <w:t>A. 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king                  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ing</w:t>
      </w:r>
      <w:r>
        <w:rPr>
          <w:sz w:val="24"/>
          <w:szCs w:val="24"/>
        </w:rPr>
        <w:t xml:space="preserve">                   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 xml:space="preserve">C. </w:t>
      </w:r>
      <w:r>
        <w:rPr>
          <w:spacing w:val="-1"/>
          <w:sz w:val="24"/>
          <w:szCs w:val="24"/>
        </w:rPr>
        <w:t>acc</w:t>
      </w:r>
      <w:r>
        <w:rPr>
          <w:sz w:val="24"/>
          <w:szCs w:val="24"/>
        </w:rPr>
        <w:t>ompa</w:t>
      </w:r>
      <w:r>
        <w:rPr>
          <w:spacing w:val="4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 xml:space="preserve">g     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D.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ving</w:t>
      </w:r>
    </w:p>
    <w:p w:rsidR="00AA32B7" w:rsidRDefault="00DC7BAE">
      <w:pPr>
        <w:ind w:left="113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>
        <w:rPr>
          <w:spacing w:val="-1"/>
          <w:sz w:val="24"/>
          <w:szCs w:val="24"/>
        </w:rPr>
        <w:t>“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o out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onigh</w:t>
      </w:r>
      <w:r>
        <w:rPr>
          <w:spacing w:val="-1"/>
          <w:sz w:val="24"/>
          <w:szCs w:val="24"/>
        </w:rPr>
        <w:t>t</w:t>
      </w:r>
      <w:r>
        <w:rPr>
          <w:spacing w:val="4"/>
          <w:sz w:val="24"/>
          <w:szCs w:val="24"/>
        </w:rPr>
        <w:t>?</w:t>
      </w:r>
      <w:r>
        <w:rPr>
          <w:sz w:val="24"/>
          <w:szCs w:val="24"/>
        </w:rPr>
        <w:t xml:space="preserve">”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“</w:t>
      </w:r>
      <w:r>
        <w:rPr>
          <w:sz w:val="24"/>
          <w:szCs w:val="24"/>
          <w:u w:val="single" w:color="000000"/>
        </w:rPr>
        <w:t xml:space="preserve">                          </w:t>
      </w:r>
      <w:r>
        <w:rPr>
          <w:sz w:val="24"/>
          <w:szCs w:val="24"/>
        </w:rPr>
        <w:t>.”</w:t>
      </w:r>
    </w:p>
    <w:p w:rsidR="00AA32B7" w:rsidRDefault="00DC7BAE">
      <w:pPr>
        <w:ind w:left="893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>
        <w:rPr>
          <w:spacing w:val="-1"/>
          <w:sz w:val="24"/>
          <w:szCs w:val="24"/>
        </w:rPr>
        <w:t>Ye</w:t>
      </w:r>
      <w:r>
        <w:rPr>
          <w:sz w:val="24"/>
          <w:szCs w:val="24"/>
        </w:rPr>
        <w:t>s,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            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Y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s,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re           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C. Y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s, we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o            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 xml:space="preserve">D. </w:t>
      </w:r>
      <w:r>
        <w:rPr>
          <w:spacing w:val="-1"/>
          <w:sz w:val="24"/>
          <w:szCs w:val="24"/>
        </w:rPr>
        <w:t>Ye</w:t>
      </w:r>
      <w:r>
        <w:rPr>
          <w:sz w:val="24"/>
          <w:szCs w:val="24"/>
        </w:rPr>
        <w:t>s, let’s</w:t>
      </w:r>
    </w:p>
    <w:p w:rsidR="00AA32B7" w:rsidRDefault="00DC7BAE">
      <w:pPr>
        <w:ind w:left="113"/>
        <w:rPr>
          <w:sz w:val="24"/>
          <w:szCs w:val="24"/>
        </w:rPr>
      </w:pPr>
      <w:r>
        <w:rPr>
          <w:sz w:val="24"/>
          <w:szCs w:val="24"/>
        </w:rPr>
        <w:t xml:space="preserve">6. All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TV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ovide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 xml:space="preserve">tensive </w:t>
      </w:r>
      <w:r>
        <w:rPr>
          <w:sz w:val="24"/>
          <w:szCs w:val="24"/>
          <w:u w:val="single" w:color="000000"/>
        </w:rPr>
        <w:t xml:space="preserve">        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sporting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nts.</w:t>
      </w:r>
    </w:p>
    <w:p w:rsidR="00AA32B7" w:rsidRDefault="00DC7BAE">
      <w:pPr>
        <w:ind w:left="833"/>
        <w:rPr>
          <w:sz w:val="24"/>
          <w:szCs w:val="24"/>
        </w:rPr>
      </w:pPr>
      <w:r>
        <w:rPr>
          <w:sz w:val="24"/>
          <w:szCs w:val="24"/>
        </w:rPr>
        <w:t>A. b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st              </w:t>
      </w:r>
      <w:r>
        <w:rPr>
          <w:spacing w:val="4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twork                 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 xml:space="preserve">C.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rage               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D. vision</w:t>
      </w:r>
    </w:p>
    <w:p w:rsidR="00AA32B7" w:rsidRDefault="00DC7BAE">
      <w:pPr>
        <w:ind w:left="113"/>
        <w:rPr>
          <w:sz w:val="24"/>
          <w:szCs w:val="24"/>
        </w:rPr>
      </w:pPr>
      <w:r>
        <w:rPr>
          <w:sz w:val="24"/>
          <w:szCs w:val="24"/>
        </w:rPr>
        <w:t>7. Your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ther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is 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tir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so do not </w:t>
      </w:r>
      <w:r>
        <w:rPr>
          <w:sz w:val="24"/>
          <w:szCs w:val="24"/>
          <w:u w:val="single" w:color="000000"/>
        </w:rPr>
        <w:t xml:space="preserve">          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our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t.</w:t>
      </w:r>
      <w:r>
        <w:rPr>
          <w:spacing w:val="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 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 have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re</w:t>
      </w:r>
      <w:r>
        <w:rPr>
          <w:sz w:val="24"/>
          <w:szCs w:val="24"/>
        </w:rPr>
        <w:t>st.</w:t>
      </w:r>
    </w:p>
    <w:p w:rsidR="00AA32B7" w:rsidRDefault="00DC7BAE">
      <w:pPr>
        <w:spacing w:line="260" w:lineRule="exact"/>
        <w:ind w:left="833"/>
        <w:rPr>
          <w:sz w:val="24"/>
          <w:szCs w:val="24"/>
        </w:rPr>
        <w:sectPr w:rsidR="00AA32B7">
          <w:type w:val="continuous"/>
          <w:pgSz w:w="11920" w:h="16860"/>
          <w:pgMar w:top="760" w:right="740" w:bottom="280" w:left="1020" w:header="720" w:footer="720" w:gutter="0"/>
          <w:cols w:space="720"/>
        </w:sectPr>
      </w:pPr>
      <w:r>
        <w:rPr>
          <w:position w:val="-1"/>
          <w:sz w:val="24"/>
          <w:szCs w:val="24"/>
        </w:rPr>
        <w:t>A. p</w:t>
      </w:r>
      <w:r>
        <w:rPr>
          <w:spacing w:val="-1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 xml:space="preserve">olong                 </w:t>
      </w:r>
      <w:r>
        <w:rPr>
          <w:spacing w:val="42"/>
          <w:position w:val="-1"/>
          <w:sz w:val="24"/>
          <w:szCs w:val="24"/>
        </w:rPr>
        <w:t xml:space="preserve"> </w:t>
      </w:r>
      <w:r>
        <w:rPr>
          <w:spacing w:val="-2"/>
          <w:position w:val="-1"/>
          <w:sz w:val="24"/>
          <w:szCs w:val="24"/>
        </w:rPr>
        <w:t>B</w:t>
      </w:r>
      <w:r>
        <w:rPr>
          <w:position w:val="-1"/>
          <w:sz w:val="24"/>
          <w:szCs w:val="24"/>
        </w:rPr>
        <w:t>.</w:t>
      </w:r>
      <w:r>
        <w:rPr>
          <w:position w:val="-1"/>
          <w:sz w:val="24"/>
          <w:szCs w:val="24"/>
        </w:rPr>
        <w:t xml:space="preserve"> le</w:t>
      </w:r>
      <w:r>
        <w:rPr>
          <w:spacing w:val="2"/>
          <w:position w:val="-1"/>
          <w:sz w:val="24"/>
          <w:szCs w:val="24"/>
        </w:rPr>
        <w:t>n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 xml:space="preserve">then                </w:t>
      </w:r>
      <w:r>
        <w:rPr>
          <w:spacing w:val="36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C. d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l</w:t>
      </w:r>
      <w:r>
        <w:rPr>
          <w:spacing w:val="2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y                     </w:t>
      </w:r>
      <w:r>
        <w:rPr>
          <w:spacing w:val="39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D. sho</w:t>
      </w:r>
      <w:r>
        <w:rPr>
          <w:spacing w:val="-1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>ten</w:t>
      </w:r>
    </w:p>
    <w:p w:rsidR="00AA32B7" w:rsidRDefault="00DC7BAE">
      <w:pPr>
        <w:tabs>
          <w:tab w:val="left" w:pos="2320"/>
        </w:tabs>
        <w:spacing w:before="5"/>
        <w:ind w:left="113" w:right="-61"/>
        <w:rPr>
          <w:sz w:val="24"/>
          <w:szCs w:val="24"/>
        </w:rPr>
      </w:pPr>
      <w:r>
        <w:rPr>
          <w:sz w:val="24"/>
          <w:szCs w:val="24"/>
        </w:rPr>
        <w:t>8.</w:t>
      </w:r>
      <w:r>
        <w:rPr>
          <w:spacing w:val="12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 xml:space="preserve">t 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 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5"/>
          <w:sz w:val="24"/>
          <w:szCs w:val="24"/>
        </w:rPr>
        <w:t>l</w:t>
      </w:r>
      <w:r>
        <w:rPr>
          <w:sz w:val="24"/>
          <w:szCs w:val="24"/>
        </w:rPr>
        <w:t xml:space="preserve">y 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  <w:u w:val="single" w:color="000000"/>
        </w:rPr>
        <w:t xml:space="preserve"> </w:t>
      </w:r>
      <w:r>
        <w:rPr>
          <w:sz w:val="24"/>
          <w:szCs w:val="24"/>
          <w:u w:val="single" w:color="000000"/>
        </w:rPr>
        <w:tab/>
      </w:r>
    </w:p>
    <w:p w:rsidR="00AA32B7" w:rsidRDefault="00DC7BAE">
      <w:pPr>
        <w:spacing w:line="260" w:lineRule="exact"/>
        <w:ind w:left="113"/>
        <w:rPr>
          <w:sz w:val="24"/>
          <w:szCs w:val="24"/>
        </w:rPr>
      </w:pPr>
      <w:r>
        <w:rPr>
          <w:position w:val="-1"/>
          <w:sz w:val="24"/>
          <w:szCs w:val="24"/>
        </w:rPr>
        <w:t>s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hool.</w:t>
      </w:r>
    </w:p>
    <w:p w:rsidR="00AA32B7" w:rsidRDefault="00DC7BAE">
      <w:pPr>
        <w:spacing w:before="5"/>
        <w:rPr>
          <w:sz w:val="24"/>
          <w:szCs w:val="24"/>
        </w:rPr>
        <w:sectPr w:rsidR="00AA32B7">
          <w:type w:val="continuous"/>
          <w:pgSz w:w="11920" w:h="16860"/>
          <w:pgMar w:top="760" w:right="740" w:bottom="280" w:left="1020" w:header="720" w:footer="720" w:gutter="0"/>
          <w:cols w:num="2" w:space="720" w:equalWidth="0">
            <w:col w:w="2326" w:space="143"/>
            <w:col w:w="7691"/>
          </w:cols>
        </w:sectPr>
      </w:pPr>
      <w:r>
        <w:br w:type="column"/>
      </w:r>
      <w:r>
        <w:rPr>
          <w:sz w:val="24"/>
          <w:szCs w:val="24"/>
        </w:rPr>
        <w:t xml:space="preserve">he 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d 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 xml:space="preserve">me 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 xml:space="preserve">his 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sur</w:t>
      </w:r>
      <w:r>
        <w:rPr>
          <w:spacing w:val="8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me 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 xml:space="preserve">that 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 xml:space="preserve">I </w:t>
      </w:r>
      <w:r>
        <w:rPr>
          <w:spacing w:val="1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 xml:space="preserve">that 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 xml:space="preserve">we </w:t>
      </w:r>
      <w:r>
        <w:rPr>
          <w:spacing w:val="1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d 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 xml:space="preserve">to 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1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</w:t>
      </w:r>
    </w:p>
    <w:p w:rsidR="00AA32B7" w:rsidRDefault="00DC7BAE">
      <w:pPr>
        <w:spacing w:before="5" w:line="260" w:lineRule="exact"/>
        <w:ind w:left="833"/>
        <w:rPr>
          <w:sz w:val="24"/>
          <w:szCs w:val="24"/>
        </w:rPr>
        <w:sectPr w:rsidR="00AA32B7">
          <w:type w:val="continuous"/>
          <w:pgSz w:w="11920" w:h="16860"/>
          <w:pgMar w:top="760" w:right="740" w:bottom="280" w:left="1020" w:header="720" w:footer="720" w:gutter="0"/>
          <w:cols w:space="720"/>
        </w:sectPr>
      </w:pPr>
      <w:r>
        <w:rPr>
          <w:position w:val="-1"/>
          <w:sz w:val="24"/>
          <w:szCs w:val="24"/>
        </w:rPr>
        <w:t>A. th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 xml:space="preserve">n                       </w:t>
      </w:r>
      <w:r>
        <w:rPr>
          <w:spacing w:val="15"/>
          <w:position w:val="-1"/>
          <w:sz w:val="24"/>
          <w:szCs w:val="24"/>
        </w:rPr>
        <w:t xml:space="preserve"> </w:t>
      </w:r>
      <w:r>
        <w:rPr>
          <w:spacing w:val="-2"/>
          <w:position w:val="-1"/>
          <w:sz w:val="24"/>
          <w:szCs w:val="24"/>
        </w:rPr>
        <w:t>B</w:t>
      </w:r>
      <w:r>
        <w:rPr>
          <w:position w:val="-1"/>
          <w:sz w:val="24"/>
          <w:szCs w:val="24"/>
        </w:rPr>
        <w:t xml:space="preserve">. </w:t>
      </w:r>
      <w:r>
        <w:rPr>
          <w:position w:val="-1"/>
          <w:sz w:val="24"/>
          <w:szCs w:val="24"/>
        </w:rPr>
        <w:t>unt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 xml:space="preserve">l                       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C. 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s soon as              </w:t>
      </w:r>
      <w:r>
        <w:rPr>
          <w:spacing w:val="7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D. </w:t>
      </w:r>
      <w:r>
        <w:rPr>
          <w:spacing w:val="-1"/>
          <w:position w:val="-1"/>
          <w:sz w:val="24"/>
          <w:szCs w:val="24"/>
        </w:rPr>
        <w:t>w</w:t>
      </w:r>
      <w:r>
        <w:rPr>
          <w:position w:val="-1"/>
          <w:sz w:val="24"/>
          <w:szCs w:val="24"/>
        </w:rPr>
        <w:t>h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n</w:t>
      </w:r>
    </w:p>
    <w:p w:rsidR="00AA32B7" w:rsidRDefault="00DC7BAE">
      <w:pPr>
        <w:tabs>
          <w:tab w:val="left" w:pos="6200"/>
        </w:tabs>
        <w:spacing w:before="5"/>
        <w:ind w:left="113" w:right="-61"/>
        <w:rPr>
          <w:sz w:val="24"/>
          <w:szCs w:val="24"/>
        </w:rPr>
      </w:pPr>
      <w:r>
        <w:rPr>
          <w:sz w:val="24"/>
          <w:szCs w:val="24"/>
        </w:rPr>
        <w:t>9.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 xml:space="preserve">He  </w:t>
      </w:r>
      <w:r>
        <w:rPr>
          <w:spacing w:val="-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ot  </w:t>
      </w:r>
      <w:r>
        <w:rPr>
          <w:spacing w:val="-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 </w:t>
      </w:r>
      <w:r>
        <w:rPr>
          <w:spacing w:val="-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t  </w:t>
      </w:r>
      <w:r>
        <w:rPr>
          <w:spacing w:val="-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 xml:space="preserve">e  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 xml:space="preserve">in  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 xml:space="preserve">his  </w:t>
      </w:r>
      <w:r>
        <w:rPr>
          <w:spacing w:val="-7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  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  <w:u w:val="single" w:color="000000"/>
        </w:rPr>
        <w:t xml:space="preserve"> </w:t>
      </w:r>
      <w:r>
        <w:rPr>
          <w:sz w:val="24"/>
          <w:szCs w:val="24"/>
          <w:u w:val="single" w:color="000000"/>
        </w:rPr>
        <w:tab/>
      </w:r>
    </w:p>
    <w:p w:rsidR="00AA32B7" w:rsidRDefault="00DC7BAE">
      <w:pPr>
        <w:spacing w:line="260" w:lineRule="exact"/>
        <w:ind w:left="113"/>
        <w:rPr>
          <w:sz w:val="24"/>
          <w:szCs w:val="24"/>
        </w:rPr>
      </w:pPr>
      <w:r>
        <w:rPr>
          <w:position w:val="-1"/>
          <w:sz w:val="24"/>
          <w:szCs w:val="24"/>
        </w:rPr>
        <w:t>p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rticul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r</w:t>
      </w:r>
      <w:r>
        <w:rPr>
          <w:spacing w:val="4"/>
          <w:position w:val="-1"/>
          <w:sz w:val="24"/>
          <w:szCs w:val="24"/>
        </w:rPr>
        <w:t>l</w:t>
      </w:r>
      <w:r>
        <w:rPr>
          <w:position w:val="-1"/>
          <w:sz w:val="24"/>
          <w:szCs w:val="24"/>
        </w:rPr>
        <w:t>y</w:t>
      </w:r>
      <w:r>
        <w:rPr>
          <w:spacing w:val="-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h</w:t>
      </w:r>
      <w:r>
        <w:rPr>
          <w:spacing w:val="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rd.</w:t>
      </w:r>
    </w:p>
    <w:p w:rsidR="00AA32B7" w:rsidRDefault="00DC7BAE">
      <w:pPr>
        <w:spacing w:before="5"/>
        <w:rPr>
          <w:sz w:val="24"/>
          <w:szCs w:val="24"/>
        </w:rPr>
        <w:sectPr w:rsidR="00AA32B7">
          <w:type w:val="continuous"/>
          <w:pgSz w:w="11920" w:h="16860"/>
          <w:pgMar w:top="760" w:right="740" w:bottom="280" w:left="1020" w:header="720" w:footer="720" w:gutter="0"/>
          <w:cols w:num="2" w:space="720" w:equalWidth="0">
            <w:col w:w="6216" w:space="172"/>
            <w:col w:w="3772"/>
          </w:cols>
        </w:sectPr>
      </w:pPr>
      <w:r>
        <w:br w:type="column"/>
      </w:r>
      <w:r>
        <w:rPr>
          <w:sz w:val="24"/>
          <w:szCs w:val="24"/>
        </w:rPr>
        <w:t xml:space="preserve">the 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t 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 xml:space="preserve">that 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 xml:space="preserve">he 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d 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 xml:space="preserve">not 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4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</w:p>
    <w:p w:rsidR="00AA32B7" w:rsidRDefault="00DC7BAE">
      <w:pPr>
        <w:spacing w:before="5"/>
        <w:ind w:left="833"/>
        <w:rPr>
          <w:sz w:val="24"/>
          <w:szCs w:val="24"/>
        </w:rPr>
      </w:pPr>
      <w:r>
        <w:rPr>
          <w:sz w:val="24"/>
          <w:szCs w:val="24"/>
        </w:rPr>
        <w:t xml:space="preserve">A. on </w:t>
      </w:r>
      <w:r>
        <w:rPr>
          <w:spacing w:val="-1"/>
          <w:sz w:val="24"/>
          <w:szCs w:val="24"/>
        </w:rPr>
        <w:t>acc</w:t>
      </w:r>
      <w:r>
        <w:rPr>
          <w:sz w:val="24"/>
          <w:szCs w:val="24"/>
        </w:rPr>
        <w:t xml:space="preserve">ount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f        </w:t>
      </w:r>
      <w:r>
        <w:rPr>
          <w:spacing w:val="2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b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use </w:t>
      </w:r>
      <w:r>
        <w:rPr>
          <w:spacing w:val="-1"/>
          <w:sz w:val="24"/>
          <w:szCs w:val="24"/>
        </w:rPr>
        <w:t>o</w:t>
      </w:r>
      <w:r>
        <w:rPr>
          <w:sz w:val="24"/>
          <w:szCs w:val="24"/>
        </w:rPr>
        <w:t>f</w:t>
      </w:r>
      <w:r>
        <w:rPr>
          <w:sz w:val="24"/>
          <w:szCs w:val="24"/>
        </w:rPr>
        <w:t xml:space="preserve">             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C. in spi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of              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 xml:space="preserve">D.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hou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</w:t>
      </w:r>
    </w:p>
    <w:p w:rsidR="00AA32B7" w:rsidRDefault="00DC7BAE">
      <w:pPr>
        <w:ind w:left="113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ther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is an </w:t>
      </w:r>
      <w:r>
        <w:rPr>
          <w:sz w:val="24"/>
          <w:szCs w:val="24"/>
          <w:u w:val="single" w:color="000000"/>
        </w:rPr>
        <w:t xml:space="preserve">                        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rist.</w:t>
      </w:r>
    </w:p>
    <w:p w:rsidR="00AA32B7" w:rsidRDefault="00DC7BAE">
      <w:pPr>
        <w:ind w:left="795" w:right="93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>
        <w:rPr>
          <w:spacing w:val="-1"/>
          <w:sz w:val="24"/>
          <w:szCs w:val="24"/>
        </w:rPr>
        <w:t>acc</w:t>
      </w:r>
      <w:r>
        <w:rPr>
          <w:sz w:val="24"/>
          <w:szCs w:val="24"/>
        </w:rPr>
        <w:t>omp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ish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     </w:t>
      </w:r>
      <w:r>
        <w:rPr>
          <w:spacing w:val="4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ished        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 xml:space="preserve">C. </w:t>
      </w:r>
      <w:r>
        <w:rPr>
          <w:spacing w:val="-1"/>
          <w:sz w:val="24"/>
          <w:szCs w:val="24"/>
        </w:rPr>
        <w:t>acc</w:t>
      </w:r>
      <w:r>
        <w:rPr>
          <w:sz w:val="24"/>
          <w:szCs w:val="24"/>
        </w:rPr>
        <w:t>omp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ish            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 xml:space="preserve">D. </w:t>
      </w:r>
      <w:r>
        <w:rPr>
          <w:spacing w:val="-1"/>
          <w:sz w:val="24"/>
          <w:szCs w:val="24"/>
        </w:rPr>
        <w:t>acc</w:t>
      </w:r>
      <w:r>
        <w:rPr>
          <w:sz w:val="24"/>
          <w:szCs w:val="24"/>
        </w:rPr>
        <w:t>omp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ish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</w:p>
    <w:p w:rsidR="00AA32B7" w:rsidRDefault="00AA32B7">
      <w:pPr>
        <w:spacing w:before="5" w:line="120" w:lineRule="exact"/>
        <w:rPr>
          <w:sz w:val="12"/>
          <w:szCs w:val="12"/>
        </w:rPr>
      </w:pPr>
    </w:p>
    <w:p w:rsidR="00AA32B7" w:rsidRDefault="00DC7BAE">
      <w:pPr>
        <w:ind w:left="113" w:right="75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 xml:space="preserve">I. 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>Ea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 xml:space="preserve">h 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 xml:space="preserve">e 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l</w:t>
      </w:r>
      <w:r>
        <w:rPr>
          <w:b/>
          <w:spacing w:val="3"/>
          <w:sz w:val="24"/>
          <w:szCs w:val="24"/>
        </w:rPr>
        <w:t>o</w:t>
      </w:r>
      <w:r>
        <w:rPr>
          <w:b/>
          <w:sz w:val="24"/>
          <w:szCs w:val="24"/>
        </w:rPr>
        <w:t xml:space="preserve">w 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tains 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1 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ista</w:t>
      </w:r>
      <w:r>
        <w:rPr>
          <w:b/>
          <w:spacing w:val="3"/>
          <w:sz w:val="24"/>
          <w:szCs w:val="24"/>
        </w:rPr>
        <w:t>k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. 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z w:val="24"/>
          <w:szCs w:val="24"/>
        </w:rPr>
        <w:t>IDENTI</w:t>
      </w:r>
      <w:r>
        <w:rPr>
          <w:b/>
          <w:spacing w:val="-2"/>
          <w:sz w:val="24"/>
          <w:szCs w:val="24"/>
        </w:rPr>
        <w:t>F</w:t>
      </w:r>
      <w:r>
        <w:rPr>
          <w:b/>
          <w:sz w:val="24"/>
          <w:szCs w:val="24"/>
        </w:rPr>
        <w:t xml:space="preserve">Y 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the 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ist</w:t>
      </w:r>
      <w:r>
        <w:rPr>
          <w:b/>
          <w:spacing w:val="2"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k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s 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d 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WRITE 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>TH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IR COR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 xml:space="preserve">ECT </w:t>
      </w:r>
      <w:r>
        <w:rPr>
          <w:b/>
          <w:spacing w:val="-2"/>
          <w:sz w:val="24"/>
          <w:szCs w:val="24"/>
        </w:rPr>
        <w:t>F</w:t>
      </w:r>
      <w:r>
        <w:rPr>
          <w:b/>
          <w:sz w:val="24"/>
          <w:szCs w:val="24"/>
        </w:rPr>
        <w:t>O</w:t>
      </w:r>
      <w:r>
        <w:rPr>
          <w:b/>
          <w:spacing w:val="2"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M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.</w:t>
      </w:r>
    </w:p>
    <w:p w:rsidR="00AA32B7" w:rsidRDefault="00DC7BAE">
      <w:pPr>
        <w:spacing w:line="260" w:lineRule="exact"/>
        <w:ind w:left="113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use the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sidents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 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so dil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nov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old bu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ld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 the m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1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 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t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AA32B7" w:rsidRDefault="00DC7BAE">
      <w:pPr>
        <w:ind w:left="113" w:right="393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pacing w:val="2"/>
          <w:sz w:val="24"/>
          <w:szCs w:val="24"/>
        </w:rPr>
        <w:t>J</w:t>
      </w:r>
      <w:r>
        <w:rPr>
          <w:sz w:val="24"/>
          <w:szCs w:val="24"/>
        </w:rPr>
        <w:t xml:space="preserve">ohn’s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isdom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th </w:t>
      </w:r>
      <w:r>
        <w:rPr>
          <w:spacing w:val="-2"/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troubli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, so 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ntal su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to see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bout h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vi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them pul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.</w:t>
      </w:r>
    </w:p>
    <w:p w:rsidR="00AA32B7" w:rsidRDefault="00DC7BAE">
      <w:pPr>
        <w:ind w:left="113"/>
        <w:rPr>
          <w:sz w:val="24"/>
          <w:szCs w:val="24"/>
        </w:rPr>
      </w:pPr>
      <w:r>
        <w:rPr>
          <w:sz w:val="24"/>
          <w:szCs w:val="24"/>
        </w:rPr>
        <w:t>3. Time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spe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ds v</w:t>
      </w:r>
      <w:r>
        <w:rPr>
          <w:spacing w:val="-1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sl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ou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 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bus to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riv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</w:p>
    <w:p w:rsidR="00AA32B7" w:rsidRDefault="00DC7BAE">
      <w:pPr>
        <w:ind w:left="113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she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ask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f</w:t>
      </w:r>
      <w:r>
        <w:rPr>
          <w:sz w:val="24"/>
          <w:szCs w:val="24"/>
        </w:rPr>
        <w:t>or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opinion on the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rs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 she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id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 had b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ist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of tim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</w:p>
    <w:p w:rsidR="00AA32B7" w:rsidRDefault="00DC7BAE">
      <w:pPr>
        <w:ind w:left="113"/>
        <w:rPr>
          <w:sz w:val="24"/>
          <w:szCs w:val="24"/>
        </w:rPr>
      </w:pPr>
      <w:r>
        <w:rPr>
          <w:sz w:val="24"/>
          <w:szCs w:val="24"/>
        </w:rPr>
        <w:t>5.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rd</w:t>
      </w:r>
      <w:r>
        <w:rPr>
          <w:spacing w:val="4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the pl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d 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wh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 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that 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 l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ft the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that 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ee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of</w:t>
      </w:r>
      <w:r>
        <w:rPr>
          <w:spacing w:val="-1"/>
          <w:sz w:val="24"/>
          <w:szCs w:val="24"/>
        </w:rPr>
        <w:t>f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.</w:t>
      </w:r>
    </w:p>
    <w:p w:rsidR="00AA32B7" w:rsidRDefault="00AA32B7">
      <w:pPr>
        <w:spacing w:before="5" w:line="120" w:lineRule="exact"/>
        <w:rPr>
          <w:sz w:val="12"/>
          <w:szCs w:val="12"/>
        </w:rPr>
      </w:pPr>
    </w:p>
    <w:p w:rsidR="00AA32B7" w:rsidRDefault="00DC7BAE">
      <w:pPr>
        <w:ind w:left="113"/>
        <w:rPr>
          <w:sz w:val="24"/>
          <w:szCs w:val="24"/>
        </w:rPr>
      </w:pPr>
      <w:r>
        <w:rPr>
          <w:b/>
          <w:sz w:val="24"/>
          <w:szCs w:val="24"/>
        </w:rPr>
        <w:t>III.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F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 xml:space="preserve">l 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b</w:t>
      </w:r>
      <w:r>
        <w:rPr>
          <w:b/>
          <w:sz w:val="24"/>
          <w:szCs w:val="24"/>
        </w:rPr>
        <w:t>la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k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with a </w:t>
      </w:r>
      <w:r>
        <w:rPr>
          <w:b/>
          <w:spacing w:val="3"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itab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P</w:t>
      </w:r>
      <w:r>
        <w:rPr>
          <w:b/>
          <w:sz w:val="24"/>
          <w:szCs w:val="24"/>
        </w:rPr>
        <w:t>RE</w:t>
      </w:r>
      <w:r>
        <w:rPr>
          <w:b/>
          <w:spacing w:val="-2"/>
          <w:sz w:val="24"/>
          <w:szCs w:val="24"/>
        </w:rPr>
        <w:t>P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S</w:t>
      </w:r>
      <w:r>
        <w:rPr>
          <w:b/>
          <w:spacing w:val="2"/>
          <w:sz w:val="24"/>
          <w:szCs w:val="24"/>
        </w:rPr>
        <w:t>I</w:t>
      </w:r>
      <w:r>
        <w:rPr>
          <w:b/>
          <w:sz w:val="24"/>
          <w:szCs w:val="24"/>
        </w:rPr>
        <w:t>TION or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P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>RTICLE.</w:t>
      </w:r>
    </w:p>
    <w:p w:rsidR="00AA32B7" w:rsidRDefault="00DC7BAE">
      <w:pPr>
        <w:spacing w:line="260" w:lineRule="exact"/>
        <w:ind w:left="113"/>
        <w:rPr>
          <w:sz w:val="24"/>
          <w:szCs w:val="24"/>
        </w:rPr>
        <w:sectPr w:rsidR="00AA32B7">
          <w:type w:val="continuous"/>
          <w:pgSz w:w="11920" w:h="16860"/>
          <w:pgMar w:top="760" w:right="740" w:bottom="280" w:left="1020" w:header="720" w:footer="720" w:gutter="0"/>
          <w:cols w:space="720"/>
        </w:sectPr>
      </w:pPr>
      <w:r>
        <w:rPr>
          <w:position w:val="-1"/>
          <w:sz w:val="24"/>
          <w:szCs w:val="24"/>
        </w:rPr>
        <w:t>1.</w:t>
      </w:r>
      <w:r>
        <w:rPr>
          <w:spacing w:val="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I</w:t>
      </w:r>
      <w:r>
        <w:rPr>
          <w:spacing w:val="-6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kn</w:t>
      </w:r>
      <w:r>
        <w:rPr>
          <w:spacing w:val="2"/>
          <w:position w:val="-1"/>
          <w:sz w:val="24"/>
          <w:szCs w:val="24"/>
        </w:rPr>
        <w:t>o</w:t>
      </w:r>
      <w:r>
        <w:rPr>
          <w:position w:val="-1"/>
          <w:sz w:val="24"/>
          <w:szCs w:val="24"/>
        </w:rPr>
        <w:t xml:space="preserve">w </w:t>
      </w:r>
      <w:r>
        <w:rPr>
          <w:position w:val="-1"/>
          <w:sz w:val="24"/>
          <w:szCs w:val="24"/>
          <w:u w:val="single" w:color="000000"/>
        </w:rPr>
        <w:t xml:space="preserve">              </w:t>
      </w:r>
      <w:r>
        <w:rPr>
          <w:spacing w:val="60"/>
          <w:position w:val="-1"/>
          <w:sz w:val="24"/>
          <w:szCs w:val="24"/>
          <w:u w:val="single" w:color="000000"/>
        </w:rPr>
        <w:t xml:space="preserve"> </w:t>
      </w:r>
      <w:r>
        <w:rPr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e</w:t>
      </w:r>
      <w:r>
        <w:rPr>
          <w:spacing w:val="2"/>
          <w:position w:val="-1"/>
          <w:sz w:val="24"/>
          <w:szCs w:val="24"/>
        </w:rPr>
        <w:t>x</w:t>
      </w:r>
      <w:r>
        <w:rPr>
          <w:position w:val="-1"/>
          <w:sz w:val="24"/>
          <w:szCs w:val="24"/>
        </w:rPr>
        <w:t>p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ri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n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e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that</w:t>
      </w:r>
      <w:r>
        <w:rPr>
          <w:spacing w:val="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I</w:t>
      </w:r>
      <w:r>
        <w:rPr>
          <w:spacing w:val="-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do </w:t>
      </w:r>
      <w:r>
        <w:rPr>
          <w:spacing w:val="3"/>
          <w:position w:val="-1"/>
          <w:sz w:val="24"/>
          <w:szCs w:val="24"/>
        </w:rPr>
        <w:t>m</w:t>
      </w:r>
      <w:r>
        <w:rPr>
          <w:position w:val="-1"/>
          <w:sz w:val="24"/>
          <w:szCs w:val="24"/>
        </w:rPr>
        <w:t>y</w:t>
      </w:r>
      <w:r>
        <w:rPr>
          <w:spacing w:val="-5"/>
          <w:position w:val="-1"/>
          <w:sz w:val="24"/>
          <w:szCs w:val="24"/>
        </w:rPr>
        <w:t xml:space="preserve"> </w:t>
      </w:r>
      <w:r>
        <w:rPr>
          <w:spacing w:val="2"/>
          <w:position w:val="-1"/>
          <w:sz w:val="24"/>
          <w:szCs w:val="24"/>
        </w:rPr>
        <w:t>b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 xml:space="preserve">st work </w:t>
      </w:r>
      <w:r>
        <w:rPr>
          <w:spacing w:val="-1"/>
          <w:position w:val="-1"/>
          <w:sz w:val="24"/>
          <w:szCs w:val="24"/>
        </w:rPr>
        <w:t>e</w:t>
      </w:r>
      <w:r>
        <w:rPr>
          <w:spacing w:val="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r</w:t>
      </w:r>
      <w:r>
        <w:rPr>
          <w:spacing w:val="2"/>
          <w:position w:val="-1"/>
          <w:sz w:val="24"/>
          <w:szCs w:val="24"/>
        </w:rPr>
        <w:t>l</w:t>
      </w:r>
      <w:r>
        <w:rPr>
          <w:position w:val="-1"/>
          <w:sz w:val="24"/>
          <w:szCs w:val="24"/>
        </w:rPr>
        <w:t>y</w:t>
      </w:r>
      <w:r>
        <w:rPr>
          <w:spacing w:val="-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in </w:t>
      </w:r>
      <w:r>
        <w:rPr>
          <w:spacing w:val="1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>he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morni</w:t>
      </w:r>
      <w:r>
        <w:rPr>
          <w:spacing w:val="2"/>
          <w:position w:val="-1"/>
          <w:sz w:val="24"/>
          <w:szCs w:val="24"/>
        </w:rPr>
        <w:t>n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.</w:t>
      </w:r>
    </w:p>
    <w:p w:rsidR="00AA32B7" w:rsidRDefault="00DC7BAE">
      <w:pPr>
        <w:spacing w:before="5" w:line="260" w:lineRule="exact"/>
        <w:ind w:left="113" w:right="-56"/>
        <w:rPr>
          <w:sz w:val="24"/>
          <w:szCs w:val="24"/>
        </w:rPr>
      </w:pPr>
      <w:r>
        <w:pict>
          <v:group id="_x0000_s1071" style="position:absolute;left:0;text-align:left;margin-left:149.35pt;margin-top:13.55pt;width:48.6pt;height:.5pt;z-index:-251665408;mso-position-horizontal-relative:page" coordorigin="2987,271" coordsize="972,10">
            <v:shape id="_x0000_s1073" style="position:absolute;left:2992;top:276;width:480;height:0" coordorigin="2992,276" coordsize="480,0" path="m2992,276r480,e" filled="f" strokeweight=".48pt">
              <v:path arrowok="t"/>
            </v:shape>
            <v:shape id="_x0000_s1072" style="position:absolute;left:3474;top:276;width:480;height:0" coordorigin="3474,276" coordsize="480,0" path="m3474,276r480,e" filled="f" strokeweight=".48pt">
              <v:path arrowok="t"/>
            </v:shape>
            <w10:wrap anchorx="page"/>
          </v:group>
        </w:pict>
      </w:r>
      <w:r>
        <w:rPr>
          <w:position w:val="-1"/>
          <w:sz w:val="24"/>
          <w:szCs w:val="24"/>
        </w:rPr>
        <w:t>2.</w:t>
      </w:r>
      <w:r>
        <w:rPr>
          <w:spacing w:val="17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I</w:t>
      </w:r>
      <w:r>
        <w:rPr>
          <w:spacing w:val="9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m</w:t>
      </w:r>
      <w:r>
        <w:rPr>
          <w:spacing w:val="15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ston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shed</w:t>
      </w:r>
    </w:p>
    <w:p w:rsidR="00AA32B7" w:rsidRDefault="00DC7BAE">
      <w:pPr>
        <w:spacing w:before="5" w:line="260" w:lineRule="exact"/>
        <w:rPr>
          <w:sz w:val="24"/>
          <w:szCs w:val="24"/>
        </w:rPr>
        <w:sectPr w:rsidR="00AA32B7">
          <w:type w:val="continuous"/>
          <w:pgSz w:w="11920" w:h="16860"/>
          <w:pgMar w:top="760" w:right="740" w:bottom="280" w:left="1020" w:header="720" w:footer="720" w:gutter="0"/>
          <w:cols w:num="2" w:space="720" w:equalWidth="0">
            <w:col w:w="1899" w:space="1109"/>
            <w:col w:w="7152"/>
          </w:cols>
        </w:sectPr>
      </w:pPr>
      <w:r>
        <w:br w:type="column"/>
      </w:r>
      <w:r>
        <w:rPr>
          <w:position w:val="-1"/>
          <w:sz w:val="24"/>
          <w:szCs w:val="24"/>
        </w:rPr>
        <w:t>the</w:t>
      </w:r>
      <w:r>
        <w:rPr>
          <w:spacing w:val="14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w</w:t>
      </w:r>
      <w:r>
        <w:rPr>
          <w:spacing w:val="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y</w:t>
      </w:r>
      <w:r>
        <w:rPr>
          <w:spacing w:val="9"/>
          <w:position w:val="-1"/>
          <w:sz w:val="24"/>
          <w:szCs w:val="24"/>
        </w:rPr>
        <w:t xml:space="preserve"> </w:t>
      </w:r>
      <w:r>
        <w:rPr>
          <w:spacing w:val="5"/>
          <w:position w:val="-1"/>
          <w:sz w:val="24"/>
          <w:szCs w:val="24"/>
        </w:rPr>
        <w:t>m</w:t>
      </w:r>
      <w:r>
        <w:rPr>
          <w:position w:val="-1"/>
          <w:sz w:val="24"/>
          <w:szCs w:val="24"/>
        </w:rPr>
        <w:t>y</w:t>
      </w:r>
      <w:r>
        <w:rPr>
          <w:spacing w:val="9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stude</w:t>
      </w:r>
      <w:r>
        <w:rPr>
          <w:spacing w:val="2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ts</w:t>
      </w:r>
      <w:r>
        <w:rPr>
          <w:spacing w:val="15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ca</w:t>
      </w:r>
      <w:r>
        <w:rPr>
          <w:position w:val="-1"/>
          <w:sz w:val="24"/>
          <w:szCs w:val="24"/>
        </w:rPr>
        <w:t>n</w:t>
      </w:r>
      <w:r>
        <w:rPr>
          <w:spacing w:val="14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spend</w:t>
      </w:r>
      <w:r>
        <w:rPr>
          <w:spacing w:val="13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ll</w:t>
      </w:r>
      <w:r>
        <w:rPr>
          <w:spacing w:val="1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ni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ht</w:t>
      </w:r>
      <w:r>
        <w:rPr>
          <w:spacing w:val="15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t</w:t>
      </w:r>
      <w:r>
        <w:rPr>
          <w:spacing w:val="1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the</w:t>
      </w:r>
      <w:r>
        <w:rPr>
          <w:spacing w:val="14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disco</w:t>
      </w:r>
      <w:r>
        <w:rPr>
          <w:spacing w:val="14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nd</w:t>
      </w:r>
      <w:r>
        <w:rPr>
          <w:spacing w:val="14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st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ll</w:t>
      </w:r>
      <w:r>
        <w:rPr>
          <w:spacing w:val="1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r</w:t>
      </w:r>
      <w:r>
        <w:rPr>
          <w:spacing w:val="-2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memb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r</w:t>
      </w:r>
    </w:p>
    <w:p w:rsidR="00AA32B7" w:rsidRDefault="00DC7BAE">
      <w:pPr>
        <w:spacing w:before="5"/>
        <w:ind w:left="113"/>
        <w:rPr>
          <w:sz w:val="24"/>
          <w:szCs w:val="24"/>
        </w:rPr>
      </w:pPr>
      <w:r>
        <w:rPr>
          <w:sz w:val="24"/>
          <w:szCs w:val="24"/>
        </w:rPr>
        <w:t>their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posit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ons n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 xml:space="preserve">t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nin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</w:p>
    <w:p w:rsidR="00AA32B7" w:rsidRDefault="00DC7BAE">
      <w:pPr>
        <w:spacing w:line="260" w:lineRule="exact"/>
        <w:ind w:left="113" w:right="-56"/>
        <w:rPr>
          <w:sz w:val="24"/>
          <w:szCs w:val="24"/>
        </w:rPr>
      </w:pPr>
      <w:r>
        <w:pict>
          <v:group id="_x0000_s1068" style="position:absolute;left:0;text-align:left;margin-left:273.2pt;margin-top:13.3pt;width:42.6pt;height:.5pt;z-index:-251664384;mso-position-horizontal-relative:page" coordorigin="5464,266" coordsize="852,10">
            <v:shape id="_x0000_s1070" style="position:absolute;left:5469;top:271;width:480;height:0" coordorigin="5469,271" coordsize="480,0" path="m5469,271r480,e" filled="f" strokeweight=".48pt">
              <v:path arrowok="t"/>
            </v:shape>
            <v:shape id="_x0000_s1069" style="position:absolute;left:5951;top:271;width:360;height:0" coordorigin="5951,271" coordsize="360,0" path="m5951,271r360,e" filled="f" strokeweight=".48pt">
              <v:path arrowok="t"/>
            </v:shape>
            <w10:wrap anchorx="page"/>
          </v:group>
        </w:pict>
      </w:r>
      <w:r>
        <w:rPr>
          <w:position w:val="-1"/>
          <w:sz w:val="24"/>
          <w:szCs w:val="24"/>
        </w:rPr>
        <w:t>3. At s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hool tod</w:t>
      </w:r>
      <w:r>
        <w:rPr>
          <w:spacing w:val="2"/>
          <w:position w:val="-1"/>
          <w:sz w:val="24"/>
          <w:szCs w:val="24"/>
        </w:rPr>
        <w:t>a</w:t>
      </w:r>
      <w:r>
        <w:rPr>
          <w:spacing w:val="-5"/>
          <w:position w:val="-1"/>
          <w:sz w:val="24"/>
          <w:szCs w:val="24"/>
        </w:rPr>
        <w:t>y</w:t>
      </w:r>
      <w:r>
        <w:rPr>
          <w:position w:val="-1"/>
          <w:sz w:val="24"/>
          <w:szCs w:val="24"/>
        </w:rPr>
        <w:t>,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we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h</w:t>
      </w:r>
      <w:r>
        <w:rPr>
          <w:spacing w:val="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d a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long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discussion</w:t>
      </w:r>
    </w:p>
    <w:p w:rsidR="00AA32B7" w:rsidRDefault="00DC7BAE">
      <w:pPr>
        <w:spacing w:before="1" w:line="280" w:lineRule="exact"/>
        <w:rPr>
          <w:sz w:val="28"/>
          <w:szCs w:val="28"/>
        </w:rPr>
      </w:pPr>
      <w:r>
        <w:br w:type="column"/>
      </w:r>
    </w:p>
    <w:p w:rsidR="00AA32B7" w:rsidRDefault="00DC7BAE">
      <w:pPr>
        <w:spacing w:line="260" w:lineRule="exact"/>
        <w:rPr>
          <w:sz w:val="24"/>
          <w:szCs w:val="24"/>
        </w:rPr>
        <w:sectPr w:rsidR="00AA32B7">
          <w:type w:val="continuous"/>
          <w:pgSz w:w="11920" w:h="16860"/>
          <w:pgMar w:top="760" w:right="740" w:bottom="280" w:left="1020" w:header="720" w:footer="720" w:gutter="0"/>
          <w:cols w:num="2" w:space="720" w:equalWidth="0">
            <w:col w:w="4390" w:space="962"/>
            <w:col w:w="4808"/>
          </w:cols>
        </w:sectPr>
      </w:pPr>
      <w:r>
        <w:rPr>
          <w:position w:val="-1"/>
          <w:sz w:val="24"/>
          <w:szCs w:val="24"/>
        </w:rPr>
        <w:t>the b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st w</w:t>
      </w:r>
      <w:r>
        <w:rPr>
          <w:spacing w:val="4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y</w:t>
      </w:r>
      <w:r>
        <w:rPr>
          <w:spacing w:val="-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to </w:t>
      </w:r>
      <w:r>
        <w:rPr>
          <w:spacing w:val="1"/>
          <w:position w:val="-1"/>
          <w:sz w:val="24"/>
          <w:szCs w:val="24"/>
        </w:rPr>
        <w:t>l</w:t>
      </w:r>
      <w:r>
        <w:rPr>
          <w:spacing w:val="-1"/>
          <w:position w:val="-1"/>
          <w:sz w:val="24"/>
          <w:szCs w:val="24"/>
        </w:rPr>
        <w:t>e</w:t>
      </w:r>
      <w:r>
        <w:rPr>
          <w:spacing w:val="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rn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a</w:t>
      </w:r>
      <w:r>
        <w:rPr>
          <w:spacing w:val="-1"/>
          <w:position w:val="-1"/>
          <w:sz w:val="24"/>
          <w:szCs w:val="24"/>
        </w:rPr>
        <w:t xml:space="preserve"> f</w:t>
      </w:r>
      <w:r>
        <w:rPr>
          <w:position w:val="-1"/>
          <w:sz w:val="24"/>
          <w:szCs w:val="24"/>
        </w:rPr>
        <w:t>o</w:t>
      </w:r>
      <w:r>
        <w:rPr>
          <w:spacing w:val="-1"/>
          <w:position w:val="-1"/>
          <w:sz w:val="24"/>
          <w:szCs w:val="24"/>
        </w:rPr>
        <w:t>re</w:t>
      </w:r>
      <w:r>
        <w:rPr>
          <w:spacing w:val="3"/>
          <w:position w:val="-1"/>
          <w:sz w:val="24"/>
          <w:szCs w:val="24"/>
        </w:rPr>
        <w:t>i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n la</w:t>
      </w:r>
      <w:r>
        <w:rPr>
          <w:spacing w:val="2"/>
          <w:position w:val="-1"/>
          <w:sz w:val="24"/>
          <w:szCs w:val="24"/>
        </w:rPr>
        <w:t>n</w:t>
      </w:r>
      <w:r>
        <w:rPr>
          <w:spacing w:val="-2"/>
          <w:position w:val="-1"/>
          <w:sz w:val="24"/>
          <w:szCs w:val="24"/>
        </w:rPr>
        <w:t>g</w:t>
      </w:r>
      <w:r>
        <w:rPr>
          <w:spacing w:val="2"/>
          <w:position w:val="-1"/>
          <w:sz w:val="24"/>
          <w:szCs w:val="24"/>
        </w:rPr>
        <w:t>u</w:t>
      </w:r>
      <w:r>
        <w:rPr>
          <w:spacing w:val="1"/>
          <w:position w:val="-1"/>
          <w:sz w:val="24"/>
          <w:szCs w:val="24"/>
        </w:rPr>
        <w:t>a</w:t>
      </w:r>
      <w:r>
        <w:rPr>
          <w:spacing w:val="-2"/>
          <w:position w:val="-1"/>
          <w:sz w:val="24"/>
          <w:szCs w:val="24"/>
        </w:rPr>
        <w:t>g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.</w:t>
      </w:r>
    </w:p>
    <w:p w:rsidR="00AA32B7" w:rsidRDefault="00DC7BAE">
      <w:pPr>
        <w:spacing w:before="5" w:line="260" w:lineRule="exact"/>
        <w:ind w:left="113"/>
        <w:rPr>
          <w:sz w:val="24"/>
          <w:szCs w:val="24"/>
        </w:rPr>
        <w:sectPr w:rsidR="00AA32B7">
          <w:type w:val="continuous"/>
          <w:pgSz w:w="11920" w:h="16860"/>
          <w:pgMar w:top="760" w:right="740" w:bottom="280" w:left="1020" w:header="720" w:footer="720" w:gutter="0"/>
          <w:cols w:space="720"/>
        </w:sectPr>
      </w:pPr>
      <w:r>
        <w:rPr>
          <w:position w:val="-1"/>
          <w:sz w:val="24"/>
          <w:szCs w:val="24"/>
        </w:rPr>
        <w:t>4. Raise the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un to</w:t>
      </w:r>
      <w:r>
        <w:rPr>
          <w:spacing w:val="5"/>
          <w:position w:val="-1"/>
          <w:sz w:val="24"/>
          <w:szCs w:val="24"/>
        </w:rPr>
        <w:t xml:space="preserve"> </w:t>
      </w:r>
      <w:r>
        <w:rPr>
          <w:spacing w:val="-5"/>
          <w:position w:val="-1"/>
          <w:sz w:val="24"/>
          <w:szCs w:val="24"/>
        </w:rPr>
        <w:t>y</w:t>
      </w:r>
      <w:r>
        <w:rPr>
          <w:position w:val="-1"/>
          <w:sz w:val="24"/>
          <w:szCs w:val="24"/>
        </w:rPr>
        <w:t xml:space="preserve">our </w:t>
      </w:r>
      <w:r>
        <w:rPr>
          <w:spacing w:val="2"/>
          <w:position w:val="-1"/>
          <w:sz w:val="24"/>
          <w:szCs w:val="24"/>
        </w:rPr>
        <w:t>s</w:t>
      </w:r>
      <w:r>
        <w:rPr>
          <w:position w:val="-1"/>
          <w:sz w:val="24"/>
          <w:szCs w:val="24"/>
        </w:rPr>
        <w:t>houlde</w:t>
      </w:r>
      <w:r>
        <w:rPr>
          <w:spacing w:val="-1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 xml:space="preserve">, 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im </w:t>
      </w:r>
      <w:r>
        <w:rPr>
          <w:position w:val="-1"/>
          <w:sz w:val="24"/>
          <w:szCs w:val="24"/>
          <w:u w:val="single" w:color="000000"/>
        </w:rPr>
        <w:t xml:space="preserve">              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the t</w:t>
      </w:r>
      <w:r>
        <w:rPr>
          <w:spacing w:val="-1"/>
          <w:position w:val="-1"/>
          <w:sz w:val="24"/>
          <w:szCs w:val="24"/>
        </w:rPr>
        <w:t>a</w:t>
      </w:r>
      <w:r>
        <w:rPr>
          <w:spacing w:val="1"/>
          <w:position w:val="-1"/>
          <w:sz w:val="24"/>
          <w:szCs w:val="24"/>
        </w:rPr>
        <w:t>r</w:t>
      </w:r>
      <w:r>
        <w:rPr>
          <w:spacing w:val="-2"/>
          <w:position w:val="-1"/>
          <w:sz w:val="24"/>
          <w:szCs w:val="24"/>
        </w:rPr>
        <w:t>g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 xml:space="preserve">t, and </w:t>
      </w:r>
      <w:r>
        <w:rPr>
          <w:spacing w:val="2"/>
          <w:position w:val="-1"/>
          <w:sz w:val="24"/>
          <w:szCs w:val="24"/>
        </w:rPr>
        <w:t>t</w:t>
      </w:r>
      <w:r>
        <w:rPr>
          <w:spacing w:val="4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>y</w:t>
      </w:r>
      <w:r>
        <w:rPr>
          <w:spacing w:val="-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not </w:t>
      </w:r>
      <w:r>
        <w:rPr>
          <w:spacing w:val="1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>o ki</w:t>
      </w:r>
      <w:r>
        <w:rPr>
          <w:spacing w:val="1"/>
          <w:position w:val="-1"/>
          <w:sz w:val="24"/>
          <w:szCs w:val="24"/>
        </w:rPr>
        <w:t>l</w:t>
      </w:r>
      <w:r>
        <w:rPr>
          <w:position w:val="-1"/>
          <w:sz w:val="24"/>
          <w:szCs w:val="24"/>
        </w:rPr>
        <w:t>l a</w:t>
      </w:r>
      <w:r>
        <w:rPr>
          <w:spacing w:val="2"/>
          <w:position w:val="-1"/>
          <w:sz w:val="24"/>
          <w:szCs w:val="24"/>
        </w:rPr>
        <w:t>n</w:t>
      </w:r>
      <w:r>
        <w:rPr>
          <w:spacing w:val="-5"/>
          <w:position w:val="-1"/>
          <w:sz w:val="24"/>
          <w:szCs w:val="24"/>
        </w:rPr>
        <w:t>y</w:t>
      </w:r>
      <w:r>
        <w:rPr>
          <w:position w:val="-1"/>
          <w:sz w:val="24"/>
          <w:szCs w:val="24"/>
        </w:rPr>
        <w:t>o</w:t>
      </w:r>
      <w:r>
        <w:rPr>
          <w:spacing w:val="2"/>
          <w:position w:val="-1"/>
          <w:sz w:val="24"/>
          <w:szCs w:val="24"/>
        </w:rPr>
        <w:t>n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.</w:t>
      </w:r>
    </w:p>
    <w:p w:rsidR="00AA32B7" w:rsidRDefault="00DC7BAE">
      <w:pPr>
        <w:spacing w:before="5" w:line="260" w:lineRule="exact"/>
        <w:ind w:left="113" w:right="-56"/>
        <w:rPr>
          <w:sz w:val="24"/>
          <w:szCs w:val="24"/>
        </w:rPr>
      </w:pPr>
      <w:r>
        <w:pict>
          <v:group id="_x0000_s1065" style="position:absolute;left:0;text-align:left;margin-left:265.95pt;margin-top:13.55pt;width:60.6pt;height:.5pt;z-index:-251663360;mso-position-horizontal-relative:page" coordorigin="5319,271" coordsize="1212,10">
            <v:shape id="_x0000_s1067" style="position:absolute;left:5323;top:276;width:600;height:0" coordorigin="5323,276" coordsize="600,0" path="m5323,276r600,e" filled="f" strokeweight=".48pt">
              <v:path arrowok="t"/>
            </v:shape>
            <v:shape id="_x0000_s1066" style="position:absolute;left:5926;top:276;width:600;height:0" coordorigin="5926,276" coordsize="600,0" path="m5926,276r600,e" filled="f" strokeweight=".48pt">
              <v:path arrowok="t"/>
            </v:shape>
            <w10:wrap anchorx="page"/>
          </v:group>
        </w:pict>
      </w:r>
      <w:r>
        <w:rPr>
          <w:position w:val="-1"/>
          <w:sz w:val="24"/>
          <w:szCs w:val="24"/>
        </w:rPr>
        <w:t xml:space="preserve">5. </w:t>
      </w:r>
      <w:r>
        <w:rPr>
          <w:spacing w:val="1"/>
          <w:position w:val="-1"/>
          <w:sz w:val="24"/>
          <w:szCs w:val="24"/>
        </w:rPr>
        <w:t>W</w:t>
      </w:r>
      <w:r>
        <w:rPr>
          <w:position w:val="-1"/>
          <w:sz w:val="24"/>
          <w:szCs w:val="24"/>
        </w:rPr>
        <w:t>ould</w:t>
      </w:r>
      <w:r>
        <w:rPr>
          <w:spacing w:val="3"/>
          <w:position w:val="-1"/>
          <w:sz w:val="24"/>
          <w:szCs w:val="24"/>
        </w:rPr>
        <w:t xml:space="preserve"> </w:t>
      </w:r>
      <w:r>
        <w:rPr>
          <w:spacing w:val="-7"/>
          <w:position w:val="-1"/>
          <w:sz w:val="24"/>
          <w:szCs w:val="24"/>
        </w:rPr>
        <w:t>y</w:t>
      </w:r>
      <w:r>
        <w:rPr>
          <w:position w:val="-1"/>
          <w:sz w:val="24"/>
          <w:szCs w:val="24"/>
        </w:rPr>
        <w:t>ou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ive up</w:t>
      </w:r>
      <w:r>
        <w:rPr>
          <w:spacing w:val="4"/>
          <w:position w:val="-1"/>
          <w:sz w:val="24"/>
          <w:szCs w:val="24"/>
        </w:rPr>
        <w:t xml:space="preserve"> </w:t>
      </w:r>
      <w:r>
        <w:rPr>
          <w:spacing w:val="-5"/>
          <w:position w:val="-1"/>
          <w:sz w:val="24"/>
          <w:szCs w:val="24"/>
        </w:rPr>
        <w:t>y</w:t>
      </w:r>
      <w:r>
        <w:rPr>
          <w:spacing w:val="2"/>
          <w:position w:val="-1"/>
          <w:sz w:val="24"/>
          <w:szCs w:val="24"/>
        </w:rPr>
        <w:t>o</w:t>
      </w:r>
      <w:r>
        <w:rPr>
          <w:position w:val="-1"/>
          <w:sz w:val="24"/>
          <w:szCs w:val="24"/>
        </w:rPr>
        <w:t>ur</w:t>
      </w:r>
      <w:r>
        <w:rPr>
          <w:spacing w:val="-1"/>
          <w:position w:val="-1"/>
          <w:sz w:val="24"/>
          <w:szCs w:val="24"/>
        </w:rPr>
        <w:t xml:space="preserve"> c</w:t>
      </w:r>
      <w:r>
        <w:rPr>
          <w:position w:val="-1"/>
          <w:sz w:val="24"/>
          <w:szCs w:val="24"/>
        </w:rPr>
        <w:t>o</w:t>
      </w:r>
      <w:r>
        <w:rPr>
          <w:spacing w:val="2"/>
          <w:position w:val="-1"/>
          <w:sz w:val="24"/>
          <w:szCs w:val="24"/>
        </w:rPr>
        <w:t>u</w:t>
      </w:r>
      <w:r>
        <w:rPr>
          <w:position w:val="-1"/>
          <w:sz w:val="24"/>
          <w:szCs w:val="24"/>
        </w:rPr>
        <w:t>nt</w:t>
      </w:r>
      <w:r>
        <w:rPr>
          <w:spacing w:val="4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>y</w:t>
      </w:r>
      <w:r>
        <w:rPr>
          <w:spacing w:val="-5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ot</w:t>
      </w:r>
      <w:r>
        <w:rPr>
          <w:spacing w:val="1"/>
          <w:position w:val="-1"/>
          <w:sz w:val="24"/>
          <w:szCs w:val="24"/>
        </w:rPr>
        <w:t>ta</w:t>
      </w:r>
      <w:r>
        <w:rPr>
          <w:position w:val="-1"/>
          <w:sz w:val="24"/>
          <w:szCs w:val="24"/>
        </w:rPr>
        <w:t>ge</w:t>
      </w:r>
    </w:p>
    <w:p w:rsidR="00AA32B7" w:rsidRDefault="00DC7BAE">
      <w:pPr>
        <w:spacing w:before="5" w:line="260" w:lineRule="exact"/>
        <w:rPr>
          <w:sz w:val="24"/>
          <w:szCs w:val="24"/>
        </w:rPr>
        <w:sectPr w:rsidR="00AA32B7">
          <w:type w:val="continuous"/>
          <w:pgSz w:w="11920" w:h="16860"/>
          <w:pgMar w:top="760" w:right="740" w:bottom="280" w:left="1020" w:header="720" w:footer="720" w:gutter="0"/>
          <w:cols w:num="2" w:space="720" w:equalWidth="0">
            <w:col w:w="4245" w:space="1322"/>
            <w:col w:w="4593"/>
          </w:cols>
        </w:sectPr>
      </w:pPr>
      <w:r>
        <w:br w:type="column"/>
      </w:r>
      <w:r>
        <w:rPr>
          <w:position w:val="-1"/>
          <w:sz w:val="24"/>
          <w:szCs w:val="24"/>
        </w:rPr>
        <w:t>a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town </w:t>
      </w:r>
      <w:r>
        <w:rPr>
          <w:spacing w:val="-1"/>
          <w:position w:val="-1"/>
          <w:sz w:val="24"/>
          <w:szCs w:val="24"/>
        </w:rPr>
        <w:t>f</w:t>
      </w:r>
      <w:r>
        <w:rPr>
          <w:position w:val="-1"/>
          <w:sz w:val="24"/>
          <w:szCs w:val="24"/>
        </w:rPr>
        <w:t>lat?</w:t>
      </w:r>
    </w:p>
    <w:p w:rsidR="00AA32B7" w:rsidRDefault="00AA32B7">
      <w:pPr>
        <w:spacing w:before="10" w:line="120" w:lineRule="exact"/>
        <w:rPr>
          <w:sz w:val="12"/>
          <w:szCs w:val="12"/>
        </w:rPr>
      </w:pPr>
    </w:p>
    <w:p w:rsidR="00AA32B7" w:rsidRDefault="00DC7BAE">
      <w:pPr>
        <w:spacing w:line="260" w:lineRule="exact"/>
        <w:ind w:left="113"/>
        <w:rPr>
          <w:sz w:val="24"/>
          <w:szCs w:val="24"/>
        </w:rPr>
        <w:sectPr w:rsidR="00AA32B7">
          <w:type w:val="continuous"/>
          <w:pgSz w:w="11920" w:h="16860"/>
          <w:pgMar w:top="760" w:right="740" w:bottom="280" w:left="1020" w:header="720" w:footer="720" w:gutter="0"/>
          <w:cols w:space="720"/>
        </w:sectPr>
      </w:pPr>
      <w:r>
        <w:rPr>
          <w:b/>
          <w:position w:val="-1"/>
          <w:sz w:val="24"/>
          <w:szCs w:val="24"/>
        </w:rPr>
        <w:t>IV. W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position w:val="-1"/>
          <w:sz w:val="24"/>
          <w:szCs w:val="24"/>
        </w:rPr>
        <w:t>ite</w:t>
      </w:r>
      <w:r>
        <w:rPr>
          <w:b/>
          <w:spacing w:val="-1"/>
          <w:position w:val="-1"/>
          <w:sz w:val="24"/>
          <w:szCs w:val="24"/>
        </w:rPr>
        <w:t xml:space="preserve"> 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c</w:t>
      </w:r>
      <w:r>
        <w:rPr>
          <w:b/>
          <w:position w:val="-1"/>
          <w:sz w:val="24"/>
          <w:szCs w:val="24"/>
        </w:rPr>
        <w:t>o</w:t>
      </w:r>
      <w:r>
        <w:rPr>
          <w:b/>
          <w:spacing w:val="1"/>
          <w:position w:val="-1"/>
          <w:sz w:val="24"/>
          <w:szCs w:val="24"/>
        </w:rPr>
        <w:t>r</w:t>
      </w:r>
      <w:r>
        <w:rPr>
          <w:b/>
          <w:spacing w:val="-1"/>
          <w:position w:val="-1"/>
          <w:sz w:val="24"/>
          <w:szCs w:val="24"/>
        </w:rPr>
        <w:t>re</w:t>
      </w:r>
      <w:r>
        <w:rPr>
          <w:b/>
          <w:spacing w:val="2"/>
          <w:position w:val="-1"/>
          <w:sz w:val="24"/>
          <w:szCs w:val="24"/>
        </w:rPr>
        <w:t>c</w:t>
      </w:r>
      <w:r>
        <w:rPr>
          <w:b/>
          <w:position w:val="-1"/>
          <w:sz w:val="24"/>
          <w:szCs w:val="24"/>
        </w:rPr>
        <w:t>t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FORM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of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e</w:t>
      </w:r>
      <w:r>
        <w:rPr>
          <w:b/>
          <w:spacing w:val="1"/>
          <w:position w:val="-1"/>
          <w:sz w:val="24"/>
          <w:szCs w:val="24"/>
        </w:rPr>
        <w:t>a</w:t>
      </w:r>
      <w:r>
        <w:rPr>
          <w:b/>
          <w:spacing w:val="-1"/>
          <w:position w:val="-1"/>
          <w:sz w:val="24"/>
          <w:szCs w:val="24"/>
        </w:rPr>
        <w:t>c</w:t>
      </w:r>
      <w:r>
        <w:rPr>
          <w:b/>
          <w:position w:val="-1"/>
          <w:sz w:val="24"/>
          <w:szCs w:val="24"/>
        </w:rPr>
        <w:t>h</w:t>
      </w:r>
      <w:r>
        <w:rPr>
          <w:b/>
          <w:spacing w:val="1"/>
          <w:position w:val="-1"/>
          <w:sz w:val="24"/>
          <w:szCs w:val="24"/>
        </w:rPr>
        <w:t xml:space="preserve"> b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position w:val="-1"/>
          <w:sz w:val="24"/>
          <w:szCs w:val="24"/>
        </w:rPr>
        <w:t>a</w:t>
      </w:r>
      <w:r>
        <w:rPr>
          <w:b/>
          <w:spacing w:val="-1"/>
          <w:position w:val="-1"/>
          <w:sz w:val="24"/>
          <w:szCs w:val="24"/>
        </w:rPr>
        <w:t>c</w:t>
      </w:r>
      <w:r>
        <w:rPr>
          <w:b/>
          <w:spacing w:val="1"/>
          <w:position w:val="-1"/>
          <w:sz w:val="24"/>
          <w:szCs w:val="24"/>
        </w:rPr>
        <w:t>k</w:t>
      </w:r>
      <w:r>
        <w:rPr>
          <w:b/>
          <w:spacing w:val="-1"/>
          <w:position w:val="-1"/>
          <w:sz w:val="24"/>
          <w:szCs w:val="24"/>
        </w:rPr>
        <w:t>e</w:t>
      </w:r>
      <w:r>
        <w:rPr>
          <w:b/>
          <w:position w:val="-1"/>
          <w:sz w:val="24"/>
          <w:szCs w:val="24"/>
        </w:rPr>
        <w:t>ted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2"/>
          <w:position w:val="-1"/>
          <w:sz w:val="24"/>
          <w:szCs w:val="24"/>
        </w:rPr>
        <w:t>w</w:t>
      </w:r>
      <w:r>
        <w:rPr>
          <w:b/>
          <w:position w:val="-1"/>
          <w:sz w:val="24"/>
          <w:szCs w:val="24"/>
        </w:rPr>
        <w:t>o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spacing w:val="1"/>
          <w:position w:val="-1"/>
          <w:sz w:val="24"/>
          <w:szCs w:val="24"/>
        </w:rPr>
        <w:t>d</w:t>
      </w:r>
      <w:r>
        <w:rPr>
          <w:b/>
          <w:position w:val="-1"/>
          <w:sz w:val="24"/>
          <w:szCs w:val="24"/>
        </w:rPr>
        <w:t>.</w:t>
      </w:r>
    </w:p>
    <w:p w:rsidR="00AA32B7" w:rsidRDefault="00DC7BAE">
      <w:pPr>
        <w:spacing w:before="1"/>
        <w:ind w:left="113"/>
        <w:rPr>
          <w:sz w:val="24"/>
          <w:szCs w:val="24"/>
        </w:rPr>
      </w:pPr>
      <w:r>
        <w:pict>
          <v:group id="_x0000_s1062" style="position:absolute;left:0;text-align:left;margin-left:133.95pt;margin-top:13.35pt;width:66.6pt;height:.5pt;z-index:-251662336;mso-position-horizontal-relative:page" coordorigin="2679,267" coordsize="1332,10">
            <v:shape id="_x0000_s1064" style="position:absolute;left:2684;top:272;width:840;height:0" coordorigin="2684,272" coordsize="840,0" path="m2684,272r840,e" filled="f" strokeweight=".48pt">
              <v:path arrowok="t"/>
            </v:shape>
            <v:shape id="_x0000_s1063" style="position:absolute;left:3526;top:272;width:480;height:0" coordorigin="3526,272" coordsize="480,0" path="m3526,272r480,e" filled="f" strokeweight=".48pt">
              <v:path arrowok="t"/>
            </v:shape>
            <w10:wrap anchorx="page"/>
          </v:group>
        </w:pict>
      </w:r>
      <w:r>
        <w:rPr>
          <w:sz w:val="24"/>
          <w:szCs w:val="24"/>
        </w:rPr>
        <w:t>1.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Q st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nds for</w:t>
      </w:r>
    </w:p>
    <w:p w:rsidR="00AA32B7" w:rsidRDefault="00DC7BAE">
      <w:pPr>
        <w:spacing w:line="260" w:lineRule="exact"/>
        <w:ind w:left="113" w:right="-56"/>
        <w:rPr>
          <w:sz w:val="24"/>
          <w:szCs w:val="24"/>
        </w:rPr>
      </w:pPr>
      <w:r>
        <w:rPr>
          <w:position w:val="-1"/>
          <w:sz w:val="24"/>
          <w:szCs w:val="24"/>
        </w:rPr>
        <w:t xml:space="preserve">2. </w:t>
      </w:r>
      <w:r>
        <w:rPr>
          <w:spacing w:val="1"/>
          <w:position w:val="-1"/>
          <w:sz w:val="24"/>
          <w:szCs w:val="24"/>
        </w:rPr>
        <w:t>S</w:t>
      </w:r>
      <w:r>
        <w:rPr>
          <w:position w:val="-1"/>
          <w:sz w:val="24"/>
          <w:szCs w:val="24"/>
        </w:rPr>
        <w:t>he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is e</w:t>
      </w:r>
      <w:r>
        <w:rPr>
          <w:spacing w:val="2"/>
          <w:position w:val="-1"/>
          <w:sz w:val="24"/>
          <w:szCs w:val="24"/>
        </w:rPr>
        <w:t>x</w:t>
      </w:r>
      <w:r>
        <w:rPr>
          <w:position w:val="-1"/>
          <w:sz w:val="24"/>
          <w:szCs w:val="24"/>
        </w:rPr>
        <w:t>tr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me</w:t>
      </w:r>
      <w:r>
        <w:rPr>
          <w:spacing w:val="2"/>
          <w:position w:val="-1"/>
          <w:sz w:val="24"/>
          <w:szCs w:val="24"/>
        </w:rPr>
        <w:t>l</w:t>
      </w:r>
      <w:r>
        <w:rPr>
          <w:position w:val="-1"/>
          <w:sz w:val="24"/>
          <w:szCs w:val="24"/>
        </w:rPr>
        <w:t>y</w:t>
      </w:r>
    </w:p>
    <w:p w:rsidR="00AA32B7" w:rsidRDefault="00DC7BAE">
      <w:pPr>
        <w:spacing w:before="1"/>
        <w:rPr>
          <w:sz w:val="24"/>
          <w:szCs w:val="24"/>
        </w:rPr>
      </w:pPr>
      <w:r>
        <w:br w:type="column"/>
      </w:r>
      <w:r>
        <w:rPr>
          <w:sz w:val="24"/>
          <w:szCs w:val="24"/>
        </w:rPr>
        <w:t>quot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(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LL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GE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T)</w:t>
      </w:r>
    </w:p>
    <w:p w:rsidR="00AA32B7" w:rsidRDefault="00DC7BAE">
      <w:pPr>
        <w:spacing w:line="260" w:lineRule="exact"/>
        <w:ind w:left="347"/>
        <w:rPr>
          <w:sz w:val="24"/>
          <w:szCs w:val="24"/>
        </w:rPr>
        <w:sectPr w:rsidR="00AA32B7">
          <w:type w:val="continuous"/>
          <w:pgSz w:w="11920" w:h="16860"/>
          <w:pgMar w:top="760" w:right="740" w:bottom="280" w:left="1020" w:header="720" w:footer="720" w:gutter="0"/>
          <w:cols w:num="2" w:space="720" w:equalWidth="0">
            <w:col w:w="1956" w:space="1030"/>
            <w:col w:w="7174"/>
          </w:cols>
        </w:sectPr>
      </w:pPr>
      <w:r>
        <w:pict>
          <v:group id="_x0000_s1059" style="position:absolute;left:0;text-align:left;margin-left:151.3pt;margin-top:13.3pt;width:66.6pt;height:.5pt;z-index:-251661312;mso-position-horizontal-relative:page" coordorigin="3026,266" coordsize="1332,10">
            <v:shape id="_x0000_s1061" style="position:absolute;left:3031;top:271;width:480;height:0" coordorigin="3031,271" coordsize="480,0" path="m3031,271r480,e" filled="f" strokeweight=".48pt">
              <v:path arrowok="t"/>
            </v:shape>
            <v:shape id="_x0000_s1060" style="position:absolute;left:3513;top:271;width:840;height:0" coordorigin="3513,271" coordsize="840,0" path="m3513,271r840,e" filled="f" strokeweight=".48pt">
              <v:path arrowok="t"/>
            </v:shape>
            <w10:wrap anchorx="page"/>
          </v:group>
        </w:pict>
      </w:r>
      <w:r>
        <w:rPr>
          <w:position w:val="-1"/>
          <w:sz w:val="24"/>
          <w:szCs w:val="24"/>
        </w:rPr>
        <w:t>of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h</w:t>
      </w:r>
      <w:r>
        <w:rPr>
          <w:spacing w:val="-1"/>
          <w:position w:val="-1"/>
          <w:sz w:val="24"/>
          <w:szCs w:val="24"/>
        </w:rPr>
        <w:t>e</w:t>
      </w:r>
      <w:r>
        <w:rPr>
          <w:spacing w:val="3"/>
          <w:position w:val="-1"/>
          <w:sz w:val="24"/>
          <w:szCs w:val="24"/>
        </w:rPr>
        <w:t>i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 xml:space="preserve">hts and </w:t>
      </w:r>
      <w:r>
        <w:rPr>
          <w:spacing w:val="1"/>
          <w:position w:val="-1"/>
          <w:sz w:val="24"/>
          <w:szCs w:val="24"/>
        </w:rPr>
        <w:t>w</w:t>
      </w:r>
      <w:r>
        <w:rPr>
          <w:position w:val="-1"/>
          <w:sz w:val="24"/>
          <w:szCs w:val="24"/>
        </w:rPr>
        <w:t>i</w:t>
      </w:r>
      <w:r>
        <w:rPr>
          <w:spacing w:val="1"/>
          <w:position w:val="-1"/>
          <w:sz w:val="24"/>
          <w:szCs w:val="24"/>
        </w:rPr>
        <w:t>l</w:t>
      </w:r>
      <w:r>
        <w:rPr>
          <w:position w:val="-1"/>
          <w:sz w:val="24"/>
          <w:szCs w:val="24"/>
        </w:rPr>
        <w:t>l f</w:t>
      </w:r>
      <w:r>
        <w:rPr>
          <w:spacing w:val="-1"/>
          <w:position w:val="-1"/>
          <w:sz w:val="24"/>
          <w:szCs w:val="24"/>
        </w:rPr>
        <w:t>ee</w:t>
      </w:r>
      <w:r>
        <w:rPr>
          <w:position w:val="-1"/>
          <w:sz w:val="24"/>
          <w:szCs w:val="24"/>
        </w:rPr>
        <w:t>l f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in wh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n s</w:t>
      </w:r>
      <w:r>
        <w:rPr>
          <w:spacing w:val="2"/>
          <w:position w:val="-1"/>
          <w:sz w:val="24"/>
          <w:szCs w:val="24"/>
        </w:rPr>
        <w:t>h</w:t>
      </w:r>
      <w:r>
        <w:rPr>
          <w:position w:val="-1"/>
          <w:sz w:val="24"/>
          <w:szCs w:val="24"/>
        </w:rPr>
        <w:t>e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only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on the </w:t>
      </w:r>
      <w:r>
        <w:rPr>
          <w:spacing w:val="-1"/>
          <w:position w:val="-1"/>
          <w:sz w:val="24"/>
          <w:szCs w:val="24"/>
        </w:rPr>
        <w:t>f</w:t>
      </w:r>
      <w:r>
        <w:rPr>
          <w:spacing w:val="3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 xml:space="preserve">fth </w:t>
      </w:r>
      <w:r>
        <w:rPr>
          <w:spacing w:val="-1"/>
          <w:position w:val="-1"/>
          <w:sz w:val="24"/>
          <w:szCs w:val="24"/>
        </w:rPr>
        <w:t>f</w:t>
      </w:r>
      <w:r>
        <w:rPr>
          <w:position w:val="-1"/>
          <w:sz w:val="24"/>
          <w:szCs w:val="24"/>
        </w:rPr>
        <w:t xml:space="preserve">loor. </w:t>
      </w:r>
      <w:r>
        <w:rPr>
          <w:spacing w:val="1"/>
          <w:position w:val="-1"/>
          <w:sz w:val="24"/>
          <w:szCs w:val="24"/>
        </w:rPr>
        <w:t>(</w:t>
      </w:r>
      <w:r>
        <w:rPr>
          <w:spacing w:val="-1"/>
          <w:position w:val="-1"/>
          <w:sz w:val="24"/>
          <w:szCs w:val="24"/>
        </w:rPr>
        <w:t>F</w:t>
      </w:r>
      <w:r>
        <w:rPr>
          <w:position w:val="-1"/>
          <w:sz w:val="24"/>
          <w:szCs w:val="24"/>
        </w:rPr>
        <w:t>E</w:t>
      </w:r>
      <w:r>
        <w:rPr>
          <w:spacing w:val="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R)</w:t>
      </w:r>
    </w:p>
    <w:p w:rsidR="00AA32B7" w:rsidRDefault="00DC7BAE">
      <w:pPr>
        <w:spacing w:before="5"/>
        <w:ind w:left="113"/>
        <w:rPr>
          <w:sz w:val="24"/>
          <w:szCs w:val="24"/>
        </w:rPr>
      </w:pPr>
      <w:r>
        <w:rPr>
          <w:sz w:val="24"/>
          <w:szCs w:val="24"/>
        </w:rPr>
        <w:t xml:space="preserve">3. Thomas </w:t>
      </w:r>
      <w:r>
        <w:rPr>
          <w:sz w:val="24"/>
          <w:szCs w:val="24"/>
          <w:u w:val="single" w:color="000000"/>
        </w:rPr>
        <w:t xml:space="preserve">                     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oke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nsive 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AC</w:t>
      </w:r>
      <w:r>
        <w:rPr>
          <w:spacing w:val="3"/>
          <w:sz w:val="24"/>
          <w:szCs w:val="24"/>
        </w:rPr>
        <w:t>C</w:t>
      </w:r>
      <w:r>
        <w:rPr>
          <w:spacing w:val="-6"/>
          <w:sz w:val="24"/>
          <w:szCs w:val="24"/>
        </w:rPr>
        <w:t>I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EN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AA32B7" w:rsidRDefault="00DC7BAE">
      <w:pPr>
        <w:ind w:left="113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should cut down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use </w:t>
      </w:r>
      <w:r>
        <w:rPr>
          <w:spacing w:val="-1"/>
          <w:sz w:val="24"/>
          <w:szCs w:val="24"/>
        </w:rPr>
        <w:t>o</w:t>
      </w:r>
      <w:r>
        <w:rPr>
          <w:sz w:val="24"/>
          <w:szCs w:val="24"/>
        </w:rPr>
        <w:t xml:space="preserve">f </w:t>
      </w:r>
      <w:r>
        <w:rPr>
          <w:sz w:val="24"/>
          <w:szCs w:val="24"/>
          <w:u w:val="single" w:color="000000"/>
        </w:rPr>
        <w:t xml:space="preserve">                      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nd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ides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or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ul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ivat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on. (</w:t>
      </w:r>
      <w:r>
        <w:rPr>
          <w:spacing w:val="-2"/>
          <w:sz w:val="24"/>
          <w:szCs w:val="24"/>
        </w:rPr>
        <w:t>F</w:t>
      </w:r>
      <w:r>
        <w:rPr>
          <w:sz w:val="24"/>
          <w:szCs w:val="24"/>
        </w:rPr>
        <w:t>ER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>L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)</w:t>
      </w:r>
    </w:p>
    <w:p w:rsidR="00AA32B7" w:rsidRDefault="00DC7BAE">
      <w:pPr>
        <w:ind w:left="113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>
        <w:rPr>
          <w:sz w:val="24"/>
          <w:szCs w:val="24"/>
          <w:u w:val="single" w:color="000000"/>
        </w:rPr>
        <w:t xml:space="preserve">                    </w:t>
      </w:r>
      <w:r>
        <w:rPr>
          <w:sz w:val="24"/>
          <w:szCs w:val="24"/>
        </w:rPr>
        <w:t xml:space="preserve"> to a 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nvironme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a di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ult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old peop</w:t>
      </w:r>
      <w:r>
        <w:rPr>
          <w:spacing w:val="2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PT</w:t>
      </w:r>
      <w:r>
        <w:rPr>
          <w:sz w:val="24"/>
          <w:szCs w:val="24"/>
        </w:rPr>
        <w:t>)</w:t>
      </w:r>
    </w:p>
    <w:p w:rsidR="00AA32B7" w:rsidRDefault="00DC7BAE">
      <w:pPr>
        <w:spacing w:before="5"/>
        <w:ind w:left="113"/>
        <w:rPr>
          <w:sz w:val="24"/>
          <w:szCs w:val="24"/>
        </w:rPr>
      </w:pPr>
      <w:r>
        <w:rPr>
          <w:b/>
          <w:spacing w:val="-3"/>
          <w:sz w:val="24"/>
          <w:szCs w:val="24"/>
        </w:rPr>
        <w:t>P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>RT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IV. 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EA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>I</w:t>
      </w:r>
      <w:r>
        <w:rPr>
          <w:b/>
          <w:spacing w:val="2"/>
          <w:sz w:val="24"/>
          <w:szCs w:val="24"/>
        </w:rPr>
        <w:t>N</w:t>
      </w:r>
      <w:r>
        <w:rPr>
          <w:b/>
          <w:sz w:val="24"/>
          <w:szCs w:val="24"/>
        </w:rPr>
        <w:t>G</w:t>
      </w:r>
    </w:p>
    <w:p w:rsidR="00AA32B7" w:rsidRDefault="00DC7BAE">
      <w:pPr>
        <w:spacing w:before="2"/>
        <w:ind w:left="113"/>
        <w:rPr>
          <w:sz w:val="24"/>
          <w:szCs w:val="24"/>
        </w:rPr>
      </w:pPr>
      <w:r>
        <w:rPr>
          <w:b/>
          <w:sz w:val="24"/>
          <w:szCs w:val="24"/>
        </w:rPr>
        <w:t>I.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te</w:t>
      </w:r>
      <w:r>
        <w:rPr>
          <w:b/>
          <w:sz w:val="24"/>
          <w:szCs w:val="24"/>
        </w:rPr>
        <w:t>xt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&amp;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ec</w:t>
      </w:r>
      <w:r>
        <w:rPr>
          <w:b/>
          <w:sz w:val="24"/>
          <w:szCs w:val="24"/>
        </w:rPr>
        <w:t>i</w:t>
      </w:r>
      <w:r>
        <w:rPr>
          <w:b/>
          <w:spacing w:val="4"/>
          <w:sz w:val="24"/>
          <w:szCs w:val="24"/>
        </w:rPr>
        <w:t>d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ich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b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st 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 xml:space="preserve">its </w:t>
      </w:r>
      <w:r>
        <w:rPr>
          <w:b/>
          <w:spacing w:val="-3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y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oosi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A, B, C or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z w:val="24"/>
          <w:szCs w:val="24"/>
        </w:rPr>
        <w:t>D.</w:t>
      </w:r>
    </w:p>
    <w:p w:rsidR="00AA32B7" w:rsidRDefault="00DC7BAE">
      <w:pPr>
        <w:spacing w:before="38"/>
        <w:ind w:left="3630" w:right="4236"/>
        <w:jc w:val="center"/>
        <w:rPr>
          <w:sz w:val="24"/>
          <w:szCs w:val="24"/>
        </w:rPr>
      </w:pP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 xml:space="preserve">tion </w:t>
      </w:r>
      <w:r>
        <w:rPr>
          <w:b/>
          <w:spacing w:val="1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ce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 in</w:t>
      </w:r>
      <w:r>
        <w:rPr>
          <w:b/>
          <w:spacing w:val="1"/>
          <w:sz w:val="24"/>
          <w:szCs w:val="24"/>
        </w:rPr>
        <w:t xml:space="preserve"> f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s</w:t>
      </w:r>
    </w:p>
    <w:p w:rsidR="00AA32B7" w:rsidRDefault="00DC7BAE">
      <w:pPr>
        <w:spacing w:line="260" w:lineRule="exact"/>
        <w:ind w:left="833"/>
        <w:rPr>
          <w:sz w:val="24"/>
          <w:szCs w:val="24"/>
        </w:rPr>
      </w:pPr>
      <w:r>
        <w:rPr>
          <w:sz w:val="24"/>
          <w:szCs w:val="24"/>
        </w:rPr>
        <w:t>Mode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inema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udie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plen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thril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ing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film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.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s,</w:t>
      </w:r>
    </w:p>
    <w:p w:rsidR="00AA32B7" w:rsidRDefault="00DC7BAE">
      <w:pPr>
        <w:ind w:left="113"/>
        <w:rPr>
          <w:sz w:val="24"/>
          <w:szCs w:val="24"/>
        </w:rPr>
        <w:sectPr w:rsidR="00AA32B7">
          <w:type w:val="continuous"/>
          <w:pgSz w:w="11920" w:h="16860"/>
          <w:pgMar w:top="760" w:right="740" w:bottom="280" w:left="1020" w:header="720" w:footer="720" w:gutter="0"/>
          <w:cols w:space="720"/>
        </w:sectPr>
      </w:pPr>
      <w:r>
        <w:rPr>
          <w:sz w:val="24"/>
          <w:szCs w:val="24"/>
        </w:rPr>
        <w:t>whi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re (1) </w:t>
      </w:r>
      <w:r>
        <w:rPr>
          <w:sz w:val="24"/>
          <w:szCs w:val="24"/>
          <w:u w:val="single" w:color="000000"/>
        </w:rPr>
        <w:t xml:space="preserve">                  </w:t>
      </w:r>
      <w:r>
        <w:rPr>
          <w:spacing w:val="-58"/>
          <w:sz w:val="24"/>
          <w:szCs w:val="24"/>
        </w:rPr>
        <w:t xml:space="preserve"> </w:t>
      </w:r>
      <w:r>
        <w:rPr>
          <w:sz w:val="24"/>
          <w:szCs w:val="24"/>
        </w:rPr>
        <w:t>_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stun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 usual</w:t>
      </w:r>
      <w:r>
        <w:rPr>
          <w:spacing w:val="2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med</w:t>
      </w:r>
      <w:r>
        <w:rPr>
          <w:spacing w:val="2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stun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men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who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 spe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ial</w:t>
      </w:r>
      <w:r>
        <w:rPr>
          <w:spacing w:val="5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ined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</w:p>
    <w:p w:rsidR="00AA32B7" w:rsidRDefault="00AA32B7">
      <w:pPr>
        <w:spacing w:before="7" w:line="120" w:lineRule="exact"/>
        <w:rPr>
          <w:sz w:val="12"/>
          <w:szCs w:val="12"/>
        </w:rPr>
      </w:pPr>
    </w:p>
    <w:p w:rsidR="00AA32B7" w:rsidRDefault="00AA32B7">
      <w:pPr>
        <w:spacing w:line="200" w:lineRule="exact"/>
      </w:pPr>
    </w:p>
    <w:p w:rsidR="00AA32B7" w:rsidRDefault="00AA32B7">
      <w:pPr>
        <w:spacing w:line="200" w:lineRule="exact"/>
      </w:pPr>
    </w:p>
    <w:p w:rsidR="00AA32B7" w:rsidRDefault="00DC7BAE">
      <w:pPr>
        <w:spacing w:before="29" w:line="260" w:lineRule="exact"/>
        <w:ind w:left="153"/>
        <w:rPr>
          <w:sz w:val="24"/>
          <w:szCs w:val="24"/>
        </w:rPr>
        <w:sectPr w:rsidR="00AA32B7">
          <w:pgSz w:w="11920" w:h="16860"/>
          <w:pgMar w:top="760" w:right="740" w:bottom="280" w:left="980" w:header="482" w:footer="358" w:gutter="0"/>
          <w:cols w:space="720"/>
        </w:sectPr>
      </w:pPr>
      <w:r>
        <w:rPr>
          <w:position w:val="-1"/>
          <w:sz w:val="24"/>
          <w:szCs w:val="24"/>
        </w:rPr>
        <w:t>d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ng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rous</w:t>
      </w:r>
      <w:r>
        <w:rPr>
          <w:spacing w:val="16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th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n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s</w:t>
      </w:r>
      <w:r>
        <w:rPr>
          <w:spacing w:val="17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s</w:t>
      </w:r>
      <w:r>
        <w:rPr>
          <w:spacing w:val="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f</w:t>
      </w:r>
      <w:r>
        <w:rPr>
          <w:spacing w:val="-2"/>
          <w:position w:val="-1"/>
          <w:sz w:val="24"/>
          <w:szCs w:val="24"/>
        </w:rPr>
        <w:t>e</w:t>
      </w:r>
      <w:r>
        <w:rPr>
          <w:spacing w:val="5"/>
          <w:position w:val="-1"/>
          <w:sz w:val="24"/>
          <w:szCs w:val="24"/>
        </w:rPr>
        <w:t>l</w:t>
      </w:r>
      <w:r>
        <w:rPr>
          <w:spacing w:val="-5"/>
          <w:position w:val="-1"/>
          <w:sz w:val="24"/>
          <w:szCs w:val="24"/>
        </w:rPr>
        <w:t>y</w:t>
      </w:r>
      <w:r>
        <w:rPr>
          <w:position w:val="-1"/>
          <w:sz w:val="24"/>
          <w:szCs w:val="24"/>
        </w:rPr>
        <w:t>.</w:t>
      </w:r>
      <w:r>
        <w:rPr>
          <w:spacing w:val="19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(2)</w:t>
      </w:r>
      <w:r>
        <w:rPr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  <w:u w:val="single" w:color="000000"/>
        </w:rPr>
        <w:t xml:space="preserve">                </w:t>
      </w:r>
      <w:r>
        <w:rPr>
          <w:spacing w:val="35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ca</w:t>
      </w:r>
      <w:r>
        <w:rPr>
          <w:position w:val="-1"/>
          <w:sz w:val="24"/>
          <w:szCs w:val="24"/>
        </w:rPr>
        <w:t>n</w:t>
      </w:r>
      <w:r>
        <w:rPr>
          <w:spacing w:val="17"/>
          <w:position w:val="-1"/>
          <w:sz w:val="24"/>
          <w:szCs w:val="24"/>
        </w:rPr>
        <w:t xml:space="preserve"> </w:t>
      </w:r>
      <w:r>
        <w:rPr>
          <w:spacing w:val="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r</w:t>
      </w:r>
      <w:r>
        <w:rPr>
          <w:spacing w:val="-2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sh</w:t>
      </w:r>
      <w:r>
        <w:rPr>
          <w:spacing w:val="19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a</w:t>
      </w:r>
      <w:r>
        <w:rPr>
          <w:spacing w:val="16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ca</w:t>
      </w:r>
      <w:r>
        <w:rPr>
          <w:position w:val="-1"/>
          <w:sz w:val="24"/>
          <w:szCs w:val="24"/>
        </w:rPr>
        <w:t>r,</w:t>
      </w:r>
      <w:r>
        <w:rPr>
          <w:spacing w:val="16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but</w:t>
      </w:r>
      <w:r>
        <w:rPr>
          <w:spacing w:val="17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if</w:t>
      </w:r>
      <w:r>
        <w:rPr>
          <w:spacing w:val="21"/>
          <w:position w:val="-1"/>
          <w:sz w:val="24"/>
          <w:szCs w:val="24"/>
        </w:rPr>
        <w:t xml:space="preserve"> </w:t>
      </w:r>
      <w:r>
        <w:rPr>
          <w:spacing w:val="-5"/>
          <w:position w:val="-1"/>
          <w:sz w:val="24"/>
          <w:szCs w:val="24"/>
        </w:rPr>
        <w:t>y</w:t>
      </w:r>
      <w:r>
        <w:rPr>
          <w:position w:val="-1"/>
          <w:sz w:val="24"/>
          <w:szCs w:val="24"/>
        </w:rPr>
        <w:t>ou</w:t>
      </w:r>
      <w:r>
        <w:rPr>
          <w:spacing w:val="17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a</w:t>
      </w:r>
      <w:r>
        <w:rPr>
          <w:spacing w:val="1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>e</w:t>
      </w:r>
      <w:r>
        <w:rPr>
          <w:spacing w:val="16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shooting</w:t>
      </w:r>
      <w:r>
        <w:rPr>
          <w:spacing w:val="1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a</w:t>
      </w:r>
      <w:r>
        <w:rPr>
          <w:spacing w:val="16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film,</w:t>
      </w:r>
      <w:r>
        <w:rPr>
          <w:spacing w:val="24"/>
          <w:position w:val="-1"/>
          <w:sz w:val="24"/>
          <w:szCs w:val="24"/>
        </w:rPr>
        <w:t xml:space="preserve"> </w:t>
      </w:r>
      <w:r>
        <w:rPr>
          <w:spacing w:val="-5"/>
          <w:position w:val="-1"/>
          <w:sz w:val="24"/>
          <w:szCs w:val="24"/>
        </w:rPr>
        <w:t>y</w:t>
      </w:r>
      <w:r>
        <w:rPr>
          <w:position w:val="-1"/>
          <w:sz w:val="24"/>
          <w:szCs w:val="24"/>
        </w:rPr>
        <w:t>ou</w:t>
      </w:r>
      <w:r>
        <w:rPr>
          <w:spacing w:val="17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h</w:t>
      </w:r>
      <w:r>
        <w:rPr>
          <w:spacing w:val="-1"/>
          <w:position w:val="-1"/>
          <w:sz w:val="24"/>
          <w:szCs w:val="24"/>
        </w:rPr>
        <w:t>a</w:t>
      </w:r>
      <w:r>
        <w:rPr>
          <w:spacing w:val="2"/>
          <w:position w:val="-1"/>
          <w:sz w:val="24"/>
          <w:szCs w:val="24"/>
        </w:rPr>
        <w:t>v</w:t>
      </w:r>
      <w:r>
        <w:rPr>
          <w:position w:val="-1"/>
          <w:sz w:val="24"/>
          <w:szCs w:val="24"/>
        </w:rPr>
        <w:t>e</w:t>
      </w:r>
      <w:r>
        <w:rPr>
          <w:spacing w:val="16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to</w:t>
      </w:r>
      <w:r>
        <w:rPr>
          <w:spacing w:val="17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be</w:t>
      </w:r>
    </w:p>
    <w:p w:rsidR="00AA32B7" w:rsidRDefault="00DC7BAE">
      <w:pPr>
        <w:spacing w:before="5" w:line="260" w:lineRule="exact"/>
        <w:ind w:left="153" w:right="-56"/>
        <w:rPr>
          <w:sz w:val="24"/>
          <w:szCs w:val="24"/>
        </w:rPr>
      </w:pPr>
      <w:r>
        <w:pict>
          <v:group id="_x0000_s1056" style="position:absolute;left:0;text-align:left;margin-left:125.2pt;margin-top:13.55pt;width:60.6pt;height:.5pt;z-index:-251660288;mso-position-horizontal-relative:page" coordorigin="2504,271" coordsize="1212,10">
            <v:shape id="_x0000_s1058" style="position:absolute;left:2509;top:276;width:960;height:0" coordorigin="2509,276" coordsize="960,0" path="m2509,276r960,e" filled="f" strokeweight=".48pt">
              <v:path arrowok="t"/>
            </v:shape>
            <v:shape id="_x0000_s1057" style="position:absolute;left:3471;top:276;width:240;height:0" coordorigin="3471,276" coordsize="240,0" path="m3471,276r240,e" filled="f" strokeweight=".48pt">
              <v:path arrowok="t"/>
            </v:shape>
            <w10:wrap anchorx="page"/>
          </v:group>
        </w:pict>
      </w:r>
      <w:r>
        <w:rPr>
          <w:spacing w:val="-1"/>
          <w:position w:val="-1"/>
          <w:sz w:val="24"/>
          <w:szCs w:val="24"/>
        </w:rPr>
        <w:t>e</w:t>
      </w:r>
      <w:r>
        <w:rPr>
          <w:spacing w:val="2"/>
          <w:position w:val="-1"/>
          <w:sz w:val="24"/>
          <w:szCs w:val="24"/>
        </w:rPr>
        <w:t>x</w:t>
      </w:r>
      <w:r>
        <w:rPr>
          <w:position w:val="-1"/>
          <w:sz w:val="24"/>
          <w:szCs w:val="24"/>
        </w:rPr>
        <w:t>tr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me</w:t>
      </w:r>
      <w:r>
        <w:rPr>
          <w:spacing w:val="2"/>
          <w:position w:val="-1"/>
          <w:sz w:val="24"/>
          <w:szCs w:val="24"/>
        </w:rPr>
        <w:t>l</w:t>
      </w:r>
      <w:r>
        <w:rPr>
          <w:position w:val="-1"/>
          <w:sz w:val="24"/>
          <w:szCs w:val="24"/>
        </w:rPr>
        <w:t>y</w:t>
      </w:r>
      <w:r>
        <w:rPr>
          <w:spacing w:val="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(</w:t>
      </w:r>
      <w:r>
        <w:rPr>
          <w:spacing w:val="1"/>
          <w:position w:val="-1"/>
          <w:sz w:val="24"/>
          <w:szCs w:val="24"/>
        </w:rPr>
        <w:t>3</w:t>
      </w:r>
      <w:r>
        <w:rPr>
          <w:position w:val="-1"/>
          <w:sz w:val="24"/>
          <w:szCs w:val="24"/>
        </w:rPr>
        <w:t>)</w:t>
      </w:r>
    </w:p>
    <w:p w:rsidR="00AA32B7" w:rsidRDefault="00DC7BAE">
      <w:pPr>
        <w:spacing w:before="5" w:line="260" w:lineRule="exact"/>
        <w:rPr>
          <w:sz w:val="24"/>
          <w:szCs w:val="24"/>
        </w:rPr>
        <w:sectPr w:rsidR="00AA32B7">
          <w:type w:val="continuous"/>
          <w:pgSz w:w="11920" w:h="16860"/>
          <w:pgMar w:top="760" w:right="740" w:bottom="280" w:left="980" w:header="720" w:footer="720" w:gutter="0"/>
          <w:cols w:num="2" w:space="720" w:equalWidth="0">
            <w:col w:w="1461" w:space="1342"/>
            <w:col w:w="7397"/>
          </w:cols>
        </w:sectPr>
      </w:pPr>
      <w:r>
        <w:br w:type="column"/>
      </w:r>
      <w:r>
        <w:rPr>
          <w:position w:val="-1"/>
          <w:sz w:val="24"/>
          <w:szCs w:val="24"/>
        </w:rPr>
        <w:t>sometimes</w:t>
      </w:r>
      <w:r>
        <w:rPr>
          <w:spacing w:val="9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stopping</w:t>
      </w:r>
      <w:r>
        <w:rPr>
          <w:spacing w:val="7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r</w:t>
      </w:r>
      <w:r>
        <w:rPr>
          <w:spacing w:val="2"/>
          <w:position w:val="-1"/>
          <w:sz w:val="24"/>
          <w:szCs w:val="24"/>
        </w:rPr>
        <w:t>i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ht</w:t>
      </w:r>
      <w:r>
        <w:rPr>
          <w:spacing w:val="10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in</w:t>
      </w:r>
      <w:r>
        <w:rPr>
          <w:spacing w:val="10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f</w:t>
      </w:r>
      <w:r>
        <w:rPr>
          <w:spacing w:val="-1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>ont</w:t>
      </w:r>
      <w:r>
        <w:rPr>
          <w:spacing w:val="10"/>
          <w:position w:val="-1"/>
          <w:sz w:val="24"/>
          <w:szCs w:val="24"/>
        </w:rPr>
        <w:t xml:space="preserve"> </w:t>
      </w:r>
      <w:r>
        <w:rPr>
          <w:spacing w:val="2"/>
          <w:position w:val="-1"/>
          <w:sz w:val="24"/>
          <w:szCs w:val="24"/>
        </w:rPr>
        <w:t>o</w:t>
      </w:r>
      <w:r>
        <w:rPr>
          <w:position w:val="-1"/>
          <w:sz w:val="24"/>
          <w:szCs w:val="24"/>
        </w:rPr>
        <w:t>f</w:t>
      </w:r>
      <w:r>
        <w:rPr>
          <w:spacing w:val="9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the</w:t>
      </w:r>
      <w:r>
        <w:rPr>
          <w:spacing w:val="9"/>
          <w:position w:val="-1"/>
          <w:sz w:val="24"/>
          <w:szCs w:val="24"/>
        </w:rPr>
        <w:t xml:space="preserve"> </w:t>
      </w:r>
      <w:r>
        <w:rPr>
          <w:spacing w:val="1"/>
          <w:position w:val="-1"/>
          <w:sz w:val="24"/>
          <w:szCs w:val="24"/>
        </w:rPr>
        <w:t>c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me</w:t>
      </w:r>
      <w:r>
        <w:rPr>
          <w:spacing w:val="1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>a</w:t>
      </w:r>
      <w:r>
        <w:rPr>
          <w:spacing w:val="13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nd</w:t>
      </w:r>
      <w:r>
        <w:rPr>
          <w:spacing w:val="9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film</w:t>
      </w:r>
      <w:r>
        <w:rPr>
          <w:spacing w:val="10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c</w:t>
      </w:r>
      <w:r>
        <w:rPr>
          <w:spacing w:val="1"/>
          <w:position w:val="-1"/>
          <w:sz w:val="24"/>
          <w:szCs w:val="24"/>
        </w:rPr>
        <w:t>r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w.</w:t>
      </w:r>
      <w:r>
        <w:rPr>
          <w:spacing w:val="9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At</w:t>
      </w:r>
      <w:r>
        <w:rPr>
          <w:spacing w:val="12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n</w:t>
      </w:r>
      <w:r>
        <w:rPr>
          <w:spacing w:val="9"/>
          <w:position w:val="-1"/>
          <w:sz w:val="24"/>
          <w:szCs w:val="24"/>
        </w:rPr>
        <w:t xml:space="preserve"> </w:t>
      </w:r>
      <w:r>
        <w:rPr>
          <w:spacing w:val="1"/>
          <w:position w:val="-1"/>
          <w:sz w:val="24"/>
          <w:szCs w:val="24"/>
        </w:rPr>
        <w:t>e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r</w:t>
      </w:r>
      <w:r>
        <w:rPr>
          <w:spacing w:val="2"/>
          <w:position w:val="-1"/>
          <w:sz w:val="24"/>
          <w:szCs w:val="24"/>
        </w:rPr>
        <w:t>l</w:t>
      </w:r>
      <w:r>
        <w:rPr>
          <w:position w:val="-1"/>
          <w:sz w:val="24"/>
          <w:szCs w:val="24"/>
        </w:rPr>
        <w:t>y</w:t>
      </w:r>
    </w:p>
    <w:p w:rsidR="00AA32B7" w:rsidRDefault="00DC7BAE">
      <w:pPr>
        <w:spacing w:before="5"/>
        <w:ind w:left="153" w:right="67"/>
        <w:rPr>
          <w:sz w:val="24"/>
          <w:szCs w:val="24"/>
        </w:rPr>
        <w:sectPr w:rsidR="00AA32B7">
          <w:type w:val="continuous"/>
          <w:pgSz w:w="11920" w:h="16860"/>
          <w:pgMar w:top="760" w:right="740" w:bottom="280" w:left="980" w:header="720" w:footer="720" w:gutter="0"/>
          <w:cols w:space="720"/>
        </w:sectPr>
      </w:pPr>
      <w:r>
        <w:rPr>
          <w:sz w:val="24"/>
          <w:szCs w:val="24"/>
        </w:rPr>
        <w:t xml:space="preserve">(4) </w:t>
      </w:r>
      <w:r>
        <w:rPr>
          <w:sz w:val="24"/>
          <w:szCs w:val="24"/>
          <w:u w:val="single" w:color="000000"/>
        </w:rPr>
        <w:t xml:space="preserve">                      </w:t>
      </w:r>
      <w:r>
        <w:rPr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odu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on,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stun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man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is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 xml:space="preserve">(5) </w:t>
      </w:r>
      <w:r>
        <w:rPr>
          <w:sz w:val="24"/>
          <w:szCs w:val="24"/>
          <w:u w:val="single" w:color="000000"/>
        </w:rPr>
        <w:t xml:space="preserve">                    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out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 s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o</w:t>
      </w:r>
      <w:r>
        <w:rPr>
          <w:sz w:val="24"/>
          <w:szCs w:val="24"/>
        </w:rPr>
        <w:t>rm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m.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He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is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rson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</w:t>
      </w:r>
      <w:r>
        <w:rPr>
          <w:spacing w:val="1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 xml:space="preserve">(6) </w:t>
      </w:r>
      <w:r>
        <w:rPr>
          <w:sz w:val="24"/>
          <w:szCs w:val="24"/>
          <w:u w:val="single" w:color="000000"/>
        </w:rPr>
        <w:t xml:space="preserve">                    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wish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0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f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dir</w:t>
      </w:r>
      <w:r>
        <w:rPr>
          <w:spacing w:val="-1"/>
          <w:sz w:val="24"/>
          <w:szCs w:val="24"/>
        </w:rPr>
        <w:t>ec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,</w:t>
      </w:r>
    </w:p>
    <w:p w:rsidR="00AA32B7" w:rsidRDefault="00DC7BAE">
      <w:pPr>
        <w:spacing w:line="260" w:lineRule="exact"/>
        <w:ind w:left="153" w:right="-56"/>
        <w:rPr>
          <w:sz w:val="24"/>
          <w:szCs w:val="24"/>
        </w:rPr>
      </w:pPr>
      <w:r>
        <w:pict>
          <v:group id="_x0000_s1053" style="position:absolute;left:0;text-align:left;margin-left:281.6pt;margin-top:13.3pt;width:60.6pt;height:.5pt;z-index:-251659264;mso-position-horizontal-relative:page" coordorigin="5632,266" coordsize="1212,10">
            <v:shape id="_x0000_s1055" style="position:absolute;left:5637;top:271;width:240;height:0" coordorigin="5637,271" coordsize="240,0" path="m5637,271r240,e" filled="f" strokeweight=".48pt">
              <v:path arrowok="t"/>
            </v:shape>
            <v:shape id="_x0000_s1054" style="position:absolute;left:5879;top:271;width:960;height:0" coordorigin="5879,271" coordsize="960,0" path="m5879,271r960,e" filled="f" strokeweight=".48pt">
              <v:path arrowok="t"/>
            </v:shape>
            <w10:wrap anchorx="page"/>
          </v:group>
        </w:pic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l</w:t>
      </w:r>
      <w:r>
        <w:rPr>
          <w:spacing w:val="1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>hou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h he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will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usual</w:t>
      </w:r>
      <w:r>
        <w:rPr>
          <w:spacing w:val="2"/>
          <w:position w:val="-1"/>
          <w:sz w:val="24"/>
          <w:szCs w:val="24"/>
        </w:rPr>
        <w:t>l</w:t>
      </w:r>
      <w:r>
        <w:rPr>
          <w:position w:val="-1"/>
          <w:sz w:val="24"/>
          <w:szCs w:val="24"/>
        </w:rPr>
        <w:t>y</w:t>
      </w:r>
      <w:r>
        <w:rPr>
          <w:spacing w:val="-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on</w:t>
      </w:r>
      <w:r>
        <w:rPr>
          <w:spacing w:val="3"/>
          <w:position w:val="-1"/>
          <w:sz w:val="24"/>
          <w:szCs w:val="24"/>
        </w:rPr>
        <w:t>l</w:t>
      </w:r>
      <w:r>
        <w:rPr>
          <w:position w:val="-1"/>
          <w:sz w:val="24"/>
          <w:szCs w:val="24"/>
        </w:rPr>
        <w:t>y</w:t>
      </w:r>
      <w:r>
        <w:rPr>
          <w:spacing w:val="-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do th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 xml:space="preserve">s in </w:t>
      </w:r>
      <w:r>
        <w:rPr>
          <w:spacing w:val="1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>he</w:t>
      </w:r>
      <w:r>
        <w:rPr>
          <w:spacing w:val="-1"/>
          <w:position w:val="-1"/>
          <w:sz w:val="24"/>
          <w:szCs w:val="24"/>
        </w:rPr>
        <w:t xml:space="preserve"> (</w:t>
      </w:r>
      <w:r>
        <w:rPr>
          <w:position w:val="-1"/>
          <w:sz w:val="24"/>
          <w:szCs w:val="24"/>
        </w:rPr>
        <w:t>7)</w:t>
      </w:r>
    </w:p>
    <w:p w:rsidR="00AA32B7" w:rsidRDefault="00DC7BAE">
      <w:pPr>
        <w:spacing w:line="260" w:lineRule="exact"/>
        <w:rPr>
          <w:sz w:val="24"/>
          <w:szCs w:val="24"/>
        </w:rPr>
        <w:sectPr w:rsidR="00AA32B7">
          <w:type w:val="continuous"/>
          <w:pgSz w:w="11920" w:h="16860"/>
          <w:pgMar w:top="760" w:right="740" w:bottom="280" w:left="980" w:header="720" w:footer="720" w:gutter="0"/>
          <w:cols w:num="2" w:space="720" w:equalWidth="0">
            <w:col w:w="4598" w:space="1323"/>
            <w:col w:w="4279"/>
          </w:cols>
        </w:sectPr>
      </w:pPr>
      <w:r>
        <w:br w:type="column"/>
      </w:r>
      <w:r>
        <w:rPr>
          <w:position w:val="-1"/>
          <w:sz w:val="24"/>
          <w:szCs w:val="24"/>
        </w:rPr>
        <w:t>of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sa</w:t>
      </w:r>
      <w:r>
        <w:rPr>
          <w:spacing w:val="-1"/>
          <w:position w:val="-1"/>
          <w:sz w:val="24"/>
          <w:szCs w:val="24"/>
        </w:rPr>
        <w:t>fe</w:t>
      </w:r>
      <w:r>
        <w:rPr>
          <w:spacing w:val="5"/>
          <w:position w:val="-1"/>
          <w:sz w:val="24"/>
          <w:szCs w:val="24"/>
        </w:rPr>
        <w:t>t</w:t>
      </w:r>
      <w:r>
        <w:rPr>
          <w:spacing w:val="-5"/>
          <w:position w:val="-1"/>
          <w:sz w:val="24"/>
          <w:szCs w:val="24"/>
        </w:rPr>
        <w:t>y</w:t>
      </w:r>
      <w:r>
        <w:rPr>
          <w:position w:val="-1"/>
          <w:sz w:val="24"/>
          <w:szCs w:val="24"/>
        </w:rPr>
        <w:t>.</w:t>
      </w:r>
    </w:p>
    <w:p w:rsidR="00AA32B7" w:rsidRDefault="00DC7BAE">
      <w:pPr>
        <w:spacing w:before="5"/>
        <w:ind w:left="153" w:right="66" w:firstLine="720"/>
        <w:jc w:val="both"/>
        <w:rPr>
          <w:sz w:val="24"/>
          <w:szCs w:val="24"/>
        </w:rPr>
      </w:pPr>
      <w:r>
        <w:rPr>
          <w:sz w:val="24"/>
          <w:szCs w:val="24"/>
        </w:rPr>
        <w:t>Ma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>y 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mous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tors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rous</w:t>
      </w:r>
      <w:r>
        <w:rPr>
          <w:spacing w:val="2"/>
          <w:sz w:val="24"/>
          <w:szCs w:val="24"/>
        </w:rPr>
        <w:t xml:space="preserve"> 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thems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lves,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whi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rod</w:t>
      </w:r>
      <w:r>
        <w:rPr>
          <w:spacing w:val="5"/>
          <w:sz w:val="24"/>
          <w:szCs w:val="24"/>
        </w:rPr>
        <w:t>u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shots, since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stun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men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don’t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 xml:space="preserve">(8) </w:t>
      </w:r>
      <w:r>
        <w:rPr>
          <w:sz w:val="24"/>
          <w:szCs w:val="24"/>
          <w:u w:val="single" w:color="000000"/>
        </w:rPr>
        <w:t xml:space="preserve">                 </w:t>
      </w:r>
      <w:r>
        <w:rPr>
          <w:spacing w:val="15"/>
          <w:sz w:val="24"/>
          <w:szCs w:val="24"/>
          <w:u w:val="single" w:color="000000"/>
        </w:rPr>
        <w:t xml:space="preserve"> 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3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tors.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tors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ke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ome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 xml:space="preserve">(9) </w:t>
      </w:r>
      <w:r>
        <w:rPr>
          <w:sz w:val="24"/>
          <w:szCs w:val="24"/>
          <w:u w:val="single" w:color="000000"/>
        </w:rPr>
        <w:t xml:space="preserve">                  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ll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port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spe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ts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ter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 xml:space="preserve">y </w:t>
      </w:r>
      <w:r>
        <w:rPr>
          <w:spacing w:val="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pl</w:t>
      </w:r>
      <w:r>
        <w:rPr>
          <w:spacing w:val="2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but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without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o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 xml:space="preserve">y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quip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nt,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insur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3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mpani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ld</w:t>
      </w:r>
      <w:r>
        <w:rPr>
          <w:spacing w:val="3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let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them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take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risk.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their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own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stun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s,</w:t>
      </w:r>
      <w:r>
        <w:rPr>
          <w:spacing w:val="3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tors n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be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ood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th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s,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but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must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lso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be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sib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know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(10) </w:t>
      </w:r>
      <w:r>
        <w:rPr>
          <w:sz w:val="24"/>
          <w:szCs w:val="24"/>
          <w:u w:val="single" w:color="000000"/>
        </w:rPr>
        <w:t xml:space="preserve">                      </w:t>
      </w:r>
      <w:r>
        <w:rPr>
          <w:spacing w:val="-4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.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y w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re to be hu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t,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m would come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to a sudd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.</w:t>
      </w: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33"/>
        <w:gridCol w:w="2355"/>
        <w:gridCol w:w="2141"/>
        <w:gridCol w:w="1617"/>
      </w:tblGrid>
      <w:tr w:rsidR="00AA32B7">
        <w:trPr>
          <w:trHeight w:hRule="exact" w:val="294"/>
        </w:trPr>
        <w:tc>
          <w:tcPr>
            <w:tcW w:w="2233" w:type="dxa"/>
            <w:tcBorders>
              <w:top w:val="nil"/>
              <w:left w:val="nil"/>
              <w:bottom w:val="nil"/>
              <w:right w:val="nil"/>
            </w:tcBorders>
          </w:tcPr>
          <w:p w:rsidR="00AA32B7" w:rsidRDefault="00DC7BAE">
            <w:pPr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A. 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ma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2"/>
                <w:sz w:val="24"/>
                <w:szCs w:val="24"/>
              </w:rPr>
              <w:t>k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</w:tcPr>
          <w:p w:rsidR="00AA32B7" w:rsidRDefault="00DC7BAE">
            <w:pPr>
              <w:ind w:left="68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 known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</w:tcPr>
          <w:p w:rsidR="00AA32B7" w:rsidRDefault="00DC7BAE">
            <w:pPr>
              <w:ind w:left="4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C. 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f</w:t>
            </w:r>
            <w:r>
              <w:rPr>
                <w:spacing w:val="-2"/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</w:tcPr>
          <w:p w:rsidR="00AA32B7" w:rsidRDefault="00DC7BAE">
            <w:pPr>
              <w:ind w:left="5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 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med</w:t>
            </w:r>
          </w:p>
        </w:tc>
      </w:tr>
      <w:tr w:rsidR="00AA32B7">
        <w:trPr>
          <w:trHeight w:hRule="exact" w:val="276"/>
        </w:trPr>
        <w:tc>
          <w:tcPr>
            <w:tcW w:w="2233" w:type="dxa"/>
            <w:tcBorders>
              <w:top w:val="nil"/>
              <w:left w:val="nil"/>
              <w:bottom w:val="nil"/>
              <w:right w:val="nil"/>
            </w:tcBorders>
          </w:tcPr>
          <w:p w:rsidR="00AA32B7" w:rsidRDefault="00DC7BAE">
            <w:pPr>
              <w:spacing w:line="240" w:lineRule="exact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A.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4"/>
                <w:sz w:val="24"/>
                <w:szCs w:val="24"/>
              </w:rPr>
              <w:t>r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z w:val="24"/>
                <w:szCs w:val="24"/>
              </w:rPr>
              <w:t>one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</w:tcPr>
          <w:p w:rsidR="00AA32B7" w:rsidRDefault="00DC7BAE">
            <w:pPr>
              <w:spacing w:line="240" w:lineRule="exact"/>
              <w:ind w:left="68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omeone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</w:tcPr>
          <w:p w:rsidR="00AA32B7" w:rsidRDefault="00DC7BAE">
            <w:pPr>
              <w:spacing w:line="240" w:lineRule="exact"/>
              <w:ind w:left="4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A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z w:val="24"/>
                <w:szCs w:val="24"/>
              </w:rPr>
              <w:t>one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</w:tcPr>
          <w:p w:rsidR="00AA32B7" w:rsidRDefault="00DC7BAE">
            <w:pPr>
              <w:spacing w:line="240" w:lineRule="exact"/>
              <w:ind w:left="5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-1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o one</w:t>
            </w:r>
          </w:p>
        </w:tc>
      </w:tr>
      <w:tr w:rsidR="00AA32B7">
        <w:trPr>
          <w:trHeight w:hRule="exact" w:val="276"/>
        </w:trPr>
        <w:tc>
          <w:tcPr>
            <w:tcW w:w="2233" w:type="dxa"/>
            <w:tcBorders>
              <w:top w:val="nil"/>
              <w:left w:val="nil"/>
              <w:bottom w:val="nil"/>
              <w:right w:val="nil"/>
            </w:tcBorders>
          </w:tcPr>
          <w:p w:rsidR="00AA32B7" w:rsidRDefault="00DC7BAE">
            <w:pPr>
              <w:spacing w:line="240" w:lineRule="exact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A. 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tailed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</w:tcPr>
          <w:p w:rsidR="00AA32B7" w:rsidRDefault="00DC7BAE">
            <w:pPr>
              <w:spacing w:line="240" w:lineRule="exact"/>
              <w:ind w:left="68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 plain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</w:tcPr>
          <w:p w:rsidR="00AA32B7" w:rsidRDefault="00DC7BAE">
            <w:pPr>
              <w:spacing w:line="240" w:lineRule="exact"/>
              <w:ind w:left="4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str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ht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</w:tcPr>
          <w:p w:rsidR="00AA32B7" w:rsidRDefault="00DC7BAE">
            <w:pPr>
              <w:spacing w:line="240" w:lineRule="exact"/>
              <w:ind w:left="5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 p</w:t>
            </w:r>
            <w:r>
              <w:rPr>
                <w:spacing w:val="-1"/>
                <w:sz w:val="24"/>
                <w:szCs w:val="24"/>
              </w:rPr>
              <w:t>rec</w:t>
            </w:r>
            <w:r>
              <w:rPr>
                <w:sz w:val="24"/>
                <w:szCs w:val="24"/>
              </w:rPr>
              <w:t>ise</w:t>
            </w:r>
          </w:p>
        </w:tc>
      </w:tr>
      <w:tr w:rsidR="00AA32B7">
        <w:trPr>
          <w:trHeight w:hRule="exact" w:val="276"/>
        </w:trPr>
        <w:tc>
          <w:tcPr>
            <w:tcW w:w="2233" w:type="dxa"/>
            <w:tcBorders>
              <w:top w:val="nil"/>
              <w:left w:val="nil"/>
              <w:bottom w:val="nil"/>
              <w:right w:val="nil"/>
            </w:tcBorders>
          </w:tcPr>
          <w:p w:rsidR="00AA32B7" w:rsidRDefault="00DC7BAE">
            <w:pPr>
              <w:spacing w:line="240" w:lineRule="exact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A. 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riod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</w:tcPr>
          <w:p w:rsidR="00AA32B7" w:rsidRDefault="00DC7BAE">
            <w:pPr>
              <w:spacing w:line="240" w:lineRule="exact"/>
              <w:ind w:left="68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 m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nute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</w:tcPr>
          <w:p w:rsidR="00AA32B7" w:rsidRDefault="00DC7BAE">
            <w:pPr>
              <w:spacing w:line="240" w:lineRule="exact"/>
              <w:ind w:left="4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rt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</w:tcPr>
          <w:p w:rsidR="00AA32B7" w:rsidRDefault="00DC7BAE">
            <w:pPr>
              <w:spacing w:line="240" w:lineRule="exact"/>
              <w:ind w:left="5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 st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ge</w:t>
            </w:r>
          </w:p>
        </w:tc>
      </w:tr>
      <w:tr w:rsidR="00AA32B7">
        <w:trPr>
          <w:trHeight w:hRule="exact" w:val="276"/>
        </w:trPr>
        <w:tc>
          <w:tcPr>
            <w:tcW w:w="2233" w:type="dxa"/>
            <w:tcBorders>
              <w:top w:val="nil"/>
              <w:left w:val="nil"/>
              <w:bottom w:val="nil"/>
              <w:right w:val="nil"/>
            </w:tcBorders>
          </w:tcPr>
          <w:p w:rsidR="00AA32B7" w:rsidRDefault="00DC7BAE">
            <w:pPr>
              <w:spacing w:line="240" w:lineRule="exact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A. 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</w:tcPr>
          <w:p w:rsidR="00AA32B7" w:rsidRDefault="00DC7BAE">
            <w:pPr>
              <w:spacing w:line="240" w:lineRule="exact"/>
              <w:ind w:left="68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 tak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</w:tcPr>
          <w:p w:rsidR="00AA32B7" w:rsidRDefault="00DC7BAE">
            <w:pPr>
              <w:spacing w:line="240" w:lineRule="exact"/>
              <w:ind w:left="4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dr</w:t>
            </w:r>
            <w:r>
              <w:rPr>
                <w:spacing w:val="-2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wn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</w:tcPr>
          <w:p w:rsidR="00AA32B7" w:rsidRDefault="00DC7BAE">
            <w:pPr>
              <w:spacing w:line="240" w:lineRule="exact"/>
              <w:ind w:left="5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</w:t>
            </w:r>
          </w:p>
        </w:tc>
      </w:tr>
      <w:tr w:rsidR="00AA32B7">
        <w:trPr>
          <w:trHeight w:hRule="exact" w:val="276"/>
        </w:trPr>
        <w:tc>
          <w:tcPr>
            <w:tcW w:w="2233" w:type="dxa"/>
            <w:tcBorders>
              <w:top w:val="nil"/>
              <w:left w:val="nil"/>
              <w:bottom w:val="nil"/>
              <w:right w:val="nil"/>
            </w:tcBorders>
          </w:tcPr>
          <w:p w:rsidR="00AA32B7" w:rsidRDefault="00DC7BAE">
            <w:pPr>
              <w:spacing w:line="240" w:lineRule="exact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A. ov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</w:tcPr>
          <w:p w:rsidR="00AA32B7" w:rsidRDefault="00DC7BAE">
            <w:pPr>
              <w:spacing w:line="240" w:lineRule="exact"/>
              <w:ind w:left="68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inst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</w:tcPr>
          <w:p w:rsidR="00AA32B7" w:rsidRDefault="00DC7BAE">
            <w:pPr>
              <w:spacing w:line="240" w:lineRule="exact"/>
              <w:ind w:left="4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throu</w:t>
            </w:r>
            <w:r>
              <w:rPr>
                <w:spacing w:val="-3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h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</w:tcPr>
          <w:p w:rsidR="00AA32B7" w:rsidRDefault="00DC7BAE">
            <w:pPr>
              <w:spacing w:line="240" w:lineRule="exact"/>
              <w:ind w:left="5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-1"/>
                <w:sz w:val="24"/>
                <w:szCs w:val="24"/>
              </w:rPr>
              <w:t>ac</w:t>
            </w:r>
            <w:r>
              <w:rPr>
                <w:sz w:val="24"/>
                <w:szCs w:val="24"/>
              </w:rPr>
              <w:t>ross</w:t>
            </w:r>
          </w:p>
        </w:tc>
      </w:tr>
      <w:tr w:rsidR="00AA32B7">
        <w:trPr>
          <w:trHeight w:hRule="exact" w:val="276"/>
        </w:trPr>
        <w:tc>
          <w:tcPr>
            <w:tcW w:w="2233" w:type="dxa"/>
            <w:tcBorders>
              <w:top w:val="nil"/>
              <w:left w:val="nil"/>
              <w:bottom w:val="nil"/>
              <w:right w:val="nil"/>
            </w:tcBorders>
          </w:tcPr>
          <w:p w:rsidR="00AA32B7" w:rsidRDefault="00DC7BAE">
            <w:pPr>
              <w:spacing w:line="240" w:lineRule="exact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A. inte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sts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</w:tcPr>
          <w:p w:rsidR="00AA32B7" w:rsidRDefault="00DC7BAE">
            <w:pPr>
              <w:spacing w:line="240" w:lineRule="exact"/>
              <w:ind w:left="68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 n</w:t>
            </w:r>
            <w:r>
              <w:rPr>
                <w:spacing w:val="-1"/>
                <w:sz w:val="24"/>
                <w:szCs w:val="24"/>
              </w:rPr>
              <w:t>ee</w:t>
            </w:r>
            <w:r>
              <w:rPr>
                <w:sz w:val="24"/>
                <w:szCs w:val="24"/>
              </w:rPr>
              <w:t>ds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</w:tcPr>
          <w:p w:rsidR="00AA32B7" w:rsidRDefault="00DC7BAE">
            <w:pPr>
              <w:spacing w:line="240" w:lineRule="exact"/>
              <w:ind w:left="4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pur</w:t>
            </w:r>
            <w:r>
              <w:rPr>
                <w:spacing w:val="-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oses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</w:tcPr>
          <w:p w:rsidR="00AA32B7" w:rsidRDefault="00DC7BAE">
            <w:pPr>
              <w:spacing w:line="240" w:lineRule="exact"/>
              <w:ind w:left="5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rds</w:t>
            </w:r>
          </w:p>
        </w:tc>
      </w:tr>
      <w:tr w:rsidR="00AA32B7">
        <w:trPr>
          <w:trHeight w:hRule="exact" w:val="276"/>
        </w:trPr>
        <w:tc>
          <w:tcPr>
            <w:tcW w:w="2233" w:type="dxa"/>
            <w:tcBorders>
              <w:top w:val="nil"/>
              <w:left w:val="nil"/>
              <w:bottom w:val="nil"/>
              <w:right w:val="nil"/>
            </w:tcBorders>
          </w:tcPr>
          <w:p w:rsidR="00AA32B7" w:rsidRDefault="00DC7BAE">
            <w:pPr>
              <w:spacing w:line="240" w:lineRule="exact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 A. </w:t>
            </w:r>
            <w:r>
              <w:rPr>
                <w:spacing w:val="-1"/>
                <w:sz w:val="24"/>
                <w:szCs w:val="24"/>
              </w:rPr>
              <w:t>w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k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</w:tcPr>
          <w:p w:rsidR="00AA32B7" w:rsidRDefault="00DC7BAE">
            <w:pPr>
              <w:spacing w:line="240" w:lineRule="exact"/>
              <w:ind w:left="68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</w:tcPr>
          <w:p w:rsidR="00AA32B7" w:rsidRDefault="00DC7BAE">
            <w:pPr>
              <w:spacing w:line="240" w:lineRule="exact"/>
              <w:ind w:left="4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put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</w:tcPr>
          <w:p w:rsidR="00AA32B7" w:rsidRDefault="00DC7BAE">
            <w:pPr>
              <w:spacing w:line="240" w:lineRule="exact"/>
              <w:ind w:left="5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 st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nd</w:t>
            </w:r>
          </w:p>
        </w:tc>
      </w:tr>
      <w:tr w:rsidR="00AA32B7">
        <w:trPr>
          <w:trHeight w:hRule="exact" w:val="276"/>
        </w:trPr>
        <w:tc>
          <w:tcPr>
            <w:tcW w:w="2233" w:type="dxa"/>
            <w:tcBorders>
              <w:top w:val="nil"/>
              <w:left w:val="nil"/>
              <w:bottom w:val="nil"/>
              <w:right w:val="nil"/>
            </w:tcBorders>
          </w:tcPr>
          <w:p w:rsidR="00AA32B7" w:rsidRDefault="00DC7BAE">
            <w:pPr>
              <w:spacing w:line="240" w:lineRule="exact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 A.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onn</w:t>
            </w:r>
            <w:r>
              <w:rPr>
                <w:spacing w:val="-1"/>
                <w:sz w:val="24"/>
                <w:szCs w:val="24"/>
              </w:rPr>
              <w:t>ec</w:t>
            </w:r>
            <w:r>
              <w:rPr>
                <w:spacing w:val="3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</w:tcPr>
          <w:p w:rsidR="00AA32B7" w:rsidRDefault="00DC7BAE">
            <w:pPr>
              <w:spacing w:line="240" w:lineRule="exact"/>
              <w:ind w:left="68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</w:tcPr>
          <w:p w:rsidR="00AA32B7" w:rsidRDefault="00DC7BAE">
            <w:pPr>
              <w:spacing w:line="240" w:lineRule="exact"/>
              <w:ind w:left="4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invo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</w:tcPr>
          <w:p w:rsidR="00AA32B7" w:rsidRDefault="00DC7BAE">
            <w:pPr>
              <w:spacing w:line="240" w:lineRule="exact"/>
              <w:ind w:left="5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f</w:t>
            </w:r>
            <w:r>
              <w:rPr>
                <w:spacing w:val="1"/>
                <w:sz w:val="24"/>
                <w:szCs w:val="24"/>
              </w:rPr>
              <w:t>f</w:t>
            </w:r>
            <w:r>
              <w:rPr>
                <w:spacing w:val="-1"/>
                <w:sz w:val="24"/>
                <w:szCs w:val="24"/>
              </w:rPr>
              <w:t>ec</w:t>
            </w:r>
            <w:r>
              <w:rPr>
                <w:sz w:val="24"/>
                <w:szCs w:val="24"/>
              </w:rPr>
              <w:t>ted</w:t>
            </w:r>
          </w:p>
        </w:tc>
      </w:tr>
      <w:tr w:rsidR="00AA32B7">
        <w:trPr>
          <w:trHeight w:hRule="exact" w:val="358"/>
        </w:trPr>
        <w:tc>
          <w:tcPr>
            <w:tcW w:w="2233" w:type="dxa"/>
            <w:tcBorders>
              <w:top w:val="nil"/>
              <w:left w:val="nil"/>
              <w:bottom w:val="nil"/>
              <w:right w:val="nil"/>
            </w:tcBorders>
          </w:tcPr>
          <w:p w:rsidR="00AA32B7" w:rsidRDefault="00DC7BAE">
            <w:pPr>
              <w:spacing w:line="240" w:lineRule="exact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10. A. </w:t>
            </w:r>
            <w:r>
              <w:rPr>
                <w:sz w:val="24"/>
                <w:szCs w:val="24"/>
              </w:rPr>
              <w:t>li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s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</w:tcPr>
          <w:p w:rsidR="00AA32B7" w:rsidRDefault="00DC7BAE">
            <w:pPr>
              <w:spacing w:line="240" w:lineRule="exact"/>
              <w:ind w:left="68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nds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</w:tcPr>
          <w:p w:rsidR="00AA32B7" w:rsidRDefault="00DC7BAE">
            <w:pPr>
              <w:spacing w:line="240" w:lineRule="exact"/>
              <w:ind w:left="4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C.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ronti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rs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</w:tcPr>
          <w:p w:rsidR="00AA32B7" w:rsidRDefault="00DC7BAE">
            <w:pPr>
              <w:spacing w:line="240" w:lineRule="exact"/>
              <w:ind w:left="5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 bo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rs</w:t>
            </w:r>
          </w:p>
        </w:tc>
      </w:tr>
    </w:tbl>
    <w:p w:rsidR="00AA32B7" w:rsidRDefault="00DC7BAE">
      <w:pPr>
        <w:spacing w:before="25"/>
        <w:ind w:left="153"/>
        <w:rPr>
          <w:sz w:val="24"/>
          <w:szCs w:val="24"/>
        </w:rPr>
      </w:pPr>
      <w:r>
        <w:rPr>
          <w:b/>
          <w:sz w:val="24"/>
          <w:szCs w:val="24"/>
        </w:rPr>
        <w:t xml:space="preserve">II. </w:t>
      </w:r>
      <w:r>
        <w:rPr>
          <w:b/>
          <w:spacing w:val="-3"/>
          <w:sz w:val="24"/>
          <w:szCs w:val="24"/>
        </w:rPr>
        <w:t>F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 xml:space="preserve">l 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b</w:t>
      </w:r>
      <w:r>
        <w:rPr>
          <w:b/>
          <w:sz w:val="24"/>
          <w:szCs w:val="24"/>
        </w:rPr>
        <w:t>la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k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p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ith an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pp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iate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.</w:t>
      </w:r>
    </w:p>
    <w:p w:rsidR="00AA32B7" w:rsidRDefault="00DC7BAE">
      <w:pPr>
        <w:ind w:left="3401" w:right="3359"/>
        <w:jc w:val="center"/>
        <w:rPr>
          <w:sz w:val="24"/>
          <w:szCs w:val="24"/>
        </w:rPr>
      </w:pPr>
      <w:r>
        <w:rPr>
          <w:b/>
          <w:sz w:val="24"/>
          <w:szCs w:val="24"/>
        </w:rPr>
        <w:t>THE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BIRTH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OF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2"/>
          <w:sz w:val="24"/>
          <w:szCs w:val="24"/>
        </w:rPr>
        <w:t>H</w:t>
      </w:r>
      <w:r>
        <w:rPr>
          <w:b/>
          <w:sz w:val="24"/>
          <w:szCs w:val="24"/>
        </w:rPr>
        <w:t xml:space="preserve">E </w:t>
      </w:r>
      <w:r>
        <w:rPr>
          <w:b/>
          <w:spacing w:val="1"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-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HIRT</w:t>
      </w:r>
    </w:p>
    <w:p w:rsidR="00AA32B7" w:rsidRDefault="00DC7BAE">
      <w:pPr>
        <w:spacing w:line="260" w:lineRule="exact"/>
        <w:ind w:left="873"/>
        <w:rPr>
          <w:sz w:val="24"/>
          <w:szCs w:val="24"/>
        </w:rPr>
      </w:pPr>
      <w:r>
        <w:rPr>
          <w:sz w:val="24"/>
          <w:szCs w:val="24"/>
        </w:rPr>
        <w:t>The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shirt,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or</w:t>
      </w:r>
      <w:r>
        <w:rPr>
          <w:spacing w:val="3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st</w:t>
      </w:r>
      <w:r>
        <w:rPr>
          <w:spacing w:val="3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3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shirt</w:t>
      </w:r>
      <w:r>
        <w:rPr>
          <w:spacing w:val="3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we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know</w:t>
      </w:r>
      <w:r>
        <w:rPr>
          <w:spacing w:val="3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t,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born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  <w:r>
        <w:rPr>
          <w:spacing w:val="3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ssee</w:t>
      </w:r>
    </w:p>
    <w:p w:rsidR="00AA32B7" w:rsidRDefault="00DC7BAE">
      <w:pPr>
        <w:ind w:left="115" w:right="78"/>
        <w:jc w:val="center"/>
        <w:rPr>
          <w:sz w:val="24"/>
          <w:szCs w:val="24"/>
        </w:rPr>
      </w:pP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-2"/>
          <w:sz w:val="24"/>
          <w:szCs w:val="24"/>
        </w:rPr>
        <w:t>'</w:t>
      </w:r>
      <w:r>
        <w:rPr>
          <w:sz w:val="24"/>
          <w:szCs w:val="24"/>
        </w:rPr>
        <w:t>s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pl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14"/>
          <w:sz w:val="24"/>
          <w:szCs w:val="24"/>
        </w:rPr>
        <w:t xml:space="preserve"> </w:t>
      </w:r>
      <w:r>
        <w:rPr>
          <w:i/>
          <w:sz w:val="24"/>
          <w:szCs w:val="24"/>
        </w:rPr>
        <w:t>A</w:t>
      </w:r>
      <w:r>
        <w:rPr>
          <w:i/>
          <w:spacing w:val="16"/>
          <w:sz w:val="24"/>
          <w:szCs w:val="24"/>
        </w:rPr>
        <w:t xml:space="preserve"> </w:t>
      </w:r>
      <w:r>
        <w:rPr>
          <w:i/>
          <w:sz w:val="24"/>
          <w:szCs w:val="24"/>
        </w:rPr>
        <w:t>Str</w:t>
      </w:r>
      <w:r>
        <w:rPr>
          <w:i/>
          <w:spacing w:val="2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t</w:t>
      </w:r>
      <w:r>
        <w:rPr>
          <w:i/>
          <w:spacing w:val="2"/>
          <w:sz w:val="24"/>
          <w:szCs w:val="24"/>
        </w:rPr>
        <w:t>c</w:t>
      </w:r>
      <w:r>
        <w:rPr>
          <w:i/>
          <w:sz w:val="24"/>
          <w:szCs w:val="24"/>
        </w:rPr>
        <w:t>ar</w:t>
      </w:r>
      <w:r>
        <w:rPr>
          <w:i/>
          <w:spacing w:val="17"/>
          <w:sz w:val="24"/>
          <w:szCs w:val="24"/>
        </w:rPr>
        <w:t xml:space="preserve"> </w:t>
      </w:r>
      <w:r>
        <w:rPr>
          <w:i/>
          <w:sz w:val="24"/>
          <w:szCs w:val="24"/>
        </w:rPr>
        <w:t>Nam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d</w:t>
      </w:r>
      <w:r>
        <w:rPr>
          <w:i/>
          <w:spacing w:val="17"/>
          <w:sz w:val="24"/>
          <w:szCs w:val="24"/>
        </w:rPr>
        <w:t xml:space="preserve"> </w:t>
      </w:r>
      <w:r>
        <w:rPr>
          <w:i/>
          <w:sz w:val="24"/>
          <w:szCs w:val="24"/>
        </w:rPr>
        <w:t>O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si</w:t>
      </w:r>
      <w:r>
        <w:rPr>
          <w:i/>
          <w:spacing w:val="1"/>
          <w:sz w:val="24"/>
          <w:szCs w:val="24"/>
        </w:rPr>
        <w:t>r</w:t>
      </w:r>
      <w:r>
        <w:rPr>
          <w:i/>
          <w:sz w:val="24"/>
          <w:szCs w:val="24"/>
        </w:rPr>
        <w:t>e</w:t>
      </w:r>
      <w:r>
        <w:rPr>
          <w:i/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w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rk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mber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1947,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(1)</w:t>
      </w:r>
    </w:p>
    <w:p w:rsidR="00AA32B7" w:rsidRDefault="00DC7BAE">
      <w:pPr>
        <w:ind w:left="132" w:right="90"/>
        <w:jc w:val="center"/>
        <w:rPr>
          <w:sz w:val="24"/>
          <w:szCs w:val="24"/>
        </w:rPr>
        <w:sectPr w:rsidR="00AA32B7">
          <w:type w:val="continuous"/>
          <w:pgSz w:w="11920" w:h="16860"/>
          <w:pgMar w:top="760" w:right="740" w:bottom="280" w:left="980" w:header="720" w:footer="720" w:gutter="0"/>
          <w:cols w:space="720"/>
        </w:sectPr>
      </w:pPr>
      <w:r>
        <w:rPr>
          <w:sz w:val="24"/>
          <w:szCs w:val="24"/>
          <w:u w:val="single" w:color="000000"/>
        </w:rPr>
        <w:t xml:space="preserve">                        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Ma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lon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Br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ndo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1"/>
          <w:sz w:val="24"/>
          <w:szCs w:val="24"/>
        </w:rPr>
        <w:t>2</w:t>
      </w:r>
      <w:r>
        <w:rPr>
          <w:sz w:val="24"/>
          <w:szCs w:val="24"/>
        </w:rPr>
        <w:t xml:space="preserve">) </w:t>
      </w:r>
      <w:r>
        <w:rPr>
          <w:sz w:val="24"/>
          <w:szCs w:val="24"/>
          <w:u w:val="single" w:color="000000"/>
        </w:rPr>
        <w:t xml:space="preserve">                    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sta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ring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(3)</w:t>
      </w:r>
      <w:r>
        <w:rPr>
          <w:spacing w:val="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_</w:t>
      </w:r>
      <w:r>
        <w:rPr>
          <w:sz w:val="24"/>
          <w:szCs w:val="24"/>
          <w:u w:val="single" w:color="000000"/>
        </w:rPr>
        <w:t xml:space="preserve">                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blue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je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ns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nd a 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r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ht,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white,</w:t>
      </w:r>
      <w:r>
        <w:rPr>
          <w:spacing w:val="4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d-</w:t>
      </w:r>
      <w:r>
        <w:rPr>
          <w:sz w:val="24"/>
          <w:szCs w:val="24"/>
        </w:rPr>
        <w:t>sle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ve</w:t>
      </w:r>
      <w:r>
        <w:rPr>
          <w:spacing w:val="4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shirt.</w:t>
      </w:r>
      <w:r>
        <w:rPr>
          <w:spacing w:val="53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st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me</w:t>
      </w:r>
      <w:r>
        <w:rPr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4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shirt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n</w:t>
      </w:r>
      <w:r>
        <w:rPr>
          <w:spacing w:val="4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n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publ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pacing w:val="5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4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</w:p>
    <w:p w:rsidR="00AA32B7" w:rsidRDefault="00DC7BAE">
      <w:pPr>
        <w:spacing w:line="260" w:lineRule="exact"/>
        <w:ind w:left="153" w:right="-56"/>
        <w:rPr>
          <w:sz w:val="24"/>
          <w:szCs w:val="24"/>
        </w:rPr>
      </w:pPr>
      <w:r>
        <w:pict>
          <v:group id="_x0000_s1050" style="position:absolute;left:0;text-align:left;margin-left:118.8pt;margin-top:13.3pt;width:72.6pt;height:.5pt;z-index:-251658240;mso-position-horizontal-relative:page" coordorigin="2376,266" coordsize="1452,10">
            <v:shape id="_x0000_s1052" style="position:absolute;left:2381;top:271;width:1200;height:0" coordorigin="2381,271" coordsize="1200,0" path="m2381,271r1200,e" filled="f" strokeweight=".48pt">
              <v:path arrowok="t"/>
            </v:shape>
            <v:shape id="_x0000_s1051" style="position:absolute;left:3583;top:271;width:240;height:0" coordorigin="3583,271" coordsize="240,0" path="m3583,271r240,e" filled="f" strokeweight=".48pt">
              <v:path arrowok="t"/>
            </v:shape>
            <w10:wrap anchorx="page"/>
          </v:group>
        </w:pict>
      </w:r>
      <w:r>
        <w:rPr>
          <w:spacing w:val="-1"/>
          <w:position w:val="-1"/>
          <w:sz w:val="24"/>
          <w:szCs w:val="24"/>
        </w:rPr>
        <w:t>a</w:t>
      </w:r>
      <w:r>
        <w:rPr>
          <w:spacing w:val="2"/>
          <w:position w:val="-1"/>
          <w:sz w:val="24"/>
          <w:szCs w:val="24"/>
        </w:rPr>
        <w:t>n</w:t>
      </w:r>
      <w:r>
        <w:rPr>
          <w:spacing w:val="-5"/>
          <w:position w:val="-1"/>
          <w:sz w:val="24"/>
          <w:szCs w:val="24"/>
        </w:rPr>
        <w:t>y</w:t>
      </w:r>
      <w:r>
        <w:rPr>
          <w:position w:val="-1"/>
          <w:sz w:val="24"/>
          <w:szCs w:val="24"/>
        </w:rPr>
        <w:t>th</w:t>
      </w:r>
      <w:r>
        <w:rPr>
          <w:spacing w:val="1"/>
          <w:position w:val="-1"/>
          <w:sz w:val="24"/>
          <w:szCs w:val="24"/>
        </w:rPr>
        <w:t>i</w:t>
      </w:r>
      <w:r>
        <w:rPr>
          <w:spacing w:val="2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g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(</w:t>
      </w:r>
      <w:r>
        <w:rPr>
          <w:spacing w:val="1"/>
          <w:position w:val="-1"/>
          <w:sz w:val="24"/>
          <w:szCs w:val="24"/>
        </w:rPr>
        <w:t>4</w:t>
      </w:r>
      <w:r>
        <w:rPr>
          <w:position w:val="-1"/>
          <w:sz w:val="24"/>
          <w:szCs w:val="24"/>
        </w:rPr>
        <w:t>)</w:t>
      </w:r>
    </w:p>
    <w:p w:rsidR="00AA32B7" w:rsidRDefault="00DC7BAE">
      <w:pPr>
        <w:spacing w:line="260" w:lineRule="exact"/>
        <w:rPr>
          <w:sz w:val="24"/>
          <w:szCs w:val="24"/>
        </w:rPr>
        <w:sectPr w:rsidR="00AA32B7">
          <w:type w:val="continuous"/>
          <w:pgSz w:w="11920" w:h="16860"/>
          <w:pgMar w:top="760" w:right="740" w:bottom="280" w:left="980" w:header="720" w:footer="720" w:gutter="0"/>
          <w:cols w:num="2" w:space="720" w:equalWidth="0">
            <w:col w:w="1336" w:space="1573"/>
            <w:col w:w="7291"/>
          </w:cols>
        </w:sectPr>
      </w:pPr>
      <w:r>
        <w:br w:type="column"/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n</w:t>
      </w:r>
      <w:r>
        <w:rPr>
          <w:spacing w:val="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i</w:t>
      </w:r>
      <w:r>
        <w:rPr>
          <w:spacing w:val="1"/>
          <w:position w:val="-1"/>
          <w:sz w:val="24"/>
          <w:szCs w:val="24"/>
        </w:rPr>
        <w:t>t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m</w:t>
      </w:r>
      <w:r>
        <w:rPr>
          <w:spacing w:val="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of</w:t>
      </w:r>
      <w:r>
        <w:rPr>
          <w:spacing w:val="4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und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r</w:t>
      </w:r>
      <w:r>
        <w:rPr>
          <w:spacing w:val="1"/>
          <w:position w:val="-1"/>
          <w:sz w:val="24"/>
          <w:szCs w:val="24"/>
        </w:rPr>
        <w:t>w</w:t>
      </w:r>
      <w:r>
        <w:rPr>
          <w:spacing w:val="-1"/>
          <w:position w:val="-1"/>
          <w:sz w:val="24"/>
          <w:szCs w:val="24"/>
        </w:rPr>
        <w:t>ea</w:t>
      </w:r>
      <w:r>
        <w:rPr>
          <w:position w:val="-1"/>
          <w:sz w:val="24"/>
          <w:szCs w:val="24"/>
        </w:rPr>
        <w:t>r</w:t>
      </w:r>
      <w:r>
        <w:rPr>
          <w:spacing w:val="6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nd</w:t>
      </w:r>
      <w:r>
        <w:rPr>
          <w:spacing w:val="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it</w:t>
      </w:r>
      <w:r>
        <w:rPr>
          <w:spacing w:val="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s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t</w:t>
      </w:r>
      <w:r>
        <w:rPr>
          <w:spacing w:val="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a</w:t>
      </w:r>
      <w:r>
        <w:rPr>
          <w:spacing w:val="4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f</w:t>
      </w:r>
      <w:r>
        <w:rPr>
          <w:spacing w:val="-2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shion</w:t>
      </w:r>
      <w:r>
        <w:rPr>
          <w:spacing w:val="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tr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nd</w:t>
      </w:r>
      <w:r>
        <w:rPr>
          <w:spacing w:val="7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that</w:t>
      </w:r>
      <w:r>
        <w:rPr>
          <w:spacing w:val="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w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s</w:t>
      </w:r>
      <w:r>
        <w:rPr>
          <w:spacing w:val="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to</w:t>
      </w:r>
      <w:r>
        <w:rPr>
          <w:spacing w:val="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last</w:t>
      </w:r>
      <w:r>
        <w:rPr>
          <w:spacing w:val="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throu</w:t>
      </w:r>
      <w:r>
        <w:rPr>
          <w:spacing w:val="-3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h</w:t>
      </w:r>
      <w:r>
        <w:rPr>
          <w:spacing w:val="5"/>
          <w:position w:val="-1"/>
          <w:sz w:val="24"/>
          <w:szCs w:val="24"/>
        </w:rPr>
        <w:t xml:space="preserve"> </w:t>
      </w:r>
      <w:r>
        <w:rPr>
          <w:spacing w:val="1"/>
          <w:position w:val="-1"/>
          <w:sz w:val="24"/>
          <w:szCs w:val="24"/>
        </w:rPr>
        <w:t>(</w:t>
      </w:r>
      <w:r>
        <w:rPr>
          <w:position w:val="-1"/>
          <w:sz w:val="24"/>
          <w:szCs w:val="24"/>
        </w:rPr>
        <w:t>5)</w:t>
      </w:r>
    </w:p>
    <w:p w:rsidR="00AA32B7" w:rsidRDefault="00DC7BAE">
      <w:pPr>
        <w:tabs>
          <w:tab w:val="left" w:pos="8400"/>
        </w:tabs>
        <w:spacing w:before="5" w:line="260" w:lineRule="exact"/>
        <w:ind w:left="153" w:right="-56"/>
        <w:rPr>
          <w:sz w:val="24"/>
          <w:szCs w:val="24"/>
        </w:rPr>
      </w:pPr>
      <w:r>
        <w:rPr>
          <w:position w:val="-1"/>
          <w:sz w:val="24"/>
          <w:szCs w:val="24"/>
          <w:u w:val="single" w:color="000000"/>
        </w:rPr>
        <w:t xml:space="preserve">                          </w:t>
      </w:r>
      <w:r>
        <w:rPr>
          <w:position w:val="-1"/>
          <w:sz w:val="24"/>
          <w:szCs w:val="24"/>
        </w:rPr>
        <w:t xml:space="preserve"> the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nd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of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the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ce</w:t>
      </w:r>
      <w:r>
        <w:rPr>
          <w:position w:val="-1"/>
          <w:sz w:val="24"/>
          <w:szCs w:val="24"/>
        </w:rPr>
        <w:t>ntu</w:t>
      </w:r>
      <w:r>
        <w:rPr>
          <w:spacing w:val="4"/>
          <w:position w:val="-1"/>
          <w:sz w:val="24"/>
          <w:szCs w:val="24"/>
        </w:rPr>
        <w:t>r</w:t>
      </w:r>
      <w:r>
        <w:rPr>
          <w:spacing w:val="-5"/>
          <w:position w:val="-1"/>
          <w:sz w:val="24"/>
          <w:szCs w:val="24"/>
        </w:rPr>
        <w:t>y</w:t>
      </w:r>
      <w:r>
        <w:rPr>
          <w:position w:val="-1"/>
          <w:sz w:val="24"/>
          <w:szCs w:val="24"/>
        </w:rPr>
        <w:t>.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The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idea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spacing w:val="4"/>
          <w:position w:val="-1"/>
          <w:sz w:val="24"/>
          <w:szCs w:val="24"/>
        </w:rPr>
        <w:t>f</w:t>
      </w:r>
      <w:r>
        <w:rPr>
          <w:position w:val="-1"/>
          <w:sz w:val="24"/>
          <w:szCs w:val="24"/>
        </w:rPr>
        <w:t>or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the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</w:t>
      </w:r>
      <w:r>
        <w:rPr>
          <w:spacing w:val="-1"/>
          <w:position w:val="-1"/>
          <w:sz w:val="24"/>
          <w:szCs w:val="24"/>
        </w:rPr>
        <w:t>-</w:t>
      </w:r>
      <w:r>
        <w:rPr>
          <w:position w:val="-1"/>
          <w:sz w:val="24"/>
          <w:szCs w:val="24"/>
        </w:rPr>
        <w:t xml:space="preserve">shirt </w:t>
      </w:r>
      <w:r>
        <w:rPr>
          <w:spacing w:val="2"/>
          <w:position w:val="-1"/>
          <w:sz w:val="24"/>
          <w:szCs w:val="24"/>
        </w:rPr>
        <w:t>c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me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(6)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spacing w:val="2"/>
          <w:position w:val="-1"/>
          <w:sz w:val="24"/>
          <w:szCs w:val="24"/>
        </w:rPr>
        <w:t>_</w:t>
      </w:r>
      <w:r>
        <w:rPr>
          <w:position w:val="-1"/>
          <w:sz w:val="24"/>
          <w:szCs w:val="24"/>
          <w:u w:val="single" w:color="000000"/>
        </w:rPr>
        <w:t xml:space="preserve"> </w:t>
      </w:r>
      <w:r>
        <w:rPr>
          <w:position w:val="-1"/>
          <w:sz w:val="24"/>
          <w:szCs w:val="24"/>
          <w:u w:val="single" w:color="000000"/>
        </w:rPr>
        <w:tab/>
      </w:r>
    </w:p>
    <w:p w:rsidR="00AA32B7" w:rsidRDefault="00DC7BAE">
      <w:pPr>
        <w:spacing w:before="5" w:line="260" w:lineRule="exact"/>
        <w:rPr>
          <w:sz w:val="24"/>
          <w:szCs w:val="24"/>
        </w:rPr>
        <w:sectPr w:rsidR="00AA32B7">
          <w:type w:val="continuous"/>
          <w:pgSz w:w="11920" w:h="16860"/>
          <w:pgMar w:top="760" w:right="740" w:bottom="280" w:left="980" w:header="720" w:footer="720" w:gutter="0"/>
          <w:cols w:num="2" w:space="720" w:equalWidth="0">
            <w:col w:w="8407" w:space="123"/>
            <w:col w:w="1670"/>
          </w:cols>
        </w:sectPr>
      </w:pPr>
      <w:r>
        <w:br w:type="column"/>
      </w:r>
      <w:r>
        <w:rPr>
          <w:spacing w:val="-2"/>
          <w:position w:val="-1"/>
          <w:sz w:val="24"/>
          <w:szCs w:val="24"/>
        </w:rPr>
        <w:t>B</w:t>
      </w:r>
      <w:r>
        <w:rPr>
          <w:position w:val="-1"/>
          <w:sz w:val="24"/>
          <w:szCs w:val="24"/>
        </w:rPr>
        <w:t>r</w:t>
      </w:r>
      <w:r>
        <w:rPr>
          <w:spacing w:val="-2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ndo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hi</w:t>
      </w:r>
      <w:r>
        <w:rPr>
          <w:spacing w:val="1"/>
          <w:position w:val="-1"/>
          <w:sz w:val="24"/>
          <w:szCs w:val="24"/>
        </w:rPr>
        <w:t>m</w:t>
      </w:r>
      <w:r>
        <w:rPr>
          <w:position w:val="-1"/>
          <w:sz w:val="24"/>
          <w:szCs w:val="24"/>
        </w:rPr>
        <w:t>s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lf.</w:t>
      </w:r>
    </w:p>
    <w:p w:rsidR="00AA32B7" w:rsidRDefault="00DC7BAE">
      <w:pPr>
        <w:spacing w:before="5"/>
        <w:ind w:left="153" w:right="68"/>
        <w:jc w:val="both"/>
        <w:rPr>
          <w:sz w:val="24"/>
          <w:szCs w:val="24"/>
        </w:rPr>
        <w:sectPr w:rsidR="00AA32B7">
          <w:type w:val="continuous"/>
          <w:pgSz w:w="11920" w:h="16860"/>
          <w:pgMar w:top="760" w:right="740" w:bottom="280" w:left="980" w:header="720" w:footer="720" w:gutter="0"/>
          <w:cols w:space="720"/>
        </w:sectPr>
      </w:pPr>
      <w:r>
        <w:rPr>
          <w:sz w:val="24"/>
          <w:szCs w:val="24"/>
        </w:rPr>
        <w:t>He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one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ls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for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pl</w:t>
      </w:r>
      <w:r>
        <w:rPr>
          <w:spacing w:val="2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ir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tor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so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ssed</w:t>
      </w:r>
      <w:r>
        <w:rPr>
          <w:spacing w:val="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y the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look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that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ted that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he</w:t>
      </w:r>
      <w:r>
        <w:rPr>
          <w:spacing w:val="5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sked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Br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ndo</w:t>
      </w:r>
      <w:r>
        <w:rPr>
          <w:spacing w:val="5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r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shirt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>pl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lf.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Br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ndo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n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shirt</w:t>
      </w:r>
      <w:r>
        <w:rPr>
          <w:spacing w:val="5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ing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rtised </w:t>
      </w:r>
      <w:r>
        <w:rPr>
          <w:spacing w:val="2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 xml:space="preserve">e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Am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ic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ompa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5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 xml:space="preserve">rs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k.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3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d </w:t>
      </w:r>
      <w:r>
        <w:rPr>
          <w:spacing w:val="2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ided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to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t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shirt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(7)</w:t>
      </w:r>
    </w:p>
    <w:p w:rsidR="00AA32B7" w:rsidRDefault="00DC7BAE">
      <w:pPr>
        <w:ind w:left="153"/>
        <w:rPr>
          <w:sz w:val="24"/>
          <w:szCs w:val="24"/>
        </w:rPr>
      </w:pPr>
      <w:r>
        <w:pict>
          <v:group id="_x0000_s1047" style="position:absolute;left:0;text-align:left;margin-left:287.55pt;margin-top:13.3pt;width:72.6pt;height:.5pt;z-index:-251657216;mso-position-horizontal-relative:page" coordorigin="5751,266" coordsize="1452,10">
            <v:shape id="_x0000_s1049" style="position:absolute;left:5756;top:271;width:240;height:0" coordorigin="5756,271" coordsize="240,0" path="m5756,271r240,e" filled="f" strokeweight=".48pt">
              <v:path arrowok="t"/>
            </v:shape>
            <v:shape id="_x0000_s1048" style="position:absolute;left:5998;top:271;width:1200;height:0" coordorigin="5998,271" coordsize="1200,0" path="m5998,271r1200,e" filled="f" strokeweight=".48pt">
              <v:path arrowok="t"/>
            </v:shape>
            <w10:wrap anchorx="page"/>
          </v:group>
        </w:pict>
      </w:r>
      <w:r>
        <w:rPr>
          <w:sz w:val="24"/>
          <w:szCs w:val="24"/>
          <w:u w:val="single" w:color="000000"/>
        </w:rPr>
        <w:t xml:space="preserve">                      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shion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ble</w:t>
      </w:r>
      <w:r>
        <w:rPr>
          <w:spacing w:val="2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(8)</w:t>
      </w:r>
    </w:p>
    <w:p w:rsidR="00AA32B7" w:rsidRDefault="00DC7BAE">
      <w:pPr>
        <w:spacing w:line="260" w:lineRule="exact"/>
        <w:ind w:left="153" w:right="-56"/>
        <w:rPr>
          <w:sz w:val="24"/>
          <w:szCs w:val="24"/>
        </w:rPr>
      </w:pPr>
      <w:r>
        <w:pict>
          <v:group id="_x0000_s1043" style="position:absolute;left:0;text-align:left;margin-left:364.05pt;margin-top:13.3pt;width:66.7pt;height:.5pt;z-index:-251656192;mso-position-horizontal-relative:page" coordorigin="7281,266" coordsize="1334,10">
            <v:shape id="_x0000_s1046" style="position:absolute;left:7285;top:271;width:240;height:0" coordorigin="7285,271" coordsize="240,0" path="m7285,271r240,e" filled="f" strokeweight=".48pt">
              <v:path arrowok="t"/>
            </v:shape>
            <v:shape id="_x0000_s1045" style="position:absolute;left:7528;top:271;width:720;height:0" coordorigin="7528,271" coordsize="720,0" path="m7528,271r720,e" filled="f" strokeweight=".48pt">
              <v:path arrowok="t"/>
            </v:shape>
            <v:shape id="_x0000_s1044" style="position:absolute;left:8250;top:271;width:360;height:0" coordorigin="8250,271" coordsize="360,0" path="m8250,271r360,e" filled="f" strokeweight=".48pt">
              <v:path arrowok="t"/>
            </v:shape>
            <w10:wrap anchorx="page"/>
          </v:group>
        </w:pict>
      </w:r>
      <w:r>
        <w:rPr>
          <w:position w:val="-1"/>
          <w:sz w:val="24"/>
          <w:szCs w:val="24"/>
        </w:rPr>
        <w:t>wo</w:t>
      </w:r>
      <w:r>
        <w:rPr>
          <w:spacing w:val="-1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>n</w:t>
      </w:r>
      <w:r>
        <w:rPr>
          <w:spacing w:val="14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(9) </w:t>
      </w:r>
      <w:r>
        <w:rPr>
          <w:position w:val="-1"/>
          <w:sz w:val="24"/>
          <w:szCs w:val="24"/>
          <w:u w:val="single" w:color="000000"/>
        </w:rPr>
        <w:t xml:space="preserve">                    </w:t>
      </w:r>
      <w:r>
        <w:rPr>
          <w:spacing w:val="31"/>
          <w:position w:val="-1"/>
          <w:sz w:val="24"/>
          <w:szCs w:val="24"/>
        </w:rPr>
        <w:t xml:space="preserve"> </w:t>
      </w:r>
      <w:r>
        <w:rPr>
          <w:spacing w:val="2"/>
          <w:position w:val="-1"/>
          <w:sz w:val="24"/>
          <w:szCs w:val="24"/>
        </w:rPr>
        <w:t>w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rmth</w:t>
      </w:r>
      <w:r>
        <w:rPr>
          <w:spacing w:val="14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b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n</w:t>
      </w:r>
      <w:r>
        <w:rPr>
          <w:spacing w:val="1"/>
          <w:position w:val="-1"/>
          <w:sz w:val="24"/>
          <w:szCs w:val="24"/>
        </w:rPr>
        <w:t>e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th</w:t>
      </w:r>
      <w:r>
        <w:rPr>
          <w:spacing w:val="1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a</w:t>
      </w:r>
      <w:r>
        <w:rPr>
          <w:spacing w:val="13"/>
          <w:position w:val="-1"/>
          <w:sz w:val="24"/>
          <w:szCs w:val="24"/>
        </w:rPr>
        <w:t xml:space="preserve"> </w:t>
      </w:r>
      <w:r>
        <w:rPr>
          <w:spacing w:val="2"/>
          <w:position w:val="-1"/>
          <w:sz w:val="24"/>
          <w:szCs w:val="24"/>
        </w:rPr>
        <w:t>d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n</w:t>
      </w:r>
      <w:r>
        <w:rPr>
          <w:spacing w:val="3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m</w:t>
      </w:r>
      <w:r>
        <w:rPr>
          <w:spacing w:val="17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wo</w:t>
      </w:r>
      <w:r>
        <w:rPr>
          <w:spacing w:val="-1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>kshirt</w:t>
      </w:r>
      <w:r>
        <w:rPr>
          <w:spacing w:val="14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(10)</w:t>
      </w:r>
    </w:p>
    <w:p w:rsidR="00AA32B7" w:rsidRDefault="00DC7BAE">
      <w:pPr>
        <w:ind w:left="1400" w:right="68" w:hanging="1400"/>
        <w:rPr>
          <w:sz w:val="24"/>
          <w:szCs w:val="24"/>
        </w:rPr>
        <w:sectPr w:rsidR="00AA32B7">
          <w:type w:val="continuous"/>
          <w:pgSz w:w="11920" w:h="16860"/>
          <w:pgMar w:top="760" w:right="740" w:bottom="280" w:left="980" w:header="720" w:footer="720" w:gutter="0"/>
          <w:cols w:num="2" w:space="720" w:equalWidth="0">
            <w:col w:w="6232" w:space="74"/>
            <w:col w:w="3894"/>
          </w:cols>
        </w:sectPr>
      </w:pPr>
      <w:r>
        <w:br w:type="column"/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ht,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than</w:t>
      </w:r>
      <w:r>
        <w:rPr>
          <w:spacing w:val="2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j</w:t>
      </w:r>
      <w:r>
        <w:rPr>
          <w:sz w:val="24"/>
          <w:szCs w:val="24"/>
        </w:rPr>
        <w:t>ust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somethi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 xml:space="preserve">be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y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unifo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m.</w:t>
      </w:r>
      <w:r>
        <w:rPr>
          <w:spacing w:val="17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</w:p>
    <w:p w:rsidR="00AA32B7" w:rsidRDefault="00DC7BAE">
      <w:pPr>
        <w:ind w:left="153" w:right="72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ndo,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ho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r,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who</w:t>
      </w:r>
      <w:r>
        <w:rPr>
          <w:spacing w:val="2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opula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,</w:t>
      </w:r>
      <w:r>
        <w:rPr>
          <w:spacing w:val="2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spe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ial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with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se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film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rsion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32"/>
          <w:sz w:val="24"/>
          <w:szCs w:val="24"/>
        </w:rPr>
        <w:t xml:space="preserve"> </w:t>
      </w:r>
      <w:r>
        <w:rPr>
          <w:i/>
          <w:sz w:val="24"/>
          <w:szCs w:val="24"/>
        </w:rPr>
        <w:t>Stre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tcar</w:t>
      </w:r>
      <w:r>
        <w:rPr>
          <w:i/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</w:p>
    <w:p w:rsidR="00AA32B7" w:rsidRDefault="00DC7BAE">
      <w:pPr>
        <w:ind w:left="153" w:right="74"/>
        <w:jc w:val="both"/>
        <w:rPr>
          <w:sz w:val="24"/>
          <w:szCs w:val="24"/>
        </w:rPr>
      </w:pPr>
      <w:r>
        <w:rPr>
          <w:sz w:val="24"/>
          <w:szCs w:val="24"/>
        </w:rPr>
        <w:t>1951.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short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ther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j</w:t>
      </w:r>
      <w:r>
        <w:rPr>
          <w:spacing w:val="-3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ted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look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that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be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dopted</w:t>
      </w:r>
      <w:r>
        <w:rPr>
          <w:spacing w:val="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y t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ls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y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for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eca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a</w:t>
      </w:r>
      <w:r>
        <w:rPr>
          <w:spacing w:val="-1"/>
          <w:sz w:val="24"/>
          <w:szCs w:val="24"/>
        </w:rPr>
        <w:t>f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rds.</w:t>
      </w:r>
    </w:p>
    <w:p w:rsidR="00AA32B7" w:rsidRDefault="00AA32B7">
      <w:pPr>
        <w:spacing w:before="5" w:line="120" w:lineRule="exact"/>
        <w:rPr>
          <w:sz w:val="12"/>
          <w:szCs w:val="12"/>
        </w:rPr>
      </w:pPr>
    </w:p>
    <w:p w:rsidR="00AA32B7" w:rsidRDefault="00DC7BAE">
      <w:pPr>
        <w:ind w:left="153" w:right="3935"/>
        <w:jc w:val="both"/>
        <w:rPr>
          <w:sz w:val="24"/>
          <w:szCs w:val="24"/>
        </w:rPr>
      </w:pPr>
      <w:r>
        <w:rPr>
          <w:b/>
          <w:sz w:val="24"/>
          <w:szCs w:val="24"/>
        </w:rPr>
        <w:t>III.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ol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-2"/>
          <w:sz w:val="24"/>
          <w:szCs w:val="24"/>
        </w:rPr>
        <w:t>o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assage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oose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the best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s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1"/>
          <w:sz w:val="24"/>
          <w:szCs w:val="24"/>
        </w:rPr>
        <w:t>er</w:t>
      </w:r>
      <w:r>
        <w:rPr>
          <w:b/>
          <w:sz w:val="24"/>
          <w:szCs w:val="24"/>
        </w:rPr>
        <w:t>.</w:t>
      </w:r>
    </w:p>
    <w:p w:rsidR="00AA32B7" w:rsidRDefault="00DC7BAE">
      <w:pPr>
        <w:spacing w:line="260" w:lineRule="exact"/>
        <w:ind w:left="873"/>
        <w:rPr>
          <w:sz w:val="24"/>
          <w:szCs w:val="24"/>
        </w:rPr>
      </w:pP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ince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ld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industriali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d,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number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sp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ies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that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2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ome</w:t>
      </w:r>
    </w:p>
    <w:p w:rsidR="00AA32B7" w:rsidRDefault="00DC7BAE">
      <w:pPr>
        <w:ind w:left="153" w:right="68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or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 n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 xml:space="preserve"> 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inc</w:t>
      </w:r>
      <w:r>
        <w:rPr>
          <w:spacing w:val="-1"/>
          <w:sz w:val="24"/>
          <w:szCs w:val="24"/>
        </w:rPr>
        <w:t>rea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d.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rs, for ins</w:t>
      </w:r>
      <w:r>
        <w:rPr>
          <w:spacing w:val="1"/>
          <w:sz w:val="24"/>
          <w:szCs w:val="24"/>
        </w:rPr>
        <w:t>t</w:t>
      </w:r>
      <w:r>
        <w:rPr>
          <w:spacing w:val="5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whi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 r</w:t>
      </w:r>
      <w:r>
        <w:rPr>
          <w:spacing w:val="1"/>
          <w:sz w:val="24"/>
          <w:szCs w:val="24"/>
        </w:rPr>
        <w:t>o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med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the jun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les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numbe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s,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now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number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5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bout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2,300.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z w:val="24"/>
          <w:szCs w:val="24"/>
        </w:rPr>
        <w:t>y the</w:t>
      </w:r>
      <w:r>
        <w:rPr>
          <w:spacing w:val="1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2025,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it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is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mat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that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will b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ome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is</w:t>
      </w:r>
      <w:r>
        <w:rPr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alar</w:t>
      </w:r>
      <w:r>
        <w:rPr>
          <w:b/>
          <w:spacing w:val="-4"/>
          <w:sz w:val="24"/>
          <w:szCs w:val="24"/>
        </w:rPr>
        <w:t>m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bout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se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that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 will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ve b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ost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 xml:space="preserve">y </w:t>
      </w:r>
      <w:r>
        <w:rPr>
          <w:spacing w:val="5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oa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er</w:t>
      </w:r>
      <w:r>
        <w:rPr>
          <w:b/>
          <w:sz w:val="24"/>
          <w:szCs w:val="24"/>
        </w:rPr>
        <w:t>s</w:t>
      </w:r>
      <w:r>
        <w:rPr>
          <w:b/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who,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ding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some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sou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s,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not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lw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s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in mat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but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on.</w:t>
      </w:r>
      <w:r>
        <w:rPr>
          <w:spacing w:val="6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is</w:t>
      </w:r>
      <w:r>
        <w:rPr>
          <w:b/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4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al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-2"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ss</w:t>
      </w:r>
      <w:r>
        <w:rPr>
          <w:b/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that is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ontributi</w:t>
      </w:r>
      <w:r>
        <w:rPr>
          <w:spacing w:val="-2"/>
          <w:sz w:val="24"/>
          <w:szCs w:val="24"/>
        </w:rPr>
        <w:t>n</w:t>
      </w:r>
      <w:r>
        <w:rPr>
          <w:sz w:val="24"/>
          <w:szCs w:val="24"/>
        </w:rPr>
        <w:t>g to the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oblem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xt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n.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Animals,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such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r,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ll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ot</w:t>
      </w:r>
      <w:r>
        <w:rPr>
          <w:spacing w:val="6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spe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ies,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 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luable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ld’s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m.</w:t>
      </w:r>
      <w:r>
        <w:rPr>
          <w:spacing w:val="5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rn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ote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 the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must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to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nsure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their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rviv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and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the su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vival 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our 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la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t.</w:t>
      </w:r>
    </w:p>
    <w:p w:rsidR="00AA32B7" w:rsidRDefault="00DC7BAE">
      <w:pPr>
        <w:ind w:left="153" w:right="68" w:firstLine="720"/>
        <w:jc w:val="both"/>
        <w:rPr>
          <w:sz w:val="24"/>
          <w:szCs w:val="24"/>
        </w:rPr>
        <w:sectPr w:rsidR="00AA32B7">
          <w:type w:val="continuous"/>
          <w:pgSz w:w="11920" w:h="16860"/>
          <w:pgMar w:top="760" w:right="740" w:bottom="280" w:left="980" w:header="720" w:footer="720" w:gutter="0"/>
          <w:cols w:space="720"/>
        </w:sectPr>
      </w:pPr>
      <w:r>
        <w:rPr>
          <w:sz w:val="24"/>
          <w:szCs w:val="24"/>
        </w:rPr>
        <w:t>Countri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round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ld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with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oblem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in 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us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3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s.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 xml:space="preserve">ome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ountri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ir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umvent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oblem,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4"/>
          <w:sz w:val="24"/>
          <w:szCs w:val="24"/>
        </w:rPr>
        <w:t xml:space="preserve"> </w:t>
      </w:r>
      <w:r>
        <w:rPr>
          <w:b/>
          <w:sz w:val="24"/>
          <w:szCs w:val="24"/>
        </w:rPr>
        <w:t>al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te</w:t>
      </w:r>
      <w:r>
        <w:rPr>
          <w:b/>
          <w:sz w:val="24"/>
          <w:szCs w:val="24"/>
        </w:rPr>
        <w:t>d</w:t>
      </w:r>
      <w:r>
        <w:rPr>
          <w:b/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ge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moun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land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to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mal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 Th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ar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 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to 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lp</w:t>
      </w:r>
      <w:r>
        <w:rPr>
          <w:spacing w:val="4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f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 xml:space="preserve">ay </w:t>
      </w:r>
      <w:r>
        <w:rPr>
          <w:sz w:val="24"/>
          <w:szCs w:val="24"/>
        </w:rPr>
        <w:t xml:space="preserve">the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osts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of m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the 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rks,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y o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ten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must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lso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ld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</w:t>
      </w:r>
      <w:r>
        <w:rPr>
          <w:spacing w:val="2"/>
          <w:sz w:val="24"/>
          <w:szCs w:val="24"/>
        </w:rPr>
        <w:t>za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ons for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support.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This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mon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y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bles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them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invest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quip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trols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ote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ls.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Anoth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sponse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inc</w:t>
      </w:r>
      <w:r>
        <w:rPr>
          <w:spacing w:val="-1"/>
          <w:sz w:val="24"/>
          <w:szCs w:val="24"/>
        </w:rPr>
        <w:t>rea</w:t>
      </w:r>
      <w:r>
        <w:rPr>
          <w:sz w:val="24"/>
          <w:szCs w:val="24"/>
        </w:rPr>
        <w:t>se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is</w:t>
      </w:r>
    </w:p>
    <w:p w:rsidR="00AA32B7" w:rsidRDefault="00AA32B7">
      <w:pPr>
        <w:spacing w:before="7" w:line="120" w:lineRule="exact"/>
        <w:rPr>
          <w:sz w:val="12"/>
          <w:szCs w:val="12"/>
        </w:rPr>
      </w:pPr>
    </w:p>
    <w:p w:rsidR="00AA32B7" w:rsidRDefault="00AA32B7">
      <w:pPr>
        <w:spacing w:line="200" w:lineRule="exact"/>
      </w:pPr>
    </w:p>
    <w:p w:rsidR="00AA32B7" w:rsidRDefault="00AA32B7">
      <w:pPr>
        <w:spacing w:line="200" w:lineRule="exact"/>
      </w:pPr>
    </w:p>
    <w:p w:rsidR="00AA32B7" w:rsidRDefault="00DC7BAE">
      <w:pPr>
        <w:spacing w:before="29"/>
        <w:ind w:left="113" w:right="64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io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al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oy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t</w:t>
      </w:r>
      <w:r>
        <w:rPr>
          <w:b/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odu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ts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ma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f</w:t>
      </w:r>
      <w:r>
        <w:rPr>
          <w:sz w:val="24"/>
          <w:szCs w:val="24"/>
        </w:rPr>
        <w:t>rom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spe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This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some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t,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but</w:t>
      </w:r>
      <w:r>
        <w:rPr>
          <w:spacing w:val="1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y 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lf it will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not pr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 animals f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om being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hunt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ki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led.</w:t>
      </w:r>
    </w:p>
    <w:p w:rsidR="00AA32B7" w:rsidRDefault="00DC7BAE">
      <w:pPr>
        <w:ind w:left="113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the main topic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of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?</w:t>
      </w:r>
    </w:p>
    <w:p w:rsidR="00AA32B7" w:rsidRDefault="00DC7BAE">
      <w:pPr>
        <w:ind w:left="833"/>
        <w:rPr>
          <w:sz w:val="24"/>
          <w:szCs w:val="24"/>
        </w:rPr>
      </w:pPr>
      <w:r>
        <w:rPr>
          <w:sz w:val="24"/>
          <w:szCs w:val="24"/>
        </w:rPr>
        <w:t>A. the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iger                                                    </w:t>
      </w:r>
      <w:r>
        <w:rPr>
          <w:spacing w:val="3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rn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b</w:t>
      </w:r>
      <w:r>
        <w:rPr>
          <w:spacing w:val="5"/>
          <w:sz w:val="24"/>
          <w:szCs w:val="24"/>
        </w:rPr>
        <w:t>o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ott</w:t>
      </w:r>
    </w:p>
    <w:p w:rsidR="00AA32B7" w:rsidRDefault="00DC7BAE">
      <w:pPr>
        <w:ind w:left="833"/>
        <w:rPr>
          <w:sz w:val="24"/>
          <w:szCs w:val="24"/>
        </w:rPr>
      </w:pPr>
      <w:r>
        <w:rPr>
          <w:sz w:val="24"/>
          <w:szCs w:val="24"/>
        </w:rPr>
        <w:t xml:space="preserve">C.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sp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 xml:space="preserve">ies                                               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D. 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oblems with industriali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</w:t>
      </w:r>
    </w:p>
    <w:p w:rsidR="00AA32B7" w:rsidRDefault="00DC7BAE">
      <w:pPr>
        <w:ind w:left="113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hich 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owing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is close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 me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ld </w:t>
      </w:r>
      <w:r>
        <w:rPr>
          <w:spacing w:val="1"/>
          <w:sz w:val="24"/>
          <w:szCs w:val="24"/>
        </w:rPr>
        <w:t>“</w:t>
      </w:r>
      <w:r>
        <w:rPr>
          <w:b/>
          <w:sz w:val="24"/>
          <w:szCs w:val="24"/>
        </w:rPr>
        <w:t>ala</w:t>
      </w:r>
      <w:r>
        <w:rPr>
          <w:b/>
          <w:spacing w:val="2"/>
          <w:sz w:val="24"/>
          <w:szCs w:val="24"/>
        </w:rPr>
        <w:t>r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sz w:val="24"/>
          <w:szCs w:val="24"/>
        </w:rPr>
        <w:t>”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irst pa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ph?</w:t>
      </w:r>
    </w:p>
    <w:p w:rsidR="00AA32B7" w:rsidRDefault="00DC7BAE">
      <w:pPr>
        <w:ind w:left="833"/>
        <w:rPr>
          <w:sz w:val="24"/>
          <w:szCs w:val="24"/>
        </w:rPr>
      </w:pPr>
      <w:r>
        <w:rPr>
          <w:sz w:val="24"/>
          <w:szCs w:val="24"/>
        </w:rPr>
        <w:t>A. d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rous             </w:t>
      </w:r>
      <w:r>
        <w:rPr>
          <w:spacing w:val="4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se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ious</w:t>
      </w:r>
      <w:r>
        <w:rPr>
          <w:sz w:val="24"/>
          <w:szCs w:val="24"/>
        </w:rPr>
        <w:t xml:space="preserve">                              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 xml:space="preserve">C.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rippi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               </w:t>
      </w:r>
      <w:r>
        <w:rPr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D. distr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</w:p>
    <w:p w:rsidR="00AA32B7" w:rsidRDefault="00DC7BAE">
      <w:pPr>
        <w:ind w:left="113"/>
        <w:rPr>
          <w:sz w:val="24"/>
          <w:szCs w:val="24"/>
        </w:rPr>
      </w:pPr>
      <w:r>
        <w:rPr>
          <w:sz w:val="24"/>
          <w:szCs w:val="24"/>
        </w:rPr>
        <w:t>3.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d </w:t>
      </w:r>
      <w:r>
        <w:rPr>
          <w:spacing w:val="-1"/>
          <w:sz w:val="24"/>
          <w:szCs w:val="24"/>
        </w:rPr>
        <w:t>“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oa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he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s</w:t>
      </w:r>
      <w:r>
        <w:rPr>
          <w:sz w:val="24"/>
          <w:szCs w:val="24"/>
        </w:rPr>
        <w:t>”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 used in the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irst pa</w:t>
      </w:r>
      <w:r>
        <w:rPr>
          <w:spacing w:val="1"/>
          <w:sz w:val="24"/>
          <w:szCs w:val="24"/>
        </w:rPr>
        <w:t>ra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ph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ould best be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pla</w:t>
      </w:r>
      <w:r>
        <w:rPr>
          <w:spacing w:val="1"/>
          <w:sz w:val="24"/>
          <w:szCs w:val="24"/>
        </w:rPr>
        <w:t>ce</w:t>
      </w:r>
      <w:r>
        <w:rPr>
          <w:sz w:val="24"/>
          <w:szCs w:val="24"/>
        </w:rPr>
        <w:t xml:space="preserve">d 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whi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f the</w:t>
      </w:r>
    </w:p>
    <w:p w:rsidR="00AA32B7" w:rsidRDefault="00DC7BAE">
      <w:pPr>
        <w:ind w:left="113"/>
        <w:rPr>
          <w:sz w:val="24"/>
          <w:szCs w:val="24"/>
        </w:rPr>
      </w:pPr>
      <w:r>
        <w:rPr>
          <w:sz w:val="24"/>
          <w:szCs w:val="24"/>
        </w:rPr>
        <w:t>followin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?</w:t>
      </w:r>
    </w:p>
    <w:p w:rsidR="00AA32B7" w:rsidRDefault="00DC7BAE">
      <w:pPr>
        <w:ind w:left="833"/>
        <w:rPr>
          <w:sz w:val="24"/>
          <w:szCs w:val="24"/>
        </w:rPr>
      </w:pPr>
      <w:r>
        <w:rPr>
          <w:sz w:val="24"/>
          <w:szCs w:val="24"/>
        </w:rPr>
        <w:t>A. il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hun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 xml:space="preserve">rs                                                       </w:t>
      </w:r>
      <w:r>
        <w:rPr>
          <w:spacing w:val="2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rs</w:t>
      </w:r>
    </w:p>
    <w:p w:rsidR="00AA32B7" w:rsidRDefault="00DC7BAE">
      <w:pPr>
        <w:ind w:left="833"/>
        <w:rPr>
          <w:sz w:val="24"/>
          <w:szCs w:val="24"/>
        </w:rPr>
      </w:pPr>
      <w:r>
        <w:rPr>
          <w:sz w:val="24"/>
          <w:szCs w:val="24"/>
        </w:rPr>
        <w:t xml:space="preserve">C.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sci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sts                                              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D. tr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ined hunt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</w:t>
      </w:r>
    </w:p>
    <w:p w:rsidR="00AA32B7" w:rsidRDefault="00DC7BAE">
      <w:pPr>
        <w:ind w:left="113"/>
        <w:rPr>
          <w:sz w:val="24"/>
          <w:szCs w:val="24"/>
        </w:rPr>
      </w:pPr>
      <w:r>
        <w:rPr>
          <w:sz w:val="24"/>
          <w:szCs w:val="24"/>
        </w:rPr>
        <w:t>4.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d </w:t>
      </w:r>
      <w:r>
        <w:rPr>
          <w:spacing w:val="2"/>
          <w:sz w:val="24"/>
          <w:szCs w:val="24"/>
        </w:rPr>
        <w:t>“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al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s</w:t>
      </w:r>
      <w:r>
        <w:rPr>
          <w:i/>
          <w:sz w:val="24"/>
          <w:szCs w:val="24"/>
        </w:rPr>
        <w:t>s</w:t>
      </w:r>
      <w:r>
        <w:rPr>
          <w:sz w:val="24"/>
          <w:szCs w:val="24"/>
        </w:rPr>
        <w:t>”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irst pa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ph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ould best be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pl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 xml:space="preserve">d </w:t>
      </w:r>
      <w:r>
        <w:rPr>
          <w:spacing w:val="5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whi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of the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ol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owi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?</w:t>
      </w:r>
    </w:p>
    <w:p w:rsidR="00AA32B7" w:rsidRDefault="00DC7BAE">
      <w:pPr>
        <w:spacing w:line="260" w:lineRule="exact"/>
        <w:ind w:left="833"/>
        <w:rPr>
          <w:sz w:val="24"/>
          <w:szCs w:val="24"/>
        </w:rPr>
      </w:pPr>
      <w:r>
        <w:rPr>
          <w:position w:val="-1"/>
          <w:sz w:val="24"/>
          <w:szCs w:val="24"/>
        </w:rPr>
        <w:t>A. indir</w:t>
      </w:r>
      <w:r>
        <w:rPr>
          <w:spacing w:val="-1"/>
          <w:position w:val="-1"/>
          <w:sz w:val="24"/>
          <w:szCs w:val="24"/>
        </w:rPr>
        <w:t>ec</w:t>
      </w:r>
      <w:r>
        <w:rPr>
          <w:position w:val="-1"/>
          <w:sz w:val="24"/>
          <w:szCs w:val="24"/>
        </w:rPr>
        <w:t xml:space="preserve">tness           </w:t>
      </w:r>
      <w:r>
        <w:rPr>
          <w:spacing w:val="3"/>
          <w:position w:val="-1"/>
          <w:sz w:val="24"/>
          <w:szCs w:val="24"/>
        </w:rPr>
        <w:t xml:space="preserve"> </w:t>
      </w:r>
      <w:r>
        <w:rPr>
          <w:spacing w:val="-2"/>
          <w:position w:val="-1"/>
          <w:sz w:val="24"/>
          <w:szCs w:val="24"/>
        </w:rPr>
        <w:t>B</w:t>
      </w:r>
      <w:r>
        <w:rPr>
          <w:position w:val="-1"/>
          <w:sz w:val="24"/>
          <w:szCs w:val="24"/>
        </w:rPr>
        <w:t>. indep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n</w:t>
      </w:r>
      <w:r>
        <w:rPr>
          <w:spacing w:val="2"/>
          <w:position w:val="-1"/>
          <w:sz w:val="24"/>
          <w:szCs w:val="24"/>
        </w:rPr>
        <w:t>d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n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 xml:space="preserve">                    </w:t>
      </w:r>
      <w:r>
        <w:rPr>
          <w:spacing w:val="24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C. incomp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ten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 xml:space="preserve">e        </w:t>
      </w:r>
      <w:r>
        <w:rPr>
          <w:spacing w:val="9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D. ins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nsi</w:t>
      </w:r>
      <w:r>
        <w:rPr>
          <w:spacing w:val="1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>iv</w:t>
      </w:r>
      <w:r>
        <w:rPr>
          <w:spacing w:val="1"/>
          <w:position w:val="-1"/>
          <w:sz w:val="24"/>
          <w:szCs w:val="24"/>
        </w:rPr>
        <w:t>i</w:t>
      </w:r>
      <w:r>
        <w:rPr>
          <w:spacing w:val="3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>y</w:t>
      </w:r>
    </w:p>
    <w:p w:rsidR="00AA32B7" w:rsidRDefault="00DC7BAE">
      <w:pPr>
        <w:spacing w:before="5" w:line="260" w:lineRule="exact"/>
        <w:ind w:left="113"/>
        <w:rPr>
          <w:sz w:val="24"/>
          <w:szCs w:val="24"/>
        </w:rPr>
      </w:pPr>
      <w:r>
        <w:pict>
          <v:group id="_x0000_s1040" style="position:absolute;left:0;text-align:left;margin-left:401.25pt;margin-top:13.55pt;width:42.6pt;height:.5pt;z-index:-251654144;mso-position-horizontal-relative:page" coordorigin="8025,271" coordsize="852,10">
            <v:shape id="_x0000_s1042" style="position:absolute;left:8029;top:276;width:360;height:0" coordorigin="8029,276" coordsize="360,0" path="m8029,276r360,e" filled="f" strokeweight=".48pt">
              <v:path arrowok="t"/>
            </v:shape>
            <v:shape id="_x0000_s1041" style="position:absolute;left:8392;top:276;width:480;height:0" coordorigin="8392,276" coordsize="480,0" path="m8392,276r480,e" filled="f" strokeweight=".48pt">
              <v:path arrowok="t"/>
            </v:shape>
            <w10:wrap anchorx="page"/>
          </v:group>
        </w:pict>
      </w:r>
      <w:r>
        <w:rPr>
          <w:position w:val="-1"/>
          <w:sz w:val="24"/>
          <w:szCs w:val="24"/>
        </w:rPr>
        <w:t>5. The</w:t>
      </w:r>
      <w:r>
        <w:rPr>
          <w:spacing w:val="-1"/>
          <w:position w:val="-1"/>
          <w:sz w:val="24"/>
          <w:szCs w:val="24"/>
        </w:rPr>
        <w:t xml:space="preserve"> a</w:t>
      </w:r>
      <w:r>
        <w:rPr>
          <w:position w:val="-1"/>
          <w:sz w:val="24"/>
          <w:szCs w:val="24"/>
        </w:rPr>
        <w:t>bove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spacing w:val="2"/>
          <w:position w:val="-1"/>
          <w:sz w:val="24"/>
          <w:szCs w:val="24"/>
        </w:rPr>
        <w:t>p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ss</w:t>
      </w:r>
      <w:r>
        <w:rPr>
          <w:spacing w:val="2"/>
          <w:position w:val="-1"/>
          <w:sz w:val="24"/>
          <w:szCs w:val="24"/>
        </w:rPr>
        <w:t>a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e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is </w:t>
      </w:r>
      <w:r>
        <w:rPr>
          <w:spacing w:val="3"/>
          <w:position w:val="-1"/>
          <w:sz w:val="24"/>
          <w:szCs w:val="24"/>
        </w:rPr>
        <w:t>d</w:t>
      </w:r>
      <w:r>
        <w:rPr>
          <w:spacing w:val="2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 xml:space="preserve">vided into </w:t>
      </w:r>
      <w:r>
        <w:rPr>
          <w:spacing w:val="1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>wo p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ra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r</w:t>
      </w:r>
      <w:r>
        <w:rPr>
          <w:spacing w:val="-2"/>
          <w:position w:val="-1"/>
          <w:sz w:val="24"/>
          <w:szCs w:val="24"/>
        </w:rPr>
        <w:t>a</w:t>
      </w:r>
      <w:r>
        <w:rPr>
          <w:spacing w:val="2"/>
          <w:position w:val="-1"/>
          <w:sz w:val="24"/>
          <w:szCs w:val="24"/>
        </w:rPr>
        <w:t>p</w:t>
      </w:r>
      <w:r>
        <w:rPr>
          <w:position w:val="-1"/>
          <w:sz w:val="24"/>
          <w:szCs w:val="24"/>
        </w:rPr>
        <w:t>hs in or</w:t>
      </w:r>
      <w:r>
        <w:rPr>
          <w:spacing w:val="-1"/>
          <w:position w:val="-1"/>
          <w:sz w:val="24"/>
          <w:szCs w:val="24"/>
        </w:rPr>
        <w:t>de</w:t>
      </w:r>
      <w:r>
        <w:rPr>
          <w:position w:val="-1"/>
          <w:sz w:val="24"/>
          <w:szCs w:val="24"/>
        </w:rPr>
        <w:t xml:space="preserve">r to 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ontr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st             </w:t>
      </w:r>
      <w:r>
        <w:rPr>
          <w:spacing w:val="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.</w:t>
      </w:r>
    </w:p>
    <w:p w:rsidR="00AA32B7" w:rsidRDefault="00DC7BAE">
      <w:pPr>
        <w:spacing w:before="5"/>
        <w:ind w:left="833"/>
        <w:rPr>
          <w:sz w:val="24"/>
          <w:szCs w:val="24"/>
        </w:rPr>
      </w:pPr>
      <w:r>
        <w:rPr>
          <w:sz w:val="24"/>
          <w:szCs w:val="24"/>
        </w:rPr>
        <w:t>A.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 xml:space="preserve">lem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solut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                                      </w:t>
      </w:r>
      <w:r>
        <w:rPr>
          <w:spacing w:val="3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stat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 and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lus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</w:t>
      </w:r>
    </w:p>
    <w:p w:rsidR="00AA32B7" w:rsidRDefault="00DC7BAE">
      <w:pPr>
        <w:ind w:left="833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z w:val="24"/>
          <w:szCs w:val="24"/>
        </w:rPr>
        <w:t xml:space="preserve"> a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ompa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ison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 xml:space="preserve">st                                    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D. spe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ific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mation</w:t>
      </w:r>
    </w:p>
    <w:p w:rsidR="00AA32B7" w:rsidRDefault="00DC7BAE">
      <w:pPr>
        <w:ind w:left="113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does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d </w:t>
      </w:r>
      <w:r>
        <w:rPr>
          <w:spacing w:val="2"/>
          <w:sz w:val="24"/>
          <w:szCs w:val="24"/>
        </w:rPr>
        <w:t>“</w:t>
      </w:r>
      <w:r>
        <w:rPr>
          <w:b/>
          <w:spacing w:val="1"/>
          <w:sz w:val="24"/>
          <w:szCs w:val="24"/>
        </w:rPr>
        <w:t>Th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s</w:t>
      </w:r>
      <w:r>
        <w:rPr>
          <w:sz w:val="24"/>
          <w:szCs w:val="24"/>
        </w:rPr>
        <w:t>”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irst pa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raph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fe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 xml:space="preserve">s to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 t</w:t>
      </w:r>
      <w:r>
        <w:rPr>
          <w:spacing w:val="1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?</w:t>
      </w:r>
    </w:p>
    <w:p w:rsidR="00AA32B7" w:rsidRDefault="00DC7BAE">
      <w:pPr>
        <w:ind w:left="833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rs                                                  </w:t>
      </w:r>
      <w:r>
        <w:rPr>
          <w:spacing w:val="5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 xml:space="preserve">st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 mat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in</w:t>
      </w:r>
    </w:p>
    <w:p w:rsidR="00AA32B7" w:rsidRDefault="00DC7BAE">
      <w:pPr>
        <w:ind w:left="833"/>
        <w:rPr>
          <w:sz w:val="24"/>
          <w:szCs w:val="24"/>
        </w:rPr>
      </w:pPr>
      <w:r>
        <w:rPr>
          <w:sz w:val="24"/>
          <w:szCs w:val="24"/>
        </w:rPr>
        <w:t>C. Kil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ing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ls for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rson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sati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        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D. T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re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iger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population</w:t>
      </w:r>
    </w:p>
    <w:p w:rsidR="00AA32B7" w:rsidRDefault="00DC7BAE">
      <w:pPr>
        <w:ind w:left="113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hich 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owing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ould </w:t>
      </w:r>
      <w:r>
        <w:rPr>
          <w:spacing w:val="3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 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pl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d </w:t>
      </w:r>
      <w:r>
        <w:rPr>
          <w:spacing w:val="2"/>
          <w:sz w:val="24"/>
          <w:szCs w:val="24"/>
        </w:rPr>
        <w:t>“</w:t>
      </w:r>
      <w:r>
        <w:rPr>
          <w:b/>
          <w:sz w:val="24"/>
          <w:szCs w:val="24"/>
        </w:rPr>
        <w:t>al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d</w:t>
      </w:r>
      <w:r>
        <w:rPr>
          <w:sz w:val="24"/>
          <w:szCs w:val="24"/>
        </w:rPr>
        <w:t>”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ond p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ra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ph?</w:t>
      </w:r>
    </w:p>
    <w:p w:rsidR="00AA32B7" w:rsidRDefault="00DC7BAE">
      <w:pPr>
        <w:ind w:left="833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. set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side                </w:t>
      </w:r>
      <w:r>
        <w:rPr>
          <w:spacing w:val="2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z w:val="24"/>
          <w:szCs w:val="24"/>
        </w:rPr>
        <w:t xml:space="preserve">                          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C. or</w:t>
      </w:r>
      <w:r>
        <w:rPr>
          <w:spacing w:val="-3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</w:t>
      </w:r>
      <w:r>
        <w:rPr>
          <w:spacing w:val="2"/>
          <w:sz w:val="24"/>
          <w:szCs w:val="24"/>
        </w:rPr>
        <w:t>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             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D. 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off</w:t>
      </w:r>
    </w:p>
    <w:p w:rsidR="00AA32B7" w:rsidRDefault="00DC7BAE">
      <w:pPr>
        <w:ind w:left="113"/>
        <w:rPr>
          <w:sz w:val="24"/>
          <w:szCs w:val="24"/>
        </w:rPr>
      </w:pPr>
      <w:r>
        <w:rPr>
          <w:sz w:val="24"/>
          <w:szCs w:val="24"/>
        </w:rPr>
        <w:t>8.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d </w:t>
      </w:r>
      <w:r>
        <w:rPr>
          <w:spacing w:val="-1"/>
          <w:sz w:val="24"/>
          <w:szCs w:val="24"/>
        </w:rPr>
        <w:t>“</w:t>
      </w:r>
      <w:r>
        <w:rPr>
          <w:b/>
          <w:spacing w:val="1"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f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a</w:t>
      </w:r>
      <w:r>
        <w:rPr>
          <w:b/>
          <w:spacing w:val="3"/>
          <w:sz w:val="24"/>
          <w:szCs w:val="24"/>
        </w:rPr>
        <w:t>y</w:t>
      </w:r>
      <w:r>
        <w:rPr>
          <w:sz w:val="24"/>
          <w:szCs w:val="24"/>
        </w:rPr>
        <w:t>”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ond 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ra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ph is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losest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 me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to whi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h of the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ol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owin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?</w:t>
      </w:r>
    </w:p>
    <w:p w:rsidR="00AA32B7" w:rsidRDefault="00DC7BAE">
      <w:pPr>
        <w:ind w:left="833"/>
        <w:rPr>
          <w:sz w:val="24"/>
          <w:szCs w:val="24"/>
        </w:rPr>
      </w:pPr>
      <w:r>
        <w:rPr>
          <w:sz w:val="24"/>
          <w:szCs w:val="24"/>
        </w:rPr>
        <w:t>A. low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                                                                    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ise</w:t>
      </w:r>
    </w:p>
    <w:p w:rsidR="00AA32B7" w:rsidRDefault="00DC7BAE">
      <w:pPr>
        <w:ind w:left="833"/>
        <w:rPr>
          <w:sz w:val="24"/>
          <w:szCs w:val="24"/>
        </w:rPr>
      </w:pPr>
      <w:r>
        <w:rPr>
          <w:sz w:val="24"/>
          <w:szCs w:val="24"/>
        </w:rPr>
        <w:t>C. make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ment on                                               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D. 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n investm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ow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rd</w:t>
      </w:r>
    </w:p>
    <w:p w:rsidR="00AA32B7" w:rsidRDefault="00DC7BAE">
      <w:pPr>
        <w:ind w:left="113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does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 “</w:t>
      </w:r>
      <w:r>
        <w:rPr>
          <w:b/>
          <w:spacing w:val="3"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2"/>
          <w:sz w:val="24"/>
          <w:szCs w:val="24"/>
        </w:rPr>
        <w:t>n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io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al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oy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t</w:t>
      </w:r>
      <w:r>
        <w:rPr>
          <w:sz w:val="24"/>
          <w:szCs w:val="24"/>
        </w:rPr>
        <w:t>”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the s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ond 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ra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ph re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to?</w:t>
      </w:r>
    </w:p>
    <w:p w:rsidR="00AA32B7" w:rsidRDefault="00DC7BAE">
      <w:pPr>
        <w:ind w:left="833"/>
        <w:rPr>
          <w:sz w:val="24"/>
          <w:szCs w:val="24"/>
        </w:rPr>
      </w:pPr>
      <w:r>
        <w:rPr>
          <w:sz w:val="24"/>
          <w:szCs w:val="24"/>
        </w:rPr>
        <w:t>A. b</w:t>
      </w:r>
      <w:r>
        <w:rPr>
          <w:spacing w:val="2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produ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ts ove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s</w:t>
      </w:r>
    </w:p>
    <w:p w:rsidR="00AA32B7" w:rsidRDefault="00DC7BAE">
      <w:pPr>
        <w:ind w:left="833"/>
        <w:rPr>
          <w:sz w:val="24"/>
          <w:szCs w:val="24"/>
        </w:rPr>
      </w:pP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a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fus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b</w:t>
      </w:r>
      <w:r>
        <w:rPr>
          <w:spacing w:val="5"/>
          <w:sz w:val="24"/>
          <w:szCs w:val="24"/>
        </w:rPr>
        <w:t>u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l produ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ts </w:t>
      </w:r>
      <w:r>
        <w:rPr>
          <w:sz w:val="24"/>
          <w:szCs w:val="24"/>
        </w:rPr>
        <w:t>worldwide</w:t>
      </w:r>
    </w:p>
    <w:p w:rsidR="00AA32B7" w:rsidRDefault="00DC7BAE">
      <w:pPr>
        <w:ind w:left="833"/>
        <w:rPr>
          <w:sz w:val="24"/>
          <w:szCs w:val="24"/>
        </w:rPr>
      </w:pPr>
      <w:r>
        <w:rPr>
          <w:sz w:val="24"/>
          <w:szCs w:val="24"/>
        </w:rPr>
        <w:t>C. a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lobal in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 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survival</w:t>
      </w:r>
    </w:p>
    <w:p w:rsidR="00AA32B7" w:rsidRDefault="00DC7BAE">
      <w:pPr>
        <w:ind w:left="833"/>
        <w:rPr>
          <w:sz w:val="24"/>
          <w:szCs w:val="24"/>
        </w:rPr>
      </w:pPr>
      <w:r>
        <w:rPr>
          <w:sz w:val="24"/>
          <w:szCs w:val="24"/>
        </w:rPr>
        <w:t>D.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r</w:t>
      </w:r>
      <w:r>
        <w:rPr>
          <w:spacing w:val="4"/>
          <w:sz w:val="24"/>
          <w:szCs w:val="24"/>
        </w:rPr>
        <w:t>a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ost of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maintaining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p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ks</w:t>
      </w:r>
    </w:p>
    <w:p w:rsidR="00AA32B7" w:rsidRDefault="00DC7BAE">
      <w:pPr>
        <w:ind w:left="113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hich 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the following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st </w:t>
      </w:r>
      <w:r>
        <w:rPr>
          <w:spacing w:val="3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rib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the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hor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s attitude?</w:t>
      </w:r>
    </w:p>
    <w:p w:rsidR="00AA32B7" w:rsidRDefault="00DC7BAE">
      <w:pPr>
        <w:ind w:left="833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r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              </w:t>
      </w:r>
      <w:r>
        <w:rPr>
          <w:spacing w:val="1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            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C. vind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z w:val="24"/>
          <w:szCs w:val="24"/>
        </w:rPr>
        <w:t xml:space="preserve">                          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D. su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ised</w:t>
      </w:r>
    </w:p>
    <w:p w:rsidR="00AA32B7" w:rsidRDefault="00DC7BAE">
      <w:pPr>
        <w:spacing w:before="5"/>
        <w:ind w:left="113"/>
        <w:rPr>
          <w:sz w:val="24"/>
          <w:szCs w:val="24"/>
        </w:rPr>
      </w:pPr>
      <w:r>
        <w:rPr>
          <w:b/>
          <w:spacing w:val="-3"/>
          <w:sz w:val="24"/>
          <w:szCs w:val="24"/>
        </w:rPr>
        <w:t>P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>RT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V. W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>ING</w:t>
      </w:r>
    </w:p>
    <w:p w:rsidR="00AA32B7" w:rsidRDefault="00DC7BAE">
      <w:pPr>
        <w:ind w:left="113" w:right="77"/>
        <w:rPr>
          <w:sz w:val="24"/>
          <w:szCs w:val="24"/>
        </w:rPr>
      </w:pPr>
      <w:r>
        <w:rPr>
          <w:b/>
          <w:sz w:val="24"/>
          <w:szCs w:val="24"/>
        </w:rPr>
        <w:t>I.</w:t>
      </w:r>
      <w:r>
        <w:rPr>
          <w:b/>
          <w:spacing w:val="4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F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ish</w:t>
      </w:r>
      <w:r>
        <w:rPr>
          <w:b/>
          <w:spacing w:val="4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41"/>
          <w:sz w:val="24"/>
          <w:szCs w:val="24"/>
        </w:rPr>
        <w:t xml:space="preserve"> </w:t>
      </w:r>
      <w:r>
        <w:rPr>
          <w:b/>
          <w:sz w:val="24"/>
          <w:szCs w:val="24"/>
        </w:rPr>
        <w:t>of</w:t>
      </w:r>
      <w:r>
        <w:rPr>
          <w:b/>
          <w:spacing w:val="42"/>
          <w:sz w:val="24"/>
          <w:szCs w:val="24"/>
        </w:rPr>
        <w:t xml:space="preserve"> </w:t>
      </w:r>
      <w:r>
        <w:rPr>
          <w:b/>
          <w:sz w:val="24"/>
          <w:szCs w:val="24"/>
        </w:rPr>
        <w:t>the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ce</w:t>
      </w:r>
      <w:r>
        <w:rPr>
          <w:b/>
          <w:sz w:val="24"/>
          <w:szCs w:val="24"/>
        </w:rPr>
        <w:t>s</w:t>
      </w:r>
      <w:r>
        <w:rPr>
          <w:b/>
          <w:spacing w:val="41"/>
          <w:sz w:val="24"/>
          <w:szCs w:val="24"/>
        </w:rPr>
        <w:t xml:space="preserve"> </w:t>
      </w:r>
      <w:r>
        <w:rPr>
          <w:b/>
          <w:sz w:val="24"/>
          <w:szCs w:val="24"/>
        </w:rPr>
        <w:t>in</w:t>
      </w:r>
      <w:r>
        <w:rPr>
          <w:b/>
          <w:spacing w:val="42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41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4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2"/>
          <w:sz w:val="24"/>
          <w:szCs w:val="24"/>
        </w:rPr>
        <w:t>a</w:t>
      </w:r>
      <w:r>
        <w:rPr>
          <w:b/>
          <w:sz w:val="24"/>
          <w:szCs w:val="24"/>
        </w:rPr>
        <w:t>y</w:t>
      </w:r>
      <w:r>
        <w:rPr>
          <w:b/>
          <w:spacing w:val="41"/>
          <w:sz w:val="24"/>
          <w:szCs w:val="24"/>
        </w:rPr>
        <w:t xml:space="preserve"> </w:t>
      </w:r>
      <w:r>
        <w:rPr>
          <w:b/>
          <w:sz w:val="24"/>
          <w:szCs w:val="24"/>
        </w:rPr>
        <w:t>that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it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me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s</w:t>
      </w:r>
      <w:r>
        <w:rPr>
          <w:b/>
          <w:spacing w:val="4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xa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tly</w:t>
      </w:r>
      <w:r>
        <w:rPr>
          <w:b/>
          <w:spacing w:val="42"/>
          <w:sz w:val="24"/>
          <w:szCs w:val="24"/>
        </w:rPr>
        <w:t xml:space="preserve"> </w:t>
      </w:r>
      <w:r>
        <w:rPr>
          <w:b/>
          <w:sz w:val="24"/>
          <w:szCs w:val="24"/>
        </w:rPr>
        <w:t>the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same</w:t>
      </w:r>
      <w:r>
        <w:rPr>
          <w:b/>
          <w:spacing w:val="39"/>
          <w:sz w:val="24"/>
          <w:szCs w:val="24"/>
        </w:rPr>
        <w:t xml:space="preserve"> </w:t>
      </w:r>
      <w:r>
        <w:rPr>
          <w:b/>
          <w:sz w:val="24"/>
          <w:szCs w:val="24"/>
        </w:rPr>
        <w:t>as</w:t>
      </w:r>
      <w:r>
        <w:rPr>
          <w:b/>
          <w:spacing w:val="41"/>
          <w:sz w:val="24"/>
          <w:szCs w:val="24"/>
        </w:rPr>
        <w:t xml:space="preserve"> </w:t>
      </w:r>
      <w:r>
        <w:rPr>
          <w:b/>
          <w:sz w:val="24"/>
          <w:szCs w:val="24"/>
        </w:rPr>
        <w:t>the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 xml:space="preserve">e 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e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b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it.</w:t>
      </w:r>
    </w:p>
    <w:p w:rsidR="00AA32B7" w:rsidRDefault="00DC7BAE">
      <w:pPr>
        <w:spacing w:line="260" w:lineRule="exact"/>
        <w:ind w:left="113"/>
        <w:rPr>
          <w:sz w:val="24"/>
          <w:szCs w:val="24"/>
        </w:rPr>
      </w:pPr>
      <w:r>
        <w:rPr>
          <w:position w:val="-1"/>
          <w:sz w:val="24"/>
          <w:szCs w:val="24"/>
        </w:rPr>
        <w:t xml:space="preserve">1. </w:t>
      </w:r>
      <w:r>
        <w:rPr>
          <w:spacing w:val="1"/>
          <w:position w:val="-1"/>
          <w:sz w:val="24"/>
          <w:szCs w:val="24"/>
        </w:rPr>
        <w:t>S</w:t>
      </w:r>
      <w:r>
        <w:rPr>
          <w:position w:val="-1"/>
          <w:sz w:val="24"/>
          <w:szCs w:val="24"/>
        </w:rPr>
        <w:t>he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n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v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r s</w:t>
      </w:r>
      <w:r>
        <w:rPr>
          <w:spacing w:val="1"/>
          <w:position w:val="-1"/>
          <w:sz w:val="24"/>
          <w:szCs w:val="24"/>
        </w:rPr>
        <w:t>e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 xml:space="preserve">ms </w:t>
      </w:r>
      <w:r>
        <w:rPr>
          <w:spacing w:val="2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>o su</w:t>
      </w:r>
      <w:r>
        <w:rPr>
          <w:spacing w:val="-1"/>
          <w:position w:val="-1"/>
          <w:sz w:val="24"/>
          <w:szCs w:val="24"/>
        </w:rPr>
        <w:t>cc</w:t>
      </w:r>
      <w:r>
        <w:rPr>
          <w:spacing w:val="1"/>
          <w:position w:val="-1"/>
          <w:sz w:val="24"/>
          <w:szCs w:val="24"/>
        </w:rPr>
        <w:t>e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 xml:space="preserve">d 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v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n tho</w:t>
      </w:r>
      <w:r>
        <w:rPr>
          <w:spacing w:val="3"/>
          <w:position w:val="-1"/>
          <w:sz w:val="24"/>
          <w:szCs w:val="24"/>
        </w:rPr>
        <w:t>u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h she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spacing w:val="2"/>
          <w:position w:val="-1"/>
          <w:sz w:val="24"/>
          <w:szCs w:val="24"/>
        </w:rPr>
        <w:t>w</w:t>
      </w:r>
      <w:r>
        <w:rPr>
          <w:position w:val="-1"/>
          <w:sz w:val="24"/>
          <w:szCs w:val="24"/>
        </w:rPr>
        <w:t>o</w:t>
      </w:r>
      <w:r>
        <w:rPr>
          <w:spacing w:val="-1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>ks h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rd.</w:t>
      </w:r>
    </w:p>
    <w:p w:rsidR="00AA32B7" w:rsidRDefault="00DC7BAE">
      <w:pPr>
        <w:spacing w:before="5"/>
        <w:ind w:left="833"/>
        <w:rPr>
          <w:sz w:val="24"/>
          <w:szCs w:val="24"/>
        </w:rPr>
      </w:pPr>
      <w:r>
        <w:pict>
          <v:group id="_x0000_s1037" style="position:absolute;left:0;text-align:left;margin-left:122.3pt;margin-top:13.55pt;width:318.65pt;height:.5pt;z-index:-251653120;mso-position-horizontal-relative:page" coordorigin="2446,271" coordsize="6373,10">
            <v:shape id="_x0000_s1039" style="position:absolute;left:2451;top:276;width:1800;height:0" coordorigin="2451,276" coordsize="1800,0" path="m2451,276r1800,e" filled="f" strokeweight=".48pt">
              <v:path arrowok="t"/>
            </v:shape>
            <v:shape id="_x0000_s1038" style="position:absolute;left:4253;top:276;width:4561;height:0" coordorigin="4253,276" coordsize="4561,0" path="m4253,276r4561,e" filled="f" strokeweight=".48pt">
              <v:path arrowok="t"/>
            </v:shape>
            <w10:wrap anchorx="page"/>
          </v:group>
        </w:pic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rd</w:t>
      </w:r>
      <w:r>
        <w:rPr>
          <w:sz w:val="24"/>
          <w:szCs w:val="24"/>
        </w:rPr>
        <w:t xml:space="preserve">                                                                                                          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.</w:t>
      </w:r>
    </w:p>
    <w:p w:rsidR="00AA32B7" w:rsidRDefault="00DC7BAE">
      <w:pPr>
        <w:ind w:left="113"/>
        <w:rPr>
          <w:sz w:val="24"/>
          <w:szCs w:val="24"/>
        </w:rPr>
      </w:pPr>
      <w:r>
        <w:rPr>
          <w:sz w:val="24"/>
          <w:szCs w:val="24"/>
        </w:rPr>
        <w:t xml:space="preserve">2. Do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-1"/>
          <w:sz w:val="24"/>
          <w:szCs w:val="24"/>
        </w:rPr>
        <w:t>wa</w:t>
      </w:r>
      <w:r>
        <w:rPr>
          <w:sz w:val="24"/>
          <w:szCs w:val="24"/>
        </w:rPr>
        <w:t>shi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 ple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!</w:t>
      </w:r>
    </w:p>
    <w:p w:rsidR="00AA32B7" w:rsidRDefault="00DC7BAE">
      <w:pPr>
        <w:ind w:left="833"/>
        <w:rPr>
          <w:sz w:val="24"/>
          <w:szCs w:val="24"/>
        </w:rPr>
      </w:pPr>
      <w:r>
        <w:pict>
          <v:group id="_x0000_s1034" style="position:absolute;left:0;text-align:left;margin-left:111.25pt;margin-top:13.3pt;width:324.6pt;height:.5pt;z-index:-251652096;mso-position-horizontal-relative:page" coordorigin="2225,266" coordsize="6492,10">
            <v:shape id="_x0000_s1036" style="position:absolute;left:2230;top:271;width:2040;height:0" coordorigin="2230,271" coordsize="2040,0" path="m2230,271r2040,e" filled="f" strokeweight=".48pt">
              <v:path arrowok="t"/>
            </v:shape>
            <v:shape id="_x0000_s1035" style="position:absolute;left:4272;top:271;width:4440;height:0" coordorigin="4272,271" coordsize="4440,0" path="m4272,271r4440,e" filled="f" strokeweight=".48pt">
              <v:path arrowok="t"/>
            </v:shape>
            <w10:wrap anchorx="page"/>
          </v:group>
        </w:pict>
      </w:r>
      <w:r>
        <w:rPr>
          <w:spacing w:val="-3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t                                                                                                           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.</w:t>
      </w:r>
    </w:p>
    <w:p w:rsidR="00AA32B7" w:rsidRDefault="00DC7BAE">
      <w:pPr>
        <w:ind w:left="113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 not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to 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irpo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s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ood </w:t>
      </w:r>
      <w:r>
        <w:rPr>
          <w:spacing w:val="5"/>
          <w:sz w:val="24"/>
          <w:szCs w:val="24"/>
        </w:rPr>
        <w:t>b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to 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m.</w:t>
      </w:r>
    </w:p>
    <w:p w:rsidR="00AA32B7" w:rsidRDefault="00DC7BAE">
      <w:pPr>
        <w:ind w:left="833"/>
        <w:rPr>
          <w:sz w:val="24"/>
          <w:szCs w:val="24"/>
        </w:rPr>
      </w:pP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wish </w:t>
      </w:r>
      <w:r>
        <w:rPr>
          <w:sz w:val="24"/>
          <w:szCs w:val="24"/>
          <w:u w:val="single" w:color="000000"/>
        </w:rPr>
        <w:t xml:space="preserve">                                                                                                      </w:t>
      </w:r>
      <w:r>
        <w:rPr>
          <w:spacing w:val="-59"/>
          <w:sz w:val="24"/>
          <w:szCs w:val="24"/>
        </w:rPr>
        <w:t xml:space="preserve"> </w:t>
      </w:r>
      <w:r>
        <w:rPr>
          <w:sz w:val="24"/>
          <w:szCs w:val="24"/>
        </w:rPr>
        <w:t>.</w:t>
      </w:r>
    </w:p>
    <w:p w:rsidR="00AA32B7" w:rsidRDefault="00DC7BAE">
      <w:pPr>
        <w:ind w:left="113"/>
        <w:rPr>
          <w:sz w:val="24"/>
          <w:szCs w:val="24"/>
        </w:rPr>
      </w:pPr>
      <w:r>
        <w:rPr>
          <w:sz w:val="24"/>
          <w:szCs w:val="24"/>
        </w:rPr>
        <w:t>4. Mi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k thou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ht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we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ied.</w:t>
      </w:r>
    </w:p>
    <w:p w:rsidR="00AA32B7" w:rsidRDefault="00DC7BAE">
      <w:pPr>
        <w:spacing w:line="260" w:lineRule="exact"/>
        <w:ind w:left="833"/>
        <w:rPr>
          <w:sz w:val="24"/>
          <w:szCs w:val="24"/>
        </w:rPr>
      </w:pPr>
      <w:r>
        <w:pict>
          <v:group id="_x0000_s1031" style="position:absolute;left:0;text-align:left;margin-left:172.6pt;margin-top:13.3pt;width:264.6pt;height:.5pt;z-index:-251651072;mso-position-horizontal-relative:page" coordorigin="3452,266" coordsize="5292,10">
            <v:shape id="_x0000_s1033" style="position:absolute;left:3457;top:271;width:839;height:0" coordorigin="3457,271" coordsize="839,0" path="m3457,271r839,e" filled="f" strokeweight=".48pt">
              <v:path arrowok="t"/>
            </v:shape>
            <v:shape id="_x0000_s1032" style="position:absolute;left:4298;top:271;width:4441;height:0" coordorigin="4298,271" coordsize="4441,0" path="m4298,271r4442,e" filled="f" strokeweight=".48pt">
              <v:path arrowok="t"/>
            </v:shape>
            <w10:wrap anchorx="page"/>
          </v:group>
        </w:pict>
      </w:r>
      <w:r>
        <w:rPr>
          <w:position w:val="-1"/>
          <w:sz w:val="24"/>
          <w:szCs w:val="24"/>
        </w:rPr>
        <w:t>Mi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k w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s und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 xml:space="preserve">                                                                                        </w:t>
      </w:r>
      <w:r>
        <w:rPr>
          <w:spacing w:val="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.</w:t>
      </w:r>
    </w:p>
    <w:p w:rsidR="00AA32B7" w:rsidRDefault="00DC7BAE">
      <w:pPr>
        <w:spacing w:before="5" w:line="260" w:lineRule="exact"/>
        <w:ind w:left="113"/>
        <w:rPr>
          <w:sz w:val="24"/>
          <w:szCs w:val="24"/>
        </w:rPr>
      </w:pPr>
      <w:r>
        <w:rPr>
          <w:position w:val="-1"/>
          <w:sz w:val="24"/>
          <w:szCs w:val="24"/>
        </w:rPr>
        <w:t>5. The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on</w:t>
      </w:r>
      <w:r>
        <w:rPr>
          <w:spacing w:val="3"/>
          <w:position w:val="-1"/>
          <w:sz w:val="24"/>
          <w:szCs w:val="24"/>
        </w:rPr>
        <w:t>l</w:t>
      </w:r>
      <w:r>
        <w:rPr>
          <w:position w:val="-1"/>
          <w:sz w:val="24"/>
          <w:szCs w:val="24"/>
        </w:rPr>
        <w:t>y</w:t>
      </w:r>
      <w:r>
        <w:rPr>
          <w:spacing w:val="-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th</w:t>
      </w:r>
      <w:r>
        <w:rPr>
          <w:spacing w:val="1"/>
          <w:position w:val="-1"/>
          <w:sz w:val="24"/>
          <w:szCs w:val="24"/>
        </w:rPr>
        <w:t>i</w:t>
      </w:r>
      <w:r>
        <w:rPr>
          <w:spacing w:val="2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g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that k</w:t>
      </w:r>
      <w:r>
        <w:rPr>
          <w:spacing w:val="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pt us out of p</w:t>
      </w:r>
      <w:r>
        <w:rPr>
          <w:spacing w:val="-1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>ison w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s the </w:t>
      </w:r>
      <w:r>
        <w:rPr>
          <w:spacing w:val="-1"/>
          <w:position w:val="-1"/>
          <w:sz w:val="24"/>
          <w:szCs w:val="24"/>
        </w:rPr>
        <w:t>w</w:t>
      </w:r>
      <w:r>
        <w:rPr>
          <w:spacing w:val="4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y</w:t>
      </w:r>
      <w:r>
        <w:rPr>
          <w:spacing w:val="-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he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spo</w:t>
      </w:r>
      <w:r>
        <w:rPr>
          <w:spacing w:val="2"/>
          <w:position w:val="-1"/>
          <w:sz w:val="24"/>
          <w:szCs w:val="24"/>
        </w:rPr>
        <w:t>k</w:t>
      </w:r>
      <w:r>
        <w:rPr>
          <w:position w:val="-1"/>
          <w:sz w:val="24"/>
          <w:szCs w:val="24"/>
        </w:rPr>
        <w:t>e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the lo</w:t>
      </w:r>
      <w:r>
        <w:rPr>
          <w:spacing w:val="-1"/>
          <w:position w:val="-1"/>
          <w:sz w:val="24"/>
          <w:szCs w:val="24"/>
        </w:rPr>
        <w:t>ca</w:t>
      </w:r>
      <w:r>
        <w:rPr>
          <w:position w:val="-1"/>
          <w:sz w:val="24"/>
          <w:szCs w:val="24"/>
        </w:rPr>
        <w:t>l</w:t>
      </w:r>
      <w:r>
        <w:rPr>
          <w:spacing w:val="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dial</w:t>
      </w:r>
      <w:r>
        <w:rPr>
          <w:spacing w:val="-1"/>
          <w:position w:val="-1"/>
          <w:sz w:val="24"/>
          <w:szCs w:val="24"/>
        </w:rPr>
        <w:t>ec</w:t>
      </w:r>
      <w:r>
        <w:rPr>
          <w:position w:val="-1"/>
          <w:sz w:val="24"/>
          <w:szCs w:val="24"/>
        </w:rPr>
        <w:t>t.</w:t>
      </w:r>
    </w:p>
    <w:p w:rsidR="00AA32B7" w:rsidRDefault="00DC7BAE">
      <w:pPr>
        <w:spacing w:before="5"/>
        <w:ind w:left="833"/>
        <w:rPr>
          <w:sz w:val="24"/>
          <w:szCs w:val="24"/>
        </w:rPr>
      </w:pPr>
      <w:r>
        <w:pict>
          <v:group id="_x0000_s1028" style="position:absolute;left:0;text-align:left;margin-left:196.95pt;margin-top:13.55pt;width:234.6pt;height:.5pt;z-index:-251650048;mso-position-horizontal-relative:page" coordorigin="3939,271" coordsize="4692,10">
            <v:shape id="_x0000_s1030" style="position:absolute;left:3944;top:276;width:360;height:0" coordorigin="3944,276" coordsize="360,0" path="m3944,276r360,e" filled="f" strokeweight=".48pt">
              <v:path arrowok="t"/>
            </v:shape>
            <v:shape id="_x0000_s1029" style="position:absolute;left:4306;top:276;width:4320;height:0" coordorigin="4306,276" coordsize="4320,0" path="m4306,276r4320,e" filled="f" strokeweight=".48pt">
              <v:path arrowok="t"/>
            </v:shape>
            <w10:wrap anchorx="page"/>
          </v:group>
        </w:pic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ut for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his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ommand</w:t>
      </w:r>
      <w:r>
        <w:rPr>
          <w:sz w:val="24"/>
          <w:szCs w:val="24"/>
        </w:rPr>
        <w:t xml:space="preserve">                                                                            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.</w:t>
      </w:r>
    </w:p>
    <w:p w:rsidR="00AA32B7" w:rsidRDefault="00DC7BAE">
      <w:pPr>
        <w:spacing w:before="5" w:line="260" w:lineRule="exact"/>
        <w:ind w:left="113"/>
        <w:rPr>
          <w:sz w:val="24"/>
          <w:szCs w:val="24"/>
        </w:rPr>
      </w:pPr>
      <w:r>
        <w:rPr>
          <w:b/>
          <w:position w:val="-1"/>
          <w:sz w:val="24"/>
          <w:szCs w:val="24"/>
        </w:rPr>
        <w:t>II. Wri</w:t>
      </w:r>
      <w:r>
        <w:rPr>
          <w:b/>
          <w:spacing w:val="-1"/>
          <w:position w:val="-1"/>
          <w:sz w:val="24"/>
          <w:szCs w:val="24"/>
        </w:rPr>
        <w:t>t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an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e</w:t>
      </w:r>
      <w:r>
        <w:rPr>
          <w:b/>
          <w:position w:val="-1"/>
          <w:sz w:val="24"/>
          <w:szCs w:val="24"/>
        </w:rPr>
        <w:t>ssay (a</w:t>
      </w:r>
      <w:r>
        <w:rPr>
          <w:b/>
          <w:spacing w:val="1"/>
          <w:position w:val="-1"/>
          <w:sz w:val="24"/>
          <w:szCs w:val="24"/>
        </w:rPr>
        <w:t>b</w:t>
      </w:r>
      <w:r>
        <w:rPr>
          <w:b/>
          <w:spacing w:val="2"/>
          <w:position w:val="-1"/>
          <w:sz w:val="24"/>
          <w:szCs w:val="24"/>
        </w:rPr>
        <w:t>o</w:t>
      </w:r>
      <w:r>
        <w:rPr>
          <w:b/>
          <w:spacing w:val="1"/>
          <w:position w:val="-1"/>
          <w:sz w:val="24"/>
          <w:szCs w:val="24"/>
        </w:rPr>
        <w:t>u</w:t>
      </w:r>
      <w:r>
        <w:rPr>
          <w:b/>
          <w:position w:val="-1"/>
          <w:sz w:val="24"/>
          <w:szCs w:val="24"/>
        </w:rPr>
        <w:t>t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 xml:space="preserve">250 </w:t>
      </w:r>
      <w:r>
        <w:rPr>
          <w:b/>
          <w:spacing w:val="2"/>
          <w:position w:val="-1"/>
          <w:sz w:val="24"/>
          <w:szCs w:val="24"/>
        </w:rPr>
        <w:t>w</w:t>
      </w:r>
      <w:r>
        <w:rPr>
          <w:b/>
          <w:position w:val="-1"/>
          <w:sz w:val="24"/>
          <w:szCs w:val="24"/>
        </w:rPr>
        <w:t>o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spacing w:val="1"/>
          <w:position w:val="-1"/>
          <w:sz w:val="24"/>
          <w:szCs w:val="24"/>
        </w:rPr>
        <w:t>d</w:t>
      </w:r>
      <w:r>
        <w:rPr>
          <w:b/>
          <w:position w:val="-1"/>
          <w:sz w:val="24"/>
          <w:szCs w:val="24"/>
        </w:rPr>
        <w:t>s) abo</w:t>
      </w:r>
      <w:r>
        <w:rPr>
          <w:b/>
          <w:spacing w:val="1"/>
          <w:position w:val="-1"/>
          <w:sz w:val="24"/>
          <w:szCs w:val="24"/>
        </w:rPr>
        <w:t>u</w:t>
      </w:r>
      <w:r>
        <w:rPr>
          <w:b/>
          <w:position w:val="-1"/>
          <w:sz w:val="24"/>
          <w:szCs w:val="24"/>
        </w:rPr>
        <w:t xml:space="preserve">t </w:t>
      </w:r>
      <w:r>
        <w:rPr>
          <w:b/>
          <w:spacing w:val="-1"/>
          <w:position w:val="-1"/>
          <w:sz w:val="24"/>
          <w:szCs w:val="24"/>
        </w:rPr>
        <w:t>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-3"/>
          <w:position w:val="-1"/>
          <w:sz w:val="24"/>
          <w:szCs w:val="24"/>
        </w:rPr>
        <w:t xml:space="preserve"> </w:t>
      </w:r>
      <w:r>
        <w:rPr>
          <w:b/>
          <w:spacing w:val="1"/>
          <w:position w:val="-1"/>
          <w:sz w:val="24"/>
          <w:szCs w:val="24"/>
        </w:rPr>
        <w:t>f</w:t>
      </w:r>
      <w:r>
        <w:rPr>
          <w:b/>
          <w:position w:val="-1"/>
          <w:sz w:val="24"/>
          <w:szCs w:val="24"/>
        </w:rPr>
        <w:t>ol</w:t>
      </w:r>
      <w:r>
        <w:rPr>
          <w:b/>
          <w:spacing w:val="1"/>
          <w:position w:val="-1"/>
          <w:sz w:val="24"/>
          <w:szCs w:val="24"/>
        </w:rPr>
        <w:t>l</w:t>
      </w:r>
      <w:r>
        <w:rPr>
          <w:b/>
          <w:spacing w:val="-2"/>
          <w:position w:val="-1"/>
          <w:sz w:val="24"/>
          <w:szCs w:val="24"/>
        </w:rPr>
        <w:t>o</w:t>
      </w:r>
      <w:r>
        <w:rPr>
          <w:b/>
          <w:spacing w:val="2"/>
          <w:position w:val="-1"/>
          <w:sz w:val="24"/>
          <w:szCs w:val="24"/>
        </w:rPr>
        <w:t>w</w:t>
      </w:r>
      <w:r>
        <w:rPr>
          <w:b/>
          <w:position w:val="-1"/>
          <w:sz w:val="24"/>
          <w:szCs w:val="24"/>
        </w:rPr>
        <w:t>i</w:t>
      </w:r>
      <w:r>
        <w:rPr>
          <w:b/>
          <w:spacing w:val="1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>g t</w:t>
      </w:r>
      <w:r>
        <w:rPr>
          <w:b/>
          <w:spacing w:val="-3"/>
          <w:position w:val="-1"/>
          <w:sz w:val="24"/>
          <w:szCs w:val="24"/>
        </w:rPr>
        <w:t>o</w:t>
      </w:r>
      <w:r>
        <w:rPr>
          <w:b/>
          <w:spacing w:val="1"/>
          <w:position w:val="-1"/>
          <w:sz w:val="24"/>
          <w:szCs w:val="24"/>
        </w:rPr>
        <w:t>p</w:t>
      </w:r>
      <w:r>
        <w:rPr>
          <w:b/>
          <w:position w:val="-1"/>
          <w:sz w:val="24"/>
          <w:szCs w:val="24"/>
        </w:rPr>
        <w:t>ic:</w:t>
      </w:r>
    </w:p>
    <w:p w:rsidR="00AA32B7" w:rsidRDefault="00DC7BAE">
      <w:pPr>
        <w:spacing w:before="5"/>
        <w:ind w:left="793" w:right="77"/>
        <w:jc w:val="center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o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 xml:space="preserve">e </w:t>
      </w:r>
      <w:r>
        <w:rPr>
          <w:b/>
          <w:spacing w:val="44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 xml:space="preserve">le </w:t>
      </w:r>
      <w:r>
        <w:rPr>
          <w:b/>
          <w:spacing w:val="45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say </w:t>
      </w:r>
      <w:r>
        <w:rPr>
          <w:b/>
          <w:spacing w:val="46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that </w:t>
      </w:r>
      <w:r>
        <w:rPr>
          <w:b/>
          <w:spacing w:val="45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r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ff</w:t>
      </w:r>
      <w:r>
        <w:rPr>
          <w:b/>
          <w:sz w:val="24"/>
          <w:szCs w:val="24"/>
        </w:rPr>
        <w:t xml:space="preserve">ic </w:t>
      </w:r>
      <w:r>
        <w:rPr>
          <w:b/>
          <w:spacing w:val="45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cc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ts </w:t>
      </w:r>
      <w:r>
        <w:rPr>
          <w:b/>
          <w:spacing w:val="45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-3"/>
          <w:sz w:val="24"/>
          <w:szCs w:val="24"/>
        </w:rPr>
        <w:t>r</w:t>
      </w:r>
      <w:r>
        <w:rPr>
          <w:b/>
          <w:sz w:val="24"/>
          <w:szCs w:val="24"/>
        </w:rPr>
        <w:t xml:space="preserve">e </w:t>
      </w:r>
      <w:r>
        <w:rPr>
          <w:b/>
          <w:spacing w:val="44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d </w:t>
      </w:r>
      <w:r>
        <w:rPr>
          <w:b/>
          <w:spacing w:val="46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y </w:t>
      </w:r>
      <w:r>
        <w:rPr>
          <w:b/>
          <w:spacing w:val="45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the </w:t>
      </w:r>
      <w:r>
        <w:rPr>
          <w:b/>
          <w:spacing w:val="45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cre</w:t>
      </w:r>
      <w:r>
        <w:rPr>
          <w:b/>
          <w:sz w:val="24"/>
          <w:szCs w:val="24"/>
        </w:rPr>
        <w:t>asi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g </w:t>
      </w:r>
      <w:r>
        <w:rPr>
          <w:b/>
          <w:spacing w:val="45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nu</w:t>
      </w:r>
      <w:r>
        <w:rPr>
          <w:b/>
          <w:spacing w:val="-3"/>
          <w:sz w:val="24"/>
          <w:szCs w:val="24"/>
        </w:rPr>
        <w:t>m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r </w:t>
      </w:r>
      <w:r>
        <w:rPr>
          <w:b/>
          <w:spacing w:val="44"/>
          <w:sz w:val="24"/>
          <w:szCs w:val="24"/>
        </w:rPr>
        <w:t xml:space="preserve"> </w:t>
      </w:r>
      <w:r>
        <w:rPr>
          <w:b/>
          <w:sz w:val="24"/>
          <w:szCs w:val="24"/>
        </w:rPr>
        <w:t>of</w:t>
      </w:r>
    </w:p>
    <w:p w:rsidR="00AA32B7" w:rsidRDefault="00DC7BAE">
      <w:pPr>
        <w:ind w:left="113"/>
        <w:rPr>
          <w:sz w:val="24"/>
          <w:szCs w:val="24"/>
        </w:rPr>
      </w:pPr>
      <w:r>
        <w:rPr>
          <w:b/>
          <w:spacing w:val="-3"/>
          <w:sz w:val="24"/>
          <w:szCs w:val="24"/>
        </w:rPr>
        <w:t>m</w:t>
      </w:r>
      <w:r>
        <w:rPr>
          <w:b/>
          <w:spacing w:val="2"/>
          <w:sz w:val="24"/>
          <w:szCs w:val="24"/>
        </w:rPr>
        <w:t>o</w:t>
      </w:r>
      <w:r>
        <w:rPr>
          <w:b/>
          <w:sz w:val="24"/>
          <w:szCs w:val="24"/>
        </w:rPr>
        <w:t>to</w:t>
      </w:r>
      <w:r>
        <w:rPr>
          <w:b/>
          <w:spacing w:val="-2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k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s. Ot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er</w:t>
      </w:r>
      <w:r>
        <w:rPr>
          <w:b/>
          <w:sz w:val="24"/>
          <w:szCs w:val="24"/>
        </w:rPr>
        <w:t xml:space="preserve">s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lame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or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’s 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lt. W</w:t>
      </w:r>
      <w:r>
        <w:rPr>
          <w:b/>
          <w:spacing w:val="-2"/>
          <w:sz w:val="24"/>
          <w:szCs w:val="24"/>
        </w:rPr>
        <w:t>h</w:t>
      </w:r>
      <w:r>
        <w:rPr>
          <w:b/>
          <w:sz w:val="24"/>
          <w:szCs w:val="24"/>
        </w:rPr>
        <w:t xml:space="preserve">ich 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oi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t </w:t>
      </w:r>
      <w:r>
        <w:rPr>
          <w:b/>
          <w:spacing w:val="-3"/>
          <w:sz w:val="24"/>
          <w:szCs w:val="24"/>
        </w:rPr>
        <w:t>o</w:t>
      </w:r>
      <w:r>
        <w:rPr>
          <w:b/>
          <w:sz w:val="24"/>
          <w:szCs w:val="24"/>
        </w:rPr>
        <w:t>f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vie</w:t>
      </w:r>
      <w:r>
        <w:rPr>
          <w:b/>
          <w:spacing w:val="6"/>
          <w:sz w:val="24"/>
          <w:szCs w:val="24"/>
        </w:rPr>
        <w:t>w</w:t>
      </w:r>
      <w:r>
        <w:rPr>
          <w:b/>
          <w:sz w:val="24"/>
          <w:szCs w:val="24"/>
        </w:rPr>
        <w:t>s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o y</w:t>
      </w:r>
      <w:r>
        <w:rPr>
          <w:b/>
          <w:spacing w:val="-2"/>
          <w:sz w:val="24"/>
          <w:szCs w:val="24"/>
        </w:rPr>
        <w:t>o</w:t>
      </w:r>
      <w:r>
        <w:rPr>
          <w:b/>
          <w:sz w:val="24"/>
          <w:szCs w:val="24"/>
        </w:rPr>
        <w:t>u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ag</w:t>
      </w:r>
      <w:r>
        <w:rPr>
          <w:b/>
          <w:spacing w:val="-1"/>
          <w:sz w:val="24"/>
          <w:szCs w:val="24"/>
        </w:rPr>
        <w:t>ree</w:t>
      </w:r>
      <w:r>
        <w:rPr>
          <w:b/>
          <w:sz w:val="24"/>
          <w:szCs w:val="24"/>
        </w:rPr>
        <w:t>?</w:t>
      </w:r>
    </w:p>
    <w:p w:rsidR="00AA32B7" w:rsidRDefault="00DC7BAE">
      <w:pPr>
        <w:spacing w:before="55" w:line="260" w:lineRule="exact"/>
        <w:ind w:left="3527" w:right="2809"/>
        <w:jc w:val="center"/>
        <w:rPr>
          <w:sz w:val="24"/>
          <w:szCs w:val="24"/>
        </w:rPr>
        <w:sectPr w:rsidR="00AA32B7">
          <w:pgSz w:w="11920" w:h="16860"/>
          <w:pgMar w:top="760" w:right="740" w:bottom="280" w:left="1020" w:header="482" w:footer="358" w:gutter="0"/>
          <w:cols w:space="720"/>
        </w:sectPr>
      </w:pPr>
      <w:r>
        <w:rPr>
          <w:position w:val="-1"/>
          <w:sz w:val="24"/>
          <w:szCs w:val="24"/>
        </w:rPr>
        <w:t>-</w:t>
      </w:r>
      <w:r>
        <w:rPr>
          <w:spacing w:val="-1"/>
          <w:position w:val="-1"/>
          <w:sz w:val="24"/>
          <w:szCs w:val="24"/>
        </w:rPr>
        <w:t>-</w:t>
      </w:r>
      <w:r>
        <w:rPr>
          <w:position w:val="-1"/>
          <w:sz w:val="24"/>
          <w:szCs w:val="24"/>
        </w:rPr>
        <w:t>-</w:t>
      </w:r>
      <w:r>
        <w:rPr>
          <w:spacing w:val="1"/>
          <w:position w:val="-1"/>
          <w:sz w:val="24"/>
          <w:szCs w:val="24"/>
        </w:rPr>
        <w:t>-</w:t>
      </w:r>
      <w:r>
        <w:rPr>
          <w:position w:val="-1"/>
          <w:sz w:val="24"/>
          <w:szCs w:val="24"/>
        </w:rPr>
        <w:t>-</w:t>
      </w:r>
      <w:r>
        <w:rPr>
          <w:spacing w:val="-1"/>
          <w:position w:val="-1"/>
          <w:sz w:val="24"/>
          <w:szCs w:val="24"/>
        </w:rPr>
        <w:t>-</w:t>
      </w:r>
      <w:r>
        <w:rPr>
          <w:position w:val="-1"/>
          <w:sz w:val="24"/>
          <w:szCs w:val="24"/>
        </w:rPr>
        <w:t>-</w:t>
      </w:r>
      <w:r>
        <w:rPr>
          <w:spacing w:val="1"/>
          <w:position w:val="-1"/>
          <w:sz w:val="24"/>
          <w:szCs w:val="24"/>
        </w:rPr>
        <w:t>-</w:t>
      </w:r>
      <w:r>
        <w:rPr>
          <w:position w:val="-1"/>
          <w:sz w:val="24"/>
          <w:szCs w:val="24"/>
        </w:rPr>
        <w:t>-</w:t>
      </w:r>
      <w:r>
        <w:rPr>
          <w:spacing w:val="-1"/>
          <w:position w:val="-1"/>
          <w:sz w:val="24"/>
          <w:szCs w:val="24"/>
        </w:rPr>
        <w:t>-</w:t>
      </w:r>
      <w:r>
        <w:rPr>
          <w:spacing w:val="1"/>
          <w:position w:val="-1"/>
          <w:sz w:val="24"/>
          <w:szCs w:val="24"/>
        </w:rPr>
        <w:t>-</w:t>
      </w:r>
      <w:r>
        <w:rPr>
          <w:position w:val="-1"/>
          <w:sz w:val="24"/>
          <w:szCs w:val="24"/>
        </w:rPr>
        <w:t>-</w:t>
      </w:r>
      <w:r>
        <w:rPr>
          <w:spacing w:val="-1"/>
          <w:position w:val="-1"/>
          <w:sz w:val="24"/>
          <w:szCs w:val="24"/>
        </w:rPr>
        <w:t>-</w:t>
      </w:r>
      <w:r>
        <w:rPr>
          <w:spacing w:val="1"/>
          <w:position w:val="-1"/>
          <w:sz w:val="24"/>
          <w:szCs w:val="24"/>
        </w:rPr>
        <w:t>-</w:t>
      </w:r>
      <w:r>
        <w:rPr>
          <w:position w:val="-1"/>
          <w:sz w:val="24"/>
          <w:szCs w:val="24"/>
        </w:rPr>
        <w:t>-</w:t>
      </w:r>
      <w:r>
        <w:rPr>
          <w:spacing w:val="-1"/>
          <w:position w:val="-1"/>
          <w:sz w:val="24"/>
          <w:szCs w:val="24"/>
        </w:rPr>
        <w:t>-</w:t>
      </w:r>
      <w:r>
        <w:rPr>
          <w:position w:val="-1"/>
          <w:sz w:val="24"/>
          <w:szCs w:val="24"/>
        </w:rPr>
        <w:t>-T</w:t>
      </w:r>
      <w:r>
        <w:rPr>
          <w:spacing w:val="1"/>
          <w:position w:val="-1"/>
          <w:sz w:val="24"/>
          <w:szCs w:val="24"/>
        </w:rPr>
        <w:t>H</w:t>
      </w:r>
      <w:r>
        <w:rPr>
          <w:position w:val="-1"/>
          <w:sz w:val="24"/>
          <w:szCs w:val="24"/>
        </w:rPr>
        <w:t>E E</w:t>
      </w:r>
      <w:r>
        <w:rPr>
          <w:spacing w:val="-1"/>
          <w:position w:val="-1"/>
          <w:sz w:val="24"/>
          <w:szCs w:val="24"/>
        </w:rPr>
        <w:t>N</w:t>
      </w:r>
      <w:r>
        <w:rPr>
          <w:spacing w:val="3"/>
          <w:position w:val="-1"/>
          <w:sz w:val="24"/>
          <w:szCs w:val="24"/>
        </w:rPr>
        <w:t>D</w:t>
      </w:r>
      <w:r>
        <w:rPr>
          <w:position w:val="-1"/>
          <w:sz w:val="24"/>
          <w:szCs w:val="24"/>
        </w:rPr>
        <w:t>-</w:t>
      </w:r>
      <w:r>
        <w:rPr>
          <w:spacing w:val="-1"/>
          <w:position w:val="-1"/>
          <w:sz w:val="24"/>
          <w:szCs w:val="24"/>
        </w:rPr>
        <w:t>-</w:t>
      </w:r>
      <w:r>
        <w:rPr>
          <w:position w:val="-1"/>
          <w:sz w:val="24"/>
          <w:szCs w:val="24"/>
        </w:rPr>
        <w:t>-</w:t>
      </w:r>
      <w:r>
        <w:rPr>
          <w:spacing w:val="1"/>
          <w:position w:val="-1"/>
          <w:sz w:val="24"/>
          <w:szCs w:val="24"/>
        </w:rPr>
        <w:t>-</w:t>
      </w:r>
      <w:r>
        <w:rPr>
          <w:position w:val="-1"/>
          <w:sz w:val="24"/>
          <w:szCs w:val="24"/>
        </w:rPr>
        <w:t>-</w:t>
      </w:r>
      <w:r>
        <w:rPr>
          <w:spacing w:val="-1"/>
          <w:position w:val="-1"/>
          <w:sz w:val="24"/>
          <w:szCs w:val="24"/>
        </w:rPr>
        <w:t>-</w:t>
      </w:r>
      <w:r>
        <w:rPr>
          <w:position w:val="-1"/>
          <w:sz w:val="24"/>
          <w:szCs w:val="24"/>
        </w:rPr>
        <w:t>-</w:t>
      </w:r>
      <w:r>
        <w:rPr>
          <w:spacing w:val="1"/>
          <w:position w:val="-1"/>
          <w:sz w:val="24"/>
          <w:szCs w:val="24"/>
        </w:rPr>
        <w:t>-</w:t>
      </w:r>
      <w:r>
        <w:rPr>
          <w:position w:val="-1"/>
          <w:sz w:val="24"/>
          <w:szCs w:val="24"/>
        </w:rPr>
        <w:t>-</w:t>
      </w:r>
      <w:r>
        <w:rPr>
          <w:spacing w:val="-1"/>
          <w:position w:val="-1"/>
          <w:sz w:val="24"/>
          <w:szCs w:val="24"/>
        </w:rPr>
        <w:t>-</w:t>
      </w:r>
      <w:r>
        <w:rPr>
          <w:spacing w:val="1"/>
          <w:position w:val="-1"/>
          <w:sz w:val="24"/>
          <w:szCs w:val="24"/>
        </w:rPr>
        <w:t>-</w:t>
      </w:r>
      <w:r>
        <w:rPr>
          <w:position w:val="-1"/>
          <w:sz w:val="24"/>
          <w:szCs w:val="24"/>
        </w:rPr>
        <w:t>-</w:t>
      </w:r>
      <w:r>
        <w:rPr>
          <w:spacing w:val="-1"/>
          <w:position w:val="-1"/>
          <w:sz w:val="24"/>
          <w:szCs w:val="24"/>
        </w:rPr>
        <w:t>-</w:t>
      </w:r>
      <w:r>
        <w:rPr>
          <w:spacing w:val="1"/>
          <w:position w:val="-1"/>
          <w:sz w:val="24"/>
          <w:szCs w:val="24"/>
        </w:rPr>
        <w:t>-</w:t>
      </w:r>
      <w:r>
        <w:rPr>
          <w:position w:val="-1"/>
          <w:sz w:val="24"/>
          <w:szCs w:val="24"/>
        </w:rPr>
        <w:t>-</w:t>
      </w:r>
      <w:r>
        <w:rPr>
          <w:spacing w:val="-1"/>
          <w:position w:val="-1"/>
          <w:sz w:val="24"/>
          <w:szCs w:val="24"/>
        </w:rPr>
        <w:t>-</w:t>
      </w:r>
      <w:r>
        <w:rPr>
          <w:position w:val="-1"/>
          <w:sz w:val="24"/>
          <w:szCs w:val="24"/>
        </w:rPr>
        <w:t>-</w:t>
      </w:r>
    </w:p>
    <w:p w:rsidR="00AA32B7" w:rsidRDefault="00DC7BAE">
      <w:pPr>
        <w:spacing w:before="9"/>
        <w:ind w:left="320" w:right="-38"/>
        <w:jc w:val="center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 xml:space="preserve">Ở </w:t>
      </w:r>
      <w:r>
        <w:rPr>
          <w:b/>
          <w:spacing w:val="-1"/>
          <w:sz w:val="24"/>
          <w:szCs w:val="24"/>
        </w:rPr>
        <w:t>G</w:t>
      </w:r>
      <w:r>
        <w:rPr>
          <w:b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&amp;</w:t>
      </w:r>
      <w:r>
        <w:rPr>
          <w:b/>
          <w:sz w:val="24"/>
          <w:szCs w:val="24"/>
        </w:rPr>
        <w:t>ĐT VĨNH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P</w:t>
      </w:r>
      <w:r>
        <w:rPr>
          <w:b/>
          <w:spacing w:val="3"/>
          <w:sz w:val="24"/>
          <w:szCs w:val="24"/>
        </w:rPr>
        <w:t>H</w:t>
      </w:r>
      <w:r>
        <w:rPr>
          <w:b/>
          <w:sz w:val="24"/>
          <w:szCs w:val="24"/>
        </w:rPr>
        <w:t>ÚC</w:t>
      </w:r>
    </w:p>
    <w:p w:rsidR="00AA32B7" w:rsidRDefault="00DC7BAE">
      <w:pPr>
        <w:ind w:left="992" w:right="635"/>
        <w:jc w:val="center"/>
        <w:rPr>
          <w:sz w:val="24"/>
          <w:szCs w:val="24"/>
        </w:rPr>
      </w:pPr>
      <w:r>
        <w:rPr>
          <w:b/>
          <w:sz w:val="24"/>
          <w:szCs w:val="24"/>
        </w:rPr>
        <w:t>-</w:t>
      </w:r>
      <w:r>
        <w:rPr>
          <w:b/>
          <w:spacing w:val="-1"/>
          <w:sz w:val="24"/>
          <w:szCs w:val="24"/>
        </w:rPr>
        <w:t>-</w:t>
      </w:r>
      <w:r>
        <w:rPr>
          <w:b/>
          <w:sz w:val="24"/>
          <w:szCs w:val="24"/>
        </w:rPr>
        <w:t>-</w:t>
      </w:r>
      <w:r>
        <w:rPr>
          <w:b/>
          <w:spacing w:val="1"/>
          <w:sz w:val="24"/>
          <w:szCs w:val="24"/>
        </w:rPr>
        <w:t>-</w:t>
      </w:r>
      <w:r>
        <w:rPr>
          <w:b/>
          <w:sz w:val="24"/>
          <w:szCs w:val="24"/>
        </w:rPr>
        <w:t>-</w:t>
      </w:r>
      <w:r>
        <w:rPr>
          <w:b/>
          <w:spacing w:val="-1"/>
          <w:sz w:val="24"/>
          <w:szCs w:val="24"/>
        </w:rPr>
        <w:t>-</w:t>
      </w:r>
      <w:r>
        <w:rPr>
          <w:b/>
          <w:sz w:val="24"/>
          <w:szCs w:val="24"/>
        </w:rPr>
        <w:t>-</w:t>
      </w:r>
      <w:r>
        <w:rPr>
          <w:b/>
          <w:spacing w:val="1"/>
          <w:sz w:val="24"/>
          <w:szCs w:val="24"/>
        </w:rPr>
        <w:t>-</w:t>
      </w:r>
      <w:r>
        <w:rPr>
          <w:b/>
          <w:sz w:val="24"/>
          <w:szCs w:val="24"/>
        </w:rPr>
        <w:t>-</w:t>
      </w:r>
      <w:r>
        <w:rPr>
          <w:b/>
          <w:spacing w:val="-1"/>
          <w:sz w:val="24"/>
          <w:szCs w:val="24"/>
        </w:rPr>
        <w:t>-</w:t>
      </w:r>
      <w:r>
        <w:rPr>
          <w:b/>
          <w:spacing w:val="1"/>
          <w:sz w:val="24"/>
          <w:szCs w:val="24"/>
        </w:rPr>
        <w:t>-</w:t>
      </w:r>
      <w:r>
        <w:rPr>
          <w:b/>
          <w:sz w:val="24"/>
          <w:szCs w:val="24"/>
        </w:rPr>
        <w:t>-</w:t>
      </w:r>
      <w:r>
        <w:rPr>
          <w:b/>
          <w:spacing w:val="-1"/>
          <w:sz w:val="24"/>
          <w:szCs w:val="24"/>
        </w:rPr>
        <w:t>-</w:t>
      </w:r>
      <w:r>
        <w:rPr>
          <w:b/>
          <w:spacing w:val="1"/>
          <w:sz w:val="24"/>
          <w:szCs w:val="24"/>
        </w:rPr>
        <w:t>-</w:t>
      </w:r>
      <w:r>
        <w:rPr>
          <w:b/>
          <w:sz w:val="24"/>
          <w:szCs w:val="24"/>
        </w:rPr>
        <w:t>-</w:t>
      </w:r>
      <w:r>
        <w:rPr>
          <w:b/>
          <w:spacing w:val="-1"/>
          <w:sz w:val="24"/>
          <w:szCs w:val="24"/>
        </w:rPr>
        <w:t>-</w:t>
      </w:r>
      <w:r>
        <w:rPr>
          <w:b/>
          <w:sz w:val="24"/>
          <w:szCs w:val="24"/>
        </w:rPr>
        <w:t>-</w:t>
      </w:r>
    </w:p>
    <w:p w:rsidR="00AA32B7" w:rsidRDefault="00DC7BAE">
      <w:pPr>
        <w:spacing w:line="260" w:lineRule="exact"/>
        <w:ind w:left="586" w:right="170"/>
        <w:jc w:val="center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(</w:t>
      </w:r>
      <w:r>
        <w:rPr>
          <w:i/>
          <w:sz w:val="24"/>
          <w:szCs w:val="24"/>
        </w:rPr>
        <w:t>Đáp án gồm 02 tran</w:t>
      </w:r>
      <w:r>
        <w:rPr>
          <w:i/>
          <w:spacing w:val="1"/>
          <w:sz w:val="24"/>
          <w:szCs w:val="24"/>
        </w:rPr>
        <w:t>g</w:t>
      </w:r>
      <w:r>
        <w:rPr>
          <w:b/>
          <w:sz w:val="24"/>
          <w:szCs w:val="24"/>
        </w:rPr>
        <w:t>)</w:t>
      </w:r>
    </w:p>
    <w:p w:rsidR="00AA32B7" w:rsidRDefault="00DC7BAE">
      <w:pPr>
        <w:spacing w:before="9"/>
        <w:ind w:left="-38" w:right="240"/>
        <w:jc w:val="center"/>
        <w:rPr>
          <w:sz w:val="24"/>
          <w:szCs w:val="24"/>
        </w:rPr>
      </w:pPr>
      <w:r>
        <w:br w:type="column"/>
      </w:r>
      <w:r>
        <w:rPr>
          <w:b/>
          <w:spacing w:val="-2"/>
          <w:sz w:val="24"/>
          <w:szCs w:val="24"/>
        </w:rPr>
        <w:t>K</w:t>
      </w:r>
      <w:r>
        <w:rPr>
          <w:b/>
          <w:sz w:val="24"/>
          <w:szCs w:val="24"/>
        </w:rPr>
        <w:t>Ỳ THI CHỌN H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G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LỚP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11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TH</w:t>
      </w:r>
      <w:r>
        <w:rPr>
          <w:b/>
          <w:spacing w:val="-2"/>
          <w:sz w:val="24"/>
          <w:szCs w:val="24"/>
        </w:rPr>
        <w:t>P</w:t>
      </w:r>
      <w:r>
        <w:rPr>
          <w:b/>
          <w:sz w:val="24"/>
          <w:szCs w:val="24"/>
        </w:rPr>
        <w:t xml:space="preserve">T </w:t>
      </w:r>
      <w:r>
        <w:rPr>
          <w:b/>
          <w:spacing w:val="2"/>
          <w:sz w:val="24"/>
          <w:szCs w:val="24"/>
        </w:rPr>
        <w:t>N</w:t>
      </w:r>
      <w:r>
        <w:rPr>
          <w:b/>
          <w:sz w:val="24"/>
          <w:szCs w:val="24"/>
        </w:rPr>
        <w:t>ĂM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H</w:t>
      </w:r>
      <w:r>
        <w:rPr>
          <w:b/>
          <w:spacing w:val="3"/>
          <w:sz w:val="24"/>
          <w:szCs w:val="24"/>
        </w:rPr>
        <w:t>Ọ</w:t>
      </w:r>
      <w:r>
        <w:rPr>
          <w:b/>
          <w:sz w:val="24"/>
          <w:szCs w:val="24"/>
        </w:rPr>
        <w:t>C 201</w:t>
      </w:r>
      <w:r>
        <w:rPr>
          <w:b/>
          <w:spacing w:val="1"/>
          <w:sz w:val="24"/>
          <w:szCs w:val="24"/>
        </w:rPr>
        <w:t>3</w:t>
      </w:r>
      <w:r>
        <w:rPr>
          <w:b/>
          <w:spacing w:val="-1"/>
          <w:sz w:val="24"/>
          <w:szCs w:val="24"/>
        </w:rPr>
        <w:t>-</w:t>
      </w:r>
      <w:r>
        <w:rPr>
          <w:b/>
          <w:sz w:val="24"/>
          <w:szCs w:val="24"/>
        </w:rPr>
        <w:t>2014</w:t>
      </w:r>
    </w:p>
    <w:p w:rsidR="00AA32B7" w:rsidRDefault="00DC7BAE">
      <w:pPr>
        <w:ind w:left="800" w:right="1077"/>
        <w:jc w:val="center"/>
        <w:rPr>
          <w:sz w:val="24"/>
          <w:szCs w:val="24"/>
        </w:rPr>
        <w:sectPr w:rsidR="00AA32B7">
          <w:type w:val="continuous"/>
          <w:pgSz w:w="11920" w:h="16860"/>
          <w:pgMar w:top="760" w:right="740" w:bottom="280" w:left="1020" w:header="720" w:footer="720" w:gutter="0"/>
          <w:cols w:num="2" w:space="720" w:equalWidth="0">
            <w:col w:w="3059" w:space="696"/>
            <w:col w:w="6405"/>
          </w:cols>
        </w:sectPr>
      </w:pPr>
      <w:r>
        <w:pict>
          <v:group id="_x0000_s1026" style="position:absolute;left:0;text-align:left;margin-left:288.75pt;margin-top:28.9pt;width:204pt;height:0;z-index:-251655168;mso-position-horizontal-relative:page" coordorigin="5775,578" coordsize="4080,0">
            <v:shape id="_x0000_s1027" style="position:absolute;left:5775;top:578;width:4080;height:0" coordorigin="5775,578" coordsize="4080,0" path="m5775,578r4080,e" filled="f">
              <v:path arrowok="t"/>
            </v:shape>
            <w10:wrap anchorx="page"/>
          </v:group>
        </w:pic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>Ư</w:t>
      </w:r>
      <w:r>
        <w:rPr>
          <w:b/>
          <w:sz w:val="24"/>
          <w:szCs w:val="24"/>
        </w:rPr>
        <w:t>ỚNG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Ẫ</w:t>
      </w:r>
      <w:r>
        <w:rPr>
          <w:b/>
          <w:sz w:val="24"/>
          <w:szCs w:val="24"/>
        </w:rPr>
        <w:t xml:space="preserve">N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HẤM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ÔN: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TI</w:t>
      </w:r>
      <w:r>
        <w:rPr>
          <w:b/>
          <w:spacing w:val="1"/>
          <w:sz w:val="24"/>
          <w:szCs w:val="24"/>
        </w:rPr>
        <w:t>Ế</w:t>
      </w:r>
      <w:r>
        <w:rPr>
          <w:b/>
          <w:sz w:val="24"/>
          <w:szCs w:val="24"/>
        </w:rPr>
        <w:t>NG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H (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>à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 xml:space="preserve">o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ọc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si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P</w:t>
      </w:r>
      <w:r>
        <w:rPr>
          <w:b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 xml:space="preserve"> kh</w:t>
      </w:r>
      <w:r>
        <w:rPr>
          <w:b/>
          <w:sz w:val="24"/>
          <w:szCs w:val="24"/>
        </w:rPr>
        <w:t>ô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g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hu</w:t>
      </w:r>
      <w:r>
        <w:rPr>
          <w:b/>
          <w:sz w:val="24"/>
          <w:szCs w:val="24"/>
        </w:rPr>
        <w:t>y</w:t>
      </w:r>
      <w:r>
        <w:rPr>
          <w:b/>
          <w:spacing w:val="-1"/>
          <w:sz w:val="24"/>
          <w:szCs w:val="24"/>
        </w:rPr>
        <w:t>ê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)</w:t>
      </w:r>
    </w:p>
    <w:p w:rsidR="00AA32B7" w:rsidRDefault="00AA32B7">
      <w:pPr>
        <w:spacing w:before="2" w:line="120" w:lineRule="exact"/>
        <w:rPr>
          <w:sz w:val="13"/>
          <w:szCs w:val="13"/>
        </w:rPr>
      </w:pPr>
    </w:p>
    <w:p w:rsidR="00AA32B7" w:rsidRDefault="00AA32B7">
      <w:pPr>
        <w:spacing w:line="200" w:lineRule="exact"/>
      </w:pPr>
    </w:p>
    <w:p w:rsidR="00AA32B7" w:rsidRDefault="00AA32B7">
      <w:pPr>
        <w:spacing w:line="200" w:lineRule="exact"/>
        <w:sectPr w:rsidR="00AA32B7">
          <w:pgSz w:w="11920" w:h="16860"/>
          <w:pgMar w:top="760" w:right="460" w:bottom="280" w:left="920" w:header="482" w:footer="358" w:gutter="0"/>
          <w:cols w:space="720"/>
        </w:sectPr>
      </w:pPr>
    </w:p>
    <w:p w:rsidR="00AA32B7" w:rsidRDefault="00AA32B7">
      <w:pPr>
        <w:spacing w:before="2" w:line="100" w:lineRule="exact"/>
        <w:rPr>
          <w:sz w:val="11"/>
          <w:szCs w:val="11"/>
        </w:rPr>
      </w:pPr>
    </w:p>
    <w:p w:rsidR="00AA32B7" w:rsidRDefault="00AA32B7">
      <w:pPr>
        <w:spacing w:line="200" w:lineRule="exact"/>
      </w:pPr>
    </w:p>
    <w:p w:rsidR="00AA32B7" w:rsidRDefault="00DC7BAE">
      <w:pPr>
        <w:spacing w:line="260" w:lineRule="exact"/>
        <w:ind w:left="213" w:right="-41"/>
        <w:rPr>
          <w:sz w:val="24"/>
          <w:szCs w:val="24"/>
        </w:rPr>
      </w:pPr>
      <w:r>
        <w:rPr>
          <w:b/>
          <w:spacing w:val="-3"/>
          <w:sz w:val="24"/>
          <w:szCs w:val="24"/>
        </w:rPr>
        <w:t>P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>RT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I. LI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TENI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 xml:space="preserve">G </w:t>
      </w:r>
      <w:r>
        <w:rPr>
          <w:b/>
          <w:spacing w:val="1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ec</w:t>
      </w:r>
      <w:r>
        <w:rPr>
          <w:b/>
          <w:sz w:val="24"/>
          <w:szCs w:val="24"/>
        </w:rPr>
        <w:t xml:space="preserve">tion </w:t>
      </w:r>
      <w:r>
        <w:rPr>
          <w:b/>
          <w:spacing w:val="1"/>
          <w:sz w:val="24"/>
          <w:szCs w:val="24"/>
        </w:rPr>
        <w:t>1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(</w:t>
      </w:r>
      <w:r>
        <w:rPr>
          <w:b/>
          <w:sz w:val="24"/>
          <w:szCs w:val="24"/>
        </w:rPr>
        <w:t>10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ts</w:t>
      </w:r>
      <w:r>
        <w:rPr>
          <w:sz w:val="24"/>
          <w:szCs w:val="24"/>
        </w:rPr>
        <w:t>)</w:t>
      </w:r>
    </w:p>
    <w:p w:rsidR="00AA32B7" w:rsidRDefault="00DC7BAE">
      <w:pPr>
        <w:spacing w:before="29"/>
        <w:rPr>
          <w:sz w:val="24"/>
          <w:szCs w:val="24"/>
        </w:rPr>
        <w:sectPr w:rsidR="00AA32B7">
          <w:type w:val="continuous"/>
          <w:pgSz w:w="11920" w:h="16860"/>
          <w:pgMar w:top="760" w:right="460" w:bottom="280" w:left="920" w:header="720" w:footer="720" w:gutter="0"/>
          <w:cols w:num="2" w:space="720" w:equalWidth="0">
            <w:col w:w="2475" w:space="4219"/>
            <w:col w:w="3846"/>
          </w:cols>
        </w:sectPr>
      </w:pPr>
      <w:r>
        <w:br w:type="column"/>
      </w:r>
      <w:r>
        <w:rPr>
          <w:b/>
          <w:sz w:val="24"/>
          <w:szCs w:val="24"/>
        </w:rPr>
        <w:t>To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al: 1</w:t>
      </w:r>
      <w:r>
        <w:rPr>
          <w:b/>
          <w:spacing w:val="1"/>
          <w:sz w:val="24"/>
          <w:szCs w:val="24"/>
        </w:rPr>
        <w:t>0</w:t>
      </w:r>
      <w:r>
        <w:rPr>
          <w:b/>
          <w:sz w:val="24"/>
          <w:szCs w:val="24"/>
        </w:rPr>
        <w:t>0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ts</w: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57"/>
        <w:gridCol w:w="2053"/>
        <w:gridCol w:w="2055"/>
        <w:gridCol w:w="2060"/>
        <w:gridCol w:w="1916"/>
      </w:tblGrid>
      <w:tr w:rsidR="00AA32B7">
        <w:trPr>
          <w:trHeight w:hRule="exact" w:val="286"/>
        </w:trPr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>
              <w:rPr>
                <w:spacing w:val="-1"/>
                <w:sz w:val="24"/>
                <w:szCs w:val="24"/>
              </w:rPr>
              <w:t>ce</w:t>
            </w:r>
            <w:r>
              <w:rPr>
                <w:sz w:val="24"/>
                <w:szCs w:val="24"/>
              </w:rPr>
              <w:t>ntr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</w:t>
            </w:r>
          </w:p>
        </w:tc>
        <w:tc>
          <w:tcPr>
            <w:tcW w:w="20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2. 600</w:t>
            </w:r>
          </w:p>
        </w:tc>
        <w:tc>
          <w:tcPr>
            <w:tcW w:w="2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3. 2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(</w:t>
            </w:r>
            <w:r>
              <w:rPr>
                <w:spacing w:val="2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ra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e</w:t>
            </w:r>
          </w:p>
        </w:tc>
        <w:tc>
          <w:tcPr>
            <w:tcW w:w="19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rd</w:t>
            </w:r>
            <w:r>
              <w:rPr>
                <w:spacing w:val="-2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</w:p>
        </w:tc>
      </w:tr>
      <w:tr w:rsidR="00AA32B7">
        <w:trPr>
          <w:trHeight w:hRule="exact" w:val="288"/>
        </w:trPr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stu</w:t>
            </w:r>
            <w:r>
              <w:rPr>
                <w:spacing w:val="3"/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>y</w:t>
            </w:r>
          </w:p>
        </w:tc>
        <w:tc>
          <w:tcPr>
            <w:tcW w:w="20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noi</w:t>
            </w:r>
            <w:r>
              <w:rPr>
                <w:spacing w:val="3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y</w:t>
            </w:r>
          </w:p>
        </w:tc>
        <w:tc>
          <w:tcPr>
            <w:tcW w:w="2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8. 595</w:t>
            </w:r>
          </w:p>
        </w:tc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on</w:t>
            </w:r>
            <w:r>
              <w:rPr>
                <w:spacing w:val="-1"/>
                <w:sz w:val="24"/>
                <w:szCs w:val="24"/>
              </w:rPr>
              <w:t>ce</w:t>
            </w:r>
            <w:r>
              <w:rPr>
                <w:sz w:val="24"/>
                <w:szCs w:val="24"/>
              </w:rPr>
              <w:t>rt</w:t>
            </w:r>
          </w:p>
        </w:tc>
        <w:tc>
          <w:tcPr>
            <w:tcW w:w="19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10. </w:t>
            </w:r>
            <w:r>
              <w:rPr>
                <w:sz w:val="24"/>
                <w:szCs w:val="24"/>
              </w:rPr>
              <w:t>swimm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ng</w:t>
            </w:r>
          </w:p>
        </w:tc>
      </w:tr>
    </w:tbl>
    <w:p w:rsidR="00AA32B7" w:rsidRDefault="00AA32B7">
      <w:pPr>
        <w:spacing w:before="18" w:line="220" w:lineRule="exact"/>
        <w:rPr>
          <w:sz w:val="22"/>
          <w:szCs w:val="22"/>
        </w:rPr>
      </w:pPr>
    </w:p>
    <w:p w:rsidR="00AA32B7" w:rsidRDefault="00DC7BAE">
      <w:pPr>
        <w:spacing w:before="29" w:line="260" w:lineRule="exact"/>
        <w:ind w:left="213"/>
        <w:rPr>
          <w:sz w:val="24"/>
          <w:szCs w:val="24"/>
        </w:rPr>
      </w:pPr>
      <w:r>
        <w:rPr>
          <w:b/>
          <w:spacing w:val="1"/>
          <w:position w:val="-1"/>
          <w:sz w:val="24"/>
          <w:szCs w:val="24"/>
        </w:rPr>
        <w:t>S</w:t>
      </w:r>
      <w:r>
        <w:rPr>
          <w:b/>
          <w:spacing w:val="-1"/>
          <w:position w:val="-1"/>
          <w:sz w:val="24"/>
          <w:szCs w:val="24"/>
        </w:rPr>
        <w:t>ec</w:t>
      </w:r>
      <w:r>
        <w:rPr>
          <w:b/>
          <w:position w:val="-1"/>
          <w:sz w:val="24"/>
          <w:szCs w:val="24"/>
        </w:rPr>
        <w:t xml:space="preserve">tion </w:t>
      </w:r>
      <w:r>
        <w:rPr>
          <w:b/>
          <w:spacing w:val="1"/>
          <w:position w:val="-1"/>
          <w:sz w:val="24"/>
          <w:szCs w:val="24"/>
        </w:rPr>
        <w:t>2</w:t>
      </w:r>
      <w:r>
        <w:rPr>
          <w:b/>
          <w:position w:val="-1"/>
          <w:sz w:val="24"/>
          <w:szCs w:val="24"/>
        </w:rPr>
        <w:t>. (10pts)</w: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60"/>
        <w:gridCol w:w="2057"/>
        <w:gridCol w:w="2060"/>
        <w:gridCol w:w="2057"/>
        <w:gridCol w:w="1906"/>
      </w:tblGrid>
      <w:tr w:rsidR="00AA32B7">
        <w:trPr>
          <w:trHeight w:hRule="exact" w:val="286"/>
        </w:trPr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C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C</w:t>
            </w:r>
          </w:p>
        </w:tc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A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B</w:t>
            </w:r>
          </w:p>
        </w:tc>
        <w:tc>
          <w:tcPr>
            <w:tcW w:w="19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C</w:t>
            </w:r>
          </w:p>
        </w:tc>
      </w:tr>
    </w:tbl>
    <w:p w:rsidR="00AA32B7" w:rsidRDefault="00AA32B7">
      <w:pPr>
        <w:spacing w:line="240" w:lineRule="exact"/>
        <w:rPr>
          <w:sz w:val="24"/>
          <w:szCs w:val="24"/>
        </w:rPr>
      </w:pPr>
    </w:p>
    <w:p w:rsidR="00AA32B7" w:rsidRDefault="00DC7BAE">
      <w:pPr>
        <w:spacing w:before="29"/>
        <w:ind w:left="213"/>
        <w:rPr>
          <w:sz w:val="24"/>
          <w:szCs w:val="24"/>
        </w:rPr>
      </w:pPr>
      <w:r>
        <w:rPr>
          <w:b/>
          <w:spacing w:val="-3"/>
          <w:sz w:val="24"/>
          <w:szCs w:val="24"/>
        </w:rPr>
        <w:t>P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 xml:space="preserve">RT II. </w:t>
      </w:r>
      <w:r>
        <w:rPr>
          <w:b/>
          <w:spacing w:val="-3"/>
          <w:sz w:val="24"/>
          <w:szCs w:val="24"/>
        </w:rPr>
        <w:t>P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>O</w:t>
      </w:r>
      <w:r>
        <w:rPr>
          <w:b/>
          <w:sz w:val="24"/>
          <w:szCs w:val="24"/>
        </w:rPr>
        <w:t>NE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>ICS</w:t>
      </w:r>
    </w:p>
    <w:p w:rsidR="00AA32B7" w:rsidRDefault="00DC7BAE">
      <w:pPr>
        <w:spacing w:line="260" w:lineRule="exact"/>
        <w:ind w:left="213"/>
        <w:rPr>
          <w:sz w:val="24"/>
          <w:szCs w:val="24"/>
        </w:rPr>
      </w:pPr>
      <w:r>
        <w:rPr>
          <w:b/>
          <w:position w:val="-1"/>
          <w:sz w:val="24"/>
          <w:szCs w:val="24"/>
        </w:rPr>
        <w:t>Choose</w:t>
      </w:r>
      <w:r>
        <w:rPr>
          <w:b/>
          <w:spacing w:val="-1"/>
          <w:position w:val="-1"/>
          <w:sz w:val="24"/>
          <w:szCs w:val="24"/>
        </w:rPr>
        <w:t xml:space="preserve"> 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 xml:space="preserve">e </w:t>
      </w:r>
      <w:r>
        <w:rPr>
          <w:b/>
          <w:spacing w:val="2"/>
          <w:position w:val="-1"/>
          <w:sz w:val="24"/>
          <w:szCs w:val="24"/>
        </w:rPr>
        <w:t>w</w:t>
      </w:r>
      <w:r>
        <w:rPr>
          <w:b/>
          <w:position w:val="-1"/>
          <w:sz w:val="24"/>
          <w:szCs w:val="24"/>
        </w:rPr>
        <w:t>o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position w:val="-1"/>
          <w:sz w:val="24"/>
          <w:szCs w:val="24"/>
        </w:rPr>
        <w:t>d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2"/>
          <w:position w:val="-1"/>
          <w:sz w:val="24"/>
          <w:szCs w:val="24"/>
        </w:rPr>
        <w:t>w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spacing w:val="-2"/>
          <w:position w:val="-1"/>
          <w:sz w:val="24"/>
          <w:szCs w:val="24"/>
        </w:rPr>
        <w:t>o</w:t>
      </w:r>
      <w:r>
        <w:rPr>
          <w:b/>
          <w:position w:val="-1"/>
          <w:sz w:val="24"/>
          <w:szCs w:val="24"/>
        </w:rPr>
        <w:t>se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st</w:t>
      </w:r>
      <w:r>
        <w:rPr>
          <w:b/>
          <w:spacing w:val="-1"/>
          <w:position w:val="-1"/>
          <w:sz w:val="24"/>
          <w:szCs w:val="24"/>
        </w:rPr>
        <w:t>re</w:t>
      </w:r>
      <w:r>
        <w:rPr>
          <w:b/>
          <w:position w:val="-1"/>
          <w:sz w:val="24"/>
          <w:szCs w:val="24"/>
        </w:rPr>
        <w:t xml:space="preserve">ss </w:t>
      </w:r>
      <w:r>
        <w:rPr>
          <w:b/>
          <w:spacing w:val="1"/>
          <w:position w:val="-1"/>
          <w:sz w:val="24"/>
          <w:szCs w:val="24"/>
        </w:rPr>
        <w:t>p</w:t>
      </w:r>
      <w:r>
        <w:rPr>
          <w:b/>
          <w:position w:val="-1"/>
          <w:sz w:val="24"/>
          <w:szCs w:val="24"/>
        </w:rPr>
        <w:t>a</w:t>
      </w:r>
      <w:r>
        <w:rPr>
          <w:b/>
          <w:spacing w:val="-1"/>
          <w:position w:val="-1"/>
          <w:sz w:val="24"/>
          <w:szCs w:val="24"/>
        </w:rPr>
        <w:t>t</w:t>
      </w:r>
      <w:r>
        <w:rPr>
          <w:b/>
          <w:position w:val="-1"/>
          <w:sz w:val="24"/>
          <w:szCs w:val="24"/>
        </w:rPr>
        <w:t>te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position w:val="-1"/>
          <w:sz w:val="24"/>
          <w:szCs w:val="24"/>
        </w:rPr>
        <w:t>n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 xml:space="preserve">is </w:t>
      </w:r>
      <w:r>
        <w:rPr>
          <w:b/>
          <w:spacing w:val="1"/>
          <w:position w:val="-1"/>
          <w:sz w:val="24"/>
          <w:szCs w:val="24"/>
        </w:rPr>
        <w:t>d</w:t>
      </w:r>
      <w:r>
        <w:rPr>
          <w:b/>
          <w:position w:val="-1"/>
          <w:sz w:val="24"/>
          <w:szCs w:val="24"/>
        </w:rPr>
        <w:t>if</w:t>
      </w:r>
      <w:r>
        <w:rPr>
          <w:b/>
          <w:spacing w:val="1"/>
          <w:position w:val="-1"/>
          <w:sz w:val="24"/>
          <w:szCs w:val="24"/>
        </w:rPr>
        <w:t>f</w:t>
      </w:r>
      <w:r>
        <w:rPr>
          <w:b/>
          <w:spacing w:val="-1"/>
          <w:position w:val="-1"/>
          <w:sz w:val="24"/>
          <w:szCs w:val="24"/>
        </w:rPr>
        <w:t>ere</w:t>
      </w:r>
      <w:r>
        <w:rPr>
          <w:b/>
          <w:spacing w:val="1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 xml:space="preserve">tly </w:t>
      </w:r>
      <w:r>
        <w:rPr>
          <w:b/>
          <w:spacing w:val="1"/>
          <w:position w:val="-1"/>
          <w:sz w:val="24"/>
          <w:szCs w:val="24"/>
        </w:rPr>
        <w:t>f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spacing w:val="3"/>
          <w:position w:val="-1"/>
          <w:sz w:val="24"/>
          <w:szCs w:val="24"/>
        </w:rPr>
        <w:t>o</w:t>
      </w:r>
      <w:r>
        <w:rPr>
          <w:b/>
          <w:position w:val="-1"/>
          <w:sz w:val="24"/>
          <w:szCs w:val="24"/>
        </w:rPr>
        <w:t>m</w:t>
      </w:r>
      <w:r>
        <w:rPr>
          <w:b/>
          <w:spacing w:val="-3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 xml:space="preserve">ose </w:t>
      </w:r>
      <w:r>
        <w:rPr>
          <w:b/>
          <w:spacing w:val="-1"/>
          <w:position w:val="-1"/>
          <w:sz w:val="24"/>
          <w:szCs w:val="24"/>
        </w:rPr>
        <w:t>o</w:t>
      </w:r>
      <w:r>
        <w:rPr>
          <w:b/>
          <w:position w:val="-1"/>
          <w:sz w:val="24"/>
          <w:szCs w:val="24"/>
        </w:rPr>
        <w:t>f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spacing w:val="2"/>
          <w:position w:val="-1"/>
          <w:sz w:val="24"/>
          <w:szCs w:val="24"/>
        </w:rPr>
        <w:t>o</w:t>
      </w:r>
      <w:r>
        <w:rPr>
          <w:b/>
          <w:position w:val="-1"/>
          <w:sz w:val="24"/>
          <w:szCs w:val="24"/>
        </w:rPr>
        <w:t>ther</w:t>
      </w:r>
      <w:r>
        <w:rPr>
          <w:b/>
          <w:spacing w:val="-2"/>
          <w:position w:val="-1"/>
          <w:sz w:val="24"/>
          <w:szCs w:val="24"/>
        </w:rPr>
        <w:t xml:space="preserve"> </w:t>
      </w:r>
      <w:r>
        <w:rPr>
          <w:b/>
          <w:spacing w:val="2"/>
          <w:position w:val="-1"/>
          <w:sz w:val="24"/>
          <w:szCs w:val="24"/>
        </w:rPr>
        <w:t>w</w:t>
      </w:r>
      <w:r>
        <w:rPr>
          <w:b/>
          <w:position w:val="-1"/>
          <w:sz w:val="24"/>
          <w:szCs w:val="24"/>
        </w:rPr>
        <w:t>o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spacing w:val="1"/>
          <w:position w:val="-1"/>
          <w:sz w:val="24"/>
          <w:szCs w:val="24"/>
        </w:rPr>
        <w:t>d</w:t>
      </w:r>
      <w:r>
        <w:rPr>
          <w:b/>
          <w:position w:val="-1"/>
          <w:sz w:val="24"/>
          <w:szCs w:val="24"/>
        </w:rPr>
        <w:t>s.</w:t>
      </w:r>
      <w:r>
        <w:rPr>
          <w:b/>
          <w:spacing w:val="2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(</w:t>
      </w:r>
      <w:r>
        <w:rPr>
          <w:b/>
          <w:position w:val="-1"/>
          <w:sz w:val="24"/>
          <w:szCs w:val="24"/>
        </w:rPr>
        <w:t>5</w:t>
      </w:r>
      <w:r>
        <w:rPr>
          <w:b/>
          <w:spacing w:val="1"/>
          <w:position w:val="-1"/>
          <w:sz w:val="24"/>
          <w:szCs w:val="24"/>
        </w:rPr>
        <w:t>p</w:t>
      </w:r>
      <w:r>
        <w:rPr>
          <w:b/>
          <w:position w:val="-1"/>
          <w:sz w:val="24"/>
          <w:szCs w:val="24"/>
        </w:rPr>
        <w:t>ts</w:t>
      </w:r>
      <w:r>
        <w:rPr>
          <w:position w:val="-1"/>
          <w:sz w:val="24"/>
          <w:szCs w:val="24"/>
        </w:rPr>
        <w:t>)</w: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60"/>
        <w:gridCol w:w="2057"/>
        <w:gridCol w:w="2060"/>
        <w:gridCol w:w="2057"/>
        <w:gridCol w:w="1906"/>
      </w:tblGrid>
      <w:tr w:rsidR="00AA32B7">
        <w:trPr>
          <w:trHeight w:hRule="exact" w:val="334"/>
        </w:trPr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300" w:lineRule="exact"/>
              <w:ind w:left="102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 D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300" w:lineRule="exact"/>
              <w:ind w:left="102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</w:t>
            </w:r>
          </w:p>
        </w:tc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300" w:lineRule="exact"/>
              <w:ind w:left="105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D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300" w:lineRule="exact"/>
              <w:ind w:left="102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</w:t>
            </w:r>
          </w:p>
        </w:tc>
        <w:tc>
          <w:tcPr>
            <w:tcW w:w="19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300" w:lineRule="exact"/>
              <w:ind w:left="105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D</w:t>
            </w:r>
          </w:p>
        </w:tc>
      </w:tr>
    </w:tbl>
    <w:p w:rsidR="00AA32B7" w:rsidRDefault="00AA32B7">
      <w:pPr>
        <w:spacing w:before="5" w:line="240" w:lineRule="exact"/>
        <w:rPr>
          <w:sz w:val="24"/>
          <w:szCs w:val="24"/>
        </w:rPr>
      </w:pPr>
    </w:p>
    <w:p w:rsidR="00AA32B7" w:rsidRDefault="00DC7BAE">
      <w:pPr>
        <w:spacing w:before="29"/>
        <w:ind w:left="213"/>
        <w:rPr>
          <w:sz w:val="24"/>
          <w:szCs w:val="24"/>
        </w:rPr>
      </w:pPr>
      <w:r>
        <w:rPr>
          <w:b/>
          <w:spacing w:val="-3"/>
          <w:sz w:val="24"/>
          <w:szCs w:val="24"/>
        </w:rPr>
        <w:t>P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 xml:space="preserve">RT III. 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EXI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2"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-</w:t>
      </w:r>
      <w:r>
        <w:rPr>
          <w:b/>
          <w:sz w:val="24"/>
          <w:szCs w:val="24"/>
        </w:rPr>
        <w:t>GRA</w:t>
      </w:r>
      <w:r>
        <w:rPr>
          <w:b/>
          <w:spacing w:val="-1"/>
          <w:sz w:val="24"/>
          <w:szCs w:val="24"/>
        </w:rPr>
        <w:t>MM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>R</w:t>
      </w:r>
    </w:p>
    <w:p w:rsidR="00AA32B7" w:rsidRDefault="00DC7BAE">
      <w:pPr>
        <w:spacing w:line="260" w:lineRule="exact"/>
        <w:ind w:left="213"/>
        <w:rPr>
          <w:sz w:val="24"/>
          <w:szCs w:val="24"/>
        </w:rPr>
      </w:pPr>
      <w:r>
        <w:rPr>
          <w:b/>
          <w:position w:val="-1"/>
          <w:sz w:val="24"/>
          <w:szCs w:val="24"/>
        </w:rPr>
        <w:t>I. R</w:t>
      </w:r>
      <w:r>
        <w:rPr>
          <w:b/>
          <w:spacing w:val="-1"/>
          <w:position w:val="-1"/>
          <w:sz w:val="24"/>
          <w:szCs w:val="24"/>
        </w:rPr>
        <w:t>e</w:t>
      </w:r>
      <w:r>
        <w:rPr>
          <w:b/>
          <w:position w:val="-1"/>
          <w:sz w:val="24"/>
          <w:szCs w:val="24"/>
        </w:rPr>
        <w:t>ad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sent</w:t>
      </w:r>
      <w:r>
        <w:rPr>
          <w:b/>
          <w:spacing w:val="-1"/>
          <w:position w:val="-1"/>
          <w:sz w:val="24"/>
          <w:szCs w:val="24"/>
        </w:rPr>
        <w:t>e</w:t>
      </w:r>
      <w:r>
        <w:rPr>
          <w:b/>
          <w:spacing w:val="1"/>
          <w:position w:val="-1"/>
          <w:sz w:val="24"/>
          <w:szCs w:val="24"/>
        </w:rPr>
        <w:t>n</w:t>
      </w:r>
      <w:r>
        <w:rPr>
          <w:b/>
          <w:spacing w:val="-1"/>
          <w:position w:val="-1"/>
          <w:sz w:val="24"/>
          <w:szCs w:val="24"/>
        </w:rPr>
        <w:t>ce</w:t>
      </w:r>
      <w:r>
        <w:rPr>
          <w:b/>
          <w:position w:val="-1"/>
          <w:sz w:val="24"/>
          <w:szCs w:val="24"/>
        </w:rPr>
        <w:t>s</w:t>
      </w:r>
      <w:r>
        <w:rPr>
          <w:b/>
          <w:spacing w:val="2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c</w:t>
      </w:r>
      <w:r>
        <w:rPr>
          <w:b/>
          <w:spacing w:val="2"/>
          <w:position w:val="-1"/>
          <w:sz w:val="24"/>
          <w:szCs w:val="24"/>
        </w:rPr>
        <w:t>a</w:t>
      </w:r>
      <w:r>
        <w:rPr>
          <w:b/>
          <w:spacing w:val="-1"/>
          <w:position w:val="-1"/>
          <w:sz w:val="24"/>
          <w:szCs w:val="24"/>
        </w:rPr>
        <w:t>re</w:t>
      </w:r>
      <w:r>
        <w:rPr>
          <w:b/>
          <w:spacing w:val="1"/>
          <w:position w:val="-1"/>
          <w:sz w:val="24"/>
          <w:szCs w:val="24"/>
        </w:rPr>
        <w:t>fu</w:t>
      </w:r>
      <w:r>
        <w:rPr>
          <w:b/>
          <w:position w:val="-1"/>
          <w:sz w:val="24"/>
          <w:szCs w:val="24"/>
        </w:rPr>
        <w:t>l</w:t>
      </w:r>
      <w:r>
        <w:rPr>
          <w:b/>
          <w:spacing w:val="1"/>
          <w:position w:val="-1"/>
          <w:sz w:val="24"/>
          <w:szCs w:val="24"/>
        </w:rPr>
        <w:t>l</w:t>
      </w:r>
      <w:r>
        <w:rPr>
          <w:b/>
          <w:position w:val="-1"/>
          <w:sz w:val="24"/>
          <w:szCs w:val="24"/>
        </w:rPr>
        <w:t>y a</w:t>
      </w:r>
      <w:r>
        <w:rPr>
          <w:b/>
          <w:spacing w:val="1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>d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c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o</w:t>
      </w:r>
      <w:r>
        <w:rPr>
          <w:b/>
          <w:spacing w:val="-2"/>
          <w:position w:val="-1"/>
          <w:sz w:val="24"/>
          <w:szCs w:val="24"/>
        </w:rPr>
        <w:t>o</w:t>
      </w:r>
      <w:r>
        <w:rPr>
          <w:b/>
          <w:position w:val="-1"/>
          <w:sz w:val="24"/>
          <w:szCs w:val="24"/>
        </w:rPr>
        <w:t>se</w:t>
      </w:r>
      <w:r>
        <w:rPr>
          <w:b/>
          <w:spacing w:val="-1"/>
          <w:position w:val="-1"/>
          <w:sz w:val="24"/>
          <w:szCs w:val="24"/>
        </w:rPr>
        <w:t xml:space="preserve"> 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spacing w:val="1"/>
          <w:position w:val="-1"/>
          <w:sz w:val="24"/>
          <w:szCs w:val="24"/>
        </w:rPr>
        <w:t>b</w:t>
      </w:r>
      <w:r>
        <w:rPr>
          <w:b/>
          <w:spacing w:val="-1"/>
          <w:position w:val="-1"/>
          <w:sz w:val="24"/>
          <w:szCs w:val="24"/>
        </w:rPr>
        <w:t>e</w:t>
      </w:r>
      <w:r>
        <w:rPr>
          <w:b/>
          <w:position w:val="-1"/>
          <w:sz w:val="24"/>
          <w:szCs w:val="24"/>
        </w:rPr>
        <w:t>st ans</w:t>
      </w:r>
      <w:r>
        <w:rPr>
          <w:b/>
          <w:spacing w:val="2"/>
          <w:position w:val="-1"/>
          <w:sz w:val="24"/>
          <w:szCs w:val="24"/>
        </w:rPr>
        <w:t>w</w:t>
      </w:r>
      <w:r>
        <w:rPr>
          <w:b/>
          <w:spacing w:val="-1"/>
          <w:position w:val="-1"/>
          <w:sz w:val="24"/>
          <w:szCs w:val="24"/>
        </w:rPr>
        <w:t>er</w:t>
      </w:r>
      <w:r>
        <w:rPr>
          <w:b/>
          <w:position w:val="-1"/>
          <w:sz w:val="24"/>
          <w:szCs w:val="24"/>
        </w:rPr>
        <w:t>s to</w:t>
      </w:r>
      <w:r>
        <w:rPr>
          <w:b/>
          <w:spacing w:val="2"/>
          <w:position w:val="-1"/>
          <w:sz w:val="24"/>
          <w:szCs w:val="24"/>
        </w:rPr>
        <w:t xml:space="preserve"> </w:t>
      </w:r>
      <w:r>
        <w:rPr>
          <w:b/>
          <w:spacing w:val="-3"/>
          <w:position w:val="-1"/>
          <w:sz w:val="24"/>
          <w:szCs w:val="24"/>
        </w:rPr>
        <w:t>m</w:t>
      </w:r>
      <w:r>
        <w:rPr>
          <w:b/>
          <w:position w:val="-1"/>
          <w:sz w:val="24"/>
          <w:szCs w:val="24"/>
        </w:rPr>
        <w:t>a</w:t>
      </w:r>
      <w:r>
        <w:rPr>
          <w:b/>
          <w:spacing w:val="1"/>
          <w:position w:val="-1"/>
          <w:sz w:val="24"/>
          <w:szCs w:val="24"/>
        </w:rPr>
        <w:t>k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-1"/>
          <w:position w:val="-1"/>
          <w:sz w:val="24"/>
          <w:szCs w:val="24"/>
        </w:rPr>
        <w:t xml:space="preserve"> c</w:t>
      </w:r>
      <w:r>
        <w:rPr>
          <w:b/>
          <w:spacing w:val="2"/>
          <w:position w:val="-1"/>
          <w:sz w:val="24"/>
          <w:szCs w:val="24"/>
        </w:rPr>
        <w:t>o</w:t>
      </w:r>
      <w:r>
        <w:rPr>
          <w:b/>
          <w:spacing w:val="-3"/>
          <w:position w:val="-1"/>
          <w:sz w:val="24"/>
          <w:szCs w:val="24"/>
        </w:rPr>
        <w:t>m</w:t>
      </w:r>
      <w:r>
        <w:rPr>
          <w:b/>
          <w:spacing w:val="1"/>
          <w:position w:val="-1"/>
          <w:sz w:val="24"/>
          <w:szCs w:val="24"/>
        </w:rPr>
        <w:t>p</w:t>
      </w:r>
      <w:r>
        <w:rPr>
          <w:b/>
          <w:position w:val="-1"/>
          <w:sz w:val="24"/>
          <w:szCs w:val="24"/>
        </w:rPr>
        <w:t>le</w:t>
      </w:r>
      <w:r>
        <w:rPr>
          <w:b/>
          <w:spacing w:val="1"/>
          <w:position w:val="-1"/>
          <w:sz w:val="24"/>
          <w:szCs w:val="24"/>
        </w:rPr>
        <w:t>t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o</w:t>
      </w:r>
      <w:r>
        <w:rPr>
          <w:b/>
          <w:spacing w:val="1"/>
          <w:position w:val="-1"/>
          <w:sz w:val="24"/>
          <w:szCs w:val="24"/>
        </w:rPr>
        <w:t>n</w:t>
      </w:r>
      <w:r>
        <w:rPr>
          <w:b/>
          <w:spacing w:val="-1"/>
          <w:position w:val="-1"/>
          <w:sz w:val="24"/>
          <w:szCs w:val="24"/>
        </w:rPr>
        <w:t>e</w:t>
      </w:r>
      <w:r>
        <w:rPr>
          <w:b/>
          <w:position w:val="-1"/>
          <w:sz w:val="24"/>
          <w:szCs w:val="24"/>
        </w:rPr>
        <w:t>s.</w:t>
      </w:r>
      <w:r>
        <w:rPr>
          <w:b/>
          <w:spacing w:val="7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(10pts)</w: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57"/>
        <w:gridCol w:w="2057"/>
        <w:gridCol w:w="2060"/>
        <w:gridCol w:w="2057"/>
        <w:gridCol w:w="1908"/>
      </w:tblGrid>
      <w:tr w:rsidR="00AA32B7">
        <w:trPr>
          <w:trHeight w:hRule="exact" w:val="289"/>
        </w:trPr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C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A</w:t>
            </w:r>
          </w:p>
        </w:tc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A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C</w:t>
            </w:r>
          </w:p>
        </w:tc>
        <w:tc>
          <w:tcPr>
            <w:tcW w:w="19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D</w:t>
            </w:r>
          </w:p>
        </w:tc>
      </w:tr>
      <w:tr w:rsidR="00AA32B7">
        <w:trPr>
          <w:trHeight w:hRule="exact" w:val="286"/>
        </w:trPr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C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A</w:t>
            </w:r>
          </w:p>
        </w:tc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D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C</w:t>
            </w:r>
          </w:p>
        </w:tc>
        <w:tc>
          <w:tcPr>
            <w:tcW w:w="19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B</w:t>
            </w:r>
          </w:p>
        </w:tc>
      </w:tr>
    </w:tbl>
    <w:p w:rsidR="00AA32B7" w:rsidRDefault="00AA32B7">
      <w:pPr>
        <w:spacing w:line="240" w:lineRule="exact"/>
        <w:rPr>
          <w:sz w:val="24"/>
          <w:szCs w:val="24"/>
        </w:rPr>
      </w:pPr>
    </w:p>
    <w:p w:rsidR="00AA32B7" w:rsidRDefault="00DC7BAE">
      <w:pPr>
        <w:spacing w:before="35" w:line="260" w:lineRule="exact"/>
        <w:ind w:left="213" w:right="352"/>
        <w:rPr>
          <w:sz w:val="24"/>
          <w:szCs w:val="24"/>
        </w:rPr>
      </w:pPr>
      <w:r>
        <w:rPr>
          <w:b/>
          <w:sz w:val="24"/>
          <w:szCs w:val="24"/>
        </w:rPr>
        <w:t xml:space="preserve">II. 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>Ea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 xml:space="preserve">h 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 xml:space="preserve">e 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l</w:t>
      </w:r>
      <w:r>
        <w:rPr>
          <w:b/>
          <w:spacing w:val="3"/>
          <w:sz w:val="24"/>
          <w:szCs w:val="24"/>
        </w:rPr>
        <w:t>o</w:t>
      </w:r>
      <w:r>
        <w:rPr>
          <w:b/>
          <w:sz w:val="24"/>
          <w:szCs w:val="24"/>
        </w:rPr>
        <w:t xml:space="preserve">w 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tains 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1 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ista</w:t>
      </w:r>
      <w:r>
        <w:rPr>
          <w:b/>
          <w:spacing w:val="3"/>
          <w:sz w:val="24"/>
          <w:szCs w:val="24"/>
        </w:rPr>
        <w:t>k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. 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z w:val="24"/>
          <w:szCs w:val="24"/>
        </w:rPr>
        <w:t>IDENTI</w:t>
      </w:r>
      <w:r>
        <w:rPr>
          <w:b/>
          <w:spacing w:val="-2"/>
          <w:sz w:val="24"/>
          <w:szCs w:val="24"/>
        </w:rPr>
        <w:t>F</w:t>
      </w:r>
      <w:r>
        <w:rPr>
          <w:b/>
          <w:sz w:val="24"/>
          <w:szCs w:val="24"/>
        </w:rPr>
        <w:t xml:space="preserve">Y 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the 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ist</w:t>
      </w:r>
      <w:r>
        <w:rPr>
          <w:b/>
          <w:spacing w:val="2"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k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s 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d 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WRITE 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>TH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IR COR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 xml:space="preserve">ECT </w:t>
      </w:r>
      <w:r>
        <w:rPr>
          <w:b/>
          <w:spacing w:val="-2"/>
          <w:sz w:val="24"/>
          <w:szCs w:val="24"/>
        </w:rPr>
        <w:t>F</w:t>
      </w:r>
      <w:r>
        <w:rPr>
          <w:b/>
          <w:sz w:val="24"/>
          <w:szCs w:val="24"/>
        </w:rPr>
        <w:t>O</w:t>
      </w:r>
      <w:r>
        <w:rPr>
          <w:b/>
          <w:spacing w:val="2"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M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 xml:space="preserve">. </w:t>
      </w:r>
      <w:r>
        <w:rPr>
          <w:b/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(</w:t>
      </w:r>
      <w:r>
        <w:rPr>
          <w:b/>
          <w:spacing w:val="1"/>
          <w:sz w:val="24"/>
          <w:szCs w:val="24"/>
        </w:rPr>
        <w:t>5p</w:t>
      </w:r>
      <w:r>
        <w:rPr>
          <w:b/>
          <w:sz w:val="24"/>
          <w:szCs w:val="24"/>
        </w:rPr>
        <w:t>ts</w:t>
      </w:r>
      <w:r>
        <w:rPr>
          <w:sz w:val="24"/>
          <w:szCs w:val="24"/>
        </w:rPr>
        <w:t>)</w: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35"/>
        <w:gridCol w:w="3428"/>
        <w:gridCol w:w="3277"/>
      </w:tblGrid>
      <w:tr w:rsidR="00AA32B7">
        <w:trPr>
          <w:trHeight w:hRule="exact" w:val="286"/>
        </w:trPr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di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=</w:t>
            </w:r>
            <w:r>
              <w:rPr>
                <w:sz w:val="24"/>
                <w:szCs w:val="24"/>
              </w:rPr>
              <w:t>&gt;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pacing w:val="3"/>
                <w:sz w:val="24"/>
                <w:szCs w:val="24"/>
              </w:rPr>
              <w:t>i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6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y</w:t>
            </w:r>
          </w:p>
        </w:tc>
        <w:tc>
          <w:tcPr>
            <w:tcW w:w="3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 </w:t>
            </w:r>
            <w:r>
              <w:rPr>
                <w:sz w:val="24"/>
                <w:szCs w:val="24"/>
              </w:rPr>
              <w:t>pull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=</w:t>
            </w:r>
            <w:r>
              <w:rPr>
                <w:sz w:val="24"/>
                <w:szCs w:val="24"/>
              </w:rPr>
              <w:t>&gt;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pul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</w:t>
            </w:r>
          </w:p>
        </w:tc>
        <w:tc>
          <w:tcPr>
            <w:tcW w:w="3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sp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nds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=</w:t>
            </w:r>
            <w:r>
              <w:rPr>
                <w:sz w:val="24"/>
                <w:szCs w:val="24"/>
              </w:rPr>
              <w:t>&gt;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3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</w:p>
        </w:tc>
      </w:tr>
      <w:tr w:rsidR="00AA32B7">
        <w:trPr>
          <w:trHeight w:hRule="exact" w:val="286"/>
        </w:trPr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w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ist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=</w:t>
            </w:r>
            <w:r>
              <w:rPr>
                <w:sz w:val="24"/>
                <w:szCs w:val="24"/>
              </w:rPr>
              <w:t>&gt;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w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2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e</w:t>
            </w:r>
          </w:p>
        </w:tc>
        <w:tc>
          <w:tcPr>
            <w:tcW w:w="670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the pl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d lan</w:t>
            </w:r>
            <w:r>
              <w:rPr>
                <w:spacing w:val="2"/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1"/>
                <w:sz w:val="24"/>
                <w:szCs w:val="24"/>
              </w:rPr>
              <w:t>=</w:t>
            </w:r>
            <w:r>
              <w:rPr>
                <w:sz w:val="24"/>
                <w:szCs w:val="24"/>
              </w:rPr>
              <w:t>&gt;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d the pl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land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</w:t>
            </w:r>
          </w:p>
        </w:tc>
      </w:tr>
    </w:tbl>
    <w:p w:rsidR="00AA32B7" w:rsidRDefault="00AA32B7">
      <w:pPr>
        <w:spacing w:before="13" w:line="220" w:lineRule="exact"/>
        <w:rPr>
          <w:sz w:val="22"/>
          <w:szCs w:val="22"/>
        </w:rPr>
      </w:pPr>
    </w:p>
    <w:p w:rsidR="00AA32B7" w:rsidRDefault="00DC7BAE">
      <w:pPr>
        <w:spacing w:before="29" w:line="260" w:lineRule="exact"/>
        <w:ind w:left="213"/>
        <w:rPr>
          <w:sz w:val="24"/>
          <w:szCs w:val="24"/>
        </w:rPr>
      </w:pPr>
      <w:r>
        <w:rPr>
          <w:b/>
          <w:position w:val="-1"/>
          <w:sz w:val="24"/>
          <w:szCs w:val="24"/>
        </w:rPr>
        <w:t>III.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-3"/>
          <w:position w:val="-1"/>
          <w:sz w:val="24"/>
          <w:szCs w:val="24"/>
        </w:rPr>
        <w:t>F</w:t>
      </w:r>
      <w:r>
        <w:rPr>
          <w:b/>
          <w:position w:val="-1"/>
          <w:sz w:val="24"/>
          <w:szCs w:val="24"/>
        </w:rPr>
        <w:t>i</w:t>
      </w:r>
      <w:r>
        <w:rPr>
          <w:b/>
          <w:spacing w:val="1"/>
          <w:position w:val="-1"/>
          <w:sz w:val="24"/>
          <w:szCs w:val="24"/>
        </w:rPr>
        <w:t>l</w:t>
      </w:r>
      <w:r>
        <w:rPr>
          <w:b/>
          <w:position w:val="-1"/>
          <w:sz w:val="24"/>
          <w:szCs w:val="24"/>
        </w:rPr>
        <w:t xml:space="preserve">l </w:t>
      </w:r>
      <w:r>
        <w:rPr>
          <w:b/>
          <w:spacing w:val="1"/>
          <w:position w:val="-1"/>
          <w:sz w:val="24"/>
          <w:szCs w:val="24"/>
        </w:rPr>
        <w:t>i</w:t>
      </w:r>
      <w:r>
        <w:rPr>
          <w:b/>
          <w:position w:val="-1"/>
          <w:sz w:val="24"/>
          <w:szCs w:val="24"/>
        </w:rPr>
        <w:t>n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e</w:t>
      </w:r>
      <w:r>
        <w:rPr>
          <w:b/>
          <w:position w:val="-1"/>
          <w:sz w:val="24"/>
          <w:szCs w:val="24"/>
        </w:rPr>
        <w:t>a</w:t>
      </w:r>
      <w:r>
        <w:rPr>
          <w:b/>
          <w:spacing w:val="-1"/>
          <w:position w:val="-1"/>
          <w:sz w:val="24"/>
          <w:szCs w:val="24"/>
        </w:rPr>
        <w:t>c</w:t>
      </w:r>
      <w:r>
        <w:rPr>
          <w:b/>
          <w:position w:val="-1"/>
          <w:sz w:val="24"/>
          <w:szCs w:val="24"/>
        </w:rPr>
        <w:t>h</w:t>
      </w:r>
      <w:r>
        <w:rPr>
          <w:b/>
          <w:spacing w:val="1"/>
          <w:position w:val="-1"/>
          <w:sz w:val="24"/>
          <w:szCs w:val="24"/>
        </w:rPr>
        <w:t xml:space="preserve"> b</w:t>
      </w:r>
      <w:r>
        <w:rPr>
          <w:b/>
          <w:position w:val="-1"/>
          <w:sz w:val="24"/>
          <w:szCs w:val="24"/>
        </w:rPr>
        <w:t>la</w:t>
      </w:r>
      <w:r>
        <w:rPr>
          <w:b/>
          <w:spacing w:val="1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>k</w:t>
      </w:r>
      <w:r>
        <w:rPr>
          <w:b/>
          <w:spacing w:val="-2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with a s</w:t>
      </w:r>
      <w:r>
        <w:rPr>
          <w:b/>
          <w:spacing w:val="1"/>
          <w:position w:val="-1"/>
          <w:sz w:val="24"/>
          <w:szCs w:val="24"/>
        </w:rPr>
        <w:t>u</w:t>
      </w:r>
      <w:r>
        <w:rPr>
          <w:b/>
          <w:position w:val="-1"/>
          <w:sz w:val="24"/>
          <w:szCs w:val="24"/>
        </w:rPr>
        <w:t>itab</w:t>
      </w:r>
      <w:r>
        <w:rPr>
          <w:b/>
          <w:spacing w:val="1"/>
          <w:position w:val="-1"/>
          <w:sz w:val="24"/>
          <w:szCs w:val="24"/>
        </w:rPr>
        <w:t>l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spacing w:val="-3"/>
          <w:position w:val="-1"/>
          <w:sz w:val="24"/>
          <w:szCs w:val="24"/>
        </w:rPr>
        <w:t>P</w:t>
      </w:r>
      <w:r>
        <w:rPr>
          <w:b/>
          <w:spacing w:val="2"/>
          <w:position w:val="-1"/>
          <w:sz w:val="24"/>
          <w:szCs w:val="24"/>
        </w:rPr>
        <w:t>R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-3"/>
          <w:position w:val="-1"/>
          <w:sz w:val="24"/>
          <w:szCs w:val="24"/>
        </w:rPr>
        <w:t>P</w:t>
      </w:r>
      <w:r>
        <w:rPr>
          <w:b/>
          <w:position w:val="-1"/>
          <w:sz w:val="24"/>
          <w:szCs w:val="24"/>
        </w:rPr>
        <w:t>O</w:t>
      </w:r>
      <w:r>
        <w:rPr>
          <w:b/>
          <w:spacing w:val="2"/>
          <w:position w:val="-1"/>
          <w:sz w:val="24"/>
          <w:szCs w:val="24"/>
        </w:rPr>
        <w:t>SI</w:t>
      </w:r>
      <w:r>
        <w:rPr>
          <w:b/>
          <w:position w:val="-1"/>
          <w:sz w:val="24"/>
          <w:szCs w:val="24"/>
        </w:rPr>
        <w:t>TION or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spacing w:val="-3"/>
          <w:position w:val="-1"/>
          <w:sz w:val="24"/>
          <w:szCs w:val="24"/>
        </w:rPr>
        <w:t>P</w:t>
      </w:r>
      <w:r>
        <w:rPr>
          <w:b/>
          <w:spacing w:val="2"/>
          <w:position w:val="-1"/>
          <w:sz w:val="24"/>
          <w:szCs w:val="24"/>
        </w:rPr>
        <w:t>A</w:t>
      </w:r>
      <w:r>
        <w:rPr>
          <w:b/>
          <w:position w:val="-1"/>
          <w:sz w:val="24"/>
          <w:szCs w:val="24"/>
        </w:rPr>
        <w:t>RTICLE.</w:t>
      </w:r>
      <w:r>
        <w:rPr>
          <w:b/>
          <w:spacing w:val="2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(</w:t>
      </w:r>
      <w:r>
        <w:rPr>
          <w:b/>
          <w:spacing w:val="1"/>
          <w:position w:val="-1"/>
          <w:sz w:val="24"/>
          <w:szCs w:val="24"/>
        </w:rPr>
        <w:t>5p</w:t>
      </w:r>
      <w:r>
        <w:rPr>
          <w:b/>
          <w:position w:val="-1"/>
          <w:sz w:val="24"/>
          <w:szCs w:val="24"/>
        </w:rPr>
        <w:t>ts</w:t>
      </w:r>
      <w:r>
        <w:rPr>
          <w:position w:val="-1"/>
          <w:sz w:val="24"/>
          <w:szCs w:val="24"/>
        </w:rPr>
        <w:t>)</w: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60"/>
        <w:gridCol w:w="2062"/>
        <w:gridCol w:w="1846"/>
        <w:gridCol w:w="2055"/>
        <w:gridCol w:w="2117"/>
      </w:tblGrid>
      <w:tr w:rsidR="00AA32B7">
        <w:trPr>
          <w:trHeight w:hRule="exact" w:val="288"/>
        </w:trPr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f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om</w:t>
            </w:r>
          </w:p>
        </w:tc>
        <w:tc>
          <w:tcPr>
            <w:tcW w:w="20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/</w:t>
            </w:r>
            <w:r>
              <w:rPr>
                <w:spacing w:val="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y</w:t>
            </w:r>
          </w:p>
        </w:tc>
        <w:tc>
          <w:tcPr>
            <w:tcW w:w="1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bout</w:t>
            </w:r>
          </w:p>
        </w:tc>
        <w:tc>
          <w:tcPr>
            <w:tcW w:w="2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r>
              <w:rPr>
                <w:spacing w:val="-1"/>
                <w:sz w:val="24"/>
                <w:szCs w:val="24"/>
              </w:rPr>
              <w:t>at</w:t>
            </w:r>
          </w:p>
        </w:tc>
        <w:tc>
          <w:tcPr>
            <w:tcW w:w="2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for</w:t>
            </w:r>
          </w:p>
        </w:tc>
      </w:tr>
    </w:tbl>
    <w:p w:rsidR="00AA32B7" w:rsidRDefault="00AA32B7">
      <w:pPr>
        <w:spacing w:line="240" w:lineRule="exact"/>
        <w:rPr>
          <w:sz w:val="24"/>
          <w:szCs w:val="24"/>
        </w:rPr>
      </w:pPr>
    </w:p>
    <w:p w:rsidR="00AA32B7" w:rsidRDefault="00DC7BAE">
      <w:pPr>
        <w:spacing w:before="29" w:line="260" w:lineRule="exact"/>
        <w:ind w:left="213"/>
        <w:rPr>
          <w:sz w:val="24"/>
          <w:szCs w:val="24"/>
        </w:rPr>
      </w:pPr>
      <w:r>
        <w:rPr>
          <w:b/>
          <w:position w:val="-1"/>
          <w:sz w:val="24"/>
          <w:szCs w:val="24"/>
        </w:rPr>
        <w:t>IV. W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position w:val="-1"/>
          <w:sz w:val="24"/>
          <w:szCs w:val="24"/>
        </w:rPr>
        <w:t>ite</w:t>
      </w:r>
      <w:r>
        <w:rPr>
          <w:b/>
          <w:spacing w:val="-1"/>
          <w:position w:val="-1"/>
          <w:sz w:val="24"/>
          <w:szCs w:val="24"/>
        </w:rPr>
        <w:t xml:space="preserve"> 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c</w:t>
      </w:r>
      <w:r>
        <w:rPr>
          <w:b/>
          <w:position w:val="-1"/>
          <w:sz w:val="24"/>
          <w:szCs w:val="24"/>
        </w:rPr>
        <w:t>o</w:t>
      </w:r>
      <w:r>
        <w:rPr>
          <w:b/>
          <w:spacing w:val="1"/>
          <w:position w:val="-1"/>
          <w:sz w:val="24"/>
          <w:szCs w:val="24"/>
        </w:rPr>
        <w:t>r</w:t>
      </w:r>
      <w:r>
        <w:rPr>
          <w:b/>
          <w:spacing w:val="-1"/>
          <w:position w:val="-1"/>
          <w:sz w:val="24"/>
          <w:szCs w:val="24"/>
        </w:rPr>
        <w:t>re</w:t>
      </w:r>
      <w:r>
        <w:rPr>
          <w:b/>
          <w:spacing w:val="1"/>
          <w:position w:val="-1"/>
          <w:sz w:val="24"/>
          <w:szCs w:val="24"/>
        </w:rPr>
        <w:t>c</w:t>
      </w:r>
      <w:r>
        <w:rPr>
          <w:b/>
          <w:position w:val="-1"/>
          <w:sz w:val="24"/>
          <w:szCs w:val="24"/>
        </w:rPr>
        <w:t>t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FORM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of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e</w:t>
      </w:r>
      <w:r>
        <w:rPr>
          <w:b/>
          <w:spacing w:val="2"/>
          <w:position w:val="-1"/>
          <w:sz w:val="24"/>
          <w:szCs w:val="24"/>
        </w:rPr>
        <w:t>a</w:t>
      </w:r>
      <w:r>
        <w:rPr>
          <w:b/>
          <w:spacing w:val="-1"/>
          <w:position w:val="-1"/>
          <w:sz w:val="24"/>
          <w:szCs w:val="24"/>
        </w:rPr>
        <w:t>c</w:t>
      </w:r>
      <w:r>
        <w:rPr>
          <w:b/>
          <w:position w:val="-1"/>
          <w:sz w:val="24"/>
          <w:szCs w:val="24"/>
        </w:rPr>
        <w:t>h</w:t>
      </w:r>
      <w:r>
        <w:rPr>
          <w:b/>
          <w:spacing w:val="1"/>
          <w:position w:val="-1"/>
          <w:sz w:val="24"/>
          <w:szCs w:val="24"/>
        </w:rPr>
        <w:t xml:space="preserve"> b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position w:val="-1"/>
          <w:sz w:val="24"/>
          <w:szCs w:val="24"/>
        </w:rPr>
        <w:t>a</w:t>
      </w:r>
      <w:r>
        <w:rPr>
          <w:b/>
          <w:spacing w:val="-1"/>
          <w:position w:val="-1"/>
          <w:sz w:val="24"/>
          <w:szCs w:val="24"/>
        </w:rPr>
        <w:t>c</w:t>
      </w:r>
      <w:r>
        <w:rPr>
          <w:b/>
          <w:spacing w:val="1"/>
          <w:position w:val="-1"/>
          <w:sz w:val="24"/>
          <w:szCs w:val="24"/>
        </w:rPr>
        <w:t>k</w:t>
      </w:r>
      <w:r>
        <w:rPr>
          <w:b/>
          <w:spacing w:val="-1"/>
          <w:position w:val="-1"/>
          <w:sz w:val="24"/>
          <w:szCs w:val="24"/>
        </w:rPr>
        <w:t>e</w:t>
      </w:r>
      <w:r>
        <w:rPr>
          <w:b/>
          <w:position w:val="-1"/>
          <w:sz w:val="24"/>
          <w:szCs w:val="24"/>
        </w:rPr>
        <w:t>ted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2"/>
          <w:position w:val="-1"/>
          <w:sz w:val="24"/>
          <w:szCs w:val="24"/>
        </w:rPr>
        <w:t>w</w:t>
      </w:r>
      <w:r>
        <w:rPr>
          <w:b/>
          <w:position w:val="-1"/>
          <w:sz w:val="24"/>
          <w:szCs w:val="24"/>
        </w:rPr>
        <w:t>o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spacing w:val="1"/>
          <w:position w:val="-1"/>
          <w:sz w:val="24"/>
          <w:szCs w:val="24"/>
        </w:rPr>
        <w:t>d</w:t>
      </w:r>
      <w:r>
        <w:rPr>
          <w:b/>
          <w:position w:val="-1"/>
          <w:sz w:val="24"/>
          <w:szCs w:val="24"/>
        </w:rPr>
        <w:t>.</w:t>
      </w:r>
      <w:r>
        <w:rPr>
          <w:b/>
          <w:spacing w:val="2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(</w:t>
      </w:r>
      <w:r>
        <w:rPr>
          <w:b/>
          <w:position w:val="-1"/>
          <w:sz w:val="24"/>
          <w:szCs w:val="24"/>
        </w:rPr>
        <w:t>5</w:t>
      </w:r>
      <w:r>
        <w:rPr>
          <w:b/>
          <w:spacing w:val="1"/>
          <w:position w:val="-1"/>
          <w:sz w:val="24"/>
          <w:szCs w:val="24"/>
        </w:rPr>
        <w:t>p</w:t>
      </w:r>
      <w:r>
        <w:rPr>
          <w:b/>
          <w:position w:val="-1"/>
          <w:sz w:val="24"/>
          <w:szCs w:val="24"/>
        </w:rPr>
        <w:t>ts</w:t>
      </w:r>
      <w:r>
        <w:rPr>
          <w:position w:val="-1"/>
          <w:sz w:val="24"/>
          <w:szCs w:val="24"/>
        </w:rPr>
        <w:t>)</w: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79"/>
        <w:gridCol w:w="2101"/>
        <w:gridCol w:w="1865"/>
        <w:gridCol w:w="1577"/>
        <w:gridCol w:w="2696"/>
      </w:tblGrid>
      <w:tr w:rsidR="00AA32B7">
        <w:trPr>
          <w:trHeight w:hRule="exact" w:val="286"/>
        </w:trPr>
        <w:tc>
          <w:tcPr>
            <w:tcW w:w="20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in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e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f</w:t>
            </w:r>
            <w:r>
              <w:rPr>
                <w:spacing w:val="-2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ful</w:t>
            </w:r>
          </w:p>
        </w:tc>
        <w:tc>
          <w:tcPr>
            <w:tcW w:w="18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>
              <w:rPr>
                <w:spacing w:val="-1"/>
                <w:sz w:val="24"/>
                <w:szCs w:val="24"/>
              </w:rPr>
              <w:t>acc</w:t>
            </w:r>
            <w:r>
              <w:rPr>
                <w:sz w:val="24"/>
                <w:szCs w:val="24"/>
              </w:rPr>
              <w:t>iden</w:t>
            </w:r>
            <w:r>
              <w:rPr>
                <w:spacing w:val="2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3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y</w:t>
            </w:r>
          </w:p>
        </w:tc>
        <w:tc>
          <w:tcPr>
            <w:tcW w:w="15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f</w:t>
            </w:r>
            <w:r>
              <w:rPr>
                <w:spacing w:val="-2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rtil</w:t>
            </w:r>
            <w:r>
              <w:rPr>
                <w:spacing w:val="1"/>
                <w:sz w:val="24"/>
                <w:szCs w:val="24"/>
              </w:rPr>
              <w:t>iz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rs</w:t>
            </w:r>
          </w:p>
        </w:tc>
        <w:tc>
          <w:tcPr>
            <w:tcW w:w="2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Ad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ptation</w:t>
            </w:r>
          </w:p>
        </w:tc>
      </w:tr>
    </w:tbl>
    <w:p w:rsidR="00AA32B7" w:rsidRDefault="00AA32B7">
      <w:pPr>
        <w:spacing w:before="6" w:line="240" w:lineRule="exact"/>
        <w:rPr>
          <w:sz w:val="24"/>
          <w:szCs w:val="24"/>
        </w:rPr>
      </w:pPr>
    </w:p>
    <w:p w:rsidR="00AA32B7" w:rsidRDefault="00DC7BAE">
      <w:pPr>
        <w:spacing w:before="29"/>
        <w:ind w:left="213"/>
        <w:rPr>
          <w:sz w:val="24"/>
          <w:szCs w:val="24"/>
        </w:rPr>
      </w:pPr>
      <w:r>
        <w:rPr>
          <w:b/>
          <w:spacing w:val="-3"/>
          <w:sz w:val="24"/>
          <w:szCs w:val="24"/>
        </w:rPr>
        <w:t>P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>RT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IV. 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EA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>I</w:t>
      </w:r>
      <w:r>
        <w:rPr>
          <w:b/>
          <w:spacing w:val="2"/>
          <w:sz w:val="24"/>
          <w:szCs w:val="24"/>
        </w:rPr>
        <w:t>N</w:t>
      </w:r>
      <w:r>
        <w:rPr>
          <w:b/>
          <w:sz w:val="24"/>
          <w:szCs w:val="24"/>
        </w:rPr>
        <w:t>G</w:t>
      </w:r>
    </w:p>
    <w:p w:rsidR="00AA32B7" w:rsidRDefault="00DC7BAE">
      <w:pPr>
        <w:spacing w:before="2" w:line="260" w:lineRule="exact"/>
        <w:ind w:left="213"/>
        <w:rPr>
          <w:sz w:val="24"/>
          <w:szCs w:val="24"/>
        </w:rPr>
      </w:pPr>
      <w:r>
        <w:rPr>
          <w:b/>
          <w:position w:val="-1"/>
          <w:sz w:val="24"/>
          <w:szCs w:val="24"/>
        </w:rPr>
        <w:t>I.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R</w:t>
      </w:r>
      <w:r>
        <w:rPr>
          <w:b/>
          <w:spacing w:val="-1"/>
          <w:position w:val="-1"/>
          <w:sz w:val="24"/>
          <w:szCs w:val="24"/>
        </w:rPr>
        <w:t>e</w:t>
      </w:r>
      <w:r>
        <w:rPr>
          <w:b/>
          <w:position w:val="-1"/>
          <w:sz w:val="24"/>
          <w:szCs w:val="24"/>
        </w:rPr>
        <w:t>ad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-1"/>
          <w:position w:val="-1"/>
          <w:sz w:val="24"/>
          <w:szCs w:val="24"/>
        </w:rPr>
        <w:t xml:space="preserve"> te</w:t>
      </w:r>
      <w:r>
        <w:rPr>
          <w:b/>
          <w:position w:val="-1"/>
          <w:sz w:val="24"/>
          <w:szCs w:val="24"/>
        </w:rPr>
        <w:t>xt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&amp;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spacing w:val="1"/>
          <w:position w:val="-1"/>
          <w:sz w:val="24"/>
          <w:szCs w:val="24"/>
        </w:rPr>
        <w:t>d</w:t>
      </w:r>
      <w:r>
        <w:rPr>
          <w:b/>
          <w:spacing w:val="-1"/>
          <w:position w:val="-1"/>
          <w:sz w:val="24"/>
          <w:szCs w:val="24"/>
        </w:rPr>
        <w:t>ec</w:t>
      </w:r>
      <w:r>
        <w:rPr>
          <w:b/>
          <w:position w:val="-1"/>
          <w:sz w:val="24"/>
          <w:szCs w:val="24"/>
        </w:rPr>
        <w:t>i</w:t>
      </w:r>
      <w:r>
        <w:rPr>
          <w:b/>
          <w:spacing w:val="4"/>
          <w:position w:val="-1"/>
          <w:sz w:val="24"/>
          <w:szCs w:val="24"/>
        </w:rPr>
        <w:t>d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spacing w:val="2"/>
          <w:position w:val="-1"/>
          <w:sz w:val="24"/>
          <w:szCs w:val="24"/>
        </w:rPr>
        <w:t>w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ich</w:t>
      </w:r>
      <w:r>
        <w:rPr>
          <w:b/>
          <w:spacing w:val="-2"/>
          <w:position w:val="-1"/>
          <w:sz w:val="24"/>
          <w:szCs w:val="24"/>
        </w:rPr>
        <w:t xml:space="preserve"> </w:t>
      </w:r>
      <w:r>
        <w:rPr>
          <w:b/>
          <w:spacing w:val="2"/>
          <w:position w:val="-1"/>
          <w:sz w:val="24"/>
          <w:szCs w:val="24"/>
        </w:rPr>
        <w:t>w</w:t>
      </w:r>
      <w:r>
        <w:rPr>
          <w:b/>
          <w:position w:val="-1"/>
          <w:sz w:val="24"/>
          <w:szCs w:val="24"/>
        </w:rPr>
        <w:t>o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position w:val="-1"/>
          <w:sz w:val="24"/>
          <w:szCs w:val="24"/>
        </w:rPr>
        <w:t>d</w:t>
      </w:r>
      <w:r>
        <w:rPr>
          <w:b/>
          <w:spacing w:val="3"/>
          <w:position w:val="-1"/>
          <w:sz w:val="24"/>
          <w:szCs w:val="24"/>
        </w:rPr>
        <w:t xml:space="preserve"> </w:t>
      </w:r>
      <w:r>
        <w:rPr>
          <w:b/>
          <w:spacing w:val="1"/>
          <w:position w:val="-1"/>
          <w:sz w:val="24"/>
          <w:szCs w:val="24"/>
        </w:rPr>
        <w:t>b</w:t>
      </w:r>
      <w:r>
        <w:rPr>
          <w:b/>
          <w:spacing w:val="-1"/>
          <w:position w:val="-1"/>
          <w:sz w:val="24"/>
          <w:szCs w:val="24"/>
        </w:rPr>
        <w:t>e</w:t>
      </w:r>
      <w:r>
        <w:rPr>
          <w:b/>
          <w:position w:val="-1"/>
          <w:sz w:val="24"/>
          <w:szCs w:val="24"/>
        </w:rPr>
        <w:t xml:space="preserve">st </w:t>
      </w:r>
      <w:r>
        <w:rPr>
          <w:b/>
          <w:spacing w:val="1"/>
          <w:position w:val="-1"/>
          <w:sz w:val="24"/>
          <w:szCs w:val="24"/>
        </w:rPr>
        <w:t>f</w:t>
      </w:r>
      <w:r>
        <w:rPr>
          <w:b/>
          <w:position w:val="-1"/>
          <w:sz w:val="24"/>
          <w:szCs w:val="24"/>
        </w:rPr>
        <w:t xml:space="preserve">its </w:t>
      </w:r>
      <w:r>
        <w:rPr>
          <w:b/>
          <w:spacing w:val="-3"/>
          <w:position w:val="-1"/>
          <w:sz w:val="24"/>
          <w:szCs w:val="24"/>
        </w:rPr>
        <w:t>e</w:t>
      </w:r>
      <w:r>
        <w:rPr>
          <w:b/>
          <w:position w:val="-1"/>
          <w:sz w:val="24"/>
          <w:szCs w:val="24"/>
        </w:rPr>
        <w:t>a</w:t>
      </w:r>
      <w:r>
        <w:rPr>
          <w:b/>
          <w:spacing w:val="-1"/>
          <w:position w:val="-1"/>
          <w:sz w:val="24"/>
          <w:szCs w:val="24"/>
        </w:rPr>
        <w:t>c</w:t>
      </w:r>
      <w:r>
        <w:rPr>
          <w:b/>
          <w:position w:val="-1"/>
          <w:sz w:val="24"/>
          <w:szCs w:val="24"/>
        </w:rPr>
        <w:t>h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s</w:t>
      </w:r>
      <w:r>
        <w:rPr>
          <w:b/>
          <w:spacing w:val="1"/>
          <w:position w:val="-1"/>
          <w:sz w:val="24"/>
          <w:szCs w:val="24"/>
        </w:rPr>
        <w:t>p</w:t>
      </w:r>
      <w:r>
        <w:rPr>
          <w:b/>
          <w:position w:val="-1"/>
          <w:sz w:val="24"/>
          <w:szCs w:val="24"/>
        </w:rPr>
        <w:t>a</w:t>
      </w:r>
      <w:r>
        <w:rPr>
          <w:b/>
          <w:spacing w:val="-1"/>
          <w:position w:val="-1"/>
          <w:sz w:val="24"/>
          <w:szCs w:val="24"/>
        </w:rPr>
        <w:t>c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spacing w:val="1"/>
          <w:position w:val="-1"/>
          <w:sz w:val="24"/>
          <w:szCs w:val="24"/>
        </w:rPr>
        <w:t>b</w:t>
      </w:r>
      <w:r>
        <w:rPr>
          <w:b/>
          <w:position w:val="-1"/>
          <w:sz w:val="24"/>
          <w:szCs w:val="24"/>
        </w:rPr>
        <w:t xml:space="preserve">y </w:t>
      </w:r>
      <w:r>
        <w:rPr>
          <w:b/>
          <w:spacing w:val="-1"/>
          <w:position w:val="-1"/>
          <w:sz w:val="24"/>
          <w:szCs w:val="24"/>
        </w:rPr>
        <w:t>c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oosi</w:t>
      </w:r>
      <w:r>
        <w:rPr>
          <w:b/>
          <w:spacing w:val="1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>g</w:t>
      </w:r>
      <w:r>
        <w:rPr>
          <w:b/>
          <w:spacing w:val="-2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A, B, C or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D.</w:t>
      </w:r>
      <w:r>
        <w:rPr>
          <w:b/>
          <w:spacing w:val="2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(10pts)</w:t>
      </w:r>
    </w:p>
    <w:p w:rsidR="00AA32B7" w:rsidRDefault="00AA32B7">
      <w:pPr>
        <w:spacing w:before="1" w:line="40" w:lineRule="exact"/>
        <w:rPr>
          <w:sz w:val="4"/>
          <w:szCs w:val="4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57"/>
        <w:gridCol w:w="2060"/>
        <w:gridCol w:w="1841"/>
        <w:gridCol w:w="2060"/>
        <w:gridCol w:w="2122"/>
      </w:tblGrid>
      <w:tr w:rsidR="00AA32B7">
        <w:trPr>
          <w:trHeight w:hRule="exact" w:val="286"/>
        </w:trPr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B</w:t>
            </w:r>
          </w:p>
        </w:tc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C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D</w:t>
            </w:r>
          </w:p>
        </w:tc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D</w:t>
            </w: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D</w:t>
            </w:r>
          </w:p>
        </w:tc>
      </w:tr>
      <w:tr w:rsidR="00AA32B7">
        <w:trPr>
          <w:trHeight w:hRule="exact" w:val="288"/>
        </w:trPr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B</w:t>
            </w:r>
          </w:p>
        </w:tc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A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D</w:t>
            </w:r>
          </w:p>
        </w:tc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C</w:t>
            </w: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A</w:t>
            </w:r>
          </w:p>
        </w:tc>
      </w:tr>
    </w:tbl>
    <w:p w:rsidR="00AA32B7" w:rsidRDefault="00AA32B7">
      <w:pPr>
        <w:spacing w:before="18" w:line="220" w:lineRule="exact"/>
        <w:rPr>
          <w:sz w:val="22"/>
          <w:szCs w:val="22"/>
        </w:rPr>
      </w:pPr>
    </w:p>
    <w:p w:rsidR="00AA32B7" w:rsidRDefault="00DC7BAE">
      <w:pPr>
        <w:spacing w:before="29" w:line="260" w:lineRule="exact"/>
        <w:ind w:left="213"/>
        <w:rPr>
          <w:sz w:val="24"/>
          <w:szCs w:val="24"/>
        </w:rPr>
      </w:pPr>
      <w:r>
        <w:rPr>
          <w:b/>
          <w:position w:val="-1"/>
          <w:sz w:val="24"/>
          <w:szCs w:val="24"/>
        </w:rPr>
        <w:t xml:space="preserve">II. </w:t>
      </w:r>
      <w:r>
        <w:rPr>
          <w:b/>
          <w:spacing w:val="-3"/>
          <w:position w:val="-1"/>
          <w:sz w:val="24"/>
          <w:szCs w:val="24"/>
        </w:rPr>
        <w:t>F</w:t>
      </w:r>
      <w:r>
        <w:rPr>
          <w:b/>
          <w:position w:val="-1"/>
          <w:sz w:val="24"/>
          <w:szCs w:val="24"/>
        </w:rPr>
        <w:t>i</w:t>
      </w:r>
      <w:r>
        <w:rPr>
          <w:b/>
          <w:spacing w:val="1"/>
          <w:position w:val="-1"/>
          <w:sz w:val="24"/>
          <w:szCs w:val="24"/>
        </w:rPr>
        <w:t>l</w:t>
      </w:r>
      <w:r>
        <w:rPr>
          <w:b/>
          <w:position w:val="-1"/>
          <w:sz w:val="24"/>
          <w:szCs w:val="24"/>
        </w:rPr>
        <w:t xml:space="preserve">l </w:t>
      </w:r>
      <w:r>
        <w:rPr>
          <w:b/>
          <w:spacing w:val="1"/>
          <w:position w:val="-1"/>
          <w:sz w:val="24"/>
          <w:szCs w:val="24"/>
        </w:rPr>
        <w:t>i</w:t>
      </w:r>
      <w:r>
        <w:rPr>
          <w:b/>
          <w:position w:val="-1"/>
          <w:sz w:val="24"/>
          <w:szCs w:val="24"/>
        </w:rPr>
        <w:t>n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e</w:t>
      </w:r>
      <w:r>
        <w:rPr>
          <w:b/>
          <w:position w:val="-1"/>
          <w:sz w:val="24"/>
          <w:szCs w:val="24"/>
        </w:rPr>
        <w:t>a</w:t>
      </w:r>
      <w:r>
        <w:rPr>
          <w:b/>
          <w:spacing w:val="-1"/>
          <w:position w:val="-1"/>
          <w:sz w:val="24"/>
          <w:szCs w:val="24"/>
        </w:rPr>
        <w:t>c</w:t>
      </w:r>
      <w:r>
        <w:rPr>
          <w:b/>
          <w:position w:val="-1"/>
          <w:sz w:val="24"/>
          <w:szCs w:val="24"/>
        </w:rPr>
        <w:t>h</w:t>
      </w:r>
      <w:r>
        <w:rPr>
          <w:b/>
          <w:spacing w:val="1"/>
          <w:position w:val="-1"/>
          <w:sz w:val="24"/>
          <w:szCs w:val="24"/>
        </w:rPr>
        <w:t xml:space="preserve"> b</w:t>
      </w:r>
      <w:r>
        <w:rPr>
          <w:b/>
          <w:position w:val="-1"/>
          <w:sz w:val="24"/>
          <w:szCs w:val="24"/>
        </w:rPr>
        <w:t>la</w:t>
      </w:r>
      <w:r>
        <w:rPr>
          <w:b/>
          <w:spacing w:val="1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>k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-2"/>
          <w:position w:val="-1"/>
          <w:sz w:val="24"/>
          <w:szCs w:val="24"/>
        </w:rPr>
        <w:t>s</w:t>
      </w:r>
      <w:r>
        <w:rPr>
          <w:b/>
          <w:spacing w:val="-1"/>
          <w:position w:val="-1"/>
          <w:sz w:val="24"/>
          <w:szCs w:val="24"/>
        </w:rPr>
        <w:t>p</w:t>
      </w:r>
      <w:r>
        <w:rPr>
          <w:b/>
          <w:position w:val="-1"/>
          <w:sz w:val="24"/>
          <w:szCs w:val="24"/>
        </w:rPr>
        <w:t>a</w:t>
      </w:r>
      <w:r>
        <w:rPr>
          <w:b/>
          <w:spacing w:val="-1"/>
          <w:position w:val="-1"/>
          <w:sz w:val="24"/>
          <w:szCs w:val="24"/>
        </w:rPr>
        <w:t>c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spacing w:val="2"/>
          <w:position w:val="-1"/>
          <w:sz w:val="24"/>
          <w:szCs w:val="24"/>
        </w:rPr>
        <w:t>w</w:t>
      </w:r>
      <w:r>
        <w:rPr>
          <w:b/>
          <w:position w:val="-1"/>
          <w:sz w:val="24"/>
          <w:szCs w:val="24"/>
        </w:rPr>
        <w:t>ith an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a</w:t>
      </w:r>
      <w:r>
        <w:rPr>
          <w:b/>
          <w:spacing w:val="1"/>
          <w:position w:val="-1"/>
          <w:sz w:val="24"/>
          <w:szCs w:val="24"/>
        </w:rPr>
        <w:t>pp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position w:val="-1"/>
          <w:sz w:val="24"/>
          <w:szCs w:val="24"/>
        </w:rPr>
        <w:t>o</w:t>
      </w:r>
      <w:r>
        <w:rPr>
          <w:b/>
          <w:spacing w:val="1"/>
          <w:position w:val="-1"/>
          <w:sz w:val="24"/>
          <w:szCs w:val="24"/>
        </w:rPr>
        <w:t>p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position w:val="-1"/>
          <w:sz w:val="24"/>
          <w:szCs w:val="24"/>
        </w:rPr>
        <w:t>iate</w:t>
      </w:r>
      <w:r>
        <w:rPr>
          <w:b/>
          <w:spacing w:val="-4"/>
          <w:position w:val="-1"/>
          <w:sz w:val="24"/>
          <w:szCs w:val="24"/>
        </w:rPr>
        <w:t xml:space="preserve"> </w:t>
      </w:r>
      <w:r>
        <w:rPr>
          <w:b/>
          <w:spacing w:val="2"/>
          <w:position w:val="-1"/>
          <w:sz w:val="24"/>
          <w:szCs w:val="24"/>
        </w:rPr>
        <w:t>w</w:t>
      </w:r>
      <w:r>
        <w:rPr>
          <w:b/>
          <w:position w:val="-1"/>
          <w:sz w:val="24"/>
          <w:szCs w:val="24"/>
        </w:rPr>
        <w:t>o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spacing w:val="1"/>
          <w:position w:val="-1"/>
          <w:sz w:val="24"/>
          <w:szCs w:val="24"/>
        </w:rPr>
        <w:t>d</w:t>
      </w:r>
      <w:r>
        <w:rPr>
          <w:b/>
          <w:position w:val="-1"/>
          <w:sz w:val="24"/>
          <w:szCs w:val="24"/>
        </w:rPr>
        <w:t>.</w:t>
      </w:r>
      <w:r>
        <w:rPr>
          <w:b/>
          <w:spacing w:val="4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(10pts)</w: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76"/>
        <w:gridCol w:w="2048"/>
        <w:gridCol w:w="2050"/>
        <w:gridCol w:w="2057"/>
        <w:gridCol w:w="1908"/>
      </w:tblGrid>
      <w:tr w:rsidR="00AA32B7">
        <w:trPr>
          <w:trHeight w:hRule="exact" w:val="286"/>
        </w:trPr>
        <w:tc>
          <w:tcPr>
            <w:tcW w:w="2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med/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</w:t>
            </w:r>
          </w:p>
        </w:tc>
        <w:tc>
          <w:tcPr>
            <w:tcW w:w="2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on</w:t>
            </w:r>
          </w:p>
        </w:tc>
        <w:tc>
          <w:tcPr>
            <w:tcW w:w="20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ir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but/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x</w:t>
            </w:r>
            <w:r>
              <w:rPr>
                <w:spacing w:val="-1"/>
                <w:sz w:val="24"/>
                <w:szCs w:val="24"/>
              </w:rPr>
              <w:t>ce</w:t>
            </w:r>
            <w:r>
              <w:rPr>
                <w:sz w:val="24"/>
                <w:szCs w:val="24"/>
              </w:rPr>
              <w:t>pt</w:t>
            </w:r>
          </w:p>
        </w:tc>
        <w:tc>
          <w:tcPr>
            <w:tcW w:w="19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to</w:t>
            </w:r>
            <w:r>
              <w:rPr>
                <w:spacing w:val="1"/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unt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l</w:t>
            </w:r>
          </w:p>
        </w:tc>
      </w:tr>
      <w:tr w:rsidR="00AA32B7">
        <w:trPr>
          <w:trHeight w:hRule="exact" w:val="286"/>
        </w:trPr>
        <w:tc>
          <w:tcPr>
            <w:tcW w:w="2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f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om</w:t>
            </w:r>
          </w:p>
        </w:tc>
        <w:tc>
          <w:tcPr>
            <w:tcW w:w="2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 </w:t>
            </w:r>
            <w:r>
              <w:rPr>
                <w:spacing w:val="-1"/>
                <w:sz w:val="24"/>
                <w:szCs w:val="24"/>
              </w:rPr>
              <w:t>as</w:t>
            </w:r>
          </w:p>
        </w:tc>
        <w:tc>
          <w:tcPr>
            <w:tcW w:w="20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own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for</w:t>
            </w:r>
          </w:p>
        </w:tc>
        <w:tc>
          <w:tcPr>
            <w:tcW w:w="19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or</w:t>
            </w:r>
          </w:p>
        </w:tc>
      </w:tr>
    </w:tbl>
    <w:p w:rsidR="00AA32B7" w:rsidRDefault="00AA32B7">
      <w:pPr>
        <w:spacing w:line="240" w:lineRule="exact"/>
        <w:rPr>
          <w:sz w:val="24"/>
          <w:szCs w:val="24"/>
        </w:rPr>
      </w:pPr>
    </w:p>
    <w:p w:rsidR="00AA32B7" w:rsidRDefault="00DC7BAE">
      <w:pPr>
        <w:spacing w:before="29" w:line="260" w:lineRule="exact"/>
        <w:ind w:left="213"/>
        <w:rPr>
          <w:sz w:val="24"/>
          <w:szCs w:val="24"/>
        </w:rPr>
      </w:pPr>
      <w:r>
        <w:rPr>
          <w:b/>
          <w:position w:val="-1"/>
          <w:sz w:val="24"/>
          <w:szCs w:val="24"/>
        </w:rPr>
        <w:t>III.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R</w:t>
      </w:r>
      <w:r>
        <w:rPr>
          <w:b/>
          <w:spacing w:val="-1"/>
          <w:position w:val="-1"/>
          <w:sz w:val="24"/>
          <w:szCs w:val="24"/>
        </w:rPr>
        <w:t>e</w:t>
      </w:r>
      <w:r>
        <w:rPr>
          <w:b/>
          <w:position w:val="-1"/>
          <w:sz w:val="24"/>
          <w:szCs w:val="24"/>
        </w:rPr>
        <w:t>ad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spacing w:val="1"/>
          <w:position w:val="-1"/>
          <w:sz w:val="24"/>
          <w:szCs w:val="24"/>
        </w:rPr>
        <w:t>f</w:t>
      </w:r>
      <w:r>
        <w:rPr>
          <w:b/>
          <w:position w:val="-1"/>
          <w:sz w:val="24"/>
          <w:szCs w:val="24"/>
        </w:rPr>
        <w:t>ol</w:t>
      </w:r>
      <w:r>
        <w:rPr>
          <w:b/>
          <w:spacing w:val="1"/>
          <w:position w:val="-1"/>
          <w:sz w:val="24"/>
          <w:szCs w:val="24"/>
        </w:rPr>
        <w:t>l</w:t>
      </w:r>
      <w:r>
        <w:rPr>
          <w:b/>
          <w:spacing w:val="-2"/>
          <w:position w:val="-1"/>
          <w:sz w:val="24"/>
          <w:szCs w:val="24"/>
        </w:rPr>
        <w:t>o</w:t>
      </w:r>
      <w:r>
        <w:rPr>
          <w:b/>
          <w:spacing w:val="2"/>
          <w:position w:val="-1"/>
          <w:sz w:val="24"/>
          <w:szCs w:val="24"/>
        </w:rPr>
        <w:t>w</w:t>
      </w:r>
      <w:r>
        <w:rPr>
          <w:b/>
          <w:position w:val="-1"/>
          <w:sz w:val="24"/>
          <w:szCs w:val="24"/>
        </w:rPr>
        <w:t>i</w:t>
      </w:r>
      <w:r>
        <w:rPr>
          <w:b/>
          <w:spacing w:val="1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>g</w:t>
      </w:r>
      <w:r>
        <w:rPr>
          <w:b/>
          <w:spacing w:val="-2"/>
          <w:position w:val="-1"/>
          <w:sz w:val="24"/>
          <w:szCs w:val="24"/>
        </w:rPr>
        <w:t xml:space="preserve"> </w:t>
      </w:r>
      <w:r>
        <w:rPr>
          <w:b/>
          <w:spacing w:val="1"/>
          <w:position w:val="-1"/>
          <w:sz w:val="24"/>
          <w:szCs w:val="24"/>
        </w:rPr>
        <w:t>p</w:t>
      </w:r>
      <w:r>
        <w:rPr>
          <w:b/>
          <w:position w:val="-1"/>
          <w:sz w:val="24"/>
          <w:szCs w:val="24"/>
        </w:rPr>
        <w:t>assa</w:t>
      </w:r>
      <w:r>
        <w:rPr>
          <w:b/>
          <w:spacing w:val="3"/>
          <w:position w:val="-1"/>
          <w:sz w:val="24"/>
          <w:szCs w:val="24"/>
        </w:rPr>
        <w:t>g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a</w:t>
      </w:r>
      <w:r>
        <w:rPr>
          <w:b/>
          <w:spacing w:val="1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>d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c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oose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the best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a</w:t>
      </w:r>
      <w:r>
        <w:rPr>
          <w:b/>
          <w:spacing w:val="1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>s</w:t>
      </w:r>
      <w:r>
        <w:rPr>
          <w:b/>
          <w:spacing w:val="2"/>
          <w:position w:val="-1"/>
          <w:sz w:val="24"/>
          <w:szCs w:val="24"/>
        </w:rPr>
        <w:t>w</w:t>
      </w:r>
      <w:r>
        <w:rPr>
          <w:b/>
          <w:spacing w:val="-1"/>
          <w:position w:val="-1"/>
          <w:sz w:val="24"/>
          <w:szCs w:val="24"/>
        </w:rPr>
        <w:t>er</w:t>
      </w:r>
      <w:r>
        <w:rPr>
          <w:b/>
          <w:position w:val="-1"/>
          <w:sz w:val="24"/>
          <w:szCs w:val="24"/>
        </w:rPr>
        <w:t>.</w:t>
      </w:r>
      <w:r>
        <w:rPr>
          <w:b/>
          <w:spacing w:val="2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(10pts)</w: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57"/>
        <w:gridCol w:w="2057"/>
        <w:gridCol w:w="2060"/>
        <w:gridCol w:w="2057"/>
        <w:gridCol w:w="1908"/>
      </w:tblGrid>
      <w:tr w:rsidR="00AA32B7">
        <w:trPr>
          <w:trHeight w:hRule="exact" w:val="286"/>
        </w:trPr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C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D</w:t>
            </w:r>
          </w:p>
        </w:tc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A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D</w:t>
            </w:r>
          </w:p>
        </w:tc>
        <w:tc>
          <w:tcPr>
            <w:tcW w:w="19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A</w:t>
            </w:r>
          </w:p>
        </w:tc>
      </w:tr>
      <w:tr w:rsidR="00AA32B7">
        <w:trPr>
          <w:trHeight w:hRule="exact" w:val="288"/>
        </w:trPr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C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A</w:t>
            </w:r>
          </w:p>
        </w:tc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C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B</w:t>
            </w:r>
          </w:p>
        </w:tc>
        <w:tc>
          <w:tcPr>
            <w:tcW w:w="19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32B7" w:rsidRDefault="00DC7BAE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B</w:t>
            </w:r>
          </w:p>
        </w:tc>
      </w:tr>
    </w:tbl>
    <w:p w:rsidR="00AA32B7" w:rsidRDefault="00AA32B7">
      <w:pPr>
        <w:spacing w:line="200" w:lineRule="exact"/>
      </w:pPr>
    </w:p>
    <w:p w:rsidR="00AA32B7" w:rsidRDefault="00AA32B7">
      <w:pPr>
        <w:spacing w:line="200" w:lineRule="exact"/>
      </w:pPr>
    </w:p>
    <w:p w:rsidR="00AA32B7" w:rsidRDefault="00AA32B7">
      <w:pPr>
        <w:spacing w:line="200" w:lineRule="exact"/>
      </w:pPr>
    </w:p>
    <w:p w:rsidR="00AA32B7" w:rsidRDefault="00AA32B7">
      <w:pPr>
        <w:spacing w:line="200" w:lineRule="exact"/>
      </w:pPr>
    </w:p>
    <w:p w:rsidR="00AA32B7" w:rsidRDefault="00AA32B7">
      <w:pPr>
        <w:spacing w:line="200" w:lineRule="exact"/>
      </w:pPr>
    </w:p>
    <w:p w:rsidR="00AA32B7" w:rsidRDefault="00AA32B7">
      <w:pPr>
        <w:spacing w:line="200" w:lineRule="exact"/>
      </w:pPr>
    </w:p>
    <w:p w:rsidR="00AA32B7" w:rsidRDefault="00AA32B7">
      <w:pPr>
        <w:spacing w:line="200" w:lineRule="exact"/>
      </w:pPr>
    </w:p>
    <w:p w:rsidR="00AA32B7" w:rsidRDefault="00AA32B7">
      <w:pPr>
        <w:spacing w:line="200" w:lineRule="exact"/>
      </w:pPr>
    </w:p>
    <w:p w:rsidR="00AA32B7" w:rsidRDefault="00AA32B7">
      <w:pPr>
        <w:spacing w:before="17" w:line="280" w:lineRule="exact"/>
        <w:rPr>
          <w:sz w:val="28"/>
          <w:szCs w:val="28"/>
        </w:rPr>
      </w:pPr>
    </w:p>
    <w:p w:rsidR="00AA32B7" w:rsidRDefault="00DC7BAE">
      <w:pPr>
        <w:spacing w:before="29"/>
        <w:ind w:left="213"/>
        <w:rPr>
          <w:sz w:val="24"/>
          <w:szCs w:val="24"/>
        </w:rPr>
      </w:pPr>
      <w:r>
        <w:rPr>
          <w:b/>
          <w:spacing w:val="-3"/>
          <w:sz w:val="24"/>
          <w:szCs w:val="24"/>
        </w:rPr>
        <w:t>P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>RT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V. W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>ING</w:t>
      </w:r>
    </w:p>
    <w:p w:rsidR="00AA32B7" w:rsidRDefault="00DC7BAE">
      <w:pPr>
        <w:ind w:left="213" w:right="355"/>
        <w:rPr>
          <w:sz w:val="24"/>
          <w:szCs w:val="24"/>
        </w:rPr>
      </w:pPr>
      <w:r>
        <w:rPr>
          <w:b/>
          <w:sz w:val="24"/>
          <w:szCs w:val="24"/>
        </w:rPr>
        <w:t>I.</w:t>
      </w:r>
      <w:r>
        <w:rPr>
          <w:b/>
          <w:spacing w:val="42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F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ish</w:t>
      </w:r>
      <w:r>
        <w:rPr>
          <w:b/>
          <w:spacing w:val="4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41"/>
          <w:sz w:val="24"/>
          <w:szCs w:val="24"/>
        </w:rPr>
        <w:t xml:space="preserve"> </w:t>
      </w:r>
      <w:r>
        <w:rPr>
          <w:b/>
          <w:sz w:val="24"/>
          <w:szCs w:val="24"/>
        </w:rPr>
        <w:t>of</w:t>
      </w:r>
      <w:r>
        <w:rPr>
          <w:b/>
          <w:spacing w:val="44"/>
          <w:sz w:val="24"/>
          <w:szCs w:val="24"/>
        </w:rPr>
        <w:t xml:space="preserve"> </w:t>
      </w:r>
      <w:r>
        <w:rPr>
          <w:b/>
          <w:sz w:val="24"/>
          <w:szCs w:val="24"/>
        </w:rPr>
        <w:t>the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ce</w:t>
      </w:r>
      <w:r>
        <w:rPr>
          <w:b/>
          <w:sz w:val="24"/>
          <w:szCs w:val="24"/>
        </w:rPr>
        <w:t>s</w:t>
      </w:r>
      <w:r>
        <w:rPr>
          <w:b/>
          <w:spacing w:val="41"/>
          <w:sz w:val="24"/>
          <w:szCs w:val="24"/>
        </w:rPr>
        <w:t xml:space="preserve"> </w:t>
      </w:r>
      <w:r>
        <w:rPr>
          <w:b/>
          <w:sz w:val="24"/>
          <w:szCs w:val="24"/>
        </w:rPr>
        <w:t>in</w:t>
      </w:r>
      <w:r>
        <w:rPr>
          <w:b/>
          <w:spacing w:val="42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41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4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2"/>
          <w:sz w:val="24"/>
          <w:szCs w:val="24"/>
        </w:rPr>
        <w:t>a</w:t>
      </w:r>
      <w:r>
        <w:rPr>
          <w:b/>
          <w:sz w:val="24"/>
          <w:szCs w:val="24"/>
        </w:rPr>
        <w:t>y</w:t>
      </w:r>
      <w:r>
        <w:rPr>
          <w:b/>
          <w:spacing w:val="41"/>
          <w:sz w:val="24"/>
          <w:szCs w:val="24"/>
        </w:rPr>
        <w:t xml:space="preserve"> </w:t>
      </w:r>
      <w:r>
        <w:rPr>
          <w:b/>
          <w:sz w:val="24"/>
          <w:szCs w:val="24"/>
        </w:rPr>
        <w:t>that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it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me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s</w:t>
      </w:r>
      <w:r>
        <w:rPr>
          <w:b/>
          <w:spacing w:val="4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xa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tly</w:t>
      </w:r>
      <w:r>
        <w:rPr>
          <w:b/>
          <w:spacing w:val="42"/>
          <w:sz w:val="24"/>
          <w:szCs w:val="24"/>
        </w:rPr>
        <w:t xml:space="preserve"> </w:t>
      </w:r>
      <w:r>
        <w:rPr>
          <w:b/>
          <w:sz w:val="24"/>
          <w:szCs w:val="24"/>
        </w:rPr>
        <w:t>the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same</w:t>
      </w:r>
      <w:r>
        <w:rPr>
          <w:b/>
          <w:spacing w:val="39"/>
          <w:sz w:val="24"/>
          <w:szCs w:val="24"/>
        </w:rPr>
        <w:t xml:space="preserve"> </w:t>
      </w:r>
      <w:r>
        <w:rPr>
          <w:b/>
          <w:sz w:val="24"/>
          <w:szCs w:val="24"/>
        </w:rPr>
        <w:t>as</w:t>
      </w:r>
      <w:r>
        <w:rPr>
          <w:b/>
          <w:spacing w:val="41"/>
          <w:sz w:val="24"/>
          <w:szCs w:val="24"/>
        </w:rPr>
        <w:t xml:space="preserve"> </w:t>
      </w:r>
      <w:r>
        <w:rPr>
          <w:b/>
          <w:sz w:val="24"/>
          <w:szCs w:val="24"/>
        </w:rPr>
        <w:t>the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 xml:space="preserve">e 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in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e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b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it.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(</w:t>
      </w:r>
      <w:r>
        <w:rPr>
          <w:b/>
          <w:sz w:val="24"/>
          <w:szCs w:val="24"/>
        </w:rPr>
        <w:t>5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ts)</w:t>
      </w:r>
    </w:p>
    <w:p w:rsidR="00AA32B7" w:rsidRDefault="00DC7BAE">
      <w:pPr>
        <w:spacing w:line="260" w:lineRule="exact"/>
        <w:ind w:left="213"/>
        <w:rPr>
          <w:sz w:val="24"/>
          <w:szCs w:val="24"/>
        </w:rPr>
        <w:sectPr w:rsidR="00AA32B7">
          <w:type w:val="continuous"/>
          <w:pgSz w:w="11920" w:h="16860"/>
          <w:pgMar w:top="760" w:right="460" w:bottom="280" w:left="920" w:header="720" w:footer="720" w:gutter="0"/>
          <w:cols w:space="720"/>
        </w:sectPr>
      </w:pPr>
      <w:r>
        <w:rPr>
          <w:sz w:val="24"/>
          <w:szCs w:val="24"/>
        </w:rPr>
        <w:t>1.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rd 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 xml:space="preserve">s/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ho</w:t>
      </w:r>
      <w:r>
        <w:rPr>
          <w:spacing w:val="2"/>
          <w:sz w:val="24"/>
          <w:szCs w:val="24"/>
        </w:rPr>
        <w:t>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 she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ks, she 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 s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 xml:space="preserve">ms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suc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d.</w:t>
      </w:r>
    </w:p>
    <w:p w:rsidR="00AA32B7" w:rsidRDefault="00AA32B7">
      <w:pPr>
        <w:spacing w:before="7" w:line="120" w:lineRule="exact"/>
        <w:rPr>
          <w:sz w:val="12"/>
          <w:szCs w:val="12"/>
        </w:rPr>
      </w:pPr>
    </w:p>
    <w:p w:rsidR="00AA32B7" w:rsidRDefault="00AA32B7">
      <w:pPr>
        <w:spacing w:line="200" w:lineRule="exact"/>
      </w:pPr>
    </w:p>
    <w:p w:rsidR="00AA32B7" w:rsidRDefault="00AA32B7">
      <w:pPr>
        <w:spacing w:line="200" w:lineRule="exact"/>
      </w:pPr>
    </w:p>
    <w:p w:rsidR="00AA32B7" w:rsidRDefault="00DC7BAE">
      <w:pPr>
        <w:spacing w:before="29"/>
        <w:ind w:left="113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-1"/>
          <w:sz w:val="24"/>
          <w:szCs w:val="24"/>
        </w:rPr>
        <w:t>wa</w:t>
      </w:r>
      <w:r>
        <w:rPr>
          <w:sz w:val="24"/>
          <w:szCs w:val="24"/>
        </w:rPr>
        <w:t>shi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don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</w:p>
    <w:p w:rsidR="00AA32B7" w:rsidRDefault="00DC7BAE">
      <w:pPr>
        <w:ind w:left="113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wish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to 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irpo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s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ood </w:t>
      </w:r>
      <w:r>
        <w:rPr>
          <w:spacing w:val="5"/>
          <w:sz w:val="24"/>
          <w:szCs w:val="24"/>
        </w:rPr>
        <w:t>b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to 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m.</w:t>
      </w:r>
    </w:p>
    <w:p w:rsidR="00AA32B7" w:rsidRDefault="00DC7BAE">
      <w:pPr>
        <w:ind w:left="113"/>
        <w:rPr>
          <w:sz w:val="24"/>
          <w:szCs w:val="24"/>
        </w:rPr>
      </w:pPr>
      <w:r>
        <w:rPr>
          <w:sz w:val="24"/>
          <w:szCs w:val="24"/>
        </w:rPr>
        <w:t>4. Mi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k 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und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t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 that we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ied</w:t>
      </w:r>
    </w:p>
    <w:p w:rsidR="00AA32B7" w:rsidRDefault="00DC7BAE">
      <w:pPr>
        <w:ind w:left="113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ut for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his comm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f the loc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t, we</w:t>
      </w:r>
      <w:r>
        <w:rPr>
          <w:spacing w:val="-1"/>
          <w:sz w:val="24"/>
          <w:szCs w:val="24"/>
        </w:rPr>
        <w:t xml:space="preserve"> c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uld have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 xml:space="preserve">n put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nto p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ison 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jail.</w:t>
      </w:r>
    </w:p>
    <w:p w:rsidR="00AA32B7" w:rsidRDefault="00AA32B7">
      <w:pPr>
        <w:spacing w:before="1" w:line="280" w:lineRule="exact"/>
        <w:rPr>
          <w:sz w:val="28"/>
          <w:szCs w:val="28"/>
        </w:rPr>
      </w:pPr>
    </w:p>
    <w:p w:rsidR="00AA32B7" w:rsidRDefault="00DC7BAE">
      <w:pPr>
        <w:ind w:left="113"/>
        <w:rPr>
          <w:sz w:val="24"/>
          <w:szCs w:val="24"/>
        </w:rPr>
      </w:pPr>
      <w:r>
        <w:rPr>
          <w:b/>
          <w:sz w:val="24"/>
          <w:szCs w:val="24"/>
        </w:rPr>
        <w:t>II. Wri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an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ssay (of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 xml:space="preserve">t </w:t>
      </w:r>
      <w:r>
        <w:rPr>
          <w:b/>
          <w:spacing w:val="1"/>
          <w:sz w:val="24"/>
          <w:szCs w:val="24"/>
        </w:rPr>
        <w:t>2</w:t>
      </w:r>
      <w:r>
        <w:rPr>
          <w:b/>
          <w:sz w:val="24"/>
          <w:szCs w:val="24"/>
        </w:rPr>
        <w:t>50</w:t>
      </w:r>
      <w:r>
        <w:rPr>
          <w:b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s) ab</w:t>
      </w:r>
      <w:r>
        <w:rPr>
          <w:b/>
          <w:spacing w:val="-2"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 xml:space="preserve">t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ol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-2"/>
          <w:sz w:val="24"/>
          <w:szCs w:val="24"/>
        </w:rPr>
        <w:t>o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 t</w:t>
      </w:r>
      <w:r>
        <w:rPr>
          <w:b/>
          <w:spacing w:val="-3"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 xml:space="preserve">ic </w:t>
      </w:r>
      <w:r>
        <w:rPr>
          <w:b/>
          <w:spacing w:val="1"/>
          <w:sz w:val="24"/>
          <w:szCs w:val="24"/>
        </w:rPr>
        <w:t>(</w:t>
      </w:r>
      <w:r>
        <w:rPr>
          <w:b/>
          <w:sz w:val="24"/>
          <w:szCs w:val="24"/>
        </w:rPr>
        <w:t>15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ts)</w:t>
      </w:r>
    </w:p>
    <w:p w:rsidR="00AA32B7" w:rsidRDefault="00DC7BAE">
      <w:pPr>
        <w:spacing w:line="260" w:lineRule="exact"/>
        <w:ind w:left="833"/>
        <w:rPr>
          <w:sz w:val="24"/>
          <w:szCs w:val="24"/>
        </w:rPr>
      </w:pP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ome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ople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ic</w:t>
      </w:r>
      <w:r>
        <w:rPr>
          <w:spacing w:val="4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idents</w:t>
      </w:r>
      <w:r>
        <w:rPr>
          <w:spacing w:val="4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4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4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re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sing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mber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mo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bikes.</w:t>
      </w:r>
    </w:p>
    <w:p w:rsidR="00AA32B7" w:rsidRDefault="00DC7BAE">
      <w:pPr>
        <w:ind w:left="113"/>
        <w:rPr>
          <w:sz w:val="24"/>
          <w:szCs w:val="24"/>
        </w:rPr>
      </w:pPr>
      <w:r>
        <w:rPr>
          <w:sz w:val="24"/>
          <w:szCs w:val="24"/>
        </w:rPr>
        <w:t>Oth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 bl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me </w:t>
      </w:r>
      <w:r>
        <w:rPr>
          <w:spacing w:val="-1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 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 xml:space="preserve">s </w:t>
      </w:r>
      <w:r>
        <w:rPr>
          <w:spacing w:val="2"/>
          <w:sz w:val="24"/>
          <w:szCs w:val="24"/>
        </w:rPr>
        <w:t>f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. </w:t>
      </w:r>
      <w:r>
        <w:rPr>
          <w:spacing w:val="3"/>
          <w:sz w:val="24"/>
          <w:szCs w:val="24"/>
        </w:rPr>
        <w:t>W</w:t>
      </w:r>
      <w:r>
        <w:rPr>
          <w:sz w:val="24"/>
          <w:szCs w:val="24"/>
        </w:rPr>
        <w:t>hich point of vie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re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?</w:t>
      </w:r>
    </w:p>
    <w:p w:rsidR="00AA32B7" w:rsidRDefault="00AA32B7">
      <w:pPr>
        <w:spacing w:before="1" w:line="280" w:lineRule="exact"/>
        <w:rPr>
          <w:sz w:val="28"/>
          <w:szCs w:val="28"/>
        </w:rPr>
      </w:pPr>
    </w:p>
    <w:p w:rsidR="00AA32B7" w:rsidRDefault="00DC7BAE">
      <w:pPr>
        <w:ind w:left="113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k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 sche</w:t>
      </w: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e</w:t>
      </w:r>
    </w:p>
    <w:p w:rsidR="00AA32B7" w:rsidRDefault="00DC7BAE">
      <w:pPr>
        <w:spacing w:line="260" w:lineRule="exact"/>
        <w:ind w:left="113"/>
        <w:rPr>
          <w:sz w:val="24"/>
          <w:szCs w:val="24"/>
        </w:rPr>
      </w:pP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 ma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is 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on the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ing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sch</w:t>
      </w:r>
      <w:r>
        <w:rPr>
          <w:spacing w:val="-2"/>
          <w:sz w:val="24"/>
          <w:szCs w:val="24"/>
        </w:rPr>
        <w:t>e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:</w:t>
      </w:r>
    </w:p>
    <w:p w:rsidR="00AA32B7" w:rsidRDefault="00DC7BAE">
      <w:pPr>
        <w:ind w:left="473"/>
        <w:rPr>
          <w:sz w:val="24"/>
          <w:szCs w:val="24"/>
        </w:rPr>
      </w:pPr>
      <w:r>
        <w:rPr>
          <w:sz w:val="24"/>
          <w:szCs w:val="24"/>
        </w:rPr>
        <w:t xml:space="preserve">1.   </w:t>
      </w:r>
      <w:r>
        <w:rPr>
          <w:b/>
          <w:i/>
          <w:sz w:val="24"/>
          <w:szCs w:val="24"/>
        </w:rPr>
        <w:t>Co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ten</w:t>
      </w:r>
      <w:r>
        <w:rPr>
          <w:b/>
          <w:i/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: </w:t>
      </w:r>
      <w:r>
        <w:rPr>
          <w:b/>
          <w:sz w:val="24"/>
          <w:szCs w:val="24"/>
        </w:rPr>
        <w:t>5</w:t>
      </w:r>
      <w:r>
        <w:rPr>
          <w:b/>
          <w:spacing w:val="-2"/>
          <w:sz w:val="24"/>
          <w:szCs w:val="24"/>
        </w:rPr>
        <w:t>0</w:t>
      </w:r>
      <w:r>
        <w:rPr>
          <w:b/>
          <w:sz w:val="24"/>
          <w:szCs w:val="24"/>
        </w:rPr>
        <w:t>%</w:t>
      </w:r>
      <w:r>
        <w:rPr>
          <w:b/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-1"/>
          <w:sz w:val="24"/>
          <w:szCs w:val="24"/>
        </w:rPr>
        <w:t>ma</w:t>
      </w:r>
      <w:r>
        <w:rPr>
          <w:sz w:val="24"/>
          <w:szCs w:val="24"/>
        </w:rPr>
        <w:t>rk: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 of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ll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s and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tails as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opri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</w:t>
      </w:r>
    </w:p>
    <w:p w:rsidR="00AA32B7" w:rsidRDefault="00DC7BAE">
      <w:pPr>
        <w:ind w:left="833" w:right="71" w:hanging="360"/>
        <w:rPr>
          <w:sz w:val="24"/>
          <w:szCs w:val="24"/>
        </w:rPr>
      </w:pPr>
      <w:r>
        <w:rPr>
          <w:sz w:val="24"/>
          <w:szCs w:val="24"/>
        </w:rPr>
        <w:t xml:space="preserve">2.   </w:t>
      </w:r>
      <w:r>
        <w:rPr>
          <w:b/>
          <w:i/>
          <w:sz w:val="24"/>
          <w:szCs w:val="24"/>
        </w:rPr>
        <w:t>Lang</w:t>
      </w:r>
      <w:r>
        <w:rPr>
          <w:b/>
          <w:i/>
          <w:spacing w:val="1"/>
          <w:sz w:val="24"/>
          <w:szCs w:val="24"/>
        </w:rPr>
        <w:t>u</w:t>
      </w:r>
      <w:r>
        <w:rPr>
          <w:b/>
          <w:i/>
          <w:sz w:val="24"/>
          <w:szCs w:val="24"/>
        </w:rPr>
        <w:t>ag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>:</w:t>
      </w:r>
      <w:r>
        <w:rPr>
          <w:b/>
          <w:i/>
          <w:spacing w:val="19"/>
          <w:sz w:val="24"/>
          <w:szCs w:val="24"/>
        </w:rPr>
        <w:t xml:space="preserve"> </w:t>
      </w:r>
      <w:r>
        <w:rPr>
          <w:b/>
          <w:sz w:val="24"/>
          <w:szCs w:val="24"/>
        </w:rPr>
        <w:t>30%</w:t>
      </w:r>
      <w:r>
        <w:rPr>
          <w:b/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ma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k: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y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vo</w:t>
      </w:r>
      <w:r>
        <w:rPr>
          <w:spacing w:val="1"/>
          <w:sz w:val="24"/>
          <w:szCs w:val="24"/>
        </w:rPr>
        <w:t>ca</w:t>
      </w:r>
      <w:r>
        <w:rPr>
          <w:sz w:val="24"/>
          <w:szCs w:val="24"/>
        </w:rPr>
        <w:t>bula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1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ru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tur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opri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lev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En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sh l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ge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ift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d upp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ond</w:t>
      </w:r>
      <w:r>
        <w:rPr>
          <w:spacing w:val="-1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ho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l 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nts</w:t>
      </w:r>
    </w:p>
    <w:p w:rsidR="00AA32B7" w:rsidRDefault="00DC7BAE">
      <w:pPr>
        <w:ind w:left="473"/>
        <w:rPr>
          <w:sz w:val="24"/>
          <w:szCs w:val="24"/>
        </w:rPr>
      </w:pPr>
      <w:r>
        <w:rPr>
          <w:sz w:val="24"/>
          <w:szCs w:val="24"/>
        </w:rPr>
        <w:t xml:space="preserve">3.   </w:t>
      </w:r>
      <w:r>
        <w:rPr>
          <w:b/>
          <w:i/>
          <w:sz w:val="24"/>
          <w:szCs w:val="24"/>
        </w:rPr>
        <w:t>Pr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>s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ta</w:t>
      </w:r>
      <w:r>
        <w:rPr>
          <w:b/>
          <w:i/>
          <w:spacing w:val="1"/>
          <w:sz w:val="24"/>
          <w:szCs w:val="24"/>
        </w:rPr>
        <w:t>t</w:t>
      </w:r>
      <w:r>
        <w:rPr>
          <w:b/>
          <w:i/>
          <w:sz w:val="24"/>
          <w:szCs w:val="24"/>
        </w:rPr>
        <w:t>io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:</w:t>
      </w:r>
      <w:r>
        <w:rPr>
          <w:b/>
          <w:i/>
          <w:spacing w:val="34"/>
          <w:sz w:val="24"/>
          <w:szCs w:val="24"/>
        </w:rPr>
        <w:t xml:space="preserve"> </w:t>
      </w:r>
      <w:r>
        <w:rPr>
          <w:b/>
          <w:sz w:val="24"/>
          <w:szCs w:val="24"/>
        </w:rPr>
        <w:t>20%</w:t>
      </w:r>
      <w:r>
        <w:rPr>
          <w:b/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3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otal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ma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k:</w:t>
      </w:r>
      <w:r>
        <w:rPr>
          <w:spacing w:val="3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oh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3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oh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sion,</w:t>
      </w:r>
      <w:r>
        <w:rPr>
          <w:spacing w:val="3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>t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le</w:t>
      </w:r>
      <w:r>
        <w:rPr>
          <w:spacing w:val="3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ppr</w:t>
      </w:r>
      <w:r>
        <w:rPr>
          <w:spacing w:val="1"/>
          <w:sz w:val="24"/>
          <w:szCs w:val="24"/>
        </w:rPr>
        <w:t>o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iate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lev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</w:p>
    <w:p w:rsidR="00AA32B7" w:rsidRDefault="00DC7BAE">
      <w:pPr>
        <w:ind w:left="833"/>
        <w:rPr>
          <w:sz w:val="24"/>
          <w:szCs w:val="24"/>
        </w:rPr>
      </w:pPr>
      <w:r>
        <w:rPr>
          <w:sz w:val="24"/>
          <w:szCs w:val="24"/>
        </w:rPr>
        <w:t>En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sh l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ge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ifted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upp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ond</w:t>
      </w:r>
      <w:r>
        <w:rPr>
          <w:spacing w:val="-1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hool students.</w:t>
      </w:r>
    </w:p>
    <w:p w:rsidR="00AA32B7" w:rsidRDefault="00AA32B7">
      <w:pPr>
        <w:spacing w:before="17" w:line="260" w:lineRule="exact"/>
        <w:rPr>
          <w:sz w:val="26"/>
          <w:szCs w:val="26"/>
        </w:rPr>
      </w:pPr>
    </w:p>
    <w:p w:rsidR="00AA32B7" w:rsidRDefault="00DC7BAE">
      <w:pPr>
        <w:ind w:left="4045" w:right="4047"/>
        <w:jc w:val="center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-</w:t>
      </w:r>
      <w:r>
        <w:rPr>
          <w:spacing w:val="1"/>
          <w:sz w:val="24"/>
          <w:szCs w:val="24"/>
        </w:rPr>
        <w:t>-</w:t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ND-</w:t>
      </w:r>
      <w:r>
        <w:rPr>
          <w:spacing w:val="1"/>
          <w:sz w:val="24"/>
          <w:szCs w:val="24"/>
        </w:rPr>
        <w:t>-</w:t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>-</w:t>
      </w:r>
      <w:r>
        <w:rPr>
          <w:spacing w:val="1"/>
          <w:sz w:val="24"/>
          <w:szCs w:val="24"/>
        </w:rPr>
        <w:t>-</w:t>
      </w:r>
      <w:r>
        <w:rPr>
          <w:sz w:val="24"/>
          <w:szCs w:val="24"/>
        </w:rPr>
        <w:t>-</w:t>
      </w:r>
    </w:p>
    <w:sectPr w:rsidR="00AA32B7">
      <w:pgSz w:w="11920" w:h="16860"/>
      <w:pgMar w:top="760" w:right="740" w:bottom="280" w:left="1020" w:header="482" w:footer="35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7BAE" w:rsidRDefault="00DC7BAE">
      <w:r>
        <w:separator/>
      </w:r>
    </w:p>
  </w:endnote>
  <w:endnote w:type="continuationSeparator" w:id="0">
    <w:p w:rsidR="00DC7BAE" w:rsidRDefault="00DC7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2B7" w:rsidRDefault="00AA32B7">
    <w:pPr>
      <w:spacing w:line="200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7BAE" w:rsidRDefault="00DC7BAE">
      <w:r>
        <w:separator/>
      </w:r>
    </w:p>
  </w:footnote>
  <w:footnote w:type="continuationSeparator" w:id="0">
    <w:p w:rsidR="00DC7BAE" w:rsidRDefault="00DC7B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2B7" w:rsidRDefault="00AA32B7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7175F7"/>
    <w:multiLevelType w:val="multilevel"/>
    <w:tmpl w:val="B22253F4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2B7"/>
    <w:rsid w:val="008146AF"/>
    <w:rsid w:val="00AA32B7"/>
    <w:rsid w:val="00DC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7878E1C-86AE-4F82-99BB-4ADFF5D90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2572</Words>
  <Characters>14665</Characters>
  <Application>Microsoft Office Word</Application>
  <DocSecurity>0</DocSecurity>
  <Lines>122</Lines>
  <Paragraphs>34</Paragraphs>
  <ScaleCrop>false</ScaleCrop>
  <Company/>
  <LinksUpToDate>false</LinksUpToDate>
  <CharactersWithSpaces>17203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2019-06-16T06:47:00Z</dcterms:created>
  <dcterms:modified xsi:type="dcterms:W3CDTF">2019-06-16T06:49:00Z</dcterms:modified>
</cp:coreProperties>
</file>